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C34A17" w14:textId="77777777" w:rsidR="001F6697" w:rsidRDefault="001F6697" w:rsidP="001F6697">
      <w:pPr>
        <w:jc w:val="center"/>
        <w:rPr>
          <w:rFonts w:ascii="Arial" w:hAnsi="Arial" w:cs="Arial"/>
          <w:sz w:val="28"/>
          <w:szCs w:val="28"/>
        </w:rPr>
      </w:pPr>
    </w:p>
    <w:p w14:paraId="18FDFEC2" w14:textId="77777777" w:rsidR="001F6697" w:rsidRDefault="001F6697" w:rsidP="001F6697">
      <w:pPr>
        <w:jc w:val="center"/>
        <w:rPr>
          <w:rFonts w:ascii="Arial" w:hAnsi="Arial" w:cs="Arial"/>
          <w:sz w:val="28"/>
          <w:szCs w:val="28"/>
        </w:rPr>
      </w:pPr>
    </w:p>
    <w:p w14:paraId="63231BB7" w14:textId="77777777" w:rsidR="001F6697" w:rsidRDefault="001F6697" w:rsidP="001F6697">
      <w:pPr>
        <w:jc w:val="center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inline distT="0" distB="0" distL="0" distR="0" wp14:anchorId="20C53AB9" wp14:editId="496A8AE5">
            <wp:extent cx="461010" cy="568325"/>
            <wp:effectExtent l="19050" t="0" r="0" b="0"/>
            <wp:docPr id="1" name="Slika 1" descr="Grb_HR_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" descr="Grb_HR_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010" cy="568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4EB3119" w14:textId="77777777" w:rsidR="001F6697" w:rsidRPr="001F6697" w:rsidRDefault="001F6697" w:rsidP="001F6697">
      <w:pPr>
        <w:jc w:val="center"/>
        <w:rPr>
          <w:rFonts w:ascii="Arial" w:hAnsi="Arial" w:cs="Arial"/>
          <w:sz w:val="28"/>
          <w:szCs w:val="28"/>
          <w:lang w:val="it-IT"/>
        </w:rPr>
      </w:pPr>
      <w:r w:rsidRPr="001F6697">
        <w:rPr>
          <w:rFonts w:ascii="Arial" w:hAnsi="Arial" w:cs="Arial"/>
          <w:sz w:val="28"/>
          <w:szCs w:val="28"/>
          <w:lang w:val="it-IT"/>
        </w:rPr>
        <w:t>REPUBLIKA HRVATSKA-REPUBBLICA DI CROAZIA</w:t>
      </w:r>
    </w:p>
    <w:p w14:paraId="5DC77488" w14:textId="77777777" w:rsidR="001F6697" w:rsidRPr="001F6697" w:rsidRDefault="001F6697" w:rsidP="001F6697">
      <w:pPr>
        <w:jc w:val="center"/>
        <w:rPr>
          <w:rFonts w:ascii="Arial" w:hAnsi="Arial" w:cs="Arial"/>
          <w:sz w:val="28"/>
          <w:szCs w:val="28"/>
          <w:lang w:val="it-IT"/>
        </w:rPr>
      </w:pPr>
      <w:r w:rsidRPr="001F6697">
        <w:rPr>
          <w:rFonts w:ascii="Arial" w:hAnsi="Arial" w:cs="Arial"/>
          <w:sz w:val="28"/>
          <w:szCs w:val="28"/>
          <w:lang w:val="it-IT"/>
        </w:rPr>
        <w:t>ISTARSKA ŽUPANIJA-REGIONE ISTRIANA</w:t>
      </w:r>
    </w:p>
    <w:p w14:paraId="47CE6730" w14:textId="77777777" w:rsidR="001F6697" w:rsidRPr="001F6697" w:rsidRDefault="001F6697" w:rsidP="001F6697">
      <w:pPr>
        <w:jc w:val="center"/>
        <w:rPr>
          <w:rFonts w:ascii="Arial" w:hAnsi="Arial" w:cs="Arial"/>
          <w:sz w:val="28"/>
          <w:szCs w:val="28"/>
          <w:lang w:val="it-IT"/>
        </w:rPr>
      </w:pPr>
    </w:p>
    <w:p w14:paraId="545977D9" w14:textId="77777777" w:rsidR="001F6697" w:rsidRPr="001F6697" w:rsidRDefault="001F6697" w:rsidP="001F6697">
      <w:pPr>
        <w:jc w:val="center"/>
        <w:rPr>
          <w:rFonts w:ascii="Arial" w:hAnsi="Arial" w:cs="Arial"/>
          <w:sz w:val="28"/>
          <w:szCs w:val="28"/>
          <w:lang w:val="it-IT"/>
        </w:rPr>
      </w:pPr>
    </w:p>
    <w:p w14:paraId="0757B0C1" w14:textId="77777777" w:rsidR="001F6697" w:rsidRDefault="001F6697" w:rsidP="001F6697">
      <w:pPr>
        <w:jc w:val="center"/>
        <w:rPr>
          <w:rFonts w:ascii="Arial" w:hAnsi="Arial" w:cs="Arial"/>
          <w:sz w:val="28"/>
          <w:szCs w:val="28"/>
        </w:rPr>
      </w:pPr>
      <w:r w:rsidRPr="001E16B9">
        <w:rPr>
          <w:noProof/>
        </w:rPr>
        <w:drawing>
          <wp:inline distT="0" distB="0" distL="0" distR="0" wp14:anchorId="175F5C2B" wp14:editId="405FA374">
            <wp:extent cx="523875" cy="523875"/>
            <wp:effectExtent l="0" t="0" r="9525" b="9525"/>
            <wp:docPr id="2" name="Picture 2" descr="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Logo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3875" cy="523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248553" w14:textId="77777777" w:rsidR="001F6697" w:rsidRPr="001F6697" w:rsidRDefault="001F6697" w:rsidP="001F6697">
      <w:pPr>
        <w:jc w:val="center"/>
        <w:rPr>
          <w:rFonts w:ascii="Arial" w:hAnsi="Arial" w:cs="Arial"/>
          <w:sz w:val="28"/>
          <w:szCs w:val="28"/>
          <w:lang w:val="it-IT"/>
        </w:rPr>
      </w:pPr>
      <w:r w:rsidRPr="001F6697">
        <w:rPr>
          <w:rFonts w:ascii="Arial" w:hAnsi="Arial" w:cs="Arial"/>
          <w:sz w:val="28"/>
          <w:szCs w:val="28"/>
          <w:lang w:val="it-IT"/>
        </w:rPr>
        <w:t>OPĆINA BRTONIGLA-COMUNE DI VERTENEGLIO</w:t>
      </w:r>
    </w:p>
    <w:p w14:paraId="761B973E" w14:textId="77777777" w:rsidR="001F6697" w:rsidRPr="001F6697" w:rsidRDefault="001F6697" w:rsidP="001F6697">
      <w:pPr>
        <w:jc w:val="center"/>
        <w:rPr>
          <w:rFonts w:ascii="Arial" w:hAnsi="Arial" w:cs="Arial"/>
          <w:sz w:val="28"/>
          <w:szCs w:val="28"/>
          <w:lang w:val="it-IT"/>
        </w:rPr>
      </w:pPr>
    </w:p>
    <w:p w14:paraId="1B861A6A" w14:textId="77777777" w:rsidR="001F6697" w:rsidRPr="001F6697" w:rsidRDefault="001F6697" w:rsidP="001F6697">
      <w:pPr>
        <w:jc w:val="center"/>
        <w:rPr>
          <w:rFonts w:ascii="Arial" w:hAnsi="Arial" w:cs="Arial"/>
          <w:sz w:val="28"/>
          <w:szCs w:val="28"/>
          <w:lang w:val="it-IT"/>
        </w:rPr>
      </w:pPr>
      <w:r w:rsidRPr="001F6697">
        <w:rPr>
          <w:rFonts w:ascii="Arial" w:hAnsi="Arial" w:cs="Arial"/>
          <w:sz w:val="28"/>
          <w:szCs w:val="28"/>
          <w:lang w:val="it-IT"/>
        </w:rPr>
        <w:t>POLUGODIŠNJI IZVJEŠTAJ O IZVRŠENJU PRORAČUNA OPĆINE BRTONIGLA-VERTENEGLIO</w:t>
      </w:r>
    </w:p>
    <w:p w14:paraId="02B015C6" w14:textId="77777777" w:rsidR="001F6697" w:rsidRDefault="001F6697" w:rsidP="001F6697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ZA 2023 GODINU</w:t>
      </w:r>
    </w:p>
    <w:p w14:paraId="2D67FFD6" w14:textId="77777777" w:rsidR="001F6697" w:rsidRDefault="001F6697" w:rsidP="001F6697">
      <w:pPr>
        <w:jc w:val="center"/>
        <w:rPr>
          <w:rFonts w:ascii="Arial" w:hAnsi="Arial" w:cs="Arial"/>
          <w:sz w:val="28"/>
          <w:szCs w:val="28"/>
        </w:rPr>
      </w:pPr>
    </w:p>
    <w:p w14:paraId="09CE7BA1" w14:textId="77777777" w:rsidR="001F6697" w:rsidRDefault="001F6697" w:rsidP="001F6697">
      <w:pPr>
        <w:jc w:val="center"/>
        <w:rPr>
          <w:rFonts w:ascii="Arial" w:hAnsi="Arial" w:cs="Arial"/>
          <w:sz w:val="28"/>
          <w:szCs w:val="28"/>
        </w:rPr>
      </w:pPr>
    </w:p>
    <w:p w14:paraId="51697C85" w14:textId="77777777" w:rsidR="001F6697" w:rsidRDefault="001F6697" w:rsidP="001F6697">
      <w:pPr>
        <w:jc w:val="both"/>
        <w:rPr>
          <w:rFonts w:ascii="Arial" w:hAnsi="Arial" w:cs="Arial"/>
          <w:b/>
          <w:bCs/>
          <w:sz w:val="28"/>
          <w:szCs w:val="28"/>
        </w:rPr>
      </w:pPr>
      <w:proofErr w:type="spellStart"/>
      <w:r>
        <w:rPr>
          <w:rFonts w:ascii="Arial" w:hAnsi="Arial" w:cs="Arial"/>
          <w:b/>
          <w:bCs/>
          <w:sz w:val="28"/>
          <w:szCs w:val="28"/>
        </w:rPr>
        <w:t>Sadržaj</w:t>
      </w:r>
      <w:proofErr w:type="spellEnd"/>
      <w:r>
        <w:rPr>
          <w:rFonts w:ascii="Arial" w:hAnsi="Arial" w:cs="Arial"/>
          <w:b/>
          <w:bCs/>
          <w:sz w:val="28"/>
          <w:szCs w:val="28"/>
        </w:rPr>
        <w:t>:</w:t>
      </w:r>
    </w:p>
    <w:p w14:paraId="56DADA86" w14:textId="77777777" w:rsidR="001F6697" w:rsidRPr="000B300D" w:rsidRDefault="001F6697" w:rsidP="00F75951">
      <w:pPr>
        <w:pStyle w:val="TOC1"/>
        <w:numPr>
          <w:ilvl w:val="0"/>
          <w:numId w:val="18"/>
        </w:numPr>
        <w:tabs>
          <w:tab w:val="right" w:leader="dot" w:pos="10196"/>
        </w:tabs>
        <w:spacing w:after="100" w:line="276" w:lineRule="auto"/>
        <w:jc w:val="both"/>
        <w:rPr>
          <w:rFonts w:ascii="Arial" w:hAnsi="Arial" w:cs="Arial"/>
          <w:noProof/>
        </w:rPr>
      </w:pPr>
      <w:hyperlink r:id="rId10" w:anchor="_Toc109760098" w:history="1">
        <w:r w:rsidRPr="000B300D">
          <w:rPr>
            <w:rStyle w:val="Hyperlink"/>
            <w:rFonts w:ascii="Arial" w:hAnsi="Arial" w:cs="Arial"/>
            <w:noProof/>
          </w:rPr>
          <w:t>UVOD</w:t>
        </w:r>
      </w:hyperlink>
      <w:r w:rsidRPr="000B300D">
        <w:rPr>
          <w:rFonts w:ascii="Arial" w:hAnsi="Arial" w:cs="Arial"/>
          <w:noProof/>
        </w:rPr>
        <w:t xml:space="preserve"> </w:t>
      </w:r>
    </w:p>
    <w:p w14:paraId="24FE2936" w14:textId="77777777" w:rsidR="001F6697" w:rsidRPr="001F6697" w:rsidRDefault="001F6697" w:rsidP="001F6697">
      <w:pPr>
        <w:pStyle w:val="TOC3"/>
        <w:tabs>
          <w:tab w:val="left" w:pos="1100"/>
          <w:tab w:val="right" w:leader="dot" w:pos="10196"/>
        </w:tabs>
        <w:jc w:val="both"/>
        <w:rPr>
          <w:rFonts w:ascii="Arial" w:hAnsi="Arial" w:cs="Arial"/>
          <w:noProof/>
          <w:lang w:val="it-IT"/>
        </w:rPr>
      </w:pPr>
      <w:hyperlink r:id="rId11" w:anchor="_Toc109760100" w:history="1">
        <w:r w:rsidRPr="001F6697">
          <w:rPr>
            <w:rStyle w:val="Hyperlink"/>
            <w:rFonts w:ascii="Arial" w:eastAsia="Calibri" w:hAnsi="Arial" w:cs="Arial"/>
            <w:noProof/>
            <w:lang w:val="it-IT" w:eastAsia="en-US"/>
          </w:rPr>
          <w:t>2.1.</w:t>
        </w:r>
        <w:r w:rsidRPr="001F6697">
          <w:rPr>
            <w:rStyle w:val="Hyperlink"/>
            <w:rFonts w:ascii="Arial" w:hAnsi="Arial" w:cs="Arial"/>
            <w:noProof/>
            <w:lang w:val="it-IT"/>
          </w:rPr>
          <w:tab/>
        </w:r>
        <w:r w:rsidRPr="001F6697">
          <w:rPr>
            <w:rStyle w:val="Hyperlink"/>
            <w:rFonts w:ascii="Arial" w:eastAsia="Calibri" w:hAnsi="Arial" w:cs="Arial"/>
            <w:noProof/>
            <w:lang w:val="it-IT" w:eastAsia="en-US"/>
          </w:rPr>
          <w:t>OPĆI DIO PRORAČUNA - PRIHODI PO EKONOMSKOJ KLASIFIKACIJI [T-2]</w:t>
        </w:r>
      </w:hyperlink>
      <w:r w:rsidRPr="001F6697">
        <w:rPr>
          <w:rFonts w:ascii="Arial" w:hAnsi="Arial" w:cs="Arial"/>
          <w:noProof/>
          <w:lang w:val="it-IT"/>
        </w:rPr>
        <w:t xml:space="preserve"> </w:t>
      </w:r>
    </w:p>
    <w:p w14:paraId="457FD0FD" w14:textId="77777777" w:rsidR="001F6697" w:rsidRPr="001F6697" w:rsidRDefault="001F6697" w:rsidP="001F6697">
      <w:pPr>
        <w:pStyle w:val="TOC3"/>
        <w:tabs>
          <w:tab w:val="left" w:pos="1100"/>
          <w:tab w:val="right" w:leader="dot" w:pos="10196"/>
        </w:tabs>
        <w:jc w:val="both"/>
        <w:rPr>
          <w:rFonts w:ascii="Arial" w:hAnsi="Arial" w:cs="Arial"/>
          <w:noProof/>
          <w:lang w:val="it-IT"/>
        </w:rPr>
      </w:pPr>
      <w:hyperlink r:id="rId12" w:anchor="_Toc109760101" w:history="1">
        <w:r w:rsidRPr="001F6697">
          <w:rPr>
            <w:rStyle w:val="Hyperlink"/>
            <w:rFonts w:ascii="Arial" w:eastAsia="Calibri" w:hAnsi="Arial" w:cs="Arial"/>
            <w:noProof/>
            <w:lang w:val="it-IT" w:eastAsia="en-US"/>
          </w:rPr>
          <w:t>2.2.</w:t>
        </w:r>
        <w:r w:rsidRPr="001F6697">
          <w:rPr>
            <w:rStyle w:val="Hyperlink"/>
            <w:rFonts w:ascii="Arial" w:hAnsi="Arial" w:cs="Arial"/>
            <w:noProof/>
            <w:lang w:val="it-IT"/>
          </w:rPr>
          <w:tab/>
        </w:r>
        <w:r w:rsidRPr="001F6697">
          <w:rPr>
            <w:rStyle w:val="Hyperlink"/>
            <w:rFonts w:ascii="Arial" w:eastAsia="Calibri" w:hAnsi="Arial" w:cs="Arial"/>
            <w:noProof/>
            <w:lang w:val="it-IT" w:eastAsia="en-US"/>
          </w:rPr>
          <w:t>OPĆI DIO PRORAČUNA - RASHODI PO EKONOMSKOJ KLASIFIKACIJI [T-3]</w:t>
        </w:r>
      </w:hyperlink>
    </w:p>
    <w:p w14:paraId="5381419E" w14:textId="77777777" w:rsidR="001F6697" w:rsidRPr="001F6697" w:rsidRDefault="001F6697" w:rsidP="001F6697">
      <w:pPr>
        <w:pStyle w:val="TOC3"/>
        <w:tabs>
          <w:tab w:val="left" w:pos="1100"/>
          <w:tab w:val="right" w:leader="dot" w:pos="10196"/>
        </w:tabs>
        <w:jc w:val="both"/>
        <w:rPr>
          <w:rFonts w:ascii="Arial" w:hAnsi="Arial" w:cs="Arial"/>
          <w:noProof/>
          <w:lang w:val="it-IT"/>
        </w:rPr>
      </w:pPr>
      <w:hyperlink r:id="rId13" w:anchor="_Toc109760102" w:history="1">
        <w:r w:rsidRPr="001F6697">
          <w:rPr>
            <w:rStyle w:val="Hyperlink"/>
            <w:rFonts w:ascii="Arial" w:eastAsia="Calibri" w:hAnsi="Arial" w:cs="Arial"/>
            <w:noProof/>
            <w:lang w:val="it-IT" w:eastAsia="en-US"/>
          </w:rPr>
          <w:t>2.3.</w:t>
        </w:r>
        <w:r w:rsidRPr="001F6697">
          <w:rPr>
            <w:rStyle w:val="Hyperlink"/>
            <w:rFonts w:ascii="Arial" w:hAnsi="Arial" w:cs="Arial"/>
            <w:noProof/>
            <w:lang w:val="it-IT"/>
          </w:rPr>
          <w:tab/>
        </w:r>
        <w:r w:rsidRPr="001F6697">
          <w:rPr>
            <w:rStyle w:val="Hyperlink"/>
            <w:rFonts w:ascii="Arial" w:eastAsia="Calibri" w:hAnsi="Arial" w:cs="Arial"/>
            <w:noProof/>
            <w:lang w:val="it-IT" w:eastAsia="en-US"/>
          </w:rPr>
          <w:t>OPĆI DIO PRORAČUNA - PRIHODI PREMA IZVORIMA FINANCIRANJA [T-4]</w:t>
        </w:r>
      </w:hyperlink>
    </w:p>
    <w:p w14:paraId="20BF1DB9" w14:textId="77777777" w:rsidR="001F6697" w:rsidRPr="001F6697" w:rsidRDefault="001F6697" w:rsidP="001F6697">
      <w:pPr>
        <w:pStyle w:val="TOC3"/>
        <w:tabs>
          <w:tab w:val="left" w:pos="1100"/>
          <w:tab w:val="right" w:leader="dot" w:pos="10196"/>
        </w:tabs>
        <w:jc w:val="both"/>
        <w:rPr>
          <w:rFonts w:ascii="Arial" w:hAnsi="Arial" w:cs="Arial"/>
          <w:noProof/>
          <w:lang w:val="it-IT"/>
        </w:rPr>
      </w:pPr>
      <w:hyperlink r:id="rId14" w:anchor="_Toc109760103" w:history="1">
        <w:r w:rsidRPr="001F6697">
          <w:rPr>
            <w:rStyle w:val="Hyperlink"/>
            <w:rFonts w:ascii="Arial" w:eastAsia="Calibri" w:hAnsi="Arial" w:cs="Arial"/>
            <w:noProof/>
            <w:lang w:val="it-IT" w:eastAsia="en-US"/>
          </w:rPr>
          <w:t>2.4.</w:t>
        </w:r>
        <w:r w:rsidRPr="001F6697">
          <w:rPr>
            <w:rStyle w:val="Hyperlink"/>
            <w:rFonts w:ascii="Arial" w:hAnsi="Arial" w:cs="Arial"/>
            <w:noProof/>
            <w:lang w:val="it-IT"/>
          </w:rPr>
          <w:tab/>
        </w:r>
        <w:r w:rsidRPr="001F6697">
          <w:rPr>
            <w:rStyle w:val="Hyperlink"/>
            <w:rFonts w:ascii="Arial" w:eastAsia="Calibri" w:hAnsi="Arial" w:cs="Arial"/>
            <w:noProof/>
            <w:lang w:val="it-IT" w:eastAsia="en-US"/>
          </w:rPr>
          <w:t>OPĆI DIO PRORAČUNA - RASHODI PREMA IZVORIMA FINANCIRANJA [T-5]</w:t>
        </w:r>
      </w:hyperlink>
    </w:p>
    <w:p w14:paraId="5EE3F515" w14:textId="77777777" w:rsidR="001F6697" w:rsidRPr="001F6697" w:rsidRDefault="001F6697" w:rsidP="001F6697">
      <w:pPr>
        <w:pStyle w:val="TOC3"/>
        <w:tabs>
          <w:tab w:val="left" w:pos="1100"/>
          <w:tab w:val="right" w:leader="dot" w:pos="10196"/>
        </w:tabs>
        <w:jc w:val="both"/>
        <w:rPr>
          <w:rFonts w:ascii="Arial" w:hAnsi="Arial" w:cs="Arial"/>
          <w:noProof/>
          <w:lang w:val="it-IT"/>
        </w:rPr>
      </w:pPr>
      <w:hyperlink r:id="rId15" w:anchor="_Toc109760104" w:history="1">
        <w:r w:rsidRPr="001F6697">
          <w:rPr>
            <w:rStyle w:val="Hyperlink"/>
            <w:rFonts w:ascii="Arial" w:eastAsia="Calibri" w:hAnsi="Arial" w:cs="Arial"/>
            <w:noProof/>
            <w:lang w:val="it-IT" w:eastAsia="en-US"/>
          </w:rPr>
          <w:t>2.5.</w:t>
        </w:r>
        <w:r w:rsidRPr="001F6697">
          <w:rPr>
            <w:rStyle w:val="Hyperlink"/>
            <w:rFonts w:ascii="Arial" w:hAnsi="Arial" w:cs="Arial"/>
            <w:noProof/>
            <w:lang w:val="it-IT"/>
          </w:rPr>
          <w:tab/>
        </w:r>
        <w:r w:rsidRPr="001F6697">
          <w:rPr>
            <w:rStyle w:val="Hyperlink"/>
            <w:rFonts w:ascii="Arial" w:eastAsia="Calibri" w:hAnsi="Arial" w:cs="Arial"/>
            <w:noProof/>
            <w:lang w:val="it-IT" w:eastAsia="en-US"/>
          </w:rPr>
          <w:t>OPĆI DIO PRORAČUNA - RASHODI PREMA FUNKCIJSKOJ KLASIFIKACIJI [T-6]</w:t>
        </w:r>
      </w:hyperlink>
    </w:p>
    <w:p w14:paraId="6A3E0D47" w14:textId="77777777" w:rsidR="001F6697" w:rsidRPr="001F6697" w:rsidRDefault="001F6697" w:rsidP="001F6697">
      <w:pPr>
        <w:pStyle w:val="TOC3"/>
        <w:tabs>
          <w:tab w:val="left" w:pos="1100"/>
          <w:tab w:val="right" w:leader="dot" w:pos="10196"/>
        </w:tabs>
        <w:jc w:val="both"/>
        <w:rPr>
          <w:rFonts w:ascii="Arial" w:hAnsi="Arial" w:cs="Arial"/>
          <w:noProof/>
          <w:lang w:val="it-IT"/>
        </w:rPr>
      </w:pPr>
      <w:hyperlink r:id="rId16" w:anchor="_Toc109760105" w:history="1">
        <w:r w:rsidRPr="001F6697">
          <w:rPr>
            <w:rStyle w:val="Hyperlink"/>
            <w:rFonts w:ascii="Arial" w:eastAsia="Calibri" w:hAnsi="Arial" w:cs="Arial"/>
            <w:noProof/>
            <w:lang w:val="it-IT" w:eastAsia="en-US"/>
          </w:rPr>
          <w:t>2.6.</w:t>
        </w:r>
        <w:r w:rsidRPr="001F6697">
          <w:rPr>
            <w:rStyle w:val="Hyperlink"/>
            <w:rFonts w:ascii="Arial" w:hAnsi="Arial" w:cs="Arial"/>
            <w:noProof/>
            <w:lang w:val="it-IT"/>
          </w:rPr>
          <w:tab/>
        </w:r>
        <w:r w:rsidRPr="001F6697">
          <w:rPr>
            <w:rStyle w:val="Hyperlink"/>
            <w:rFonts w:ascii="Arial" w:eastAsia="Calibri" w:hAnsi="Arial" w:cs="Arial"/>
            <w:noProof/>
            <w:lang w:val="it-IT" w:eastAsia="en-US"/>
          </w:rPr>
          <w:t>OPĆI DIO PRORAČUNA - RAČUN FINANCIRANJA PREMA EKONOMSKOJ KLASIFIKACIJI [T-7]</w:t>
        </w:r>
      </w:hyperlink>
    </w:p>
    <w:p w14:paraId="69905726" w14:textId="77777777" w:rsidR="001F6697" w:rsidRPr="001F6697" w:rsidRDefault="001F6697" w:rsidP="001F6697">
      <w:pPr>
        <w:pStyle w:val="ListParagraph"/>
        <w:ind w:left="426"/>
        <w:jc w:val="both"/>
        <w:rPr>
          <w:rFonts w:ascii="Arial" w:hAnsi="Arial" w:cs="Arial"/>
          <w:lang w:val="it-IT"/>
        </w:rPr>
      </w:pPr>
      <w:r w:rsidRPr="001F6697">
        <w:rPr>
          <w:rFonts w:ascii="Arial" w:hAnsi="Arial" w:cs="Arial"/>
          <w:lang w:val="it-IT"/>
        </w:rPr>
        <w:t>3.        POSEBNI DIO</w:t>
      </w:r>
    </w:p>
    <w:p w14:paraId="616C3E65" w14:textId="77777777" w:rsidR="001F6697" w:rsidRPr="001F6697" w:rsidRDefault="001F6697" w:rsidP="001F6697">
      <w:pPr>
        <w:pStyle w:val="TOC3"/>
        <w:tabs>
          <w:tab w:val="left" w:pos="1100"/>
          <w:tab w:val="right" w:leader="dot" w:pos="10196"/>
        </w:tabs>
        <w:ind w:left="0"/>
        <w:jc w:val="both"/>
        <w:rPr>
          <w:rFonts w:ascii="Arial" w:hAnsi="Arial" w:cs="Arial"/>
          <w:noProof/>
          <w:lang w:val="it-IT"/>
        </w:rPr>
      </w:pPr>
      <w:r w:rsidRPr="001F6697">
        <w:rPr>
          <w:rFonts w:ascii="Arial" w:hAnsi="Arial" w:cs="Arial"/>
          <w:lang w:val="it-IT"/>
        </w:rPr>
        <w:t xml:space="preserve">        </w:t>
      </w:r>
      <w:hyperlink w:anchor="_Toc109760110" w:history="1">
        <w:r w:rsidRPr="001F6697">
          <w:rPr>
            <w:rStyle w:val="Hyperlink"/>
            <w:rFonts w:ascii="Arial" w:eastAsia="Calibri" w:hAnsi="Arial" w:cs="Arial"/>
            <w:noProof/>
            <w:lang w:val="it-IT" w:eastAsia="en-US"/>
          </w:rPr>
          <w:t>3.1.</w:t>
        </w:r>
        <w:r w:rsidRPr="001F6697">
          <w:rPr>
            <w:rFonts w:ascii="Arial" w:hAnsi="Arial" w:cs="Arial"/>
            <w:noProof/>
            <w:lang w:val="it-IT"/>
          </w:rPr>
          <w:tab/>
        </w:r>
        <w:r w:rsidRPr="001F6697">
          <w:rPr>
            <w:rStyle w:val="Hyperlink"/>
            <w:rFonts w:ascii="Arial" w:eastAsia="Calibri" w:hAnsi="Arial" w:cs="Arial"/>
            <w:noProof/>
            <w:lang w:val="it-IT" w:eastAsia="en-US"/>
          </w:rPr>
          <w:t>PREMA ORGANIZACIJSKOJ KLASIFIKACIJI [T-10]</w:t>
        </w:r>
      </w:hyperlink>
    </w:p>
    <w:p w14:paraId="10A2909F" w14:textId="77777777" w:rsidR="001F6697" w:rsidRPr="001F6697" w:rsidRDefault="001F6697" w:rsidP="001F6697">
      <w:pPr>
        <w:pStyle w:val="TOC3"/>
        <w:tabs>
          <w:tab w:val="left" w:pos="1100"/>
          <w:tab w:val="right" w:leader="dot" w:pos="10196"/>
        </w:tabs>
        <w:jc w:val="both"/>
        <w:rPr>
          <w:rFonts w:ascii="Arial" w:hAnsi="Arial" w:cs="Arial"/>
          <w:noProof/>
          <w:lang w:val="it-IT"/>
        </w:rPr>
      </w:pPr>
      <w:r w:rsidRPr="001F6697">
        <w:rPr>
          <w:rFonts w:ascii="Arial" w:hAnsi="Arial" w:cs="Arial"/>
          <w:lang w:val="it-IT"/>
        </w:rPr>
        <w:t xml:space="preserve"> </w:t>
      </w:r>
      <w:hyperlink w:anchor="_Toc109760111" w:history="1">
        <w:r w:rsidRPr="001F6697">
          <w:rPr>
            <w:rStyle w:val="Hyperlink"/>
            <w:rFonts w:ascii="Arial" w:eastAsia="Calibri" w:hAnsi="Arial" w:cs="Arial"/>
            <w:noProof/>
            <w:lang w:val="it-IT" w:eastAsia="en-US"/>
          </w:rPr>
          <w:t>3.2.</w:t>
        </w:r>
        <w:r w:rsidRPr="001F6697">
          <w:rPr>
            <w:rFonts w:ascii="Arial" w:hAnsi="Arial" w:cs="Arial"/>
            <w:noProof/>
            <w:lang w:val="it-IT"/>
          </w:rPr>
          <w:tab/>
        </w:r>
        <w:r w:rsidRPr="001F6697">
          <w:rPr>
            <w:rStyle w:val="Hyperlink"/>
            <w:rFonts w:ascii="Arial" w:eastAsia="Calibri" w:hAnsi="Arial" w:cs="Arial"/>
            <w:noProof/>
            <w:lang w:val="it-IT" w:eastAsia="en-US"/>
          </w:rPr>
          <w:t>POSEBNI DIO PREMA PROGRAMSKOJ KLASIFIKACIJI [T-11]</w:t>
        </w:r>
      </w:hyperlink>
    </w:p>
    <w:p w14:paraId="4792D4C4" w14:textId="77777777" w:rsidR="001F6697" w:rsidRPr="000D382E" w:rsidRDefault="001F6697" w:rsidP="001F6697">
      <w:pPr>
        <w:pStyle w:val="TOC1"/>
        <w:jc w:val="both"/>
        <w:rPr>
          <w:noProof/>
        </w:rPr>
      </w:pPr>
      <w:hyperlink w:anchor="_Toc109760115" w:history="1">
        <w:r w:rsidRPr="001F6697">
          <w:rPr>
            <w:rStyle w:val="Hyperlink"/>
            <w:rFonts w:ascii="Arial" w:hAnsi="Arial" w:cs="Arial"/>
            <w:noProof/>
            <w:lang w:val="it-IT"/>
          </w:rPr>
          <w:t xml:space="preserve">4. OBRAZLOŽENJE UZ POLUGODIŠNJI IZVJEŠTAJ  PRORAČUNA OPĆINE BRTONIGLA-VERTENEGLIO  ZA 2023. </w:t>
        </w:r>
        <w:r w:rsidRPr="00E53730">
          <w:rPr>
            <w:rStyle w:val="Hyperlink"/>
            <w:rFonts w:ascii="Arial" w:hAnsi="Arial" w:cs="Arial"/>
            <w:noProof/>
          </w:rPr>
          <w:t>GODINU</w:t>
        </w:r>
      </w:hyperlink>
    </w:p>
    <w:p w14:paraId="66F93519" w14:textId="77777777" w:rsidR="001F6697" w:rsidRDefault="001F6697" w:rsidP="001F6697">
      <w:pPr>
        <w:pStyle w:val="ListParagraph"/>
        <w:ind w:left="284"/>
        <w:rPr>
          <w:rFonts w:ascii="Arial" w:hAnsi="Arial" w:cs="Arial"/>
        </w:rPr>
      </w:pPr>
    </w:p>
    <w:p w14:paraId="1D7AC255" w14:textId="77777777" w:rsidR="001F6697" w:rsidRDefault="001F6697" w:rsidP="001F6697">
      <w:pPr>
        <w:ind w:left="284"/>
        <w:rPr>
          <w:rFonts w:ascii="Arial" w:hAnsi="Arial" w:cs="Arial"/>
        </w:rPr>
      </w:pPr>
    </w:p>
    <w:p w14:paraId="097DF48C" w14:textId="77777777" w:rsidR="001F6697" w:rsidRDefault="001F6697" w:rsidP="001F6697">
      <w:pPr>
        <w:ind w:left="284"/>
        <w:rPr>
          <w:rFonts w:ascii="Arial" w:hAnsi="Arial" w:cs="Arial"/>
        </w:rPr>
      </w:pPr>
    </w:p>
    <w:p w14:paraId="401B6524" w14:textId="77777777" w:rsidR="001F6697" w:rsidRDefault="001F6697" w:rsidP="00F75951">
      <w:pPr>
        <w:pStyle w:val="ListParagraph"/>
        <w:numPr>
          <w:ilvl w:val="0"/>
          <w:numId w:val="20"/>
        </w:numPr>
        <w:spacing w:after="160" w:line="259" w:lineRule="auto"/>
        <w:contextualSpacing/>
        <w:rPr>
          <w:rFonts w:ascii="Arial" w:hAnsi="Arial" w:cs="Arial"/>
          <w:b/>
          <w:bCs/>
        </w:rPr>
      </w:pPr>
      <w:r w:rsidRPr="007F331B">
        <w:rPr>
          <w:rFonts w:ascii="Arial" w:hAnsi="Arial" w:cs="Arial"/>
          <w:b/>
          <w:bCs/>
        </w:rPr>
        <w:t>UVOD</w:t>
      </w:r>
    </w:p>
    <w:p w14:paraId="7603FE73" w14:textId="77777777" w:rsidR="001F6697" w:rsidRPr="007F331B" w:rsidRDefault="001F6697" w:rsidP="001F6697">
      <w:pPr>
        <w:pStyle w:val="ListParagraph"/>
        <w:rPr>
          <w:rFonts w:ascii="Arial" w:hAnsi="Arial" w:cs="Arial"/>
          <w:b/>
          <w:bCs/>
        </w:rPr>
      </w:pPr>
    </w:p>
    <w:p w14:paraId="124582F5" w14:textId="77777777" w:rsidR="001F6697" w:rsidRPr="007F331B" w:rsidRDefault="001F6697" w:rsidP="001F6697">
      <w:pPr>
        <w:widowControl w:val="0"/>
        <w:autoSpaceDE w:val="0"/>
        <w:autoSpaceDN w:val="0"/>
        <w:adjustRightInd w:val="0"/>
        <w:ind w:hanging="567"/>
        <w:jc w:val="center"/>
        <w:rPr>
          <w:rFonts w:ascii="Arial" w:hAnsi="Arial" w:cs="Arial"/>
          <w:b/>
        </w:rPr>
      </w:pPr>
    </w:p>
    <w:p w14:paraId="0FBDAA2D" w14:textId="77777777" w:rsidR="001F6697" w:rsidRPr="007F331B" w:rsidRDefault="001F6697" w:rsidP="001F6697">
      <w:pPr>
        <w:widowControl w:val="0"/>
        <w:autoSpaceDE w:val="0"/>
        <w:autoSpaceDN w:val="0"/>
        <w:adjustRightInd w:val="0"/>
        <w:ind w:hanging="567"/>
        <w:jc w:val="center"/>
        <w:rPr>
          <w:rFonts w:ascii="Arial" w:hAnsi="Arial" w:cs="Arial"/>
          <w:b/>
        </w:rPr>
      </w:pPr>
    </w:p>
    <w:p w14:paraId="7A364A86" w14:textId="77777777" w:rsidR="001F6697" w:rsidRPr="007F331B" w:rsidRDefault="001F6697" w:rsidP="001F6697">
      <w:pPr>
        <w:jc w:val="both"/>
        <w:rPr>
          <w:rFonts w:ascii="Arial" w:hAnsi="Arial" w:cs="Arial"/>
          <w:bCs/>
        </w:rPr>
      </w:pPr>
      <w:proofErr w:type="spellStart"/>
      <w:r w:rsidRPr="007F331B">
        <w:rPr>
          <w:rFonts w:ascii="Arial" w:hAnsi="Arial" w:cs="Arial"/>
          <w:bCs/>
        </w:rPr>
        <w:t>Zakonom</w:t>
      </w:r>
      <w:proofErr w:type="spellEnd"/>
      <w:r w:rsidRPr="007F331B">
        <w:rPr>
          <w:rFonts w:ascii="Arial" w:hAnsi="Arial" w:cs="Arial"/>
          <w:bCs/>
        </w:rPr>
        <w:t xml:space="preserve"> o </w:t>
      </w:r>
      <w:proofErr w:type="spellStart"/>
      <w:r w:rsidRPr="007F331B">
        <w:rPr>
          <w:rFonts w:ascii="Arial" w:hAnsi="Arial" w:cs="Arial"/>
          <w:bCs/>
        </w:rPr>
        <w:t>proračunu</w:t>
      </w:r>
      <w:proofErr w:type="spellEnd"/>
      <w:r w:rsidRPr="007F331B">
        <w:rPr>
          <w:rFonts w:ascii="Arial" w:hAnsi="Arial" w:cs="Arial"/>
          <w:bCs/>
        </w:rPr>
        <w:t xml:space="preserve"> („</w:t>
      </w:r>
      <w:proofErr w:type="spellStart"/>
      <w:r w:rsidRPr="007F331B">
        <w:rPr>
          <w:rFonts w:ascii="Arial" w:hAnsi="Arial" w:cs="Arial"/>
          <w:bCs/>
        </w:rPr>
        <w:t>Narodne</w:t>
      </w:r>
      <w:proofErr w:type="spellEnd"/>
      <w:r w:rsidRPr="007F331B">
        <w:rPr>
          <w:rFonts w:ascii="Arial" w:hAnsi="Arial" w:cs="Arial"/>
          <w:bCs/>
        </w:rPr>
        <w:t xml:space="preserve"> </w:t>
      </w:r>
      <w:proofErr w:type="gramStart"/>
      <w:r w:rsidRPr="007F331B">
        <w:rPr>
          <w:rFonts w:ascii="Arial" w:hAnsi="Arial" w:cs="Arial"/>
          <w:bCs/>
        </w:rPr>
        <w:t xml:space="preserve">novine“ </w:t>
      </w:r>
      <w:proofErr w:type="spellStart"/>
      <w:r w:rsidRPr="007F331B">
        <w:rPr>
          <w:rFonts w:ascii="Arial" w:hAnsi="Arial" w:cs="Arial"/>
          <w:bCs/>
        </w:rPr>
        <w:t>broj</w:t>
      </w:r>
      <w:proofErr w:type="spellEnd"/>
      <w:proofErr w:type="gramEnd"/>
      <w:r w:rsidRPr="007F331B">
        <w:rPr>
          <w:rFonts w:ascii="Arial" w:hAnsi="Arial" w:cs="Arial"/>
          <w:bCs/>
        </w:rPr>
        <w:t xml:space="preserve"> 144/21) </w:t>
      </w:r>
      <w:proofErr w:type="spellStart"/>
      <w:r w:rsidRPr="007F331B">
        <w:rPr>
          <w:rFonts w:ascii="Arial" w:hAnsi="Arial" w:cs="Arial"/>
          <w:bCs/>
        </w:rPr>
        <w:t>i</w:t>
      </w:r>
      <w:proofErr w:type="spellEnd"/>
      <w:r w:rsidRPr="007F331B">
        <w:rPr>
          <w:rFonts w:ascii="Arial" w:hAnsi="Arial" w:cs="Arial"/>
          <w:bCs/>
        </w:rPr>
        <w:t xml:space="preserve"> </w:t>
      </w:r>
      <w:proofErr w:type="spellStart"/>
      <w:r w:rsidRPr="007F331B">
        <w:rPr>
          <w:rFonts w:ascii="Arial" w:hAnsi="Arial" w:cs="Arial"/>
          <w:bCs/>
        </w:rPr>
        <w:t>Pravilnikom</w:t>
      </w:r>
      <w:proofErr w:type="spellEnd"/>
      <w:r w:rsidRPr="007F331B">
        <w:rPr>
          <w:rFonts w:ascii="Arial" w:hAnsi="Arial" w:cs="Arial"/>
          <w:bCs/>
        </w:rPr>
        <w:t xml:space="preserve"> o </w:t>
      </w:r>
      <w:proofErr w:type="spellStart"/>
      <w:r w:rsidRPr="007F331B">
        <w:rPr>
          <w:rFonts w:ascii="Arial" w:hAnsi="Arial" w:cs="Arial"/>
          <w:bCs/>
        </w:rPr>
        <w:t>polugodišnjem</w:t>
      </w:r>
      <w:proofErr w:type="spellEnd"/>
      <w:r w:rsidRPr="007F331B">
        <w:rPr>
          <w:rFonts w:ascii="Arial" w:hAnsi="Arial" w:cs="Arial"/>
          <w:bCs/>
        </w:rPr>
        <w:t xml:space="preserve"> </w:t>
      </w:r>
      <w:proofErr w:type="spellStart"/>
      <w:r w:rsidRPr="007F331B">
        <w:rPr>
          <w:rFonts w:ascii="Arial" w:hAnsi="Arial" w:cs="Arial"/>
          <w:bCs/>
        </w:rPr>
        <w:t>i</w:t>
      </w:r>
      <w:proofErr w:type="spellEnd"/>
      <w:r w:rsidRPr="007F331B">
        <w:rPr>
          <w:rFonts w:ascii="Arial" w:hAnsi="Arial" w:cs="Arial"/>
          <w:bCs/>
        </w:rPr>
        <w:t xml:space="preserve"> </w:t>
      </w:r>
      <w:proofErr w:type="spellStart"/>
      <w:r w:rsidRPr="007F331B">
        <w:rPr>
          <w:rFonts w:ascii="Arial" w:hAnsi="Arial" w:cs="Arial"/>
          <w:bCs/>
        </w:rPr>
        <w:t>godišnjem</w:t>
      </w:r>
      <w:proofErr w:type="spellEnd"/>
      <w:r w:rsidRPr="007F331B">
        <w:rPr>
          <w:rFonts w:ascii="Arial" w:hAnsi="Arial" w:cs="Arial"/>
          <w:bCs/>
        </w:rPr>
        <w:t xml:space="preserve"> </w:t>
      </w:r>
      <w:proofErr w:type="spellStart"/>
      <w:r w:rsidRPr="007F331B">
        <w:rPr>
          <w:rFonts w:ascii="Arial" w:hAnsi="Arial" w:cs="Arial"/>
          <w:bCs/>
        </w:rPr>
        <w:t>izvještaju</w:t>
      </w:r>
      <w:proofErr w:type="spellEnd"/>
      <w:r w:rsidRPr="007F331B">
        <w:rPr>
          <w:rFonts w:ascii="Arial" w:hAnsi="Arial" w:cs="Arial"/>
          <w:bCs/>
        </w:rPr>
        <w:t xml:space="preserve"> o </w:t>
      </w:r>
      <w:proofErr w:type="spellStart"/>
      <w:r w:rsidRPr="007F331B">
        <w:rPr>
          <w:rFonts w:ascii="Arial" w:hAnsi="Arial" w:cs="Arial"/>
          <w:bCs/>
        </w:rPr>
        <w:t>izvršenju</w:t>
      </w:r>
      <w:proofErr w:type="spellEnd"/>
      <w:r w:rsidRPr="007F331B">
        <w:rPr>
          <w:rFonts w:ascii="Arial" w:hAnsi="Arial" w:cs="Arial"/>
          <w:bCs/>
        </w:rPr>
        <w:t xml:space="preserve"> </w:t>
      </w:r>
      <w:proofErr w:type="spellStart"/>
      <w:r w:rsidRPr="007F331B">
        <w:rPr>
          <w:rFonts w:ascii="Arial" w:hAnsi="Arial" w:cs="Arial"/>
          <w:bCs/>
        </w:rPr>
        <w:t>proračuna</w:t>
      </w:r>
      <w:proofErr w:type="spellEnd"/>
      <w:r w:rsidRPr="007F331B">
        <w:rPr>
          <w:rFonts w:ascii="Arial" w:hAnsi="Arial" w:cs="Arial"/>
          <w:bCs/>
        </w:rPr>
        <w:t xml:space="preserve"> („</w:t>
      </w:r>
      <w:proofErr w:type="spellStart"/>
      <w:r w:rsidRPr="007F331B">
        <w:rPr>
          <w:rFonts w:ascii="Arial" w:hAnsi="Arial" w:cs="Arial"/>
          <w:bCs/>
        </w:rPr>
        <w:t>Narodne</w:t>
      </w:r>
      <w:proofErr w:type="spellEnd"/>
      <w:r w:rsidRPr="007F331B">
        <w:rPr>
          <w:rFonts w:ascii="Arial" w:hAnsi="Arial" w:cs="Arial"/>
          <w:bCs/>
        </w:rPr>
        <w:t xml:space="preserve"> novine“ </w:t>
      </w:r>
      <w:proofErr w:type="spellStart"/>
      <w:r w:rsidRPr="007F331B">
        <w:rPr>
          <w:rFonts w:ascii="Arial" w:hAnsi="Arial" w:cs="Arial"/>
          <w:bCs/>
        </w:rPr>
        <w:t>broj</w:t>
      </w:r>
      <w:proofErr w:type="spellEnd"/>
      <w:r w:rsidRPr="007F331B">
        <w:rPr>
          <w:rFonts w:ascii="Arial" w:hAnsi="Arial" w:cs="Arial"/>
          <w:bCs/>
        </w:rPr>
        <w:t xml:space="preserve"> 24/13, 102/17, 1/20 </w:t>
      </w:r>
      <w:proofErr w:type="spellStart"/>
      <w:r w:rsidRPr="007F331B">
        <w:rPr>
          <w:rFonts w:ascii="Arial" w:hAnsi="Arial" w:cs="Arial"/>
          <w:bCs/>
        </w:rPr>
        <w:t>i</w:t>
      </w:r>
      <w:proofErr w:type="spellEnd"/>
      <w:r w:rsidRPr="007F331B">
        <w:rPr>
          <w:rFonts w:ascii="Arial" w:hAnsi="Arial" w:cs="Arial"/>
          <w:bCs/>
        </w:rPr>
        <w:t xml:space="preserve"> 147/20)</w:t>
      </w:r>
      <w:r w:rsidRPr="007F331B">
        <w:rPr>
          <w:rFonts w:ascii="Arial" w:hAnsi="Arial" w:cs="Arial"/>
          <w:bCs/>
          <w:color w:val="FF0000"/>
        </w:rPr>
        <w:t xml:space="preserve"> </w:t>
      </w:r>
      <w:proofErr w:type="spellStart"/>
      <w:r w:rsidRPr="007F331B">
        <w:rPr>
          <w:rFonts w:ascii="Arial" w:hAnsi="Arial" w:cs="Arial"/>
          <w:bCs/>
        </w:rPr>
        <w:t>propisana</w:t>
      </w:r>
      <w:proofErr w:type="spellEnd"/>
      <w:r w:rsidRPr="007F331B">
        <w:rPr>
          <w:rFonts w:ascii="Arial" w:hAnsi="Arial" w:cs="Arial"/>
          <w:bCs/>
        </w:rPr>
        <w:t xml:space="preserve"> je </w:t>
      </w:r>
      <w:proofErr w:type="spellStart"/>
      <w:r w:rsidRPr="007F331B">
        <w:rPr>
          <w:rFonts w:ascii="Arial" w:hAnsi="Arial" w:cs="Arial"/>
          <w:bCs/>
        </w:rPr>
        <w:t>obveza</w:t>
      </w:r>
      <w:proofErr w:type="spellEnd"/>
      <w:r w:rsidRPr="007F331B">
        <w:rPr>
          <w:rFonts w:ascii="Arial" w:hAnsi="Arial" w:cs="Arial"/>
          <w:bCs/>
        </w:rPr>
        <w:t xml:space="preserve"> </w:t>
      </w:r>
      <w:proofErr w:type="spellStart"/>
      <w:r w:rsidRPr="007F331B">
        <w:rPr>
          <w:rFonts w:ascii="Arial" w:hAnsi="Arial" w:cs="Arial"/>
          <w:bCs/>
        </w:rPr>
        <w:t>podnošenja</w:t>
      </w:r>
      <w:proofErr w:type="spellEnd"/>
      <w:r w:rsidRPr="007F331B">
        <w:rPr>
          <w:rFonts w:ascii="Arial" w:hAnsi="Arial" w:cs="Arial"/>
          <w:bCs/>
        </w:rPr>
        <w:t xml:space="preserve"> </w:t>
      </w:r>
      <w:proofErr w:type="spellStart"/>
      <w:r w:rsidRPr="007F331B">
        <w:rPr>
          <w:rFonts w:ascii="Arial" w:hAnsi="Arial" w:cs="Arial"/>
          <w:bCs/>
        </w:rPr>
        <w:t>godišnjeg</w:t>
      </w:r>
      <w:proofErr w:type="spellEnd"/>
      <w:r w:rsidRPr="007F331B">
        <w:rPr>
          <w:rFonts w:ascii="Arial" w:hAnsi="Arial" w:cs="Arial"/>
          <w:bCs/>
        </w:rPr>
        <w:t xml:space="preserve"> </w:t>
      </w:r>
      <w:proofErr w:type="spellStart"/>
      <w:r w:rsidRPr="007F331B">
        <w:rPr>
          <w:rFonts w:ascii="Arial" w:hAnsi="Arial" w:cs="Arial"/>
          <w:bCs/>
        </w:rPr>
        <w:t>izvještaja</w:t>
      </w:r>
      <w:proofErr w:type="spellEnd"/>
      <w:r w:rsidRPr="007F331B">
        <w:rPr>
          <w:rFonts w:ascii="Arial" w:hAnsi="Arial" w:cs="Arial"/>
          <w:bCs/>
        </w:rPr>
        <w:t xml:space="preserve"> o </w:t>
      </w:r>
      <w:proofErr w:type="spellStart"/>
      <w:r w:rsidRPr="007F331B">
        <w:rPr>
          <w:rFonts w:ascii="Arial" w:hAnsi="Arial" w:cs="Arial"/>
          <w:bCs/>
        </w:rPr>
        <w:t>izvršenju</w:t>
      </w:r>
      <w:proofErr w:type="spellEnd"/>
      <w:r w:rsidRPr="007F331B">
        <w:rPr>
          <w:rFonts w:ascii="Arial" w:hAnsi="Arial" w:cs="Arial"/>
          <w:bCs/>
        </w:rPr>
        <w:t xml:space="preserve"> </w:t>
      </w:r>
      <w:proofErr w:type="spellStart"/>
      <w:r w:rsidRPr="007F331B">
        <w:rPr>
          <w:rFonts w:ascii="Arial" w:hAnsi="Arial" w:cs="Arial"/>
          <w:bCs/>
        </w:rPr>
        <w:t>proračuna</w:t>
      </w:r>
      <w:proofErr w:type="spellEnd"/>
      <w:r w:rsidRPr="007F331B">
        <w:rPr>
          <w:rFonts w:ascii="Arial" w:hAnsi="Arial" w:cs="Arial"/>
          <w:bCs/>
        </w:rPr>
        <w:t xml:space="preserve"> </w:t>
      </w:r>
      <w:proofErr w:type="spellStart"/>
      <w:r w:rsidRPr="007F331B">
        <w:rPr>
          <w:rFonts w:ascii="Arial" w:hAnsi="Arial" w:cs="Arial"/>
          <w:bCs/>
        </w:rPr>
        <w:t>predstavničkom</w:t>
      </w:r>
      <w:proofErr w:type="spellEnd"/>
      <w:r w:rsidRPr="007F331B">
        <w:rPr>
          <w:rFonts w:ascii="Arial" w:hAnsi="Arial" w:cs="Arial"/>
          <w:bCs/>
        </w:rPr>
        <w:t xml:space="preserve"> </w:t>
      </w:r>
      <w:proofErr w:type="spellStart"/>
      <w:r w:rsidRPr="007F331B">
        <w:rPr>
          <w:rFonts w:ascii="Arial" w:hAnsi="Arial" w:cs="Arial"/>
          <w:bCs/>
        </w:rPr>
        <w:t>tijelu</w:t>
      </w:r>
      <w:proofErr w:type="spellEnd"/>
      <w:r w:rsidRPr="007F331B">
        <w:rPr>
          <w:rFonts w:ascii="Arial" w:hAnsi="Arial" w:cs="Arial"/>
          <w:bCs/>
        </w:rPr>
        <w:t xml:space="preserve"> </w:t>
      </w:r>
      <w:proofErr w:type="spellStart"/>
      <w:r w:rsidRPr="007F331B">
        <w:rPr>
          <w:rFonts w:ascii="Arial" w:hAnsi="Arial" w:cs="Arial"/>
          <w:bCs/>
        </w:rPr>
        <w:t>na</w:t>
      </w:r>
      <w:proofErr w:type="spellEnd"/>
      <w:r w:rsidRPr="007F331B">
        <w:rPr>
          <w:rFonts w:ascii="Arial" w:hAnsi="Arial" w:cs="Arial"/>
          <w:bCs/>
        </w:rPr>
        <w:t xml:space="preserve"> </w:t>
      </w:r>
      <w:proofErr w:type="spellStart"/>
      <w:r w:rsidRPr="007F331B">
        <w:rPr>
          <w:rFonts w:ascii="Arial" w:hAnsi="Arial" w:cs="Arial"/>
          <w:bCs/>
        </w:rPr>
        <w:t>donošenje</w:t>
      </w:r>
      <w:proofErr w:type="spellEnd"/>
      <w:r w:rsidRPr="007F331B">
        <w:rPr>
          <w:rFonts w:ascii="Arial" w:hAnsi="Arial" w:cs="Arial"/>
          <w:bCs/>
        </w:rPr>
        <w:t>, do 3</w:t>
      </w:r>
      <w:r>
        <w:rPr>
          <w:rFonts w:ascii="Arial" w:hAnsi="Arial" w:cs="Arial"/>
          <w:bCs/>
        </w:rPr>
        <w:t>0</w:t>
      </w:r>
      <w:r w:rsidRPr="007F331B">
        <w:rPr>
          <w:rFonts w:ascii="Arial" w:hAnsi="Arial" w:cs="Arial"/>
          <w:bCs/>
        </w:rPr>
        <w:t>.</w:t>
      </w:r>
      <w:r>
        <w:rPr>
          <w:rFonts w:ascii="Arial" w:hAnsi="Arial" w:cs="Arial"/>
          <w:bCs/>
        </w:rPr>
        <w:t xml:space="preserve"> </w:t>
      </w:r>
      <w:proofErr w:type="spellStart"/>
      <w:r>
        <w:rPr>
          <w:rFonts w:ascii="Arial" w:hAnsi="Arial" w:cs="Arial"/>
          <w:bCs/>
        </w:rPr>
        <w:t>rujna</w:t>
      </w:r>
      <w:proofErr w:type="spellEnd"/>
      <w:r w:rsidRPr="007F331B">
        <w:rPr>
          <w:rFonts w:ascii="Arial" w:hAnsi="Arial" w:cs="Arial"/>
          <w:bCs/>
        </w:rPr>
        <w:t xml:space="preserve"> </w:t>
      </w:r>
      <w:proofErr w:type="spellStart"/>
      <w:r w:rsidRPr="007F331B">
        <w:rPr>
          <w:rFonts w:ascii="Arial" w:hAnsi="Arial" w:cs="Arial"/>
          <w:bCs/>
        </w:rPr>
        <w:t>tekuće</w:t>
      </w:r>
      <w:proofErr w:type="spellEnd"/>
      <w:r>
        <w:rPr>
          <w:rFonts w:ascii="Arial" w:hAnsi="Arial" w:cs="Arial"/>
          <w:bCs/>
        </w:rPr>
        <w:t xml:space="preserve"> </w:t>
      </w:r>
      <w:proofErr w:type="spellStart"/>
      <w:proofErr w:type="gramStart"/>
      <w:r>
        <w:rPr>
          <w:rFonts w:ascii="Arial" w:hAnsi="Arial" w:cs="Arial"/>
          <w:bCs/>
        </w:rPr>
        <w:t>proračunske</w:t>
      </w:r>
      <w:proofErr w:type="spellEnd"/>
      <w:r>
        <w:rPr>
          <w:rFonts w:ascii="Arial" w:hAnsi="Arial" w:cs="Arial"/>
          <w:bCs/>
        </w:rPr>
        <w:t xml:space="preserve"> </w:t>
      </w:r>
      <w:r w:rsidRPr="007F331B">
        <w:rPr>
          <w:rFonts w:ascii="Arial" w:hAnsi="Arial" w:cs="Arial"/>
          <w:bCs/>
        </w:rPr>
        <w:t xml:space="preserve"> </w:t>
      </w:r>
      <w:proofErr w:type="spellStart"/>
      <w:r w:rsidRPr="007F331B">
        <w:rPr>
          <w:rFonts w:ascii="Arial" w:hAnsi="Arial" w:cs="Arial"/>
          <w:bCs/>
        </w:rPr>
        <w:t>godine</w:t>
      </w:r>
      <w:proofErr w:type="spellEnd"/>
      <w:proofErr w:type="gramEnd"/>
      <w:r>
        <w:rPr>
          <w:rFonts w:ascii="Arial" w:hAnsi="Arial" w:cs="Arial"/>
          <w:bCs/>
        </w:rPr>
        <w:t>.</w:t>
      </w:r>
    </w:p>
    <w:p w14:paraId="0FD5F024" w14:textId="77777777" w:rsidR="001F6697" w:rsidRPr="007F331B" w:rsidRDefault="001F6697" w:rsidP="001F6697">
      <w:pPr>
        <w:jc w:val="both"/>
        <w:rPr>
          <w:rFonts w:ascii="Arial" w:hAnsi="Arial" w:cs="Arial"/>
          <w:bCs/>
        </w:rPr>
      </w:pPr>
      <w:proofErr w:type="spellStart"/>
      <w:r w:rsidRPr="007F331B">
        <w:rPr>
          <w:rFonts w:ascii="Arial" w:hAnsi="Arial" w:cs="Arial"/>
          <w:bCs/>
        </w:rPr>
        <w:t>Pravilnikom</w:t>
      </w:r>
      <w:proofErr w:type="spellEnd"/>
      <w:r w:rsidRPr="007F331B">
        <w:rPr>
          <w:rFonts w:ascii="Arial" w:hAnsi="Arial" w:cs="Arial"/>
          <w:bCs/>
        </w:rPr>
        <w:t xml:space="preserve"> o </w:t>
      </w:r>
      <w:proofErr w:type="spellStart"/>
      <w:r w:rsidRPr="007F331B">
        <w:rPr>
          <w:rFonts w:ascii="Arial" w:hAnsi="Arial" w:cs="Arial"/>
          <w:bCs/>
        </w:rPr>
        <w:t>polugodišnjem</w:t>
      </w:r>
      <w:proofErr w:type="spellEnd"/>
      <w:r w:rsidRPr="007F331B">
        <w:rPr>
          <w:rFonts w:ascii="Arial" w:hAnsi="Arial" w:cs="Arial"/>
          <w:bCs/>
        </w:rPr>
        <w:t xml:space="preserve"> </w:t>
      </w:r>
      <w:proofErr w:type="spellStart"/>
      <w:r w:rsidRPr="007F331B">
        <w:rPr>
          <w:rFonts w:ascii="Arial" w:hAnsi="Arial" w:cs="Arial"/>
          <w:bCs/>
        </w:rPr>
        <w:t>i</w:t>
      </w:r>
      <w:proofErr w:type="spellEnd"/>
      <w:r w:rsidRPr="007F331B">
        <w:rPr>
          <w:rFonts w:ascii="Arial" w:hAnsi="Arial" w:cs="Arial"/>
          <w:bCs/>
        </w:rPr>
        <w:t xml:space="preserve"> </w:t>
      </w:r>
      <w:proofErr w:type="spellStart"/>
      <w:r w:rsidRPr="007F331B">
        <w:rPr>
          <w:rFonts w:ascii="Arial" w:hAnsi="Arial" w:cs="Arial"/>
          <w:bCs/>
        </w:rPr>
        <w:t>godišnjem</w:t>
      </w:r>
      <w:proofErr w:type="spellEnd"/>
      <w:r w:rsidRPr="007F331B">
        <w:rPr>
          <w:rFonts w:ascii="Arial" w:hAnsi="Arial" w:cs="Arial"/>
          <w:bCs/>
        </w:rPr>
        <w:t xml:space="preserve"> </w:t>
      </w:r>
      <w:proofErr w:type="spellStart"/>
      <w:r w:rsidRPr="007F331B">
        <w:rPr>
          <w:rFonts w:ascii="Arial" w:hAnsi="Arial" w:cs="Arial"/>
          <w:bCs/>
        </w:rPr>
        <w:t>izvještaju</w:t>
      </w:r>
      <w:proofErr w:type="spellEnd"/>
      <w:r w:rsidRPr="007F331B">
        <w:rPr>
          <w:rFonts w:ascii="Arial" w:hAnsi="Arial" w:cs="Arial"/>
          <w:bCs/>
        </w:rPr>
        <w:t xml:space="preserve"> o </w:t>
      </w:r>
      <w:proofErr w:type="spellStart"/>
      <w:r w:rsidRPr="007F331B">
        <w:rPr>
          <w:rFonts w:ascii="Arial" w:hAnsi="Arial" w:cs="Arial"/>
          <w:bCs/>
        </w:rPr>
        <w:t>izvršenju</w:t>
      </w:r>
      <w:proofErr w:type="spellEnd"/>
      <w:r w:rsidRPr="007F331B">
        <w:rPr>
          <w:rFonts w:ascii="Arial" w:hAnsi="Arial" w:cs="Arial"/>
          <w:bCs/>
        </w:rPr>
        <w:t xml:space="preserve"> </w:t>
      </w:r>
      <w:proofErr w:type="spellStart"/>
      <w:r w:rsidRPr="007F331B">
        <w:rPr>
          <w:rFonts w:ascii="Arial" w:hAnsi="Arial" w:cs="Arial"/>
          <w:bCs/>
        </w:rPr>
        <w:t>proračuna</w:t>
      </w:r>
      <w:proofErr w:type="spellEnd"/>
      <w:r w:rsidRPr="007F331B">
        <w:rPr>
          <w:rFonts w:ascii="Arial" w:hAnsi="Arial" w:cs="Arial"/>
          <w:bCs/>
        </w:rPr>
        <w:t xml:space="preserve"> („</w:t>
      </w:r>
      <w:proofErr w:type="spellStart"/>
      <w:r w:rsidRPr="007F331B">
        <w:rPr>
          <w:rFonts w:ascii="Arial" w:hAnsi="Arial" w:cs="Arial"/>
          <w:bCs/>
        </w:rPr>
        <w:t>Narodne</w:t>
      </w:r>
      <w:proofErr w:type="spellEnd"/>
      <w:r w:rsidRPr="007F331B">
        <w:rPr>
          <w:rFonts w:ascii="Arial" w:hAnsi="Arial" w:cs="Arial"/>
          <w:bCs/>
        </w:rPr>
        <w:t xml:space="preserve"> </w:t>
      </w:r>
      <w:proofErr w:type="gramStart"/>
      <w:r w:rsidRPr="007F331B">
        <w:rPr>
          <w:rFonts w:ascii="Arial" w:hAnsi="Arial" w:cs="Arial"/>
          <w:bCs/>
        </w:rPr>
        <w:t xml:space="preserve">novine“ </w:t>
      </w:r>
      <w:proofErr w:type="spellStart"/>
      <w:r w:rsidRPr="007F331B">
        <w:rPr>
          <w:rFonts w:ascii="Arial" w:hAnsi="Arial" w:cs="Arial"/>
          <w:bCs/>
        </w:rPr>
        <w:t>broj</w:t>
      </w:r>
      <w:proofErr w:type="spellEnd"/>
      <w:proofErr w:type="gramEnd"/>
      <w:r w:rsidRPr="007F331B">
        <w:rPr>
          <w:rFonts w:ascii="Arial" w:hAnsi="Arial" w:cs="Arial"/>
          <w:bCs/>
        </w:rPr>
        <w:t xml:space="preserve"> 24/13, 102/17, 01/20 </w:t>
      </w:r>
      <w:proofErr w:type="spellStart"/>
      <w:r w:rsidRPr="007F331B">
        <w:rPr>
          <w:rFonts w:ascii="Arial" w:hAnsi="Arial" w:cs="Arial"/>
          <w:bCs/>
        </w:rPr>
        <w:t>i</w:t>
      </w:r>
      <w:proofErr w:type="spellEnd"/>
      <w:r w:rsidRPr="007F331B">
        <w:rPr>
          <w:rFonts w:ascii="Arial" w:hAnsi="Arial" w:cs="Arial"/>
          <w:bCs/>
        </w:rPr>
        <w:t xml:space="preserve"> 147/20) </w:t>
      </w:r>
      <w:proofErr w:type="spellStart"/>
      <w:r w:rsidRPr="007F331B">
        <w:rPr>
          <w:rFonts w:ascii="Arial" w:hAnsi="Arial" w:cs="Arial"/>
          <w:bCs/>
        </w:rPr>
        <w:t>propisan</w:t>
      </w:r>
      <w:r>
        <w:rPr>
          <w:rFonts w:ascii="Arial" w:hAnsi="Arial" w:cs="Arial"/>
          <w:bCs/>
        </w:rPr>
        <w:t>a</w:t>
      </w:r>
      <w:proofErr w:type="spellEnd"/>
      <w:r>
        <w:rPr>
          <w:rFonts w:ascii="Arial" w:hAnsi="Arial" w:cs="Arial"/>
          <w:bCs/>
        </w:rPr>
        <w:t xml:space="preserve"> </w:t>
      </w:r>
      <w:r w:rsidRPr="007F331B">
        <w:rPr>
          <w:rFonts w:ascii="Arial" w:hAnsi="Arial" w:cs="Arial"/>
          <w:bCs/>
        </w:rPr>
        <w:t xml:space="preserve"> je</w:t>
      </w:r>
      <w:r>
        <w:rPr>
          <w:rFonts w:ascii="Arial" w:hAnsi="Arial" w:cs="Arial"/>
          <w:bCs/>
        </w:rPr>
        <w:t xml:space="preserve"> </w:t>
      </w:r>
      <w:proofErr w:type="spellStart"/>
      <w:r>
        <w:rPr>
          <w:rFonts w:ascii="Arial" w:hAnsi="Arial" w:cs="Arial"/>
          <w:bCs/>
        </w:rPr>
        <w:t>obveza</w:t>
      </w:r>
      <w:proofErr w:type="spellEnd"/>
      <w:r>
        <w:rPr>
          <w:rFonts w:ascii="Arial" w:hAnsi="Arial" w:cs="Arial"/>
          <w:bCs/>
        </w:rPr>
        <w:t xml:space="preserve"> </w:t>
      </w:r>
      <w:proofErr w:type="spellStart"/>
      <w:r>
        <w:rPr>
          <w:rFonts w:ascii="Arial" w:hAnsi="Arial" w:cs="Arial"/>
          <w:bCs/>
        </w:rPr>
        <w:t>i</w:t>
      </w:r>
      <w:proofErr w:type="spellEnd"/>
      <w:r>
        <w:rPr>
          <w:rFonts w:ascii="Arial" w:hAnsi="Arial" w:cs="Arial"/>
          <w:bCs/>
        </w:rPr>
        <w:t xml:space="preserve"> </w:t>
      </w:r>
      <w:proofErr w:type="spellStart"/>
      <w:r>
        <w:rPr>
          <w:rFonts w:ascii="Arial" w:hAnsi="Arial" w:cs="Arial"/>
          <w:bCs/>
        </w:rPr>
        <w:t>sadržaj</w:t>
      </w:r>
      <w:proofErr w:type="spellEnd"/>
      <w:r>
        <w:rPr>
          <w:rFonts w:ascii="Arial" w:hAnsi="Arial" w:cs="Arial"/>
          <w:bCs/>
        </w:rPr>
        <w:t xml:space="preserve"> </w:t>
      </w:r>
      <w:proofErr w:type="spellStart"/>
      <w:r>
        <w:rPr>
          <w:rFonts w:ascii="Arial" w:hAnsi="Arial" w:cs="Arial"/>
          <w:bCs/>
        </w:rPr>
        <w:t>izrade</w:t>
      </w:r>
      <w:proofErr w:type="spellEnd"/>
      <w:r>
        <w:rPr>
          <w:rFonts w:ascii="Arial" w:hAnsi="Arial" w:cs="Arial"/>
          <w:bCs/>
        </w:rPr>
        <w:t xml:space="preserve"> </w:t>
      </w:r>
      <w:proofErr w:type="spellStart"/>
      <w:r>
        <w:rPr>
          <w:rFonts w:ascii="Arial" w:hAnsi="Arial" w:cs="Arial"/>
          <w:bCs/>
        </w:rPr>
        <w:t>polu</w:t>
      </w:r>
      <w:r w:rsidRPr="007F331B">
        <w:rPr>
          <w:rFonts w:ascii="Arial" w:hAnsi="Arial" w:cs="Arial"/>
          <w:bCs/>
        </w:rPr>
        <w:t>godišnjeg</w:t>
      </w:r>
      <w:proofErr w:type="spellEnd"/>
      <w:r w:rsidRPr="007F331B">
        <w:rPr>
          <w:rFonts w:ascii="Arial" w:hAnsi="Arial" w:cs="Arial"/>
          <w:bCs/>
        </w:rPr>
        <w:t xml:space="preserve"> </w:t>
      </w:r>
      <w:proofErr w:type="spellStart"/>
      <w:r w:rsidRPr="007F331B">
        <w:rPr>
          <w:rFonts w:ascii="Arial" w:hAnsi="Arial" w:cs="Arial"/>
          <w:bCs/>
        </w:rPr>
        <w:t>izvještaja</w:t>
      </w:r>
      <w:proofErr w:type="spellEnd"/>
      <w:r w:rsidRPr="007F331B">
        <w:rPr>
          <w:rFonts w:ascii="Arial" w:hAnsi="Arial" w:cs="Arial"/>
          <w:bCs/>
        </w:rPr>
        <w:t xml:space="preserve"> o </w:t>
      </w:r>
      <w:proofErr w:type="spellStart"/>
      <w:r w:rsidRPr="007F331B">
        <w:rPr>
          <w:rFonts w:ascii="Arial" w:hAnsi="Arial" w:cs="Arial"/>
          <w:bCs/>
        </w:rPr>
        <w:t>izvršenju</w:t>
      </w:r>
      <w:proofErr w:type="spellEnd"/>
      <w:r w:rsidRPr="007F331B">
        <w:rPr>
          <w:rFonts w:ascii="Arial" w:hAnsi="Arial" w:cs="Arial"/>
          <w:bCs/>
        </w:rPr>
        <w:t xml:space="preserve"> </w:t>
      </w:r>
      <w:proofErr w:type="spellStart"/>
      <w:r w:rsidRPr="007F331B">
        <w:rPr>
          <w:rFonts w:ascii="Arial" w:hAnsi="Arial" w:cs="Arial"/>
          <w:bCs/>
        </w:rPr>
        <w:t>proračuna</w:t>
      </w:r>
      <w:proofErr w:type="spellEnd"/>
      <w:r w:rsidRPr="007F331B">
        <w:rPr>
          <w:rFonts w:ascii="Arial" w:hAnsi="Arial" w:cs="Arial"/>
          <w:bCs/>
        </w:rPr>
        <w:t>.</w:t>
      </w:r>
    </w:p>
    <w:p w14:paraId="1D6A597D" w14:textId="77777777" w:rsidR="001F6697" w:rsidRPr="007F331B" w:rsidRDefault="001F6697" w:rsidP="001F6697">
      <w:pPr>
        <w:jc w:val="both"/>
        <w:rPr>
          <w:rFonts w:ascii="Arial" w:hAnsi="Arial" w:cs="Arial"/>
          <w:bCs/>
        </w:rPr>
      </w:pPr>
      <w:proofErr w:type="spellStart"/>
      <w:r>
        <w:rPr>
          <w:rFonts w:ascii="Arial" w:hAnsi="Arial" w:cs="Arial"/>
          <w:bCs/>
        </w:rPr>
        <w:t>Polugodišnji</w:t>
      </w:r>
      <w:proofErr w:type="spellEnd"/>
      <w:r>
        <w:rPr>
          <w:rFonts w:ascii="Arial" w:hAnsi="Arial" w:cs="Arial"/>
          <w:bCs/>
        </w:rPr>
        <w:t xml:space="preserve"> </w:t>
      </w:r>
      <w:proofErr w:type="spellStart"/>
      <w:r>
        <w:rPr>
          <w:rFonts w:ascii="Arial" w:hAnsi="Arial" w:cs="Arial"/>
          <w:bCs/>
        </w:rPr>
        <w:t>izvještaj</w:t>
      </w:r>
      <w:proofErr w:type="spellEnd"/>
      <w:r>
        <w:rPr>
          <w:rFonts w:ascii="Arial" w:hAnsi="Arial" w:cs="Arial"/>
          <w:bCs/>
        </w:rPr>
        <w:t xml:space="preserve"> o </w:t>
      </w:r>
      <w:proofErr w:type="spellStart"/>
      <w:r>
        <w:rPr>
          <w:rFonts w:ascii="Arial" w:hAnsi="Arial" w:cs="Arial"/>
          <w:bCs/>
        </w:rPr>
        <w:t>izvršenju</w:t>
      </w:r>
      <w:proofErr w:type="spellEnd"/>
      <w:r>
        <w:rPr>
          <w:rFonts w:ascii="Arial" w:hAnsi="Arial" w:cs="Arial"/>
          <w:bCs/>
        </w:rPr>
        <w:t xml:space="preserve"> </w:t>
      </w:r>
      <w:proofErr w:type="spellStart"/>
      <w:r>
        <w:rPr>
          <w:rFonts w:ascii="Arial" w:hAnsi="Arial" w:cs="Arial"/>
          <w:bCs/>
        </w:rPr>
        <w:t>Proračuna</w:t>
      </w:r>
      <w:proofErr w:type="spellEnd"/>
      <w:r>
        <w:rPr>
          <w:rFonts w:ascii="Arial" w:hAnsi="Arial" w:cs="Arial"/>
          <w:bCs/>
        </w:rPr>
        <w:t xml:space="preserve"> </w:t>
      </w:r>
      <w:proofErr w:type="spellStart"/>
      <w:r>
        <w:rPr>
          <w:rFonts w:ascii="Arial" w:hAnsi="Arial" w:cs="Arial"/>
          <w:bCs/>
        </w:rPr>
        <w:t>Općine</w:t>
      </w:r>
      <w:proofErr w:type="spellEnd"/>
      <w:r>
        <w:rPr>
          <w:rFonts w:ascii="Arial" w:hAnsi="Arial" w:cs="Arial"/>
          <w:bCs/>
        </w:rPr>
        <w:t xml:space="preserve"> Brtonigla-Verteneglio za 2023 </w:t>
      </w:r>
      <w:proofErr w:type="spellStart"/>
      <w:r>
        <w:rPr>
          <w:rFonts w:ascii="Arial" w:hAnsi="Arial" w:cs="Arial"/>
          <w:bCs/>
        </w:rPr>
        <w:t>godinu</w:t>
      </w:r>
      <w:proofErr w:type="spellEnd"/>
      <w:r>
        <w:rPr>
          <w:rFonts w:ascii="Arial" w:hAnsi="Arial" w:cs="Arial"/>
          <w:bCs/>
        </w:rPr>
        <w:t xml:space="preserve"> </w:t>
      </w:r>
      <w:proofErr w:type="spellStart"/>
      <w:proofErr w:type="gramStart"/>
      <w:r>
        <w:rPr>
          <w:rFonts w:ascii="Arial" w:hAnsi="Arial" w:cs="Arial"/>
          <w:bCs/>
        </w:rPr>
        <w:t>sadrži</w:t>
      </w:r>
      <w:proofErr w:type="spellEnd"/>
      <w:r>
        <w:rPr>
          <w:rFonts w:ascii="Arial" w:hAnsi="Arial" w:cs="Arial"/>
          <w:bCs/>
        </w:rPr>
        <w:t>:</w:t>
      </w:r>
      <w:r w:rsidRPr="007F331B">
        <w:rPr>
          <w:rFonts w:ascii="Arial" w:hAnsi="Arial" w:cs="Arial"/>
          <w:bCs/>
        </w:rPr>
        <w:t>:</w:t>
      </w:r>
      <w:proofErr w:type="gramEnd"/>
    </w:p>
    <w:p w14:paraId="13F7E408" w14:textId="77777777" w:rsidR="001F6697" w:rsidRPr="007F331B" w:rsidRDefault="001F6697" w:rsidP="00F75951">
      <w:pPr>
        <w:pStyle w:val="ListParagraph"/>
        <w:numPr>
          <w:ilvl w:val="0"/>
          <w:numId w:val="19"/>
        </w:numPr>
        <w:contextualSpacing/>
        <w:jc w:val="both"/>
        <w:rPr>
          <w:rFonts w:ascii="Arial" w:hAnsi="Arial" w:cs="Arial"/>
          <w:bCs/>
        </w:rPr>
      </w:pPr>
      <w:proofErr w:type="spellStart"/>
      <w:r w:rsidRPr="007F331B">
        <w:rPr>
          <w:rFonts w:ascii="Arial" w:hAnsi="Arial" w:cs="Arial"/>
          <w:bCs/>
        </w:rPr>
        <w:t>opći</w:t>
      </w:r>
      <w:proofErr w:type="spellEnd"/>
      <w:r w:rsidRPr="007F331B">
        <w:rPr>
          <w:rFonts w:ascii="Arial" w:hAnsi="Arial" w:cs="Arial"/>
          <w:bCs/>
        </w:rPr>
        <w:t xml:space="preserve"> </w:t>
      </w:r>
      <w:proofErr w:type="spellStart"/>
      <w:r w:rsidRPr="007F331B">
        <w:rPr>
          <w:rFonts w:ascii="Arial" w:hAnsi="Arial" w:cs="Arial"/>
          <w:bCs/>
        </w:rPr>
        <w:t>dio</w:t>
      </w:r>
      <w:proofErr w:type="spellEnd"/>
      <w:r w:rsidRPr="007F331B">
        <w:rPr>
          <w:rFonts w:ascii="Arial" w:hAnsi="Arial" w:cs="Arial"/>
          <w:bCs/>
        </w:rPr>
        <w:t xml:space="preserve"> </w:t>
      </w:r>
      <w:proofErr w:type="spellStart"/>
      <w:r w:rsidRPr="007F331B">
        <w:rPr>
          <w:rFonts w:ascii="Arial" w:hAnsi="Arial" w:cs="Arial"/>
          <w:bCs/>
        </w:rPr>
        <w:t>proračuna</w:t>
      </w:r>
      <w:proofErr w:type="spellEnd"/>
      <w:r w:rsidRPr="007F331B">
        <w:rPr>
          <w:rFonts w:ascii="Arial" w:hAnsi="Arial" w:cs="Arial"/>
          <w:bCs/>
        </w:rPr>
        <w:t xml:space="preserve"> koji </w:t>
      </w:r>
      <w:proofErr w:type="spellStart"/>
      <w:r w:rsidRPr="007F331B">
        <w:rPr>
          <w:rFonts w:ascii="Arial" w:hAnsi="Arial" w:cs="Arial"/>
          <w:bCs/>
        </w:rPr>
        <w:t>čini</w:t>
      </w:r>
      <w:proofErr w:type="spellEnd"/>
      <w:r w:rsidRPr="007F331B">
        <w:rPr>
          <w:rFonts w:ascii="Arial" w:hAnsi="Arial" w:cs="Arial"/>
          <w:bCs/>
        </w:rPr>
        <w:t xml:space="preserve"> </w:t>
      </w:r>
      <w:proofErr w:type="spellStart"/>
      <w:r w:rsidRPr="007F331B">
        <w:rPr>
          <w:rFonts w:ascii="Arial" w:hAnsi="Arial" w:cs="Arial"/>
          <w:bCs/>
        </w:rPr>
        <w:t>Račun</w:t>
      </w:r>
      <w:proofErr w:type="spellEnd"/>
      <w:r w:rsidRPr="007F331B">
        <w:rPr>
          <w:rFonts w:ascii="Arial" w:hAnsi="Arial" w:cs="Arial"/>
          <w:bCs/>
        </w:rPr>
        <w:t xml:space="preserve"> </w:t>
      </w:r>
      <w:proofErr w:type="spellStart"/>
      <w:r w:rsidRPr="007F331B">
        <w:rPr>
          <w:rFonts w:ascii="Arial" w:hAnsi="Arial" w:cs="Arial"/>
          <w:bCs/>
        </w:rPr>
        <w:t>prihoda</w:t>
      </w:r>
      <w:proofErr w:type="spellEnd"/>
      <w:r w:rsidRPr="007F331B">
        <w:rPr>
          <w:rFonts w:ascii="Arial" w:hAnsi="Arial" w:cs="Arial"/>
          <w:bCs/>
        </w:rPr>
        <w:t xml:space="preserve"> </w:t>
      </w:r>
      <w:proofErr w:type="spellStart"/>
      <w:r w:rsidRPr="007F331B">
        <w:rPr>
          <w:rFonts w:ascii="Arial" w:hAnsi="Arial" w:cs="Arial"/>
          <w:bCs/>
        </w:rPr>
        <w:t>i</w:t>
      </w:r>
      <w:proofErr w:type="spellEnd"/>
      <w:r w:rsidRPr="007F331B">
        <w:rPr>
          <w:rFonts w:ascii="Arial" w:hAnsi="Arial" w:cs="Arial"/>
          <w:bCs/>
        </w:rPr>
        <w:t xml:space="preserve"> </w:t>
      </w:r>
      <w:proofErr w:type="spellStart"/>
      <w:r w:rsidRPr="007F331B">
        <w:rPr>
          <w:rFonts w:ascii="Arial" w:hAnsi="Arial" w:cs="Arial"/>
          <w:bCs/>
        </w:rPr>
        <w:t>rashoda</w:t>
      </w:r>
      <w:proofErr w:type="spellEnd"/>
      <w:r w:rsidRPr="007F331B">
        <w:rPr>
          <w:rFonts w:ascii="Arial" w:hAnsi="Arial" w:cs="Arial"/>
          <w:bCs/>
        </w:rPr>
        <w:t xml:space="preserve"> </w:t>
      </w:r>
      <w:proofErr w:type="spellStart"/>
      <w:r w:rsidRPr="007F331B">
        <w:rPr>
          <w:rFonts w:ascii="Arial" w:hAnsi="Arial" w:cs="Arial"/>
          <w:bCs/>
        </w:rPr>
        <w:t>i</w:t>
      </w:r>
      <w:proofErr w:type="spellEnd"/>
      <w:r w:rsidRPr="007F331B">
        <w:rPr>
          <w:rFonts w:ascii="Arial" w:hAnsi="Arial" w:cs="Arial"/>
          <w:bCs/>
        </w:rPr>
        <w:t xml:space="preserve"> </w:t>
      </w:r>
      <w:proofErr w:type="spellStart"/>
      <w:r w:rsidRPr="007F331B">
        <w:rPr>
          <w:rFonts w:ascii="Arial" w:hAnsi="Arial" w:cs="Arial"/>
          <w:bCs/>
        </w:rPr>
        <w:t>Račun</w:t>
      </w:r>
      <w:proofErr w:type="spellEnd"/>
      <w:r w:rsidRPr="007F331B">
        <w:rPr>
          <w:rFonts w:ascii="Arial" w:hAnsi="Arial" w:cs="Arial"/>
          <w:bCs/>
        </w:rPr>
        <w:t xml:space="preserve"> </w:t>
      </w:r>
      <w:proofErr w:type="spellStart"/>
      <w:r w:rsidRPr="007F331B">
        <w:rPr>
          <w:rFonts w:ascii="Arial" w:hAnsi="Arial" w:cs="Arial"/>
          <w:bCs/>
        </w:rPr>
        <w:t>financiranja</w:t>
      </w:r>
      <w:proofErr w:type="spellEnd"/>
      <w:r w:rsidRPr="007F331B">
        <w:rPr>
          <w:rFonts w:ascii="Arial" w:hAnsi="Arial" w:cs="Arial"/>
          <w:bCs/>
        </w:rPr>
        <w:t xml:space="preserve"> </w:t>
      </w:r>
      <w:proofErr w:type="spellStart"/>
      <w:r w:rsidRPr="007F331B">
        <w:rPr>
          <w:rFonts w:ascii="Arial" w:hAnsi="Arial" w:cs="Arial"/>
          <w:bCs/>
        </w:rPr>
        <w:t>na</w:t>
      </w:r>
      <w:proofErr w:type="spellEnd"/>
      <w:r w:rsidRPr="007F331B">
        <w:rPr>
          <w:rFonts w:ascii="Arial" w:hAnsi="Arial" w:cs="Arial"/>
          <w:bCs/>
        </w:rPr>
        <w:t xml:space="preserve"> </w:t>
      </w:r>
      <w:proofErr w:type="spellStart"/>
      <w:r w:rsidRPr="007F331B">
        <w:rPr>
          <w:rFonts w:ascii="Arial" w:hAnsi="Arial" w:cs="Arial"/>
          <w:bCs/>
        </w:rPr>
        <w:t>razini</w:t>
      </w:r>
      <w:proofErr w:type="spellEnd"/>
      <w:r w:rsidRPr="007F331B">
        <w:rPr>
          <w:rFonts w:ascii="Arial" w:hAnsi="Arial" w:cs="Arial"/>
          <w:bCs/>
        </w:rPr>
        <w:t xml:space="preserve"> </w:t>
      </w:r>
      <w:proofErr w:type="spellStart"/>
      <w:r w:rsidRPr="007F331B">
        <w:rPr>
          <w:rFonts w:ascii="Arial" w:hAnsi="Arial" w:cs="Arial"/>
          <w:bCs/>
        </w:rPr>
        <w:t>odjeljka</w:t>
      </w:r>
      <w:proofErr w:type="spellEnd"/>
      <w:r w:rsidRPr="007F331B">
        <w:rPr>
          <w:rFonts w:ascii="Arial" w:hAnsi="Arial" w:cs="Arial"/>
          <w:bCs/>
        </w:rPr>
        <w:t xml:space="preserve"> </w:t>
      </w:r>
      <w:proofErr w:type="spellStart"/>
      <w:r w:rsidRPr="007F331B">
        <w:rPr>
          <w:rFonts w:ascii="Arial" w:hAnsi="Arial" w:cs="Arial"/>
          <w:bCs/>
        </w:rPr>
        <w:t>ekonomske</w:t>
      </w:r>
      <w:proofErr w:type="spellEnd"/>
      <w:r w:rsidRPr="007F331B">
        <w:rPr>
          <w:rFonts w:ascii="Arial" w:hAnsi="Arial" w:cs="Arial"/>
          <w:bCs/>
        </w:rPr>
        <w:t xml:space="preserve"> </w:t>
      </w:r>
      <w:proofErr w:type="spellStart"/>
      <w:r w:rsidRPr="007F331B">
        <w:rPr>
          <w:rFonts w:ascii="Arial" w:hAnsi="Arial" w:cs="Arial"/>
          <w:bCs/>
        </w:rPr>
        <w:t>klasifikacije</w:t>
      </w:r>
      <w:proofErr w:type="spellEnd"/>
      <w:r w:rsidRPr="007F331B">
        <w:rPr>
          <w:rFonts w:ascii="Arial" w:hAnsi="Arial" w:cs="Arial"/>
          <w:bCs/>
        </w:rPr>
        <w:t>,</w:t>
      </w:r>
    </w:p>
    <w:p w14:paraId="27F3D5A8" w14:textId="77777777" w:rsidR="001F6697" w:rsidRPr="007F331B" w:rsidRDefault="001F6697" w:rsidP="00F75951">
      <w:pPr>
        <w:numPr>
          <w:ilvl w:val="0"/>
          <w:numId w:val="19"/>
        </w:numPr>
        <w:jc w:val="both"/>
        <w:rPr>
          <w:rFonts w:ascii="Arial" w:hAnsi="Arial" w:cs="Arial"/>
          <w:bCs/>
        </w:rPr>
      </w:pPr>
      <w:proofErr w:type="spellStart"/>
      <w:r w:rsidRPr="007F331B">
        <w:rPr>
          <w:rFonts w:ascii="Arial" w:hAnsi="Arial" w:cs="Arial"/>
          <w:bCs/>
        </w:rPr>
        <w:t>posebni</w:t>
      </w:r>
      <w:proofErr w:type="spellEnd"/>
      <w:r w:rsidRPr="007F331B">
        <w:rPr>
          <w:rFonts w:ascii="Arial" w:hAnsi="Arial" w:cs="Arial"/>
          <w:bCs/>
        </w:rPr>
        <w:t xml:space="preserve"> </w:t>
      </w:r>
      <w:proofErr w:type="spellStart"/>
      <w:r w:rsidRPr="007F331B">
        <w:rPr>
          <w:rFonts w:ascii="Arial" w:hAnsi="Arial" w:cs="Arial"/>
          <w:bCs/>
        </w:rPr>
        <w:t>dio</w:t>
      </w:r>
      <w:proofErr w:type="spellEnd"/>
      <w:r w:rsidRPr="007F331B">
        <w:rPr>
          <w:rFonts w:ascii="Arial" w:hAnsi="Arial" w:cs="Arial"/>
          <w:bCs/>
        </w:rPr>
        <w:t xml:space="preserve"> </w:t>
      </w:r>
      <w:proofErr w:type="spellStart"/>
      <w:r w:rsidRPr="007F331B">
        <w:rPr>
          <w:rFonts w:ascii="Arial" w:hAnsi="Arial" w:cs="Arial"/>
          <w:bCs/>
        </w:rPr>
        <w:t>proračuna</w:t>
      </w:r>
      <w:proofErr w:type="spellEnd"/>
      <w:r w:rsidRPr="007F331B">
        <w:rPr>
          <w:rFonts w:ascii="Arial" w:hAnsi="Arial" w:cs="Arial"/>
          <w:bCs/>
        </w:rPr>
        <w:t xml:space="preserve"> po </w:t>
      </w:r>
      <w:proofErr w:type="spellStart"/>
      <w:r w:rsidRPr="007F331B">
        <w:rPr>
          <w:rFonts w:ascii="Arial" w:hAnsi="Arial" w:cs="Arial"/>
          <w:bCs/>
        </w:rPr>
        <w:t>organizacijskoj</w:t>
      </w:r>
      <w:proofErr w:type="spellEnd"/>
      <w:r w:rsidRPr="007F331B">
        <w:rPr>
          <w:rFonts w:ascii="Arial" w:hAnsi="Arial" w:cs="Arial"/>
          <w:bCs/>
        </w:rPr>
        <w:t xml:space="preserve"> </w:t>
      </w:r>
      <w:proofErr w:type="spellStart"/>
      <w:r w:rsidRPr="007F331B">
        <w:rPr>
          <w:rFonts w:ascii="Arial" w:hAnsi="Arial" w:cs="Arial"/>
          <w:bCs/>
        </w:rPr>
        <w:t>i</w:t>
      </w:r>
      <w:proofErr w:type="spellEnd"/>
      <w:r w:rsidRPr="007F331B">
        <w:rPr>
          <w:rFonts w:ascii="Arial" w:hAnsi="Arial" w:cs="Arial"/>
          <w:bCs/>
        </w:rPr>
        <w:t xml:space="preserve"> </w:t>
      </w:r>
      <w:proofErr w:type="spellStart"/>
      <w:r w:rsidRPr="007F331B">
        <w:rPr>
          <w:rFonts w:ascii="Arial" w:hAnsi="Arial" w:cs="Arial"/>
          <w:bCs/>
        </w:rPr>
        <w:t>programskoj</w:t>
      </w:r>
      <w:proofErr w:type="spellEnd"/>
      <w:r w:rsidRPr="007F331B">
        <w:rPr>
          <w:rFonts w:ascii="Arial" w:hAnsi="Arial" w:cs="Arial"/>
          <w:bCs/>
        </w:rPr>
        <w:t xml:space="preserve"> </w:t>
      </w:r>
      <w:proofErr w:type="spellStart"/>
      <w:r w:rsidRPr="007F331B">
        <w:rPr>
          <w:rFonts w:ascii="Arial" w:hAnsi="Arial" w:cs="Arial"/>
          <w:bCs/>
        </w:rPr>
        <w:t>klasifikaciji</w:t>
      </w:r>
      <w:proofErr w:type="spellEnd"/>
      <w:r w:rsidRPr="007F331B">
        <w:rPr>
          <w:rFonts w:ascii="Arial" w:hAnsi="Arial" w:cs="Arial"/>
          <w:bCs/>
        </w:rPr>
        <w:t xml:space="preserve"> </w:t>
      </w:r>
      <w:proofErr w:type="spellStart"/>
      <w:r w:rsidRPr="007F331B">
        <w:rPr>
          <w:rFonts w:ascii="Arial" w:hAnsi="Arial" w:cs="Arial"/>
          <w:bCs/>
        </w:rPr>
        <w:t>te</w:t>
      </w:r>
      <w:proofErr w:type="spellEnd"/>
      <w:r w:rsidRPr="007F331B">
        <w:rPr>
          <w:rFonts w:ascii="Arial" w:hAnsi="Arial" w:cs="Arial"/>
          <w:bCs/>
        </w:rPr>
        <w:t xml:space="preserve"> </w:t>
      </w:r>
      <w:proofErr w:type="spellStart"/>
      <w:r w:rsidRPr="007F331B">
        <w:rPr>
          <w:rFonts w:ascii="Arial" w:hAnsi="Arial" w:cs="Arial"/>
          <w:bCs/>
        </w:rPr>
        <w:t>razini</w:t>
      </w:r>
      <w:proofErr w:type="spellEnd"/>
      <w:r w:rsidRPr="007F331B">
        <w:rPr>
          <w:rFonts w:ascii="Arial" w:hAnsi="Arial" w:cs="Arial"/>
          <w:bCs/>
        </w:rPr>
        <w:t xml:space="preserve"> </w:t>
      </w:r>
      <w:proofErr w:type="spellStart"/>
      <w:r w:rsidRPr="007F331B">
        <w:rPr>
          <w:rFonts w:ascii="Arial" w:hAnsi="Arial" w:cs="Arial"/>
          <w:bCs/>
        </w:rPr>
        <w:t>odjeljka</w:t>
      </w:r>
      <w:proofErr w:type="spellEnd"/>
      <w:r w:rsidRPr="007F331B">
        <w:rPr>
          <w:rFonts w:ascii="Arial" w:hAnsi="Arial" w:cs="Arial"/>
          <w:bCs/>
        </w:rPr>
        <w:t xml:space="preserve"> </w:t>
      </w:r>
      <w:proofErr w:type="spellStart"/>
      <w:r w:rsidRPr="007F331B">
        <w:rPr>
          <w:rFonts w:ascii="Arial" w:hAnsi="Arial" w:cs="Arial"/>
          <w:bCs/>
        </w:rPr>
        <w:t>ekonomske</w:t>
      </w:r>
      <w:proofErr w:type="spellEnd"/>
      <w:r w:rsidRPr="007F331B">
        <w:rPr>
          <w:rFonts w:ascii="Arial" w:hAnsi="Arial" w:cs="Arial"/>
          <w:bCs/>
        </w:rPr>
        <w:t xml:space="preserve"> </w:t>
      </w:r>
      <w:proofErr w:type="spellStart"/>
      <w:r w:rsidRPr="007F331B">
        <w:rPr>
          <w:rFonts w:ascii="Arial" w:hAnsi="Arial" w:cs="Arial"/>
          <w:bCs/>
        </w:rPr>
        <w:t>klasifikacije</w:t>
      </w:r>
      <w:proofErr w:type="spellEnd"/>
      <w:r w:rsidRPr="007F331B">
        <w:rPr>
          <w:rFonts w:ascii="Arial" w:hAnsi="Arial" w:cs="Arial"/>
          <w:bCs/>
        </w:rPr>
        <w:t>,</w:t>
      </w:r>
    </w:p>
    <w:p w14:paraId="50586433" w14:textId="77777777" w:rsidR="001F6697" w:rsidRPr="001F6697" w:rsidRDefault="001F6697" w:rsidP="00F75951">
      <w:pPr>
        <w:numPr>
          <w:ilvl w:val="0"/>
          <w:numId w:val="19"/>
        </w:numPr>
        <w:jc w:val="both"/>
        <w:rPr>
          <w:rFonts w:ascii="Arial" w:hAnsi="Arial" w:cs="Arial"/>
          <w:bCs/>
          <w:lang w:val="it-IT"/>
        </w:rPr>
      </w:pPr>
      <w:proofErr w:type="spellStart"/>
      <w:r w:rsidRPr="001F6697">
        <w:rPr>
          <w:rFonts w:ascii="Arial" w:hAnsi="Arial" w:cs="Arial"/>
          <w:bCs/>
          <w:lang w:val="it-IT"/>
        </w:rPr>
        <w:t>obrazloženje</w:t>
      </w:r>
      <w:proofErr w:type="spellEnd"/>
      <w:r w:rsidRPr="001F6697">
        <w:rPr>
          <w:rFonts w:ascii="Arial" w:hAnsi="Arial" w:cs="Arial"/>
          <w:bCs/>
          <w:lang w:val="it-IT"/>
        </w:rPr>
        <w:t xml:space="preserve"> </w:t>
      </w:r>
      <w:proofErr w:type="spellStart"/>
      <w:r w:rsidRPr="001F6697">
        <w:rPr>
          <w:rFonts w:ascii="Arial" w:hAnsi="Arial" w:cs="Arial"/>
          <w:bCs/>
          <w:lang w:val="it-IT"/>
        </w:rPr>
        <w:t>ostvarenja</w:t>
      </w:r>
      <w:proofErr w:type="spellEnd"/>
      <w:r w:rsidRPr="001F6697">
        <w:rPr>
          <w:rFonts w:ascii="Arial" w:hAnsi="Arial" w:cs="Arial"/>
          <w:bCs/>
          <w:lang w:val="it-IT"/>
        </w:rPr>
        <w:t xml:space="preserve"> </w:t>
      </w:r>
      <w:proofErr w:type="spellStart"/>
      <w:r w:rsidRPr="001F6697">
        <w:rPr>
          <w:rFonts w:ascii="Arial" w:hAnsi="Arial" w:cs="Arial"/>
          <w:bCs/>
          <w:lang w:val="it-IT"/>
        </w:rPr>
        <w:t>prihoda</w:t>
      </w:r>
      <w:proofErr w:type="spellEnd"/>
      <w:r w:rsidRPr="001F6697">
        <w:rPr>
          <w:rFonts w:ascii="Arial" w:hAnsi="Arial" w:cs="Arial"/>
          <w:bCs/>
          <w:lang w:val="it-IT"/>
        </w:rPr>
        <w:t xml:space="preserve"> i </w:t>
      </w:r>
      <w:proofErr w:type="spellStart"/>
      <w:r w:rsidRPr="001F6697">
        <w:rPr>
          <w:rFonts w:ascii="Arial" w:hAnsi="Arial" w:cs="Arial"/>
          <w:bCs/>
          <w:lang w:val="it-IT"/>
        </w:rPr>
        <w:t>primitaka</w:t>
      </w:r>
      <w:proofErr w:type="spellEnd"/>
      <w:r w:rsidRPr="001F6697">
        <w:rPr>
          <w:rFonts w:ascii="Arial" w:hAnsi="Arial" w:cs="Arial"/>
          <w:bCs/>
          <w:lang w:val="it-IT"/>
        </w:rPr>
        <w:t xml:space="preserve">, </w:t>
      </w:r>
      <w:proofErr w:type="spellStart"/>
      <w:r w:rsidRPr="001F6697">
        <w:rPr>
          <w:rFonts w:ascii="Arial" w:hAnsi="Arial" w:cs="Arial"/>
          <w:bCs/>
          <w:lang w:val="it-IT"/>
        </w:rPr>
        <w:t>rashoda</w:t>
      </w:r>
      <w:proofErr w:type="spellEnd"/>
      <w:r w:rsidRPr="001F6697">
        <w:rPr>
          <w:rFonts w:ascii="Arial" w:hAnsi="Arial" w:cs="Arial"/>
          <w:bCs/>
          <w:lang w:val="it-IT"/>
        </w:rPr>
        <w:t xml:space="preserve"> i </w:t>
      </w:r>
      <w:proofErr w:type="spellStart"/>
      <w:r w:rsidRPr="001F6697">
        <w:rPr>
          <w:rFonts w:ascii="Arial" w:hAnsi="Arial" w:cs="Arial"/>
          <w:bCs/>
          <w:lang w:val="it-IT"/>
        </w:rPr>
        <w:t>izdataka</w:t>
      </w:r>
      <w:proofErr w:type="spellEnd"/>
      <w:r w:rsidRPr="001F6697">
        <w:rPr>
          <w:rFonts w:ascii="Arial" w:hAnsi="Arial" w:cs="Arial"/>
          <w:bCs/>
          <w:lang w:val="it-IT"/>
        </w:rPr>
        <w:t>.</w:t>
      </w:r>
    </w:p>
    <w:p w14:paraId="6A08CE05" w14:textId="77777777" w:rsidR="001F6697" w:rsidRPr="001F6697" w:rsidRDefault="001F6697" w:rsidP="001F6697">
      <w:pPr>
        <w:jc w:val="both"/>
        <w:rPr>
          <w:rFonts w:ascii="Arial" w:hAnsi="Arial" w:cs="Arial"/>
          <w:bCs/>
          <w:lang w:val="it-IT"/>
        </w:rPr>
      </w:pPr>
    </w:p>
    <w:p w14:paraId="6ED47952" w14:textId="77777777" w:rsidR="001F6697" w:rsidRPr="001F6697" w:rsidRDefault="001F6697" w:rsidP="001F6697">
      <w:pPr>
        <w:jc w:val="both"/>
        <w:rPr>
          <w:rFonts w:ascii="Arial" w:hAnsi="Arial" w:cs="Arial"/>
          <w:bCs/>
          <w:lang w:val="it-IT"/>
        </w:rPr>
      </w:pPr>
      <w:r w:rsidRPr="001F6697">
        <w:rPr>
          <w:rFonts w:ascii="Arial" w:hAnsi="Arial" w:cs="Arial"/>
          <w:bCs/>
          <w:lang w:val="it-IT"/>
        </w:rPr>
        <w:t xml:space="preserve">Općina Brtonigla-Verteneglio ima </w:t>
      </w:r>
      <w:proofErr w:type="spellStart"/>
      <w:r w:rsidRPr="001F6697">
        <w:rPr>
          <w:rFonts w:ascii="Arial" w:hAnsi="Arial" w:cs="Arial"/>
          <w:bCs/>
          <w:lang w:val="it-IT"/>
        </w:rPr>
        <w:t>jednog</w:t>
      </w:r>
      <w:proofErr w:type="spellEnd"/>
      <w:r w:rsidRPr="001F6697">
        <w:rPr>
          <w:rFonts w:ascii="Arial" w:hAnsi="Arial" w:cs="Arial"/>
          <w:bCs/>
          <w:lang w:val="it-IT"/>
        </w:rPr>
        <w:t xml:space="preserve"> </w:t>
      </w:r>
      <w:proofErr w:type="spellStart"/>
      <w:r w:rsidRPr="001F6697">
        <w:rPr>
          <w:rFonts w:ascii="Arial" w:hAnsi="Arial" w:cs="Arial"/>
          <w:bCs/>
          <w:lang w:val="it-IT"/>
        </w:rPr>
        <w:t>proračunskog</w:t>
      </w:r>
      <w:proofErr w:type="spellEnd"/>
      <w:r w:rsidRPr="001F6697">
        <w:rPr>
          <w:rFonts w:ascii="Arial" w:hAnsi="Arial" w:cs="Arial"/>
          <w:bCs/>
          <w:lang w:val="it-IT"/>
        </w:rPr>
        <w:t xml:space="preserve"> </w:t>
      </w:r>
      <w:proofErr w:type="spellStart"/>
      <w:r w:rsidRPr="001F6697">
        <w:rPr>
          <w:rFonts w:ascii="Arial" w:hAnsi="Arial" w:cs="Arial"/>
          <w:bCs/>
          <w:lang w:val="it-IT"/>
        </w:rPr>
        <w:t>korisnika</w:t>
      </w:r>
      <w:proofErr w:type="spellEnd"/>
      <w:r w:rsidRPr="001F6697">
        <w:rPr>
          <w:rFonts w:ascii="Arial" w:hAnsi="Arial" w:cs="Arial"/>
          <w:bCs/>
          <w:lang w:val="it-IT"/>
        </w:rPr>
        <w:t xml:space="preserve">: </w:t>
      </w:r>
      <w:proofErr w:type="spellStart"/>
      <w:r w:rsidRPr="001F6697">
        <w:rPr>
          <w:rFonts w:ascii="Arial" w:hAnsi="Arial" w:cs="Arial"/>
          <w:bCs/>
          <w:lang w:val="it-IT"/>
        </w:rPr>
        <w:t>Dječji</w:t>
      </w:r>
      <w:proofErr w:type="spellEnd"/>
      <w:r w:rsidRPr="001F6697">
        <w:rPr>
          <w:rFonts w:ascii="Arial" w:hAnsi="Arial" w:cs="Arial"/>
          <w:bCs/>
          <w:lang w:val="it-IT"/>
        </w:rPr>
        <w:t xml:space="preserve"> </w:t>
      </w:r>
      <w:proofErr w:type="spellStart"/>
      <w:r w:rsidRPr="001F6697">
        <w:rPr>
          <w:rFonts w:ascii="Arial" w:hAnsi="Arial" w:cs="Arial"/>
          <w:bCs/>
          <w:lang w:val="it-IT"/>
        </w:rPr>
        <w:t>vrtić</w:t>
      </w:r>
      <w:proofErr w:type="spellEnd"/>
      <w:r w:rsidRPr="001F6697">
        <w:rPr>
          <w:rFonts w:ascii="Arial" w:hAnsi="Arial" w:cs="Arial"/>
          <w:bCs/>
          <w:lang w:val="it-IT"/>
        </w:rPr>
        <w:t xml:space="preserve"> „</w:t>
      </w:r>
      <w:proofErr w:type="spellStart"/>
      <w:proofErr w:type="gramStart"/>
      <w:r w:rsidRPr="001F6697">
        <w:rPr>
          <w:rFonts w:ascii="Arial" w:hAnsi="Arial" w:cs="Arial"/>
          <w:bCs/>
          <w:lang w:val="it-IT"/>
        </w:rPr>
        <w:t>Kalimero</w:t>
      </w:r>
      <w:proofErr w:type="spellEnd"/>
      <w:r w:rsidRPr="001F6697">
        <w:rPr>
          <w:rFonts w:ascii="Arial" w:hAnsi="Arial" w:cs="Arial"/>
          <w:bCs/>
          <w:lang w:val="it-IT"/>
        </w:rPr>
        <w:t>“ Brtonigla</w:t>
      </w:r>
      <w:proofErr w:type="gramEnd"/>
      <w:r w:rsidRPr="001F6697">
        <w:rPr>
          <w:rFonts w:ascii="Arial" w:hAnsi="Arial" w:cs="Arial"/>
          <w:bCs/>
          <w:lang w:val="it-IT"/>
        </w:rPr>
        <w:t xml:space="preserve">. </w:t>
      </w:r>
    </w:p>
    <w:p w14:paraId="4678D95D" w14:textId="77777777" w:rsidR="001F6697" w:rsidRDefault="001F6697" w:rsidP="001F6697">
      <w:pPr>
        <w:jc w:val="both"/>
        <w:rPr>
          <w:bCs/>
          <w:sz w:val="24"/>
          <w:szCs w:val="24"/>
          <w:lang w:val="it-IT"/>
        </w:rPr>
        <w:sectPr w:rsidR="001F6697" w:rsidSect="00FA1476">
          <w:headerReference w:type="default" r:id="rId17"/>
          <w:footerReference w:type="even" r:id="rId18"/>
          <w:footerReference w:type="default" r:id="rId19"/>
          <w:pgSz w:w="11906" w:h="16838"/>
          <w:pgMar w:top="1418" w:right="851" w:bottom="1418" w:left="1134" w:header="709" w:footer="624" w:gutter="0"/>
          <w:cols w:space="708"/>
          <w:docGrid w:linePitch="360"/>
        </w:sectPr>
      </w:pPr>
    </w:p>
    <w:p w14:paraId="683F2105" w14:textId="77777777" w:rsidR="001F6697" w:rsidRPr="001F6697" w:rsidRDefault="001F6697" w:rsidP="001F6697">
      <w:pPr>
        <w:jc w:val="both"/>
        <w:rPr>
          <w:bCs/>
          <w:sz w:val="24"/>
          <w:szCs w:val="24"/>
          <w:lang w:val="it-IT"/>
        </w:rPr>
      </w:pPr>
    </w:p>
    <w:p w14:paraId="58E29BC0" w14:textId="77777777" w:rsidR="001F6697" w:rsidRPr="001F6697" w:rsidRDefault="001F6697" w:rsidP="001F6697">
      <w:pPr>
        <w:jc w:val="both"/>
        <w:rPr>
          <w:bCs/>
          <w:sz w:val="24"/>
          <w:szCs w:val="24"/>
          <w:lang w:val="it-IT"/>
        </w:rPr>
      </w:pPr>
    </w:p>
    <w:tbl>
      <w:tblPr>
        <w:tblW w:w="17260" w:type="dxa"/>
        <w:tblInd w:w="-709" w:type="dxa"/>
        <w:tblLayout w:type="fixed"/>
        <w:tblLook w:val="04A0" w:firstRow="1" w:lastRow="0" w:firstColumn="1" w:lastColumn="0" w:noHBand="0" w:noVBand="1"/>
      </w:tblPr>
      <w:tblGrid>
        <w:gridCol w:w="14755"/>
        <w:gridCol w:w="236"/>
        <w:gridCol w:w="587"/>
        <w:gridCol w:w="325"/>
        <w:gridCol w:w="296"/>
        <w:gridCol w:w="331"/>
        <w:gridCol w:w="417"/>
        <w:gridCol w:w="313"/>
      </w:tblGrid>
      <w:tr w:rsidR="001F6697" w:rsidRPr="001F6697" w14:paraId="03CFF50A" w14:textId="77777777" w:rsidTr="000D23E7">
        <w:trPr>
          <w:trHeight w:val="300"/>
        </w:trPr>
        <w:tc>
          <w:tcPr>
            <w:tcW w:w="14755" w:type="dxa"/>
            <w:shd w:val="clear" w:color="000000" w:fill="FFFFFF"/>
          </w:tcPr>
          <w:p w14:paraId="087DF3EA" w14:textId="77777777" w:rsidR="001F6697" w:rsidRPr="001F6697" w:rsidRDefault="001F6697" w:rsidP="000D23E7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</w:pPr>
            <w:bookmarkStart w:id="0" w:name="_Toc90394313"/>
            <w:bookmarkStart w:id="1" w:name="_Toc91601036"/>
          </w:p>
        </w:tc>
        <w:tc>
          <w:tcPr>
            <w:tcW w:w="236" w:type="dxa"/>
            <w:shd w:val="clear" w:color="000000" w:fill="FFFFFF"/>
          </w:tcPr>
          <w:p w14:paraId="6302FF58" w14:textId="77777777" w:rsidR="001F6697" w:rsidRPr="001F6697" w:rsidRDefault="001F6697" w:rsidP="000D23E7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</w:pPr>
          </w:p>
        </w:tc>
        <w:tc>
          <w:tcPr>
            <w:tcW w:w="587" w:type="dxa"/>
            <w:shd w:val="clear" w:color="000000" w:fill="FFFFFF"/>
          </w:tcPr>
          <w:p w14:paraId="050ABAAC" w14:textId="77777777" w:rsidR="001F6697" w:rsidRPr="001F6697" w:rsidRDefault="001F6697" w:rsidP="000D23E7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</w:pPr>
          </w:p>
        </w:tc>
        <w:tc>
          <w:tcPr>
            <w:tcW w:w="325" w:type="dxa"/>
            <w:shd w:val="clear" w:color="000000" w:fill="FFFFFF"/>
          </w:tcPr>
          <w:p w14:paraId="07A81AF3" w14:textId="77777777" w:rsidR="001F6697" w:rsidRPr="001F6697" w:rsidRDefault="001F6697" w:rsidP="000D23E7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</w:pPr>
          </w:p>
        </w:tc>
        <w:tc>
          <w:tcPr>
            <w:tcW w:w="296" w:type="dxa"/>
            <w:shd w:val="clear" w:color="000000" w:fill="FFFFFF"/>
          </w:tcPr>
          <w:p w14:paraId="571E942C" w14:textId="77777777" w:rsidR="001F6697" w:rsidRPr="001F6697" w:rsidRDefault="001F6697" w:rsidP="000D23E7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</w:pPr>
          </w:p>
        </w:tc>
        <w:tc>
          <w:tcPr>
            <w:tcW w:w="331" w:type="dxa"/>
            <w:shd w:val="clear" w:color="000000" w:fill="FFFFFF"/>
          </w:tcPr>
          <w:p w14:paraId="4B274928" w14:textId="77777777" w:rsidR="001F6697" w:rsidRPr="001F6697" w:rsidRDefault="001F6697" w:rsidP="000D23E7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</w:pPr>
          </w:p>
        </w:tc>
        <w:tc>
          <w:tcPr>
            <w:tcW w:w="417" w:type="dxa"/>
            <w:shd w:val="clear" w:color="000000" w:fill="FFFFFF"/>
          </w:tcPr>
          <w:p w14:paraId="3D2E4FF5" w14:textId="77777777" w:rsidR="001F6697" w:rsidRPr="001F6697" w:rsidRDefault="001F6697" w:rsidP="000D23E7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</w:pPr>
          </w:p>
        </w:tc>
        <w:tc>
          <w:tcPr>
            <w:tcW w:w="313" w:type="dxa"/>
            <w:shd w:val="clear" w:color="000000" w:fill="FFFFFF"/>
          </w:tcPr>
          <w:p w14:paraId="34BE4E55" w14:textId="77777777" w:rsidR="001F6697" w:rsidRPr="001F6697" w:rsidRDefault="001F6697" w:rsidP="000D23E7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</w:pPr>
          </w:p>
        </w:tc>
      </w:tr>
      <w:tr w:rsidR="001F6697" w:rsidRPr="001F6697" w14:paraId="3CB4237E" w14:textId="77777777" w:rsidTr="000D23E7">
        <w:trPr>
          <w:trHeight w:val="300"/>
        </w:trPr>
        <w:tc>
          <w:tcPr>
            <w:tcW w:w="14755" w:type="dxa"/>
            <w:shd w:val="clear" w:color="000000" w:fill="FFFFFF"/>
          </w:tcPr>
          <w:p w14:paraId="5BF83229" w14:textId="77777777" w:rsidR="001F6697" w:rsidRPr="001F6697" w:rsidRDefault="001F6697" w:rsidP="000D23E7">
            <w:pPr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</w:pPr>
          </w:p>
        </w:tc>
        <w:tc>
          <w:tcPr>
            <w:tcW w:w="236" w:type="dxa"/>
            <w:shd w:val="clear" w:color="000000" w:fill="FFFFFF"/>
          </w:tcPr>
          <w:p w14:paraId="5BA92B34" w14:textId="77777777" w:rsidR="001F6697" w:rsidRPr="001F6697" w:rsidRDefault="001F6697" w:rsidP="000D23E7">
            <w:pPr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</w:pPr>
          </w:p>
        </w:tc>
        <w:tc>
          <w:tcPr>
            <w:tcW w:w="587" w:type="dxa"/>
            <w:shd w:val="clear" w:color="000000" w:fill="FFFFFF"/>
          </w:tcPr>
          <w:p w14:paraId="03EB61B4" w14:textId="77777777" w:rsidR="001F6697" w:rsidRPr="001F6697" w:rsidRDefault="001F6697" w:rsidP="000D23E7">
            <w:pPr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</w:pPr>
          </w:p>
        </w:tc>
        <w:tc>
          <w:tcPr>
            <w:tcW w:w="325" w:type="dxa"/>
            <w:shd w:val="clear" w:color="000000" w:fill="FFFFFF"/>
          </w:tcPr>
          <w:p w14:paraId="780FFADF" w14:textId="77777777" w:rsidR="001F6697" w:rsidRPr="001F6697" w:rsidRDefault="001F6697" w:rsidP="000D23E7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</w:pPr>
          </w:p>
        </w:tc>
        <w:tc>
          <w:tcPr>
            <w:tcW w:w="296" w:type="dxa"/>
            <w:shd w:val="clear" w:color="000000" w:fill="FFFFFF"/>
          </w:tcPr>
          <w:p w14:paraId="18183DF7" w14:textId="77777777" w:rsidR="001F6697" w:rsidRPr="001F6697" w:rsidRDefault="001F6697" w:rsidP="000D23E7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</w:pPr>
          </w:p>
        </w:tc>
        <w:tc>
          <w:tcPr>
            <w:tcW w:w="331" w:type="dxa"/>
            <w:shd w:val="clear" w:color="000000" w:fill="FFFFFF"/>
          </w:tcPr>
          <w:p w14:paraId="750DF76E" w14:textId="77777777" w:rsidR="001F6697" w:rsidRPr="001F6697" w:rsidRDefault="001F6697" w:rsidP="000D23E7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</w:pPr>
          </w:p>
        </w:tc>
        <w:tc>
          <w:tcPr>
            <w:tcW w:w="417" w:type="dxa"/>
            <w:shd w:val="clear" w:color="000000" w:fill="FFFFFF"/>
          </w:tcPr>
          <w:p w14:paraId="33DA3AD6" w14:textId="77777777" w:rsidR="001F6697" w:rsidRPr="001F6697" w:rsidRDefault="001F6697" w:rsidP="000D23E7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</w:pPr>
          </w:p>
        </w:tc>
        <w:tc>
          <w:tcPr>
            <w:tcW w:w="313" w:type="dxa"/>
            <w:shd w:val="clear" w:color="000000" w:fill="FFFFFF"/>
          </w:tcPr>
          <w:p w14:paraId="560FF197" w14:textId="77777777" w:rsidR="001F6697" w:rsidRPr="001F6697" w:rsidRDefault="001F6697" w:rsidP="000D23E7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</w:pPr>
          </w:p>
        </w:tc>
      </w:tr>
      <w:tr w:rsidR="001F6697" w:rsidRPr="001F6697" w14:paraId="32AD5DE0" w14:textId="77777777" w:rsidTr="000D23E7">
        <w:trPr>
          <w:trHeight w:val="300"/>
        </w:trPr>
        <w:tc>
          <w:tcPr>
            <w:tcW w:w="14755" w:type="dxa"/>
            <w:shd w:val="clear" w:color="000000" w:fill="FFFFFF"/>
          </w:tcPr>
          <w:p w14:paraId="65C2795B" w14:textId="77777777" w:rsidR="001F6697" w:rsidRPr="001F6697" w:rsidRDefault="001F6697" w:rsidP="000D23E7">
            <w:pPr>
              <w:rPr>
                <w:rFonts w:ascii="Calibri" w:hAnsi="Calibri" w:cs="Calibri"/>
                <w:color w:val="000000"/>
                <w:sz w:val="16"/>
                <w:szCs w:val="16"/>
                <w:lang w:val="it-IT"/>
              </w:rPr>
            </w:pPr>
          </w:p>
        </w:tc>
        <w:tc>
          <w:tcPr>
            <w:tcW w:w="236" w:type="dxa"/>
            <w:shd w:val="clear" w:color="000000" w:fill="FFFFFF"/>
          </w:tcPr>
          <w:p w14:paraId="70B67711" w14:textId="77777777" w:rsidR="001F6697" w:rsidRPr="001F6697" w:rsidRDefault="001F6697" w:rsidP="000D23E7">
            <w:pPr>
              <w:rPr>
                <w:rFonts w:ascii="Calibri" w:hAnsi="Calibri" w:cs="Calibri"/>
                <w:color w:val="000000"/>
                <w:sz w:val="16"/>
                <w:szCs w:val="16"/>
                <w:lang w:val="it-IT"/>
              </w:rPr>
            </w:pPr>
          </w:p>
        </w:tc>
        <w:tc>
          <w:tcPr>
            <w:tcW w:w="587" w:type="dxa"/>
            <w:shd w:val="clear" w:color="000000" w:fill="FFFFFF"/>
          </w:tcPr>
          <w:p w14:paraId="2302AD4E" w14:textId="77777777" w:rsidR="001F6697" w:rsidRPr="001F6697" w:rsidRDefault="001F6697" w:rsidP="000D23E7">
            <w:pPr>
              <w:rPr>
                <w:rFonts w:ascii="Calibri" w:hAnsi="Calibri" w:cs="Calibri"/>
                <w:color w:val="000000"/>
                <w:sz w:val="16"/>
                <w:szCs w:val="16"/>
                <w:lang w:val="it-IT"/>
              </w:rPr>
            </w:pPr>
          </w:p>
        </w:tc>
        <w:tc>
          <w:tcPr>
            <w:tcW w:w="325" w:type="dxa"/>
            <w:shd w:val="clear" w:color="000000" w:fill="FFFFFF"/>
          </w:tcPr>
          <w:p w14:paraId="38BF52FE" w14:textId="77777777" w:rsidR="001F6697" w:rsidRPr="001F6697" w:rsidRDefault="001F6697" w:rsidP="000D23E7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  <w:lang w:val="it-IT"/>
              </w:rPr>
            </w:pPr>
          </w:p>
        </w:tc>
        <w:tc>
          <w:tcPr>
            <w:tcW w:w="296" w:type="dxa"/>
            <w:shd w:val="clear" w:color="000000" w:fill="FFFFFF"/>
          </w:tcPr>
          <w:p w14:paraId="1EDFA2F5" w14:textId="77777777" w:rsidR="001F6697" w:rsidRPr="001F6697" w:rsidRDefault="001F6697" w:rsidP="000D23E7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  <w:lang w:val="it-IT"/>
              </w:rPr>
            </w:pPr>
          </w:p>
        </w:tc>
        <w:tc>
          <w:tcPr>
            <w:tcW w:w="331" w:type="dxa"/>
            <w:shd w:val="clear" w:color="000000" w:fill="FFFFFF"/>
          </w:tcPr>
          <w:p w14:paraId="047B4BD4" w14:textId="77777777" w:rsidR="001F6697" w:rsidRPr="001F6697" w:rsidRDefault="001F6697" w:rsidP="000D23E7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  <w:lang w:val="it-IT"/>
              </w:rPr>
            </w:pPr>
          </w:p>
        </w:tc>
        <w:tc>
          <w:tcPr>
            <w:tcW w:w="417" w:type="dxa"/>
            <w:shd w:val="clear" w:color="000000" w:fill="FFFFFF"/>
          </w:tcPr>
          <w:p w14:paraId="0918A7AF" w14:textId="77777777" w:rsidR="001F6697" w:rsidRPr="001F6697" w:rsidRDefault="001F6697" w:rsidP="000D23E7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  <w:lang w:val="it-IT"/>
              </w:rPr>
            </w:pPr>
          </w:p>
        </w:tc>
        <w:tc>
          <w:tcPr>
            <w:tcW w:w="313" w:type="dxa"/>
            <w:shd w:val="clear" w:color="000000" w:fill="FFFFFF"/>
          </w:tcPr>
          <w:p w14:paraId="11E5A9BC" w14:textId="77777777" w:rsidR="001F6697" w:rsidRPr="001F6697" w:rsidRDefault="001F6697" w:rsidP="000D23E7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  <w:lang w:val="it-IT"/>
              </w:rPr>
            </w:pPr>
          </w:p>
        </w:tc>
      </w:tr>
      <w:tr w:rsidR="001F6697" w:rsidRPr="001F6697" w14:paraId="69C4CB4C" w14:textId="77777777" w:rsidTr="000D23E7">
        <w:trPr>
          <w:trHeight w:val="300"/>
        </w:trPr>
        <w:tc>
          <w:tcPr>
            <w:tcW w:w="14755" w:type="dxa"/>
            <w:shd w:val="clear" w:color="000000" w:fill="FFFFFF"/>
          </w:tcPr>
          <w:p w14:paraId="3FF72647" w14:textId="77777777" w:rsidR="001F6697" w:rsidRPr="001F6697" w:rsidRDefault="001F6697" w:rsidP="000D23E7">
            <w:pPr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</w:pPr>
          </w:p>
        </w:tc>
        <w:tc>
          <w:tcPr>
            <w:tcW w:w="236" w:type="dxa"/>
            <w:shd w:val="clear" w:color="000000" w:fill="FFFFFF"/>
          </w:tcPr>
          <w:p w14:paraId="07844BB6" w14:textId="77777777" w:rsidR="001F6697" w:rsidRPr="001F6697" w:rsidRDefault="001F6697" w:rsidP="000D23E7">
            <w:pPr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</w:pPr>
          </w:p>
        </w:tc>
        <w:tc>
          <w:tcPr>
            <w:tcW w:w="587" w:type="dxa"/>
            <w:shd w:val="clear" w:color="000000" w:fill="FFFFFF"/>
          </w:tcPr>
          <w:p w14:paraId="79593764" w14:textId="77777777" w:rsidR="001F6697" w:rsidRPr="001F6697" w:rsidRDefault="001F6697" w:rsidP="000D23E7">
            <w:pPr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</w:pPr>
          </w:p>
        </w:tc>
        <w:tc>
          <w:tcPr>
            <w:tcW w:w="325" w:type="dxa"/>
            <w:shd w:val="clear" w:color="000000" w:fill="FFFFFF"/>
          </w:tcPr>
          <w:p w14:paraId="6EAEF2F5" w14:textId="77777777" w:rsidR="001F6697" w:rsidRPr="001F6697" w:rsidRDefault="001F6697" w:rsidP="000D23E7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</w:pPr>
          </w:p>
        </w:tc>
        <w:tc>
          <w:tcPr>
            <w:tcW w:w="296" w:type="dxa"/>
            <w:shd w:val="clear" w:color="000000" w:fill="FFFFFF"/>
          </w:tcPr>
          <w:p w14:paraId="48AB961E" w14:textId="77777777" w:rsidR="001F6697" w:rsidRPr="001F6697" w:rsidRDefault="001F6697" w:rsidP="000D23E7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</w:pPr>
          </w:p>
        </w:tc>
        <w:tc>
          <w:tcPr>
            <w:tcW w:w="331" w:type="dxa"/>
            <w:shd w:val="clear" w:color="000000" w:fill="FFFFFF"/>
          </w:tcPr>
          <w:p w14:paraId="79AAD323" w14:textId="77777777" w:rsidR="001F6697" w:rsidRPr="001F6697" w:rsidRDefault="001F6697" w:rsidP="000D23E7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</w:pPr>
          </w:p>
        </w:tc>
        <w:tc>
          <w:tcPr>
            <w:tcW w:w="417" w:type="dxa"/>
            <w:shd w:val="clear" w:color="000000" w:fill="FFFFFF"/>
          </w:tcPr>
          <w:p w14:paraId="2972E88B" w14:textId="77777777" w:rsidR="001F6697" w:rsidRPr="001F6697" w:rsidRDefault="001F6697" w:rsidP="000D23E7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</w:pPr>
          </w:p>
        </w:tc>
        <w:tc>
          <w:tcPr>
            <w:tcW w:w="313" w:type="dxa"/>
            <w:shd w:val="clear" w:color="000000" w:fill="FFFFFF"/>
          </w:tcPr>
          <w:p w14:paraId="384FD5AB" w14:textId="77777777" w:rsidR="001F6697" w:rsidRPr="001F6697" w:rsidRDefault="001F6697" w:rsidP="000D23E7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</w:pPr>
          </w:p>
        </w:tc>
      </w:tr>
      <w:tr w:rsidR="001F6697" w:rsidRPr="001F6697" w14:paraId="1022E67F" w14:textId="77777777" w:rsidTr="000D23E7">
        <w:trPr>
          <w:trHeight w:val="300"/>
        </w:trPr>
        <w:tc>
          <w:tcPr>
            <w:tcW w:w="14755" w:type="dxa"/>
            <w:shd w:val="clear" w:color="000000" w:fill="FFFFFF"/>
          </w:tcPr>
          <w:p w14:paraId="3DB81C12" w14:textId="77777777" w:rsidR="001F6697" w:rsidRPr="001F6697" w:rsidRDefault="001F6697" w:rsidP="000D23E7">
            <w:pPr>
              <w:rPr>
                <w:rFonts w:ascii="Calibri" w:hAnsi="Calibri" w:cs="Calibri"/>
                <w:color w:val="000000"/>
                <w:sz w:val="16"/>
                <w:szCs w:val="16"/>
                <w:lang w:val="it-IT"/>
              </w:rPr>
            </w:pPr>
          </w:p>
        </w:tc>
        <w:tc>
          <w:tcPr>
            <w:tcW w:w="236" w:type="dxa"/>
            <w:shd w:val="clear" w:color="000000" w:fill="FFFFFF"/>
          </w:tcPr>
          <w:p w14:paraId="5B19A2DF" w14:textId="77777777" w:rsidR="001F6697" w:rsidRPr="001F6697" w:rsidRDefault="001F6697" w:rsidP="000D23E7">
            <w:pPr>
              <w:rPr>
                <w:rFonts w:ascii="Calibri" w:hAnsi="Calibri" w:cs="Calibri"/>
                <w:color w:val="000000"/>
                <w:sz w:val="16"/>
                <w:szCs w:val="16"/>
                <w:lang w:val="it-IT"/>
              </w:rPr>
            </w:pPr>
          </w:p>
        </w:tc>
        <w:tc>
          <w:tcPr>
            <w:tcW w:w="587" w:type="dxa"/>
            <w:shd w:val="clear" w:color="000000" w:fill="FFFFFF"/>
          </w:tcPr>
          <w:p w14:paraId="018A3808" w14:textId="77777777" w:rsidR="001F6697" w:rsidRPr="001F6697" w:rsidRDefault="001F6697" w:rsidP="000D23E7">
            <w:pPr>
              <w:rPr>
                <w:rFonts w:ascii="Calibri" w:hAnsi="Calibri" w:cs="Calibri"/>
                <w:color w:val="000000"/>
                <w:sz w:val="16"/>
                <w:szCs w:val="16"/>
                <w:lang w:val="it-IT"/>
              </w:rPr>
            </w:pPr>
          </w:p>
        </w:tc>
        <w:tc>
          <w:tcPr>
            <w:tcW w:w="325" w:type="dxa"/>
            <w:shd w:val="clear" w:color="000000" w:fill="FFFFFF"/>
          </w:tcPr>
          <w:p w14:paraId="2E94376A" w14:textId="77777777" w:rsidR="001F6697" w:rsidRPr="001F6697" w:rsidRDefault="001F6697" w:rsidP="000D23E7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  <w:lang w:val="it-IT"/>
              </w:rPr>
            </w:pPr>
          </w:p>
        </w:tc>
        <w:tc>
          <w:tcPr>
            <w:tcW w:w="296" w:type="dxa"/>
            <w:shd w:val="clear" w:color="000000" w:fill="FFFFFF"/>
          </w:tcPr>
          <w:p w14:paraId="071EB34E" w14:textId="77777777" w:rsidR="001F6697" w:rsidRPr="001F6697" w:rsidRDefault="001F6697" w:rsidP="000D23E7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  <w:lang w:val="it-IT"/>
              </w:rPr>
            </w:pPr>
          </w:p>
        </w:tc>
        <w:tc>
          <w:tcPr>
            <w:tcW w:w="331" w:type="dxa"/>
            <w:shd w:val="clear" w:color="000000" w:fill="FFFFFF"/>
          </w:tcPr>
          <w:p w14:paraId="3FD1757D" w14:textId="77777777" w:rsidR="001F6697" w:rsidRPr="001F6697" w:rsidRDefault="001F6697" w:rsidP="000D23E7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  <w:lang w:val="it-IT"/>
              </w:rPr>
            </w:pPr>
          </w:p>
        </w:tc>
        <w:tc>
          <w:tcPr>
            <w:tcW w:w="417" w:type="dxa"/>
            <w:shd w:val="clear" w:color="000000" w:fill="FFFFFF"/>
          </w:tcPr>
          <w:p w14:paraId="61951CCE" w14:textId="77777777" w:rsidR="001F6697" w:rsidRPr="001F6697" w:rsidRDefault="001F6697" w:rsidP="000D23E7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  <w:lang w:val="it-IT"/>
              </w:rPr>
            </w:pPr>
          </w:p>
        </w:tc>
        <w:tc>
          <w:tcPr>
            <w:tcW w:w="313" w:type="dxa"/>
            <w:shd w:val="clear" w:color="000000" w:fill="FFFFFF"/>
          </w:tcPr>
          <w:p w14:paraId="307EEBA5" w14:textId="77777777" w:rsidR="001F6697" w:rsidRPr="001F6697" w:rsidRDefault="001F6697" w:rsidP="000D23E7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  <w:lang w:val="it-IT"/>
              </w:rPr>
            </w:pPr>
          </w:p>
        </w:tc>
      </w:tr>
      <w:tr w:rsidR="001F6697" w:rsidRPr="001F6697" w14:paraId="631EA25D" w14:textId="77777777" w:rsidTr="000D23E7">
        <w:trPr>
          <w:trHeight w:val="300"/>
        </w:trPr>
        <w:tc>
          <w:tcPr>
            <w:tcW w:w="14755" w:type="dxa"/>
            <w:shd w:val="clear" w:color="000000" w:fill="FFFFFF"/>
          </w:tcPr>
          <w:p w14:paraId="25F1498A" w14:textId="77777777" w:rsidR="001F6697" w:rsidRPr="001F6697" w:rsidRDefault="001F6697" w:rsidP="000D23E7">
            <w:pPr>
              <w:rPr>
                <w:rFonts w:ascii="Calibri" w:hAnsi="Calibri" w:cs="Calibri"/>
                <w:color w:val="000000"/>
                <w:sz w:val="16"/>
                <w:szCs w:val="16"/>
                <w:lang w:val="it-IT"/>
              </w:rPr>
            </w:pPr>
          </w:p>
        </w:tc>
        <w:tc>
          <w:tcPr>
            <w:tcW w:w="236" w:type="dxa"/>
            <w:shd w:val="clear" w:color="000000" w:fill="FFFFFF"/>
          </w:tcPr>
          <w:p w14:paraId="349EFDD6" w14:textId="77777777" w:rsidR="001F6697" w:rsidRPr="001F6697" w:rsidRDefault="001F6697" w:rsidP="000D23E7">
            <w:pPr>
              <w:rPr>
                <w:rFonts w:ascii="Calibri" w:hAnsi="Calibri" w:cs="Calibri"/>
                <w:color w:val="000000"/>
                <w:sz w:val="16"/>
                <w:szCs w:val="16"/>
                <w:lang w:val="it-IT"/>
              </w:rPr>
            </w:pPr>
          </w:p>
        </w:tc>
        <w:tc>
          <w:tcPr>
            <w:tcW w:w="587" w:type="dxa"/>
            <w:shd w:val="clear" w:color="000000" w:fill="FFFFFF"/>
          </w:tcPr>
          <w:p w14:paraId="527CD840" w14:textId="77777777" w:rsidR="001F6697" w:rsidRPr="001F6697" w:rsidRDefault="001F6697" w:rsidP="000D23E7">
            <w:pPr>
              <w:rPr>
                <w:rFonts w:ascii="Calibri" w:hAnsi="Calibri" w:cs="Calibri"/>
                <w:color w:val="000000"/>
                <w:sz w:val="16"/>
                <w:szCs w:val="16"/>
                <w:lang w:val="it-IT"/>
              </w:rPr>
            </w:pPr>
          </w:p>
        </w:tc>
        <w:tc>
          <w:tcPr>
            <w:tcW w:w="325" w:type="dxa"/>
            <w:shd w:val="clear" w:color="000000" w:fill="FFFFFF"/>
          </w:tcPr>
          <w:p w14:paraId="1A810377" w14:textId="77777777" w:rsidR="001F6697" w:rsidRPr="001F6697" w:rsidRDefault="001F6697" w:rsidP="000D23E7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  <w:lang w:val="it-IT"/>
              </w:rPr>
            </w:pPr>
          </w:p>
        </w:tc>
        <w:tc>
          <w:tcPr>
            <w:tcW w:w="296" w:type="dxa"/>
            <w:shd w:val="clear" w:color="000000" w:fill="FFFFFF"/>
          </w:tcPr>
          <w:p w14:paraId="626EBB81" w14:textId="77777777" w:rsidR="001F6697" w:rsidRPr="001F6697" w:rsidRDefault="001F6697" w:rsidP="000D23E7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  <w:lang w:val="it-IT"/>
              </w:rPr>
            </w:pPr>
          </w:p>
        </w:tc>
        <w:tc>
          <w:tcPr>
            <w:tcW w:w="331" w:type="dxa"/>
            <w:shd w:val="clear" w:color="000000" w:fill="FFFFFF"/>
          </w:tcPr>
          <w:p w14:paraId="4D1C2472" w14:textId="77777777" w:rsidR="001F6697" w:rsidRPr="001F6697" w:rsidRDefault="001F6697" w:rsidP="000D23E7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  <w:lang w:val="it-IT"/>
              </w:rPr>
            </w:pPr>
          </w:p>
        </w:tc>
        <w:tc>
          <w:tcPr>
            <w:tcW w:w="417" w:type="dxa"/>
            <w:shd w:val="clear" w:color="000000" w:fill="FFFFFF"/>
          </w:tcPr>
          <w:p w14:paraId="4BAF086C" w14:textId="77777777" w:rsidR="001F6697" w:rsidRPr="001F6697" w:rsidRDefault="001F6697" w:rsidP="000D23E7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  <w:lang w:val="it-IT"/>
              </w:rPr>
            </w:pPr>
          </w:p>
        </w:tc>
        <w:tc>
          <w:tcPr>
            <w:tcW w:w="313" w:type="dxa"/>
            <w:shd w:val="clear" w:color="000000" w:fill="FFFFFF"/>
          </w:tcPr>
          <w:p w14:paraId="14E2FD5D" w14:textId="77777777" w:rsidR="001F6697" w:rsidRPr="001F6697" w:rsidRDefault="001F6697" w:rsidP="000D23E7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  <w:lang w:val="it-IT"/>
              </w:rPr>
            </w:pPr>
          </w:p>
        </w:tc>
      </w:tr>
      <w:tr w:rsidR="001F6697" w:rsidRPr="001F6697" w14:paraId="310689D7" w14:textId="77777777" w:rsidTr="000D23E7">
        <w:trPr>
          <w:trHeight w:val="300"/>
        </w:trPr>
        <w:tc>
          <w:tcPr>
            <w:tcW w:w="14755" w:type="dxa"/>
            <w:shd w:val="clear" w:color="000000" w:fill="FFFFFF"/>
          </w:tcPr>
          <w:p w14:paraId="2947B1DD" w14:textId="77777777" w:rsidR="001F6697" w:rsidRPr="001F6697" w:rsidRDefault="001F6697" w:rsidP="000D23E7">
            <w:pPr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</w:pPr>
          </w:p>
        </w:tc>
        <w:tc>
          <w:tcPr>
            <w:tcW w:w="236" w:type="dxa"/>
            <w:shd w:val="clear" w:color="000000" w:fill="FFFFFF"/>
          </w:tcPr>
          <w:p w14:paraId="3E7F2A3A" w14:textId="77777777" w:rsidR="001F6697" w:rsidRPr="001F6697" w:rsidRDefault="001F6697" w:rsidP="000D23E7">
            <w:pPr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</w:pPr>
          </w:p>
        </w:tc>
        <w:tc>
          <w:tcPr>
            <w:tcW w:w="587" w:type="dxa"/>
            <w:shd w:val="clear" w:color="000000" w:fill="FFFFFF"/>
          </w:tcPr>
          <w:p w14:paraId="2F83BCBA" w14:textId="77777777" w:rsidR="001F6697" w:rsidRPr="001F6697" w:rsidRDefault="001F6697" w:rsidP="000D23E7">
            <w:pPr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</w:pPr>
          </w:p>
        </w:tc>
        <w:tc>
          <w:tcPr>
            <w:tcW w:w="325" w:type="dxa"/>
            <w:shd w:val="clear" w:color="000000" w:fill="FFFFFF"/>
          </w:tcPr>
          <w:p w14:paraId="6BEBF440" w14:textId="77777777" w:rsidR="001F6697" w:rsidRPr="001F6697" w:rsidRDefault="001F6697" w:rsidP="000D23E7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</w:pPr>
          </w:p>
        </w:tc>
        <w:tc>
          <w:tcPr>
            <w:tcW w:w="296" w:type="dxa"/>
            <w:shd w:val="clear" w:color="000000" w:fill="FFFFFF"/>
          </w:tcPr>
          <w:p w14:paraId="56061C6E" w14:textId="77777777" w:rsidR="001F6697" w:rsidRPr="001F6697" w:rsidRDefault="001F6697" w:rsidP="000D23E7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</w:pPr>
          </w:p>
        </w:tc>
        <w:tc>
          <w:tcPr>
            <w:tcW w:w="331" w:type="dxa"/>
            <w:shd w:val="clear" w:color="000000" w:fill="FFFFFF"/>
          </w:tcPr>
          <w:p w14:paraId="437D986E" w14:textId="77777777" w:rsidR="001F6697" w:rsidRPr="001F6697" w:rsidRDefault="001F6697" w:rsidP="000D23E7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</w:pPr>
          </w:p>
        </w:tc>
        <w:tc>
          <w:tcPr>
            <w:tcW w:w="417" w:type="dxa"/>
            <w:shd w:val="clear" w:color="000000" w:fill="FFFFFF"/>
          </w:tcPr>
          <w:p w14:paraId="444D8017" w14:textId="77777777" w:rsidR="001F6697" w:rsidRPr="001F6697" w:rsidRDefault="001F6697" w:rsidP="000D23E7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</w:pPr>
          </w:p>
        </w:tc>
        <w:tc>
          <w:tcPr>
            <w:tcW w:w="313" w:type="dxa"/>
            <w:shd w:val="clear" w:color="000000" w:fill="FFFFFF"/>
          </w:tcPr>
          <w:p w14:paraId="6C37BACF" w14:textId="77777777" w:rsidR="001F6697" w:rsidRPr="001F6697" w:rsidRDefault="001F6697" w:rsidP="000D23E7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</w:pPr>
          </w:p>
        </w:tc>
      </w:tr>
      <w:tr w:rsidR="001F6697" w:rsidRPr="001F6697" w14:paraId="5F86F3CB" w14:textId="77777777" w:rsidTr="000D23E7">
        <w:trPr>
          <w:trHeight w:val="300"/>
        </w:trPr>
        <w:tc>
          <w:tcPr>
            <w:tcW w:w="14755" w:type="dxa"/>
            <w:shd w:val="clear" w:color="000000" w:fill="FFFFFF"/>
          </w:tcPr>
          <w:p w14:paraId="62E2D3A5" w14:textId="77777777" w:rsidR="001F6697" w:rsidRPr="001F6697" w:rsidRDefault="001F6697" w:rsidP="000D23E7">
            <w:pPr>
              <w:rPr>
                <w:rFonts w:ascii="Calibri" w:hAnsi="Calibri" w:cs="Calibri"/>
                <w:color w:val="000000"/>
                <w:sz w:val="16"/>
                <w:szCs w:val="16"/>
                <w:lang w:val="it-IT"/>
              </w:rPr>
            </w:pPr>
          </w:p>
        </w:tc>
        <w:tc>
          <w:tcPr>
            <w:tcW w:w="236" w:type="dxa"/>
            <w:shd w:val="clear" w:color="000000" w:fill="FFFFFF"/>
          </w:tcPr>
          <w:p w14:paraId="32DE5947" w14:textId="77777777" w:rsidR="001F6697" w:rsidRPr="001F6697" w:rsidRDefault="001F6697" w:rsidP="000D23E7">
            <w:pPr>
              <w:rPr>
                <w:rFonts w:ascii="Calibri" w:hAnsi="Calibri" w:cs="Calibri"/>
                <w:color w:val="000000"/>
                <w:sz w:val="16"/>
                <w:szCs w:val="16"/>
                <w:lang w:val="it-IT"/>
              </w:rPr>
            </w:pPr>
          </w:p>
        </w:tc>
        <w:tc>
          <w:tcPr>
            <w:tcW w:w="587" w:type="dxa"/>
            <w:shd w:val="clear" w:color="000000" w:fill="FFFFFF"/>
          </w:tcPr>
          <w:p w14:paraId="1713C7B2" w14:textId="77777777" w:rsidR="001F6697" w:rsidRPr="001F6697" w:rsidRDefault="001F6697" w:rsidP="000D23E7">
            <w:pPr>
              <w:rPr>
                <w:rFonts w:ascii="Calibri" w:hAnsi="Calibri" w:cs="Calibri"/>
                <w:color w:val="000000"/>
                <w:sz w:val="16"/>
                <w:szCs w:val="16"/>
                <w:lang w:val="it-IT"/>
              </w:rPr>
            </w:pPr>
          </w:p>
        </w:tc>
        <w:tc>
          <w:tcPr>
            <w:tcW w:w="325" w:type="dxa"/>
            <w:shd w:val="clear" w:color="000000" w:fill="FFFFFF"/>
          </w:tcPr>
          <w:p w14:paraId="6CE0B567" w14:textId="77777777" w:rsidR="001F6697" w:rsidRPr="001F6697" w:rsidRDefault="001F6697" w:rsidP="000D23E7">
            <w:pPr>
              <w:ind w:left="-2082" w:right="1336"/>
              <w:jc w:val="right"/>
              <w:rPr>
                <w:rFonts w:ascii="Calibri" w:hAnsi="Calibri" w:cs="Calibri"/>
                <w:color w:val="000000"/>
                <w:sz w:val="16"/>
                <w:szCs w:val="16"/>
                <w:lang w:val="it-IT"/>
              </w:rPr>
            </w:pPr>
          </w:p>
        </w:tc>
        <w:tc>
          <w:tcPr>
            <w:tcW w:w="296" w:type="dxa"/>
            <w:shd w:val="clear" w:color="000000" w:fill="FFFFFF"/>
          </w:tcPr>
          <w:p w14:paraId="039C2409" w14:textId="77777777" w:rsidR="001F6697" w:rsidRPr="001F6697" w:rsidRDefault="001F6697" w:rsidP="000D23E7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  <w:lang w:val="it-IT"/>
              </w:rPr>
            </w:pPr>
          </w:p>
        </w:tc>
        <w:tc>
          <w:tcPr>
            <w:tcW w:w="331" w:type="dxa"/>
            <w:shd w:val="clear" w:color="000000" w:fill="FFFFFF"/>
          </w:tcPr>
          <w:p w14:paraId="181F2B3D" w14:textId="77777777" w:rsidR="001F6697" w:rsidRPr="001F6697" w:rsidRDefault="001F6697" w:rsidP="000D23E7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  <w:lang w:val="it-IT"/>
              </w:rPr>
            </w:pPr>
          </w:p>
        </w:tc>
        <w:tc>
          <w:tcPr>
            <w:tcW w:w="417" w:type="dxa"/>
            <w:shd w:val="clear" w:color="000000" w:fill="FFFFFF"/>
          </w:tcPr>
          <w:p w14:paraId="7ECA7EF3" w14:textId="77777777" w:rsidR="001F6697" w:rsidRPr="001F6697" w:rsidRDefault="001F6697" w:rsidP="000D23E7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  <w:lang w:val="it-IT"/>
              </w:rPr>
            </w:pPr>
          </w:p>
        </w:tc>
        <w:tc>
          <w:tcPr>
            <w:tcW w:w="313" w:type="dxa"/>
            <w:shd w:val="clear" w:color="000000" w:fill="FFFFFF"/>
          </w:tcPr>
          <w:p w14:paraId="39752E88" w14:textId="77777777" w:rsidR="001F6697" w:rsidRPr="001F6697" w:rsidRDefault="001F6697" w:rsidP="000D23E7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  <w:lang w:val="it-IT"/>
              </w:rPr>
            </w:pPr>
          </w:p>
        </w:tc>
      </w:tr>
      <w:tr w:rsidR="001F6697" w:rsidRPr="001F6697" w14:paraId="77AC1A7E" w14:textId="77777777" w:rsidTr="000D23E7">
        <w:trPr>
          <w:trHeight w:val="300"/>
        </w:trPr>
        <w:tc>
          <w:tcPr>
            <w:tcW w:w="14755" w:type="dxa"/>
            <w:shd w:val="clear" w:color="000000" w:fill="FFFFFF"/>
          </w:tcPr>
          <w:p w14:paraId="57438B29" w14:textId="77777777" w:rsidR="001F6697" w:rsidRPr="001F6697" w:rsidRDefault="001F6697" w:rsidP="000D23E7">
            <w:pPr>
              <w:rPr>
                <w:rFonts w:ascii="Calibri" w:hAnsi="Calibri" w:cs="Calibri"/>
                <w:color w:val="000000"/>
                <w:sz w:val="16"/>
                <w:szCs w:val="16"/>
                <w:lang w:val="it-IT"/>
              </w:rPr>
            </w:pPr>
          </w:p>
        </w:tc>
        <w:tc>
          <w:tcPr>
            <w:tcW w:w="236" w:type="dxa"/>
            <w:shd w:val="clear" w:color="000000" w:fill="FFFFFF"/>
          </w:tcPr>
          <w:p w14:paraId="553E8A9F" w14:textId="77777777" w:rsidR="001F6697" w:rsidRPr="001F6697" w:rsidRDefault="001F6697" w:rsidP="000D23E7">
            <w:pPr>
              <w:rPr>
                <w:rFonts w:ascii="Calibri" w:hAnsi="Calibri" w:cs="Calibri"/>
                <w:color w:val="000000"/>
                <w:sz w:val="16"/>
                <w:szCs w:val="16"/>
                <w:lang w:val="it-IT"/>
              </w:rPr>
            </w:pPr>
          </w:p>
        </w:tc>
        <w:tc>
          <w:tcPr>
            <w:tcW w:w="587" w:type="dxa"/>
            <w:shd w:val="clear" w:color="000000" w:fill="FFFFFF"/>
          </w:tcPr>
          <w:p w14:paraId="5B58D0B9" w14:textId="77777777" w:rsidR="001F6697" w:rsidRPr="001F6697" w:rsidRDefault="001F6697" w:rsidP="000D23E7">
            <w:pPr>
              <w:rPr>
                <w:rFonts w:ascii="Calibri" w:hAnsi="Calibri" w:cs="Calibri"/>
                <w:color w:val="000000"/>
                <w:sz w:val="16"/>
                <w:szCs w:val="16"/>
                <w:lang w:val="it-IT"/>
              </w:rPr>
            </w:pPr>
          </w:p>
        </w:tc>
        <w:tc>
          <w:tcPr>
            <w:tcW w:w="325" w:type="dxa"/>
            <w:shd w:val="clear" w:color="000000" w:fill="FFFFFF"/>
          </w:tcPr>
          <w:p w14:paraId="794C36AD" w14:textId="77777777" w:rsidR="001F6697" w:rsidRPr="001F6697" w:rsidRDefault="001F6697" w:rsidP="000D23E7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  <w:lang w:val="it-IT"/>
              </w:rPr>
            </w:pPr>
          </w:p>
        </w:tc>
        <w:tc>
          <w:tcPr>
            <w:tcW w:w="296" w:type="dxa"/>
            <w:shd w:val="clear" w:color="000000" w:fill="FFFFFF"/>
          </w:tcPr>
          <w:p w14:paraId="7BDA7325" w14:textId="77777777" w:rsidR="001F6697" w:rsidRPr="001F6697" w:rsidRDefault="001F6697" w:rsidP="000D23E7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  <w:lang w:val="it-IT"/>
              </w:rPr>
            </w:pPr>
          </w:p>
        </w:tc>
        <w:tc>
          <w:tcPr>
            <w:tcW w:w="331" w:type="dxa"/>
            <w:shd w:val="clear" w:color="000000" w:fill="FFFFFF"/>
          </w:tcPr>
          <w:p w14:paraId="06804CA7" w14:textId="77777777" w:rsidR="001F6697" w:rsidRPr="001F6697" w:rsidRDefault="001F6697" w:rsidP="000D23E7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  <w:lang w:val="it-IT"/>
              </w:rPr>
            </w:pPr>
          </w:p>
        </w:tc>
        <w:tc>
          <w:tcPr>
            <w:tcW w:w="417" w:type="dxa"/>
            <w:shd w:val="clear" w:color="000000" w:fill="FFFFFF"/>
          </w:tcPr>
          <w:p w14:paraId="0309600A" w14:textId="77777777" w:rsidR="001F6697" w:rsidRPr="001F6697" w:rsidRDefault="001F6697" w:rsidP="000D23E7">
            <w:pPr>
              <w:rPr>
                <w:rFonts w:ascii="Calibri" w:hAnsi="Calibri" w:cs="Calibri"/>
                <w:color w:val="000000"/>
                <w:sz w:val="16"/>
                <w:szCs w:val="16"/>
                <w:lang w:val="it-IT"/>
              </w:rPr>
            </w:pPr>
          </w:p>
        </w:tc>
        <w:tc>
          <w:tcPr>
            <w:tcW w:w="313" w:type="dxa"/>
            <w:shd w:val="clear" w:color="000000" w:fill="FFFFFF"/>
          </w:tcPr>
          <w:p w14:paraId="19B60A0B" w14:textId="77777777" w:rsidR="001F6697" w:rsidRPr="001F6697" w:rsidRDefault="001F6697" w:rsidP="000D23E7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  <w:lang w:val="it-IT"/>
              </w:rPr>
            </w:pPr>
          </w:p>
        </w:tc>
      </w:tr>
      <w:tr w:rsidR="001F6697" w:rsidRPr="001F6697" w14:paraId="1446E470" w14:textId="77777777" w:rsidTr="000D23E7">
        <w:trPr>
          <w:trHeight w:val="300"/>
        </w:trPr>
        <w:tc>
          <w:tcPr>
            <w:tcW w:w="14755" w:type="dxa"/>
            <w:shd w:val="clear" w:color="000000" w:fill="FFFFFF"/>
          </w:tcPr>
          <w:p w14:paraId="20814418" w14:textId="77777777" w:rsidR="001F6697" w:rsidRPr="001F6697" w:rsidRDefault="001F6697" w:rsidP="000D23E7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</w:pPr>
          </w:p>
        </w:tc>
        <w:tc>
          <w:tcPr>
            <w:tcW w:w="236" w:type="dxa"/>
            <w:shd w:val="clear" w:color="000000" w:fill="FFFFFF"/>
          </w:tcPr>
          <w:p w14:paraId="1A1E0AFD" w14:textId="77777777" w:rsidR="001F6697" w:rsidRPr="001F6697" w:rsidRDefault="001F6697" w:rsidP="000D23E7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</w:pPr>
          </w:p>
        </w:tc>
        <w:tc>
          <w:tcPr>
            <w:tcW w:w="587" w:type="dxa"/>
            <w:shd w:val="clear" w:color="000000" w:fill="FFFFFF"/>
          </w:tcPr>
          <w:p w14:paraId="0D983D37" w14:textId="77777777" w:rsidR="001F6697" w:rsidRPr="001F6697" w:rsidRDefault="001F6697" w:rsidP="000D23E7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</w:pPr>
          </w:p>
        </w:tc>
        <w:tc>
          <w:tcPr>
            <w:tcW w:w="325" w:type="dxa"/>
            <w:shd w:val="clear" w:color="000000" w:fill="FFFFFF"/>
          </w:tcPr>
          <w:p w14:paraId="24712E64" w14:textId="77777777" w:rsidR="001F6697" w:rsidRPr="001F6697" w:rsidRDefault="001F6697" w:rsidP="000D23E7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</w:pPr>
          </w:p>
        </w:tc>
        <w:tc>
          <w:tcPr>
            <w:tcW w:w="296" w:type="dxa"/>
            <w:shd w:val="clear" w:color="000000" w:fill="FFFFFF"/>
          </w:tcPr>
          <w:p w14:paraId="250D69C7" w14:textId="77777777" w:rsidR="001F6697" w:rsidRPr="001F6697" w:rsidRDefault="001F6697" w:rsidP="000D23E7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</w:pPr>
          </w:p>
        </w:tc>
        <w:tc>
          <w:tcPr>
            <w:tcW w:w="331" w:type="dxa"/>
            <w:shd w:val="clear" w:color="000000" w:fill="FFFFFF"/>
          </w:tcPr>
          <w:p w14:paraId="0E9FBAA8" w14:textId="77777777" w:rsidR="001F6697" w:rsidRPr="001F6697" w:rsidRDefault="001F6697" w:rsidP="000D23E7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</w:pPr>
          </w:p>
        </w:tc>
        <w:tc>
          <w:tcPr>
            <w:tcW w:w="417" w:type="dxa"/>
            <w:shd w:val="clear" w:color="000000" w:fill="FFFFFF"/>
          </w:tcPr>
          <w:p w14:paraId="20C87DD3" w14:textId="77777777" w:rsidR="001F6697" w:rsidRPr="001F6697" w:rsidRDefault="001F6697" w:rsidP="000D23E7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</w:pPr>
          </w:p>
        </w:tc>
        <w:tc>
          <w:tcPr>
            <w:tcW w:w="313" w:type="dxa"/>
            <w:shd w:val="clear" w:color="000000" w:fill="FFFFFF"/>
          </w:tcPr>
          <w:p w14:paraId="468FC35F" w14:textId="77777777" w:rsidR="001F6697" w:rsidRPr="001F6697" w:rsidRDefault="001F6697" w:rsidP="000D23E7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</w:pPr>
          </w:p>
        </w:tc>
      </w:tr>
      <w:tr w:rsidR="001F6697" w:rsidRPr="001F6697" w14:paraId="4D971C4C" w14:textId="77777777" w:rsidTr="000D23E7">
        <w:trPr>
          <w:trHeight w:val="300"/>
        </w:trPr>
        <w:tc>
          <w:tcPr>
            <w:tcW w:w="14755" w:type="dxa"/>
            <w:shd w:val="clear" w:color="000000" w:fill="FFFFFF"/>
          </w:tcPr>
          <w:p w14:paraId="7EB656C1" w14:textId="77777777" w:rsidR="001F6697" w:rsidRPr="001F6697" w:rsidRDefault="001F6697" w:rsidP="000D23E7">
            <w:pPr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</w:pPr>
          </w:p>
        </w:tc>
        <w:tc>
          <w:tcPr>
            <w:tcW w:w="236" w:type="dxa"/>
            <w:shd w:val="clear" w:color="000000" w:fill="FFFFFF"/>
          </w:tcPr>
          <w:p w14:paraId="342B218D" w14:textId="77777777" w:rsidR="001F6697" w:rsidRPr="001F6697" w:rsidRDefault="001F6697" w:rsidP="000D23E7">
            <w:pPr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</w:pPr>
          </w:p>
        </w:tc>
        <w:tc>
          <w:tcPr>
            <w:tcW w:w="587" w:type="dxa"/>
            <w:shd w:val="clear" w:color="000000" w:fill="FFFFFF"/>
          </w:tcPr>
          <w:p w14:paraId="75B2E660" w14:textId="77777777" w:rsidR="001F6697" w:rsidRPr="001F6697" w:rsidRDefault="001F6697" w:rsidP="000D23E7">
            <w:pPr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</w:pPr>
          </w:p>
        </w:tc>
        <w:tc>
          <w:tcPr>
            <w:tcW w:w="325" w:type="dxa"/>
            <w:shd w:val="clear" w:color="000000" w:fill="FFFFFF"/>
          </w:tcPr>
          <w:p w14:paraId="6B3CEE01" w14:textId="77777777" w:rsidR="001F6697" w:rsidRPr="001F6697" w:rsidRDefault="001F6697" w:rsidP="000D23E7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</w:pPr>
          </w:p>
        </w:tc>
        <w:tc>
          <w:tcPr>
            <w:tcW w:w="296" w:type="dxa"/>
            <w:shd w:val="clear" w:color="000000" w:fill="FFFFFF"/>
          </w:tcPr>
          <w:p w14:paraId="1B838364" w14:textId="77777777" w:rsidR="001F6697" w:rsidRPr="001F6697" w:rsidRDefault="001F6697" w:rsidP="000D23E7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</w:pPr>
          </w:p>
        </w:tc>
        <w:tc>
          <w:tcPr>
            <w:tcW w:w="331" w:type="dxa"/>
            <w:shd w:val="clear" w:color="000000" w:fill="FFFFFF"/>
          </w:tcPr>
          <w:p w14:paraId="1F5463E1" w14:textId="77777777" w:rsidR="001F6697" w:rsidRPr="001F6697" w:rsidRDefault="001F6697" w:rsidP="000D23E7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</w:pPr>
          </w:p>
        </w:tc>
        <w:tc>
          <w:tcPr>
            <w:tcW w:w="417" w:type="dxa"/>
            <w:shd w:val="clear" w:color="000000" w:fill="FFFFFF"/>
          </w:tcPr>
          <w:p w14:paraId="03886C55" w14:textId="77777777" w:rsidR="001F6697" w:rsidRPr="001F6697" w:rsidRDefault="001F6697" w:rsidP="000D23E7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</w:pPr>
          </w:p>
        </w:tc>
        <w:tc>
          <w:tcPr>
            <w:tcW w:w="313" w:type="dxa"/>
            <w:shd w:val="clear" w:color="000000" w:fill="FFFFFF"/>
          </w:tcPr>
          <w:p w14:paraId="23B0B832" w14:textId="77777777" w:rsidR="001F6697" w:rsidRPr="001F6697" w:rsidRDefault="001F6697" w:rsidP="000D23E7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</w:pPr>
          </w:p>
        </w:tc>
      </w:tr>
      <w:tr w:rsidR="001F6697" w:rsidRPr="001F6697" w14:paraId="0157942C" w14:textId="77777777" w:rsidTr="000D23E7">
        <w:trPr>
          <w:trHeight w:val="300"/>
        </w:trPr>
        <w:tc>
          <w:tcPr>
            <w:tcW w:w="14755" w:type="dxa"/>
            <w:shd w:val="clear" w:color="000000" w:fill="FFFFFF"/>
          </w:tcPr>
          <w:p w14:paraId="39256A0C" w14:textId="77777777" w:rsidR="001F6697" w:rsidRPr="001F6697" w:rsidRDefault="001F6697" w:rsidP="000D23E7">
            <w:pPr>
              <w:rPr>
                <w:rFonts w:ascii="Arial" w:hAnsi="Arial" w:cs="Arial"/>
                <w:sz w:val="24"/>
                <w:szCs w:val="24"/>
                <w:lang w:val="it-IT"/>
              </w:rPr>
            </w:pPr>
            <w:r w:rsidRPr="001F6697">
              <w:rPr>
                <w:rFonts w:ascii="Arial" w:hAnsi="Arial" w:cs="Arial"/>
                <w:lang w:val="it-IT"/>
              </w:rPr>
              <w:t>Na</w:t>
            </w:r>
            <w:r w:rsidRPr="001F6697">
              <w:rPr>
                <w:rFonts w:ascii="Arial" w:hAnsi="Arial" w:cs="Arial"/>
                <w:spacing w:val="-3"/>
                <w:lang w:val="it-IT"/>
              </w:rPr>
              <w:t xml:space="preserve"> </w:t>
            </w:r>
            <w:proofErr w:type="spellStart"/>
            <w:r w:rsidRPr="001F6697">
              <w:rPr>
                <w:rFonts w:ascii="Arial" w:hAnsi="Arial" w:cs="Arial"/>
                <w:lang w:val="it-IT"/>
              </w:rPr>
              <w:t>temelju</w:t>
            </w:r>
            <w:proofErr w:type="spellEnd"/>
            <w:r w:rsidRPr="001F6697">
              <w:rPr>
                <w:rFonts w:ascii="Arial" w:hAnsi="Arial" w:cs="Arial"/>
                <w:spacing w:val="-5"/>
                <w:lang w:val="it-IT"/>
              </w:rPr>
              <w:t xml:space="preserve"> </w:t>
            </w:r>
            <w:proofErr w:type="spellStart"/>
            <w:r w:rsidRPr="001F6697">
              <w:rPr>
                <w:rFonts w:ascii="Arial" w:hAnsi="Arial" w:cs="Arial"/>
                <w:lang w:val="it-IT"/>
              </w:rPr>
              <w:t>članka</w:t>
            </w:r>
            <w:proofErr w:type="spellEnd"/>
            <w:r w:rsidRPr="001F6697">
              <w:rPr>
                <w:rFonts w:ascii="Arial" w:hAnsi="Arial" w:cs="Arial"/>
                <w:spacing w:val="-3"/>
                <w:lang w:val="it-IT"/>
              </w:rPr>
              <w:t xml:space="preserve"> </w:t>
            </w:r>
            <w:r w:rsidRPr="001F6697">
              <w:rPr>
                <w:rFonts w:ascii="Arial" w:hAnsi="Arial" w:cs="Arial"/>
                <w:lang w:val="it-IT"/>
              </w:rPr>
              <w:t>89.</w:t>
            </w:r>
            <w:r w:rsidRPr="001F6697">
              <w:rPr>
                <w:rFonts w:ascii="Arial" w:hAnsi="Arial" w:cs="Arial"/>
                <w:spacing w:val="-4"/>
                <w:lang w:val="it-IT"/>
              </w:rPr>
              <w:t xml:space="preserve"> </w:t>
            </w:r>
            <w:proofErr w:type="spellStart"/>
            <w:r w:rsidRPr="001F6697">
              <w:rPr>
                <w:rFonts w:ascii="Arial" w:hAnsi="Arial" w:cs="Arial"/>
                <w:lang w:val="it-IT"/>
              </w:rPr>
              <w:t>Zakona</w:t>
            </w:r>
            <w:proofErr w:type="spellEnd"/>
            <w:r w:rsidRPr="001F6697">
              <w:rPr>
                <w:rFonts w:ascii="Arial" w:hAnsi="Arial" w:cs="Arial"/>
                <w:spacing w:val="-3"/>
                <w:lang w:val="it-IT"/>
              </w:rPr>
              <w:t xml:space="preserve"> </w:t>
            </w:r>
            <w:r w:rsidRPr="001F6697">
              <w:rPr>
                <w:rFonts w:ascii="Arial" w:hAnsi="Arial" w:cs="Arial"/>
                <w:lang w:val="it-IT"/>
              </w:rPr>
              <w:t>o</w:t>
            </w:r>
            <w:r w:rsidRPr="001F6697">
              <w:rPr>
                <w:rFonts w:ascii="Arial" w:hAnsi="Arial" w:cs="Arial"/>
                <w:spacing w:val="-4"/>
                <w:lang w:val="it-IT"/>
              </w:rPr>
              <w:t xml:space="preserve"> </w:t>
            </w:r>
            <w:proofErr w:type="spellStart"/>
            <w:r w:rsidRPr="001F6697">
              <w:rPr>
                <w:rFonts w:ascii="Arial" w:hAnsi="Arial" w:cs="Arial"/>
                <w:lang w:val="it-IT"/>
              </w:rPr>
              <w:t>proračunu</w:t>
            </w:r>
            <w:proofErr w:type="spellEnd"/>
            <w:r w:rsidRPr="001F6697">
              <w:rPr>
                <w:rFonts w:ascii="Arial" w:hAnsi="Arial" w:cs="Arial"/>
                <w:spacing w:val="-5"/>
                <w:lang w:val="it-IT"/>
              </w:rPr>
              <w:t xml:space="preserve"> </w:t>
            </w:r>
            <w:r w:rsidRPr="001F6697">
              <w:rPr>
                <w:rFonts w:ascii="Arial" w:hAnsi="Arial" w:cs="Arial"/>
                <w:lang w:val="it-IT"/>
              </w:rPr>
              <w:t>("</w:t>
            </w:r>
            <w:proofErr w:type="spellStart"/>
            <w:r w:rsidRPr="001F6697">
              <w:rPr>
                <w:rFonts w:ascii="Arial" w:hAnsi="Arial" w:cs="Arial"/>
                <w:lang w:val="it-IT"/>
              </w:rPr>
              <w:t>Narodne</w:t>
            </w:r>
            <w:proofErr w:type="spellEnd"/>
            <w:r w:rsidRPr="001F6697">
              <w:rPr>
                <w:rFonts w:ascii="Arial" w:hAnsi="Arial" w:cs="Arial"/>
                <w:spacing w:val="-3"/>
                <w:lang w:val="it-IT"/>
              </w:rPr>
              <w:t xml:space="preserve"> </w:t>
            </w:r>
            <w:proofErr w:type="spellStart"/>
            <w:r w:rsidRPr="001F6697">
              <w:rPr>
                <w:rFonts w:ascii="Arial" w:hAnsi="Arial" w:cs="Arial"/>
                <w:lang w:val="it-IT"/>
              </w:rPr>
              <w:t>novine</w:t>
            </w:r>
            <w:proofErr w:type="spellEnd"/>
            <w:r w:rsidRPr="001F6697">
              <w:rPr>
                <w:rFonts w:ascii="Arial" w:hAnsi="Arial" w:cs="Arial"/>
                <w:lang w:val="it-IT"/>
              </w:rPr>
              <w:t>"</w:t>
            </w:r>
            <w:r w:rsidRPr="001F6697">
              <w:rPr>
                <w:rFonts w:ascii="Arial" w:hAnsi="Arial" w:cs="Arial"/>
                <w:spacing w:val="40"/>
                <w:lang w:val="it-IT"/>
              </w:rPr>
              <w:t xml:space="preserve"> </w:t>
            </w:r>
            <w:proofErr w:type="spellStart"/>
            <w:r w:rsidRPr="001F6697">
              <w:rPr>
                <w:rFonts w:ascii="Arial" w:hAnsi="Arial" w:cs="Arial"/>
                <w:lang w:val="it-IT"/>
              </w:rPr>
              <w:t>broj</w:t>
            </w:r>
            <w:proofErr w:type="spellEnd"/>
            <w:r w:rsidRPr="001F6697">
              <w:rPr>
                <w:rFonts w:ascii="Arial" w:hAnsi="Arial" w:cs="Arial"/>
                <w:spacing w:val="-6"/>
                <w:lang w:val="it-IT"/>
              </w:rPr>
              <w:t xml:space="preserve"> </w:t>
            </w:r>
            <w:r w:rsidRPr="001F6697">
              <w:rPr>
                <w:rFonts w:ascii="Arial" w:hAnsi="Arial" w:cs="Arial"/>
                <w:lang w:val="it-IT"/>
              </w:rPr>
              <w:t>144/21)</w:t>
            </w:r>
            <w:r w:rsidRPr="001F6697">
              <w:rPr>
                <w:rFonts w:ascii="Arial" w:hAnsi="Arial" w:cs="Arial"/>
                <w:spacing w:val="-3"/>
                <w:lang w:val="it-IT"/>
              </w:rPr>
              <w:t xml:space="preserve"> </w:t>
            </w:r>
            <w:r w:rsidRPr="001F6697">
              <w:rPr>
                <w:rFonts w:ascii="Arial" w:hAnsi="Arial" w:cs="Arial"/>
                <w:lang w:val="it-IT"/>
              </w:rPr>
              <w:t>i</w:t>
            </w:r>
            <w:r w:rsidRPr="001F6697">
              <w:rPr>
                <w:rFonts w:ascii="Arial" w:hAnsi="Arial" w:cs="Arial"/>
                <w:spacing w:val="-4"/>
                <w:lang w:val="it-IT"/>
              </w:rPr>
              <w:t xml:space="preserve"> </w:t>
            </w:r>
            <w:proofErr w:type="spellStart"/>
            <w:r w:rsidRPr="001F6697">
              <w:rPr>
                <w:rFonts w:ascii="Arial" w:hAnsi="Arial" w:cs="Arial"/>
                <w:lang w:val="it-IT"/>
              </w:rPr>
              <w:t>članka</w:t>
            </w:r>
            <w:proofErr w:type="spellEnd"/>
            <w:r w:rsidRPr="001F6697">
              <w:rPr>
                <w:rFonts w:ascii="Arial" w:hAnsi="Arial" w:cs="Arial"/>
                <w:spacing w:val="-3"/>
                <w:lang w:val="it-IT"/>
              </w:rPr>
              <w:t xml:space="preserve"> </w:t>
            </w:r>
            <w:r w:rsidRPr="001F6697">
              <w:rPr>
                <w:rFonts w:ascii="Arial" w:hAnsi="Arial" w:cs="Arial"/>
                <w:lang w:val="it-IT"/>
              </w:rPr>
              <w:t>38.</w:t>
            </w:r>
            <w:r w:rsidRPr="001F6697">
              <w:rPr>
                <w:rFonts w:ascii="Arial" w:hAnsi="Arial" w:cs="Arial"/>
                <w:spacing w:val="-5"/>
                <w:lang w:val="it-IT"/>
              </w:rPr>
              <w:t xml:space="preserve"> </w:t>
            </w:r>
            <w:proofErr w:type="spellStart"/>
            <w:r w:rsidRPr="001F6697">
              <w:rPr>
                <w:rFonts w:ascii="Arial" w:hAnsi="Arial" w:cs="Arial"/>
                <w:lang w:val="it-IT"/>
              </w:rPr>
              <w:t>Statuta</w:t>
            </w:r>
            <w:proofErr w:type="spellEnd"/>
            <w:r w:rsidRPr="001F6697">
              <w:rPr>
                <w:rFonts w:ascii="Arial" w:hAnsi="Arial" w:cs="Arial"/>
                <w:spacing w:val="-3"/>
                <w:lang w:val="it-IT"/>
              </w:rPr>
              <w:t xml:space="preserve"> </w:t>
            </w:r>
            <w:proofErr w:type="spellStart"/>
            <w:r w:rsidRPr="001F6697">
              <w:rPr>
                <w:rFonts w:ascii="Arial" w:hAnsi="Arial" w:cs="Arial"/>
                <w:lang w:val="it-IT"/>
              </w:rPr>
              <w:t>Općine</w:t>
            </w:r>
            <w:proofErr w:type="spellEnd"/>
            <w:r w:rsidRPr="001F6697">
              <w:rPr>
                <w:rFonts w:ascii="Arial" w:hAnsi="Arial" w:cs="Arial"/>
                <w:spacing w:val="-3"/>
                <w:lang w:val="it-IT"/>
              </w:rPr>
              <w:t xml:space="preserve"> </w:t>
            </w:r>
            <w:r w:rsidRPr="001F6697">
              <w:rPr>
                <w:rFonts w:ascii="Arial" w:hAnsi="Arial" w:cs="Arial"/>
                <w:lang w:val="it-IT"/>
              </w:rPr>
              <w:t>Brtonigla- Verteneglio</w:t>
            </w:r>
            <w:r w:rsidRPr="001F6697">
              <w:rPr>
                <w:rFonts w:ascii="Arial" w:hAnsi="Arial" w:cs="Arial"/>
                <w:spacing w:val="-2"/>
                <w:lang w:val="it-IT"/>
              </w:rPr>
              <w:t xml:space="preserve"> </w:t>
            </w:r>
            <w:proofErr w:type="gramStart"/>
            <w:r w:rsidRPr="001F6697">
              <w:rPr>
                <w:rFonts w:ascii="Arial" w:hAnsi="Arial" w:cs="Arial"/>
                <w:lang w:val="it-IT"/>
              </w:rPr>
              <w:t>(</w:t>
            </w:r>
            <w:r w:rsidRPr="001F6697">
              <w:rPr>
                <w:rFonts w:ascii="Arial" w:hAnsi="Arial" w:cs="Arial"/>
                <w:spacing w:val="-1"/>
                <w:lang w:val="it-IT"/>
              </w:rPr>
              <w:t xml:space="preserve"> </w:t>
            </w:r>
            <w:proofErr w:type="spellStart"/>
            <w:r w:rsidRPr="001F6697">
              <w:rPr>
                <w:rFonts w:ascii="Arial" w:hAnsi="Arial" w:cs="Arial"/>
                <w:lang w:val="it-IT"/>
              </w:rPr>
              <w:t>Službene</w:t>
            </w:r>
            <w:proofErr w:type="spellEnd"/>
            <w:proofErr w:type="gramEnd"/>
            <w:r w:rsidRPr="001F6697">
              <w:rPr>
                <w:rFonts w:ascii="Arial" w:hAnsi="Arial" w:cs="Arial"/>
                <w:spacing w:val="-1"/>
                <w:lang w:val="it-IT"/>
              </w:rPr>
              <w:t xml:space="preserve"> </w:t>
            </w:r>
            <w:proofErr w:type="spellStart"/>
            <w:r w:rsidRPr="001F6697">
              <w:rPr>
                <w:rFonts w:ascii="Arial" w:hAnsi="Arial" w:cs="Arial"/>
                <w:lang w:val="it-IT"/>
              </w:rPr>
              <w:t>novine</w:t>
            </w:r>
            <w:proofErr w:type="spellEnd"/>
            <w:r w:rsidRPr="001F6697">
              <w:rPr>
                <w:rFonts w:ascii="Arial" w:hAnsi="Arial" w:cs="Arial"/>
                <w:spacing w:val="-1"/>
                <w:lang w:val="it-IT"/>
              </w:rPr>
              <w:t xml:space="preserve"> </w:t>
            </w:r>
            <w:proofErr w:type="spellStart"/>
            <w:r w:rsidRPr="001F6697">
              <w:rPr>
                <w:rFonts w:ascii="Arial" w:hAnsi="Arial" w:cs="Arial"/>
                <w:lang w:val="it-IT"/>
              </w:rPr>
              <w:t>Općine</w:t>
            </w:r>
            <w:proofErr w:type="spellEnd"/>
            <w:r w:rsidRPr="001F6697">
              <w:rPr>
                <w:rFonts w:ascii="Arial" w:hAnsi="Arial" w:cs="Arial"/>
                <w:spacing w:val="-1"/>
                <w:lang w:val="it-IT"/>
              </w:rPr>
              <w:t xml:space="preserve"> </w:t>
            </w:r>
            <w:r w:rsidRPr="001F6697">
              <w:rPr>
                <w:rFonts w:ascii="Arial" w:hAnsi="Arial" w:cs="Arial"/>
                <w:lang w:val="it-IT"/>
              </w:rPr>
              <w:t>Brtonigla-Verteneglio</w:t>
            </w:r>
            <w:r w:rsidRPr="001F6697">
              <w:rPr>
                <w:rFonts w:ascii="Arial" w:hAnsi="Arial" w:cs="Arial"/>
                <w:spacing w:val="-2"/>
                <w:lang w:val="it-IT"/>
              </w:rPr>
              <w:t xml:space="preserve"> </w:t>
            </w:r>
            <w:proofErr w:type="spellStart"/>
            <w:r w:rsidRPr="001F6697">
              <w:rPr>
                <w:rFonts w:ascii="Arial" w:hAnsi="Arial" w:cs="Arial"/>
                <w:lang w:val="it-IT"/>
              </w:rPr>
              <w:t>broj</w:t>
            </w:r>
            <w:proofErr w:type="spellEnd"/>
            <w:r w:rsidRPr="001F6697">
              <w:rPr>
                <w:rFonts w:ascii="Arial" w:hAnsi="Arial" w:cs="Arial"/>
                <w:spacing w:val="-2"/>
                <w:lang w:val="it-IT"/>
              </w:rPr>
              <w:t xml:space="preserve"> </w:t>
            </w:r>
            <w:r w:rsidRPr="001F6697">
              <w:rPr>
                <w:rFonts w:ascii="Arial" w:hAnsi="Arial" w:cs="Arial"/>
                <w:lang w:val="it-IT"/>
              </w:rPr>
              <w:t>03/18,</w:t>
            </w:r>
            <w:r w:rsidRPr="001F6697">
              <w:rPr>
                <w:rFonts w:ascii="Arial" w:hAnsi="Arial" w:cs="Arial"/>
                <w:spacing w:val="-3"/>
                <w:lang w:val="it-IT"/>
              </w:rPr>
              <w:t xml:space="preserve"> </w:t>
            </w:r>
            <w:r w:rsidRPr="001F6697">
              <w:rPr>
                <w:rFonts w:ascii="Arial" w:hAnsi="Arial" w:cs="Arial"/>
                <w:lang w:val="it-IT"/>
              </w:rPr>
              <w:t>03/21),</w:t>
            </w:r>
            <w:r w:rsidRPr="001F6697">
              <w:rPr>
                <w:rFonts w:ascii="Arial" w:hAnsi="Arial" w:cs="Arial"/>
                <w:spacing w:val="-2"/>
                <w:lang w:val="it-IT"/>
              </w:rPr>
              <w:t xml:space="preserve"> </w:t>
            </w:r>
            <w:proofErr w:type="spellStart"/>
            <w:r w:rsidRPr="001F6697">
              <w:rPr>
                <w:rFonts w:ascii="Arial" w:hAnsi="Arial" w:cs="Arial"/>
                <w:lang w:val="it-IT"/>
              </w:rPr>
              <w:t>Općinsko</w:t>
            </w:r>
            <w:proofErr w:type="spellEnd"/>
            <w:r w:rsidRPr="001F6697">
              <w:rPr>
                <w:rFonts w:ascii="Arial" w:hAnsi="Arial" w:cs="Arial"/>
                <w:spacing w:val="-3"/>
                <w:lang w:val="it-IT"/>
              </w:rPr>
              <w:t xml:space="preserve"> </w:t>
            </w:r>
            <w:proofErr w:type="spellStart"/>
            <w:r w:rsidRPr="001F6697">
              <w:rPr>
                <w:rFonts w:ascii="Arial" w:hAnsi="Arial" w:cs="Arial"/>
                <w:lang w:val="it-IT"/>
              </w:rPr>
              <w:t>vijeće</w:t>
            </w:r>
            <w:proofErr w:type="spellEnd"/>
            <w:r w:rsidRPr="001F6697">
              <w:rPr>
                <w:rFonts w:ascii="Arial" w:hAnsi="Arial" w:cs="Arial"/>
                <w:spacing w:val="-1"/>
                <w:lang w:val="it-IT"/>
              </w:rPr>
              <w:t xml:space="preserve"> </w:t>
            </w:r>
            <w:proofErr w:type="spellStart"/>
            <w:r w:rsidRPr="001F6697">
              <w:rPr>
                <w:rFonts w:ascii="Arial" w:hAnsi="Arial" w:cs="Arial"/>
                <w:lang w:val="it-IT"/>
              </w:rPr>
              <w:t>Općine</w:t>
            </w:r>
            <w:proofErr w:type="spellEnd"/>
            <w:r w:rsidRPr="001F6697">
              <w:rPr>
                <w:rFonts w:ascii="Arial" w:hAnsi="Arial" w:cs="Arial"/>
                <w:spacing w:val="-1"/>
                <w:lang w:val="it-IT"/>
              </w:rPr>
              <w:t xml:space="preserve"> </w:t>
            </w:r>
            <w:r w:rsidRPr="001F6697">
              <w:rPr>
                <w:rFonts w:ascii="Arial" w:hAnsi="Arial" w:cs="Arial"/>
                <w:lang w:val="it-IT"/>
              </w:rPr>
              <w:t xml:space="preserve">Brtonigla- Verteneglio </w:t>
            </w:r>
            <w:proofErr w:type="spellStart"/>
            <w:r w:rsidRPr="001F6697">
              <w:rPr>
                <w:rFonts w:ascii="Arial" w:hAnsi="Arial" w:cs="Arial"/>
                <w:lang w:val="it-IT"/>
              </w:rPr>
              <w:t>na</w:t>
            </w:r>
            <w:proofErr w:type="spellEnd"/>
            <w:r w:rsidRPr="001F6697">
              <w:rPr>
                <w:rFonts w:ascii="Arial" w:hAnsi="Arial" w:cs="Arial"/>
                <w:lang w:val="it-IT"/>
              </w:rPr>
              <w:t xml:space="preserve"> </w:t>
            </w:r>
            <w:proofErr w:type="spellStart"/>
            <w:r w:rsidRPr="001F6697">
              <w:rPr>
                <w:rFonts w:ascii="Arial" w:hAnsi="Arial" w:cs="Arial"/>
                <w:lang w:val="it-IT"/>
              </w:rPr>
              <w:t>svojoj</w:t>
            </w:r>
            <w:proofErr w:type="spellEnd"/>
            <w:r w:rsidRPr="001F6697">
              <w:rPr>
                <w:rFonts w:ascii="Arial" w:hAnsi="Arial" w:cs="Arial"/>
                <w:lang w:val="it-IT"/>
              </w:rPr>
              <w:t xml:space="preserve"> 17.sjednici </w:t>
            </w:r>
            <w:proofErr w:type="spellStart"/>
            <w:r w:rsidRPr="001F6697">
              <w:rPr>
                <w:rFonts w:ascii="Arial" w:hAnsi="Arial" w:cs="Arial"/>
                <w:lang w:val="it-IT"/>
              </w:rPr>
              <w:t>održanoj</w:t>
            </w:r>
            <w:proofErr w:type="spellEnd"/>
            <w:r w:rsidRPr="001F6697">
              <w:rPr>
                <w:rFonts w:ascii="Arial" w:hAnsi="Arial" w:cs="Arial"/>
                <w:lang w:val="it-IT"/>
              </w:rPr>
              <w:t xml:space="preserve"> </w:t>
            </w:r>
            <w:proofErr w:type="spellStart"/>
            <w:r w:rsidRPr="001F6697">
              <w:rPr>
                <w:rFonts w:ascii="Arial" w:hAnsi="Arial" w:cs="Arial"/>
                <w:lang w:val="it-IT"/>
              </w:rPr>
              <w:t>dana</w:t>
            </w:r>
            <w:proofErr w:type="spellEnd"/>
            <w:r w:rsidRPr="001F6697">
              <w:rPr>
                <w:rFonts w:ascii="Arial" w:hAnsi="Arial" w:cs="Arial"/>
                <w:lang w:val="it-IT"/>
              </w:rPr>
              <w:t xml:space="preserve">, 18.07.2023. godine </w:t>
            </w:r>
            <w:proofErr w:type="spellStart"/>
            <w:r w:rsidRPr="001F6697">
              <w:rPr>
                <w:rFonts w:ascii="Arial" w:hAnsi="Arial" w:cs="Arial"/>
                <w:lang w:val="it-IT"/>
              </w:rPr>
              <w:t>donosi</w:t>
            </w:r>
            <w:proofErr w:type="spellEnd"/>
            <w:r w:rsidRPr="001F6697">
              <w:rPr>
                <w:rFonts w:ascii="Arial" w:hAnsi="Arial" w:cs="Arial"/>
                <w:sz w:val="24"/>
                <w:szCs w:val="24"/>
                <w:lang w:val="it-IT"/>
              </w:rPr>
              <w:tab/>
            </w:r>
          </w:p>
          <w:p w14:paraId="6B62316A" w14:textId="77777777" w:rsidR="001F6697" w:rsidRPr="001F6697" w:rsidRDefault="001F6697" w:rsidP="000D23E7">
            <w:pPr>
              <w:jc w:val="center"/>
              <w:rPr>
                <w:rFonts w:ascii="Tahoma" w:hAnsi="Tahoma" w:cs="Tahoma"/>
                <w:b/>
                <w:bCs/>
                <w:color w:val="000000"/>
                <w:sz w:val="46"/>
                <w:szCs w:val="46"/>
                <w:lang w:val="it-IT"/>
              </w:rPr>
            </w:pPr>
            <w:r w:rsidRPr="001F6697">
              <w:rPr>
                <w:rFonts w:ascii="Tahoma" w:hAnsi="Tahoma" w:cs="Tahoma"/>
                <w:b/>
                <w:bCs/>
                <w:color w:val="000000"/>
                <w:sz w:val="36"/>
                <w:szCs w:val="36"/>
                <w:lang w:val="it-IT"/>
              </w:rPr>
              <w:t>POLUGODIŠNJI IZVJEŠTAJ O IZVRŠENJU PRORAČUNA</w:t>
            </w:r>
          </w:p>
          <w:p w14:paraId="310E8E4B" w14:textId="77777777" w:rsidR="001F6697" w:rsidRPr="001F6697" w:rsidRDefault="001F6697" w:rsidP="000D23E7">
            <w:pPr>
              <w:widowControl w:val="0"/>
              <w:tabs>
                <w:tab w:val="center" w:pos="5182"/>
              </w:tabs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b/>
                <w:bCs/>
                <w:color w:val="000000"/>
                <w:sz w:val="43"/>
                <w:szCs w:val="43"/>
                <w:lang w:val="it-IT"/>
              </w:rPr>
            </w:pPr>
            <w:r w:rsidRPr="001F6697">
              <w:rPr>
                <w:rFonts w:ascii="Tahoma" w:hAnsi="Tahoma" w:cs="Tahoma"/>
                <w:b/>
                <w:bCs/>
                <w:color w:val="000000"/>
                <w:sz w:val="36"/>
                <w:szCs w:val="36"/>
                <w:lang w:val="it-IT"/>
              </w:rPr>
              <w:t>OPĆINE BRTONIGLA - VERTENEGLIO ZA 2023. GODINU</w:t>
            </w:r>
          </w:p>
          <w:p w14:paraId="1675A48C" w14:textId="77777777" w:rsidR="001F6697" w:rsidRPr="001F6697" w:rsidRDefault="001F6697" w:rsidP="000D23E7">
            <w:pPr>
              <w:widowControl w:val="0"/>
              <w:tabs>
                <w:tab w:val="center" w:pos="5182"/>
              </w:tabs>
              <w:autoSpaceDE w:val="0"/>
              <w:autoSpaceDN w:val="0"/>
              <w:adjustRightInd w:val="0"/>
              <w:spacing w:before="76"/>
              <w:jc w:val="center"/>
              <w:rPr>
                <w:rFonts w:ascii="Tahoma" w:hAnsi="Tahoma" w:cs="Tahoma"/>
                <w:b/>
                <w:bCs/>
                <w:color w:val="000000"/>
                <w:sz w:val="36"/>
                <w:szCs w:val="36"/>
                <w:lang w:val="it-IT"/>
              </w:rPr>
            </w:pPr>
            <w:r w:rsidRPr="001F6697">
              <w:rPr>
                <w:rFonts w:ascii="Tahoma" w:hAnsi="Tahoma" w:cs="Tahoma"/>
                <w:b/>
                <w:bCs/>
                <w:color w:val="000000"/>
                <w:sz w:val="28"/>
                <w:szCs w:val="28"/>
                <w:lang w:val="it-IT"/>
              </w:rPr>
              <w:t>NASLOVNICA</w:t>
            </w:r>
          </w:p>
          <w:p w14:paraId="3A364568" w14:textId="77777777" w:rsidR="001F6697" w:rsidRPr="001F6697" w:rsidRDefault="001F6697" w:rsidP="000D23E7">
            <w:pPr>
              <w:widowControl w:val="0"/>
              <w:tabs>
                <w:tab w:val="center" w:pos="5182"/>
              </w:tabs>
              <w:autoSpaceDE w:val="0"/>
              <w:autoSpaceDN w:val="0"/>
              <w:adjustRightInd w:val="0"/>
              <w:spacing w:before="160"/>
              <w:jc w:val="center"/>
              <w:rPr>
                <w:rFonts w:ascii="Tahoma" w:hAnsi="Tahoma" w:cs="Tahoma"/>
                <w:b/>
                <w:bCs/>
                <w:color w:val="000000"/>
                <w:sz w:val="36"/>
                <w:szCs w:val="36"/>
                <w:lang w:val="it-IT"/>
              </w:rPr>
            </w:pPr>
            <w:r w:rsidRPr="001F6697">
              <w:rPr>
                <w:rFonts w:ascii="Tahoma" w:hAnsi="Tahoma" w:cs="Tahoma"/>
                <w:b/>
                <w:bCs/>
                <w:color w:val="000000"/>
                <w:sz w:val="28"/>
                <w:szCs w:val="28"/>
                <w:lang w:val="it-IT"/>
              </w:rPr>
              <w:t>I. OPĆI</w:t>
            </w:r>
          </w:p>
          <w:p w14:paraId="4F11899C" w14:textId="77777777" w:rsidR="001F6697" w:rsidRPr="001F6697" w:rsidRDefault="001F6697" w:rsidP="000D23E7">
            <w:pPr>
              <w:widowControl w:val="0"/>
              <w:tabs>
                <w:tab w:val="center" w:pos="5200"/>
              </w:tabs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b/>
                <w:bCs/>
                <w:color w:val="000000"/>
                <w:lang w:val="it-IT"/>
              </w:rPr>
            </w:pPr>
            <w:proofErr w:type="spellStart"/>
            <w:r w:rsidRPr="001F6697">
              <w:rPr>
                <w:rFonts w:ascii="Tahoma" w:hAnsi="Tahoma" w:cs="Tahoma"/>
                <w:b/>
                <w:bCs/>
                <w:color w:val="000000"/>
                <w:lang w:val="it-IT"/>
              </w:rPr>
              <w:t>Članak</w:t>
            </w:r>
            <w:proofErr w:type="spellEnd"/>
            <w:r w:rsidRPr="001F6697">
              <w:rPr>
                <w:rFonts w:ascii="Tahoma" w:hAnsi="Tahoma" w:cs="Tahoma"/>
                <w:b/>
                <w:bCs/>
                <w:color w:val="000000"/>
                <w:lang w:val="it-IT"/>
              </w:rPr>
              <w:t xml:space="preserve"> 1.</w:t>
            </w:r>
          </w:p>
          <w:p w14:paraId="6ED915E9" w14:textId="77777777" w:rsidR="001F6697" w:rsidRPr="001F6697" w:rsidRDefault="001F6697" w:rsidP="000D23E7">
            <w:pPr>
              <w:widowControl w:val="0"/>
              <w:tabs>
                <w:tab w:val="center" w:pos="5200"/>
              </w:tabs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b/>
                <w:bCs/>
                <w:color w:val="000000"/>
                <w:lang w:val="it-IT"/>
              </w:rPr>
            </w:pPr>
          </w:p>
          <w:p w14:paraId="192A8F99" w14:textId="77777777" w:rsidR="001F6697" w:rsidRPr="001F6697" w:rsidRDefault="001F6697" w:rsidP="000D23E7">
            <w:pPr>
              <w:widowControl w:val="0"/>
              <w:autoSpaceDE w:val="0"/>
              <w:autoSpaceDN w:val="0"/>
              <w:spacing w:before="27"/>
              <w:ind w:left="128" w:right="175"/>
              <w:rPr>
                <w:rFonts w:ascii="Arial" w:hAnsi="Arial" w:cs="Arial"/>
                <w:sz w:val="24"/>
                <w:szCs w:val="24"/>
                <w:lang w:val="it-IT"/>
              </w:rPr>
            </w:pPr>
            <w:proofErr w:type="spellStart"/>
            <w:r w:rsidRPr="001F6697">
              <w:rPr>
                <w:rFonts w:ascii="Tahoma" w:hAnsi="Tahoma" w:cs="Tahoma"/>
                <w:lang w:val="it-IT"/>
              </w:rPr>
              <w:t>Ostvarenje</w:t>
            </w:r>
            <w:proofErr w:type="spellEnd"/>
            <w:r w:rsidRPr="001F6697">
              <w:rPr>
                <w:rFonts w:ascii="Tahoma" w:hAnsi="Tahoma" w:cs="Tahoma"/>
                <w:spacing w:val="-5"/>
                <w:lang w:val="it-IT"/>
              </w:rPr>
              <w:t xml:space="preserve"> </w:t>
            </w:r>
            <w:proofErr w:type="spellStart"/>
            <w:r w:rsidRPr="001F6697">
              <w:rPr>
                <w:rFonts w:ascii="Tahoma" w:hAnsi="Tahoma" w:cs="Tahoma"/>
                <w:lang w:val="it-IT"/>
              </w:rPr>
              <w:t>proračuna</w:t>
            </w:r>
            <w:proofErr w:type="spellEnd"/>
            <w:r w:rsidRPr="001F6697">
              <w:rPr>
                <w:rFonts w:ascii="Tahoma" w:hAnsi="Tahoma" w:cs="Tahoma"/>
                <w:spacing w:val="-5"/>
                <w:lang w:val="it-IT"/>
              </w:rPr>
              <w:t xml:space="preserve"> </w:t>
            </w:r>
            <w:proofErr w:type="spellStart"/>
            <w:r w:rsidRPr="001F6697">
              <w:rPr>
                <w:rFonts w:ascii="Tahoma" w:hAnsi="Tahoma" w:cs="Tahoma"/>
                <w:lang w:val="it-IT"/>
              </w:rPr>
              <w:t>Općine</w:t>
            </w:r>
            <w:proofErr w:type="spellEnd"/>
            <w:r w:rsidRPr="001F6697">
              <w:rPr>
                <w:rFonts w:ascii="Tahoma" w:hAnsi="Tahoma" w:cs="Tahoma"/>
                <w:spacing w:val="-5"/>
                <w:lang w:val="it-IT"/>
              </w:rPr>
              <w:t xml:space="preserve"> </w:t>
            </w:r>
            <w:r w:rsidRPr="001F6697">
              <w:rPr>
                <w:rFonts w:ascii="Tahoma" w:hAnsi="Tahoma" w:cs="Tahoma"/>
                <w:lang w:val="it-IT"/>
              </w:rPr>
              <w:t>Brtonigla-Verteneglio</w:t>
            </w:r>
            <w:r w:rsidRPr="001F6697">
              <w:rPr>
                <w:rFonts w:ascii="Tahoma" w:hAnsi="Tahoma" w:cs="Tahoma"/>
                <w:spacing w:val="-6"/>
                <w:lang w:val="it-IT"/>
              </w:rPr>
              <w:t xml:space="preserve"> </w:t>
            </w:r>
            <w:r w:rsidRPr="001F6697">
              <w:rPr>
                <w:rFonts w:ascii="Tahoma" w:hAnsi="Tahoma" w:cs="Tahoma"/>
                <w:lang w:val="it-IT"/>
              </w:rPr>
              <w:t>za</w:t>
            </w:r>
            <w:r w:rsidRPr="001F6697">
              <w:rPr>
                <w:rFonts w:ascii="Tahoma" w:hAnsi="Tahoma" w:cs="Tahoma"/>
                <w:spacing w:val="-5"/>
                <w:lang w:val="it-IT"/>
              </w:rPr>
              <w:t xml:space="preserve"> </w:t>
            </w:r>
            <w:proofErr w:type="spellStart"/>
            <w:r w:rsidRPr="001F6697">
              <w:rPr>
                <w:rFonts w:ascii="Tahoma" w:hAnsi="Tahoma" w:cs="Tahoma"/>
                <w:lang w:val="it-IT"/>
              </w:rPr>
              <w:t>razdoblje</w:t>
            </w:r>
            <w:proofErr w:type="spellEnd"/>
            <w:r w:rsidRPr="001F6697">
              <w:rPr>
                <w:rFonts w:ascii="Tahoma" w:hAnsi="Tahoma" w:cs="Tahoma"/>
                <w:spacing w:val="-5"/>
                <w:lang w:val="it-IT"/>
              </w:rPr>
              <w:t xml:space="preserve"> </w:t>
            </w:r>
            <w:r w:rsidRPr="001F6697">
              <w:rPr>
                <w:rFonts w:ascii="Tahoma" w:hAnsi="Tahoma" w:cs="Tahoma"/>
                <w:lang w:val="it-IT"/>
              </w:rPr>
              <w:t>od</w:t>
            </w:r>
            <w:r w:rsidRPr="001F6697">
              <w:rPr>
                <w:rFonts w:ascii="Tahoma" w:hAnsi="Tahoma" w:cs="Tahoma"/>
                <w:spacing w:val="-7"/>
                <w:lang w:val="it-IT"/>
              </w:rPr>
              <w:t xml:space="preserve"> </w:t>
            </w:r>
            <w:r w:rsidRPr="001F6697">
              <w:rPr>
                <w:rFonts w:ascii="Tahoma" w:hAnsi="Tahoma" w:cs="Tahoma"/>
                <w:lang w:val="it-IT"/>
              </w:rPr>
              <w:t>01.01.-30.06.2023.</w:t>
            </w:r>
            <w:r w:rsidRPr="001F6697">
              <w:rPr>
                <w:rFonts w:ascii="Tahoma" w:hAnsi="Tahoma" w:cs="Tahoma"/>
                <w:spacing w:val="-6"/>
                <w:lang w:val="it-IT"/>
              </w:rPr>
              <w:t xml:space="preserve"> </w:t>
            </w:r>
            <w:r w:rsidRPr="001F6697">
              <w:rPr>
                <w:rFonts w:ascii="Tahoma" w:hAnsi="Tahoma" w:cs="Tahoma"/>
                <w:lang w:val="it-IT"/>
              </w:rPr>
              <w:t>godine</w:t>
            </w:r>
            <w:r w:rsidRPr="001F6697">
              <w:rPr>
                <w:rFonts w:ascii="Tahoma" w:hAnsi="Tahoma" w:cs="Tahoma"/>
                <w:spacing w:val="-5"/>
                <w:lang w:val="it-IT"/>
              </w:rPr>
              <w:t xml:space="preserve"> </w:t>
            </w:r>
            <w:proofErr w:type="spellStart"/>
            <w:r w:rsidRPr="001F6697">
              <w:rPr>
                <w:rFonts w:ascii="Tahoma" w:hAnsi="Tahoma" w:cs="Tahoma"/>
                <w:lang w:val="it-IT"/>
              </w:rPr>
              <w:t>iznos</w:t>
            </w:r>
            <w:proofErr w:type="spellEnd"/>
            <w:r w:rsidRPr="001F6697">
              <w:rPr>
                <w:rFonts w:ascii="Tahoma" w:hAnsi="Tahoma" w:cs="Tahoma"/>
                <w:spacing w:val="-5"/>
                <w:lang w:val="it-IT"/>
              </w:rPr>
              <w:t xml:space="preserve"> </w:t>
            </w:r>
            <w:proofErr w:type="gramStart"/>
            <w:r w:rsidRPr="001F6697">
              <w:rPr>
                <w:rFonts w:ascii="Tahoma" w:hAnsi="Tahoma" w:cs="Tahoma"/>
                <w:lang w:val="it-IT"/>
              </w:rPr>
              <w:t>od</w:t>
            </w:r>
            <w:proofErr w:type="gramEnd"/>
            <w:r w:rsidRPr="001F6697">
              <w:rPr>
                <w:rFonts w:ascii="Tahoma" w:hAnsi="Tahoma" w:cs="Tahoma"/>
                <w:spacing w:val="-7"/>
                <w:lang w:val="it-IT"/>
              </w:rPr>
              <w:t xml:space="preserve"> 1.162.412,68</w:t>
            </w:r>
            <w:r w:rsidRPr="001F6697">
              <w:rPr>
                <w:rFonts w:ascii="Tahoma" w:hAnsi="Tahoma" w:cs="Tahoma"/>
                <w:lang w:val="it-IT"/>
              </w:rPr>
              <w:t xml:space="preserve"> </w:t>
            </w:r>
            <w:proofErr w:type="spellStart"/>
            <w:r w:rsidRPr="001F6697">
              <w:rPr>
                <w:rFonts w:ascii="Tahoma" w:hAnsi="Tahoma" w:cs="Tahoma"/>
                <w:spacing w:val="-6"/>
                <w:lang w:val="it-IT"/>
              </w:rPr>
              <w:t>eur</w:t>
            </w:r>
            <w:proofErr w:type="spellEnd"/>
            <w:r w:rsidRPr="001F6697">
              <w:rPr>
                <w:rFonts w:ascii="Tahoma" w:hAnsi="Tahoma" w:cs="Tahoma"/>
                <w:spacing w:val="-6"/>
                <w:lang w:val="it-IT"/>
              </w:rPr>
              <w:t>-a</w:t>
            </w:r>
            <w:r w:rsidRPr="001F6697">
              <w:rPr>
                <w:rFonts w:ascii="Arial" w:hAnsi="Arial" w:cs="Arial"/>
                <w:sz w:val="24"/>
                <w:szCs w:val="24"/>
                <w:lang w:val="it-IT"/>
              </w:rPr>
              <w:tab/>
            </w:r>
          </w:p>
          <w:p w14:paraId="10D38F1E" w14:textId="77777777" w:rsidR="001F6697" w:rsidRPr="001F6697" w:rsidRDefault="001F6697" w:rsidP="000D23E7">
            <w:pPr>
              <w:widowControl w:val="0"/>
              <w:autoSpaceDE w:val="0"/>
              <w:autoSpaceDN w:val="0"/>
              <w:spacing w:before="27"/>
              <w:ind w:left="128" w:right="175"/>
              <w:rPr>
                <w:rFonts w:ascii="Arial" w:hAnsi="Arial" w:cs="Arial"/>
                <w:sz w:val="24"/>
                <w:szCs w:val="24"/>
                <w:lang w:val="it-IT"/>
              </w:rPr>
            </w:pPr>
            <w:r w:rsidRPr="001F6697">
              <w:rPr>
                <w:rFonts w:ascii="Arial" w:hAnsi="Arial" w:cs="Arial"/>
                <w:sz w:val="24"/>
                <w:szCs w:val="24"/>
                <w:lang w:val="it-IT"/>
              </w:rPr>
              <w:t xml:space="preserve">  </w:t>
            </w:r>
          </w:p>
          <w:p w14:paraId="1F261DA9" w14:textId="77777777" w:rsidR="001F6697" w:rsidRPr="001F6697" w:rsidRDefault="001F6697" w:rsidP="000D23E7">
            <w:pPr>
              <w:widowControl w:val="0"/>
              <w:autoSpaceDE w:val="0"/>
              <w:autoSpaceDN w:val="0"/>
              <w:spacing w:before="27"/>
              <w:ind w:left="128" w:right="175"/>
              <w:rPr>
                <w:rFonts w:ascii="Tahoma" w:hAnsi="Tahoma" w:cs="Tahoma"/>
                <w:color w:val="000000"/>
                <w:sz w:val="24"/>
                <w:szCs w:val="24"/>
                <w:lang w:val="it-IT"/>
              </w:rPr>
            </w:pPr>
            <w:r w:rsidRPr="001F6697">
              <w:rPr>
                <w:rFonts w:ascii="Arial" w:hAnsi="Arial" w:cs="Arial"/>
                <w:sz w:val="24"/>
                <w:szCs w:val="24"/>
                <w:lang w:val="it-IT"/>
              </w:rPr>
              <w:t xml:space="preserve">                                                                                              </w:t>
            </w:r>
            <w:proofErr w:type="spellStart"/>
            <w:r w:rsidRPr="001F6697">
              <w:rPr>
                <w:rFonts w:ascii="Tahoma" w:hAnsi="Tahoma" w:cs="Tahoma"/>
                <w:color w:val="000000"/>
                <w:sz w:val="18"/>
                <w:szCs w:val="18"/>
                <w:lang w:val="it-IT"/>
              </w:rPr>
              <w:t>Ostvarenje</w:t>
            </w:r>
            <w:proofErr w:type="spellEnd"/>
            <w:r w:rsidRPr="001F6697">
              <w:rPr>
                <w:rFonts w:ascii="Tahoma" w:hAnsi="Tahoma" w:cs="Tahoma"/>
                <w:color w:val="000000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1F6697">
              <w:rPr>
                <w:rFonts w:ascii="Tahoma" w:hAnsi="Tahoma" w:cs="Tahoma"/>
                <w:color w:val="000000"/>
                <w:sz w:val="18"/>
                <w:szCs w:val="18"/>
                <w:lang w:val="it-IT"/>
              </w:rPr>
              <w:t>proračuna</w:t>
            </w:r>
            <w:proofErr w:type="spellEnd"/>
            <w:r w:rsidRPr="001F6697">
              <w:rPr>
                <w:rFonts w:ascii="Arial" w:hAnsi="Arial" w:cs="Arial"/>
                <w:sz w:val="24"/>
                <w:szCs w:val="24"/>
                <w:lang w:val="it-IT"/>
              </w:rPr>
              <w:tab/>
            </w:r>
            <w:r w:rsidRPr="001F6697">
              <w:rPr>
                <w:rFonts w:ascii="Tahoma" w:hAnsi="Tahoma" w:cs="Tahoma"/>
                <w:color w:val="000000"/>
                <w:sz w:val="18"/>
                <w:szCs w:val="18"/>
                <w:lang w:val="it-IT"/>
              </w:rPr>
              <w:t xml:space="preserve">Plan </w:t>
            </w:r>
            <w:proofErr w:type="spellStart"/>
            <w:r w:rsidRPr="001F6697">
              <w:rPr>
                <w:rFonts w:ascii="Tahoma" w:hAnsi="Tahoma" w:cs="Tahoma"/>
                <w:color w:val="000000"/>
                <w:sz w:val="18"/>
                <w:szCs w:val="18"/>
                <w:lang w:val="it-IT"/>
              </w:rPr>
              <w:t>proračuna</w:t>
            </w:r>
            <w:proofErr w:type="spellEnd"/>
            <w:r w:rsidRPr="001F6697">
              <w:rPr>
                <w:rFonts w:ascii="Tahoma" w:hAnsi="Tahoma" w:cs="Tahoma"/>
                <w:color w:val="000000"/>
                <w:sz w:val="18"/>
                <w:szCs w:val="18"/>
                <w:lang w:val="it-IT"/>
              </w:rPr>
              <w:t xml:space="preserve"> </w:t>
            </w:r>
            <w:proofErr w:type="gramStart"/>
            <w:r w:rsidRPr="001F6697">
              <w:rPr>
                <w:rFonts w:ascii="Tahoma" w:hAnsi="Tahoma" w:cs="Tahoma"/>
                <w:color w:val="000000"/>
                <w:sz w:val="18"/>
                <w:szCs w:val="18"/>
                <w:lang w:val="it-IT"/>
              </w:rPr>
              <w:t xml:space="preserve">za  </w:t>
            </w:r>
            <w:r w:rsidRPr="001F6697">
              <w:rPr>
                <w:rFonts w:ascii="Arial" w:hAnsi="Arial" w:cs="Arial"/>
                <w:sz w:val="24"/>
                <w:szCs w:val="24"/>
                <w:lang w:val="it-IT"/>
              </w:rPr>
              <w:tab/>
            </w:r>
            <w:proofErr w:type="spellStart"/>
            <w:proofErr w:type="gramEnd"/>
            <w:r w:rsidRPr="001F6697">
              <w:rPr>
                <w:rFonts w:ascii="Tahoma" w:hAnsi="Tahoma" w:cs="Tahoma"/>
                <w:color w:val="000000"/>
                <w:sz w:val="18"/>
                <w:szCs w:val="18"/>
                <w:lang w:val="it-IT"/>
              </w:rPr>
              <w:t>Ostvarenje</w:t>
            </w:r>
            <w:proofErr w:type="spellEnd"/>
            <w:r w:rsidRPr="001F6697">
              <w:rPr>
                <w:rFonts w:ascii="Tahoma" w:hAnsi="Tahoma" w:cs="Tahoma"/>
                <w:color w:val="000000"/>
                <w:sz w:val="18"/>
                <w:szCs w:val="18"/>
                <w:lang w:val="it-IT"/>
              </w:rPr>
              <w:t xml:space="preserve">  </w:t>
            </w:r>
          </w:p>
          <w:p w14:paraId="144C92DF" w14:textId="77777777" w:rsidR="001F6697" w:rsidRPr="001F6697" w:rsidRDefault="001F6697" w:rsidP="000D23E7">
            <w:pPr>
              <w:widowControl w:val="0"/>
              <w:tabs>
                <w:tab w:val="left" w:pos="90"/>
                <w:tab w:val="center" w:pos="5875"/>
                <w:tab w:val="center" w:pos="7666"/>
                <w:tab w:val="center" w:pos="9455"/>
              </w:tabs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18"/>
                <w:szCs w:val="18"/>
                <w:lang w:val="it-IT"/>
              </w:rPr>
            </w:pPr>
            <w:r w:rsidRPr="001F6697">
              <w:rPr>
                <w:rFonts w:ascii="Tahoma" w:hAnsi="Tahoma" w:cs="Tahoma"/>
                <w:b/>
                <w:bCs/>
                <w:color w:val="000000"/>
                <w:sz w:val="24"/>
                <w:szCs w:val="24"/>
                <w:lang w:val="it-IT"/>
              </w:rPr>
              <w:t>RAČUN PRIHODA I RASHODA</w:t>
            </w:r>
            <w:r w:rsidRPr="001F6697">
              <w:rPr>
                <w:rFonts w:ascii="Arial" w:hAnsi="Arial" w:cs="Arial"/>
                <w:sz w:val="24"/>
                <w:szCs w:val="24"/>
                <w:lang w:val="it-IT"/>
              </w:rPr>
              <w:tab/>
              <w:t xml:space="preserve">                                       </w:t>
            </w:r>
            <w:r w:rsidRPr="001F6697">
              <w:rPr>
                <w:rFonts w:ascii="Tahoma" w:hAnsi="Tahoma" w:cs="Tahoma"/>
                <w:color w:val="000000"/>
                <w:sz w:val="18"/>
                <w:szCs w:val="18"/>
                <w:lang w:val="it-IT"/>
              </w:rPr>
              <w:t xml:space="preserve"> 2022</w:t>
            </w:r>
            <w:r w:rsidRPr="001F6697">
              <w:rPr>
                <w:rFonts w:ascii="Arial" w:hAnsi="Arial" w:cs="Arial"/>
                <w:sz w:val="24"/>
                <w:szCs w:val="24"/>
                <w:lang w:val="it-IT"/>
              </w:rPr>
              <w:tab/>
              <w:t xml:space="preserve">                          </w:t>
            </w:r>
            <w:r w:rsidRPr="001F6697">
              <w:rPr>
                <w:rFonts w:ascii="Tahoma" w:hAnsi="Tahoma" w:cs="Tahoma"/>
                <w:color w:val="000000"/>
                <w:sz w:val="18"/>
                <w:szCs w:val="18"/>
                <w:lang w:val="it-IT"/>
              </w:rPr>
              <w:t>2023</w:t>
            </w:r>
            <w:r w:rsidRPr="001F6697">
              <w:rPr>
                <w:rFonts w:ascii="Arial" w:hAnsi="Arial" w:cs="Arial"/>
                <w:sz w:val="24"/>
                <w:szCs w:val="24"/>
                <w:lang w:val="it-IT"/>
              </w:rPr>
              <w:tab/>
              <w:t xml:space="preserve">           </w:t>
            </w:r>
            <w:r w:rsidRPr="001F6697">
              <w:rPr>
                <w:rFonts w:ascii="Tahoma" w:hAnsi="Tahoma" w:cs="Tahoma"/>
                <w:color w:val="000000"/>
                <w:sz w:val="18"/>
                <w:szCs w:val="18"/>
                <w:lang w:val="it-IT"/>
              </w:rPr>
              <w:t>30.06.2023</w:t>
            </w:r>
          </w:p>
          <w:p w14:paraId="58AB2A82" w14:textId="77777777" w:rsidR="001F6697" w:rsidRPr="001F6697" w:rsidRDefault="001F6697" w:rsidP="000D23E7">
            <w:pPr>
              <w:widowControl w:val="0"/>
              <w:tabs>
                <w:tab w:val="left" w:pos="90"/>
                <w:tab w:val="center" w:pos="5875"/>
                <w:tab w:val="center" w:pos="7666"/>
                <w:tab w:val="center" w:pos="9455"/>
              </w:tabs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32"/>
                <w:szCs w:val="32"/>
                <w:lang w:val="it-IT"/>
              </w:rPr>
            </w:pPr>
          </w:p>
          <w:p w14:paraId="398AB197" w14:textId="77777777" w:rsidR="001F6697" w:rsidRPr="001F6697" w:rsidRDefault="001F6697" w:rsidP="000D23E7">
            <w:pPr>
              <w:widowControl w:val="0"/>
              <w:tabs>
                <w:tab w:val="left" w:pos="90"/>
                <w:tab w:val="right" w:pos="6771"/>
                <w:tab w:val="right" w:pos="8562"/>
                <w:tab w:val="right" w:pos="10351"/>
              </w:tabs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29"/>
                <w:szCs w:val="29"/>
                <w:lang w:val="it-IT"/>
              </w:rPr>
            </w:pPr>
            <w:proofErr w:type="spellStart"/>
            <w:r w:rsidRPr="001F6697">
              <w:rPr>
                <w:rFonts w:ascii="Tahoma" w:hAnsi="Tahoma" w:cs="Tahoma"/>
                <w:color w:val="000000"/>
                <w:lang w:val="it-IT"/>
              </w:rPr>
              <w:t>Prihodi</w:t>
            </w:r>
            <w:proofErr w:type="spellEnd"/>
            <w:r w:rsidRPr="001F6697">
              <w:rPr>
                <w:rFonts w:ascii="Tahoma" w:hAnsi="Tahoma" w:cs="Tahoma"/>
                <w:color w:val="000000"/>
                <w:lang w:val="it-IT"/>
              </w:rPr>
              <w:t xml:space="preserve"> </w:t>
            </w:r>
            <w:proofErr w:type="spellStart"/>
            <w:r w:rsidRPr="001F6697">
              <w:rPr>
                <w:rFonts w:ascii="Tahoma" w:hAnsi="Tahoma" w:cs="Tahoma"/>
                <w:color w:val="000000"/>
                <w:lang w:val="it-IT"/>
              </w:rPr>
              <w:t>poslovanja</w:t>
            </w:r>
            <w:proofErr w:type="spellEnd"/>
            <w:r w:rsidRPr="001F6697">
              <w:rPr>
                <w:rFonts w:ascii="Arial" w:hAnsi="Arial" w:cs="Arial"/>
                <w:sz w:val="24"/>
                <w:szCs w:val="24"/>
                <w:lang w:val="it-IT"/>
              </w:rPr>
              <w:tab/>
              <w:t xml:space="preserve">                                                                          </w:t>
            </w:r>
            <w:r w:rsidRPr="001F6697">
              <w:rPr>
                <w:rFonts w:ascii="Tahoma" w:hAnsi="Tahoma" w:cs="Tahoma"/>
                <w:color w:val="000000"/>
                <w:sz w:val="18"/>
                <w:szCs w:val="18"/>
                <w:lang w:val="it-IT"/>
              </w:rPr>
              <w:t xml:space="preserve">2.227.791,89              </w:t>
            </w:r>
            <w:r w:rsidRPr="001F6697">
              <w:rPr>
                <w:rFonts w:ascii="Arial" w:hAnsi="Arial" w:cs="Arial"/>
                <w:sz w:val="24"/>
                <w:szCs w:val="24"/>
                <w:lang w:val="it-IT"/>
              </w:rPr>
              <w:tab/>
            </w:r>
            <w:r w:rsidRPr="001F6697">
              <w:rPr>
                <w:rFonts w:ascii="Tahoma" w:hAnsi="Tahoma" w:cs="Tahoma"/>
                <w:color w:val="000000"/>
                <w:sz w:val="18"/>
                <w:szCs w:val="18"/>
                <w:lang w:val="it-IT"/>
              </w:rPr>
              <w:t xml:space="preserve">2.633.025,87               </w:t>
            </w:r>
            <w:r w:rsidRPr="001F6697">
              <w:rPr>
                <w:rFonts w:ascii="Arial" w:hAnsi="Arial" w:cs="Arial"/>
                <w:sz w:val="24"/>
                <w:szCs w:val="24"/>
                <w:lang w:val="it-IT"/>
              </w:rPr>
              <w:tab/>
            </w:r>
            <w:r w:rsidRPr="001F6697">
              <w:rPr>
                <w:rFonts w:ascii="Tahoma" w:hAnsi="Tahoma" w:cs="Tahoma"/>
                <w:color w:val="000000"/>
                <w:sz w:val="18"/>
                <w:szCs w:val="18"/>
                <w:lang w:val="it-IT"/>
              </w:rPr>
              <w:t>873.458,67</w:t>
            </w:r>
          </w:p>
          <w:p w14:paraId="18CBCB12" w14:textId="77777777" w:rsidR="001F6697" w:rsidRPr="001F6697" w:rsidRDefault="001F6697" w:rsidP="000D23E7">
            <w:pPr>
              <w:widowControl w:val="0"/>
              <w:tabs>
                <w:tab w:val="left" w:pos="90"/>
                <w:tab w:val="right" w:pos="6771"/>
                <w:tab w:val="right" w:pos="8562"/>
                <w:tab w:val="right" w:pos="10351"/>
              </w:tabs>
              <w:autoSpaceDE w:val="0"/>
              <w:autoSpaceDN w:val="0"/>
              <w:adjustRightInd w:val="0"/>
              <w:spacing w:before="94"/>
              <w:rPr>
                <w:rFonts w:ascii="Tahoma" w:hAnsi="Tahoma" w:cs="Tahoma"/>
                <w:color w:val="000000"/>
                <w:sz w:val="29"/>
                <w:szCs w:val="29"/>
                <w:lang w:val="it-IT"/>
              </w:rPr>
            </w:pPr>
            <w:proofErr w:type="spellStart"/>
            <w:r w:rsidRPr="001F6697">
              <w:rPr>
                <w:rFonts w:ascii="Tahoma" w:hAnsi="Tahoma" w:cs="Tahoma"/>
                <w:color w:val="000000"/>
                <w:lang w:val="it-IT"/>
              </w:rPr>
              <w:t>Prihodi</w:t>
            </w:r>
            <w:proofErr w:type="spellEnd"/>
            <w:r w:rsidRPr="001F6697">
              <w:rPr>
                <w:rFonts w:ascii="Tahoma" w:hAnsi="Tahoma" w:cs="Tahoma"/>
                <w:color w:val="000000"/>
                <w:lang w:val="it-IT"/>
              </w:rPr>
              <w:t xml:space="preserve"> </w:t>
            </w:r>
            <w:proofErr w:type="gramStart"/>
            <w:r w:rsidRPr="001F6697">
              <w:rPr>
                <w:rFonts w:ascii="Tahoma" w:hAnsi="Tahoma" w:cs="Tahoma"/>
                <w:color w:val="000000"/>
                <w:lang w:val="it-IT"/>
              </w:rPr>
              <w:t>od</w:t>
            </w:r>
            <w:proofErr w:type="gramEnd"/>
            <w:r w:rsidRPr="001F6697">
              <w:rPr>
                <w:rFonts w:ascii="Tahoma" w:hAnsi="Tahoma" w:cs="Tahoma"/>
                <w:color w:val="000000"/>
                <w:lang w:val="it-IT"/>
              </w:rPr>
              <w:t xml:space="preserve"> </w:t>
            </w:r>
            <w:proofErr w:type="spellStart"/>
            <w:r w:rsidRPr="001F6697">
              <w:rPr>
                <w:rFonts w:ascii="Tahoma" w:hAnsi="Tahoma" w:cs="Tahoma"/>
                <w:color w:val="000000"/>
                <w:lang w:val="it-IT"/>
              </w:rPr>
              <w:t>prodaje</w:t>
            </w:r>
            <w:proofErr w:type="spellEnd"/>
            <w:r w:rsidRPr="001F6697">
              <w:rPr>
                <w:rFonts w:ascii="Tahoma" w:hAnsi="Tahoma" w:cs="Tahoma"/>
                <w:color w:val="000000"/>
                <w:lang w:val="it-IT"/>
              </w:rPr>
              <w:t xml:space="preserve"> </w:t>
            </w:r>
            <w:proofErr w:type="spellStart"/>
            <w:r w:rsidRPr="001F6697">
              <w:rPr>
                <w:rFonts w:ascii="Tahoma" w:hAnsi="Tahoma" w:cs="Tahoma"/>
                <w:color w:val="000000"/>
                <w:lang w:val="it-IT"/>
              </w:rPr>
              <w:t>nefinancijske</w:t>
            </w:r>
            <w:proofErr w:type="spellEnd"/>
            <w:r w:rsidRPr="001F6697">
              <w:rPr>
                <w:rFonts w:ascii="Tahoma" w:hAnsi="Tahoma" w:cs="Tahoma"/>
                <w:color w:val="000000"/>
                <w:lang w:val="it-IT"/>
              </w:rPr>
              <w:t xml:space="preserve"> </w:t>
            </w:r>
            <w:proofErr w:type="spellStart"/>
            <w:r w:rsidRPr="001F6697">
              <w:rPr>
                <w:rFonts w:ascii="Tahoma" w:hAnsi="Tahoma" w:cs="Tahoma"/>
                <w:color w:val="000000"/>
                <w:lang w:val="it-IT"/>
              </w:rPr>
              <w:t>imovine</w:t>
            </w:r>
            <w:proofErr w:type="spellEnd"/>
            <w:r w:rsidRPr="001F6697">
              <w:rPr>
                <w:rFonts w:ascii="Arial" w:hAnsi="Arial" w:cs="Arial"/>
                <w:sz w:val="24"/>
                <w:szCs w:val="24"/>
                <w:lang w:val="it-IT"/>
              </w:rPr>
              <w:tab/>
              <w:t xml:space="preserve">                                            </w:t>
            </w:r>
            <w:r w:rsidRPr="001F6697">
              <w:rPr>
                <w:rFonts w:ascii="Tahoma" w:hAnsi="Tahoma" w:cs="Tahoma"/>
                <w:color w:val="000000"/>
                <w:sz w:val="18"/>
                <w:szCs w:val="18"/>
                <w:lang w:val="it-IT"/>
              </w:rPr>
              <w:t>359.067,01</w:t>
            </w:r>
            <w:r w:rsidRPr="001F6697">
              <w:rPr>
                <w:rFonts w:ascii="Arial" w:hAnsi="Arial" w:cs="Arial"/>
                <w:sz w:val="24"/>
                <w:szCs w:val="24"/>
                <w:lang w:val="it-IT"/>
              </w:rPr>
              <w:tab/>
              <w:t xml:space="preserve">              </w:t>
            </w:r>
            <w:r w:rsidRPr="001F6697">
              <w:rPr>
                <w:rFonts w:ascii="Tahoma" w:hAnsi="Tahoma" w:cs="Tahoma"/>
                <w:color w:val="000000"/>
                <w:sz w:val="18"/>
                <w:szCs w:val="18"/>
                <w:lang w:val="it-IT"/>
              </w:rPr>
              <w:t xml:space="preserve">722.192,05              </w:t>
            </w:r>
            <w:r w:rsidRPr="001F6697">
              <w:rPr>
                <w:rFonts w:ascii="Arial" w:hAnsi="Arial" w:cs="Arial"/>
                <w:sz w:val="24"/>
                <w:szCs w:val="24"/>
                <w:lang w:val="it-IT"/>
              </w:rPr>
              <w:tab/>
            </w:r>
            <w:r w:rsidRPr="001F6697">
              <w:rPr>
                <w:rFonts w:ascii="Tahoma" w:hAnsi="Tahoma" w:cs="Tahoma"/>
                <w:color w:val="000000"/>
                <w:sz w:val="18"/>
                <w:szCs w:val="18"/>
                <w:lang w:val="it-IT"/>
              </w:rPr>
              <w:t>288.954,01</w:t>
            </w:r>
          </w:p>
          <w:p w14:paraId="5D3A2384" w14:textId="77777777" w:rsidR="001F6697" w:rsidRPr="001F6697" w:rsidRDefault="001F6697" w:rsidP="000D23E7">
            <w:pPr>
              <w:widowControl w:val="0"/>
              <w:tabs>
                <w:tab w:val="right" w:pos="4980"/>
                <w:tab w:val="right" w:pos="6771"/>
                <w:tab w:val="right" w:pos="8562"/>
                <w:tab w:val="right" w:pos="10351"/>
              </w:tabs>
              <w:autoSpaceDE w:val="0"/>
              <w:autoSpaceDN w:val="0"/>
              <w:adjustRightInd w:val="0"/>
              <w:spacing w:before="94"/>
              <w:rPr>
                <w:rFonts w:ascii="Tahoma" w:hAnsi="Tahoma" w:cs="Tahoma"/>
                <w:b/>
                <w:bCs/>
                <w:color w:val="000000"/>
                <w:sz w:val="24"/>
                <w:szCs w:val="24"/>
                <w:lang w:val="it-IT"/>
              </w:rPr>
            </w:pPr>
            <w:r w:rsidRPr="001F6697">
              <w:rPr>
                <w:rFonts w:ascii="Tahoma" w:hAnsi="Tahoma" w:cs="Tahoma"/>
                <w:b/>
                <w:bCs/>
                <w:color w:val="000000"/>
                <w:sz w:val="18"/>
                <w:szCs w:val="18"/>
                <w:lang w:val="it-IT"/>
              </w:rPr>
              <w:t>UKUPNO PRIHODA</w:t>
            </w:r>
            <w:r w:rsidRPr="001F6697">
              <w:rPr>
                <w:rFonts w:ascii="Arial" w:hAnsi="Arial" w:cs="Arial"/>
                <w:sz w:val="24"/>
                <w:szCs w:val="24"/>
                <w:lang w:val="it-IT"/>
              </w:rPr>
              <w:tab/>
              <w:t xml:space="preserve">                                                                          </w:t>
            </w:r>
            <w:r w:rsidRPr="001F6697">
              <w:rPr>
                <w:rFonts w:ascii="Tahoma" w:hAnsi="Tahoma" w:cs="Tahoma"/>
                <w:b/>
                <w:bCs/>
                <w:color w:val="000000"/>
                <w:sz w:val="16"/>
                <w:szCs w:val="16"/>
                <w:lang w:val="it-IT"/>
              </w:rPr>
              <w:t xml:space="preserve">2.586.858,90                  </w:t>
            </w:r>
            <w:r w:rsidRPr="001F6697">
              <w:rPr>
                <w:rFonts w:ascii="Arial" w:hAnsi="Arial" w:cs="Arial"/>
                <w:sz w:val="24"/>
                <w:szCs w:val="24"/>
                <w:lang w:val="it-IT"/>
              </w:rPr>
              <w:tab/>
            </w:r>
            <w:r w:rsidRPr="001F6697">
              <w:rPr>
                <w:rFonts w:ascii="Tahoma" w:hAnsi="Tahoma" w:cs="Tahoma"/>
                <w:b/>
                <w:bCs/>
                <w:color w:val="000000"/>
                <w:sz w:val="16"/>
                <w:szCs w:val="16"/>
                <w:lang w:val="it-IT"/>
              </w:rPr>
              <w:t xml:space="preserve">3.355.217,92                 </w:t>
            </w:r>
            <w:r w:rsidRPr="001F6697">
              <w:rPr>
                <w:rFonts w:ascii="Arial" w:hAnsi="Arial" w:cs="Arial"/>
                <w:sz w:val="24"/>
                <w:szCs w:val="24"/>
                <w:lang w:val="it-IT"/>
              </w:rPr>
              <w:tab/>
            </w:r>
            <w:r w:rsidRPr="001F6697">
              <w:rPr>
                <w:rFonts w:ascii="Tahoma" w:hAnsi="Tahoma" w:cs="Tahoma"/>
                <w:b/>
                <w:bCs/>
                <w:color w:val="000000"/>
                <w:sz w:val="16"/>
                <w:szCs w:val="16"/>
                <w:lang w:val="it-IT"/>
              </w:rPr>
              <w:t>1.162.412,68</w:t>
            </w:r>
          </w:p>
          <w:p w14:paraId="1A715EB7" w14:textId="77777777" w:rsidR="001F6697" w:rsidRPr="001F6697" w:rsidRDefault="001F6697" w:rsidP="000D23E7">
            <w:pPr>
              <w:widowControl w:val="0"/>
              <w:tabs>
                <w:tab w:val="left" w:pos="90"/>
                <w:tab w:val="right" w:pos="6771"/>
                <w:tab w:val="right" w:pos="8562"/>
                <w:tab w:val="right" w:pos="10351"/>
              </w:tabs>
              <w:autoSpaceDE w:val="0"/>
              <w:autoSpaceDN w:val="0"/>
              <w:adjustRightInd w:val="0"/>
              <w:spacing w:before="144"/>
              <w:rPr>
                <w:rFonts w:ascii="Tahoma" w:hAnsi="Tahoma" w:cs="Tahoma"/>
                <w:color w:val="000000"/>
                <w:sz w:val="29"/>
                <w:szCs w:val="29"/>
                <w:lang w:val="it-IT"/>
              </w:rPr>
            </w:pPr>
            <w:proofErr w:type="spellStart"/>
            <w:r w:rsidRPr="001F6697">
              <w:rPr>
                <w:rFonts w:ascii="Tahoma" w:hAnsi="Tahoma" w:cs="Tahoma"/>
                <w:color w:val="000000"/>
                <w:lang w:val="it-IT"/>
              </w:rPr>
              <w:t>Rashodi</w:t>
            </w:r>
            <w:proofErr w:type="spellEnd"/>
            <w:r w:rsidRPr="001F6697">
              <w:rPr>
                <w:rFonts w:ascii="Tahoma" w:hAnsi="Tahoma" w:cs="Tahoma"/>
                <w:color w:val="000000"/>
                <w:lang w:val="it-IT"/>
              </w:rPr>
              <w:t xml:space="preserve"> </w:t>
            </w:r>
            <w:proofErr w:type="spellStart"/>
            <w:r w:rsidRPr="001F6697">
              <w:rPr>
                <w:rFonts w:ascii="Tahoma" w:hAnsi="Tahoma" w:cs="Tahoma"/>
                <w:color w:val="000000"/>
                <w:lang w:val="it-IT"/>
              </w:rPr>
              <w:t>poslovanja</w:t>
            </w:r>
            <w:proofErr w:type="spellEnd"/>
            <w:r w:rsidRPr="001F6697">
              <w:rPr>
                <w:rFonts w:ascii="Arial" w:hAnsi="Arial" w:cs="Arial"/>
                <w:sz w:val="24"/>
                <w:szCs w:val="24"/>
                <w:lang w:val="it-IT"/>
              </w:rPr>
              <w:tab/>
              <w:t xml:space="preserve">                                                                          </w:t>
            </w:r>
            <w:r w:rsidRPr="001F6697">
              <w:rPr>
                <w:rFonts w:ascii="Tahoma" w:hAnsi="Tahoma" w:cs="Tahoma"/>
                <w:color w:val="000000"/>
                <w:sz w:val="18"/>
                <w:szCs w:val="18"/>
                <w:lang w:val="it-IT"/>
              </w:rPr>
              <w:t xml:space="preserve">821.407,87              </w:t>
            </w:r>
            <w:r w:rsidRPr="001F6697">
              <w:rPr>
                <w:rFonts w:ascii="Arial" w:hAnsi="Arial" w:cs="Arial"/>
                <w:sz w:val="24"/>
                <w:szCs w:val="24"/>
                <w:lang w:val="it-IT"/>
              </w:rPr>
              <w:tab/>
            </w:r>
            <w:r w:rsidRPr="001F6697">
              <w:rPr>
                <w:rFonts w:ascii="Tahoma" w:hAnsi="Tahoma" w:cs="Tahoma"/>
                <w:color w:val="000000"/>
                <w:sz w:val="18"/>
                <w:szCs w:val="18"/>
                <w:lang w:val="it-IT"/>
              </w:rPr>
              <w:t xml:space="preserve">2.277.307,93                </w:t>
            </w:r>
            <w:r w:rsidRPr="001F6697">
              <w:rPr>
                <w:rFonts w:ascii="Arial" w:hAnsi="Arial" w:cs="Arial"/>
                <w:sz w:val="24"/>
                <w:szCs w:val="24"/>
                <w:lang w:val="it-IT"/>
              </w:rPr>
              <w:tab/>
            </w:r>
            <w:r w:rsidRPr="001F6697">
              <w:rPr>
                <w:rFonts w:ascii="Tahoma" w:hAnsi="Tahoma" w:cs="Tahoma"/>
                <w:color w:val="000000"/>
                <w:sz w:val="18"/>
                <w:szCs w:val="18"/>
                <w:lang w:val="it-IT"/>
              </w:rPr>
              <w:t>856.577,71</w:t>
            </w:r>
          </w:p>
          <w:p w14:paraId="0A4B4B34" w14:textId="77777777" w:rsidR="001F6697" w:rsidRPr="001F6697" w:rsidRDefault="001F6697" w:rsidP="000D23E7">
            <w:pPr>
              <w:widowControl w:val="0"/>
              <w:tabs>
                <w:tab w:val="left" w:pos="90"/>
                <w:tab w:val="right" w:pos="6771"/>
                <w:tab w:val="right" w:pos="8562"/>
                <w:tab w:val="right" w:pos="10351"/>
              </w:tabs>
              <w:autoSpaceDE w:val="0"/>
              <w:autoSpaceDN w:val="0"/>
              <w:adjustRightInd w:val="0"/>
              <w:spacing w:before="94"/>
              <w:rPr>
                <w:rFonts w:ascii="Tahoma" w:hAnsi="Tahoma" w:cs="Tahoma"/>
                <w:color w:val="000000"/>
                <w:sz w:val="29"/>
                <w:szCs w:val="29"/>
                <w:lang w:val="it-IT"/>
              </w:rPr>
            </w:pPr>
            <w:proofErr w:type="spellStart"/>
            <w:r w:rsidRPr="001F6697">
              <w:rPr>
                <w:rFonts w:ascii="Tahoma" w:hAnsi="Tahoma" w:cs="Tahoma"/>
                <w:color w:val="000000"/>
                <w:lang w:val="it-IT"/>
              </w:rPr>
              <w:lastRenderedPageBreak/>
              <w:t>Rashodi</w:t>
            </w:r>
            <w:proofErr w:type="spellEnd"/>
            <w:r w:rsidRPr="001F6697">
              <w:rPr>
                <w:rFonts w:ascii="Tahoma" w:hAnsi="Tahoma" w:cs="Tahoma"/>
                <w:color w:val="000000"/>
                <w:lang w:val="it-IT"/>
              </w:rPr>
              <w:t xml:space="preserve"> za </w:t>
            </w:r>
            <w:proofErr w:type="spellStart"/>
            <w:r w:rsidRPr="001F6697">
              <w:rPr>
                <w:rFonts w:ascii="Tahoma" w:hAnsi="Tahoma" w:cs="Tahoma"/>
                <w:color w:val="000000"/>
                <w:lang w:val="it-IT"/>
              </w:rPr>
              <w:t>nabavu</w:t>
            </w:r>
            <w:proofErr w:type="spellEnd"/>
            <w:r w:rsidRPr="001F6697">
              <w:rPr>
                <w:rFonts w:ascii="Tahoma" w:hAnsi="Tahoma" w:cs="Tahoma"/>
                <w:color w:val="000000"/>
                <w:lang w:val="it-IT"/>
              </w:rPr>
              <w:t xml:space="preserve"> </w:t>
            </w:r>
            <w:proofErr w:type="spellStart"/>
            <w:r w:rsidRPr="001F6697">
              <w:rPr>
                <w:rFonts w:ascii="Tahoma" w:hAnsi="Tahoma" w:cs="Tahoma"/>
                <w:color w:val="000000"/>
                <w:lang w:val="it-IT"/>
              </w:rPr>
              <w:t>nefinancijske</w:t>
            </w:r>
            <w:proofErr w:type="spellEnd"/>
            <w:r w:rsidRPr="001F6697">
              <w:rPr>
                <w:rFonts w:ascii="Tahoma" w:hAnsi="Tahoma" w:cs="Tahoma"/>
                <w:color w:val="000000"/>
                <w:lang w:val="it-IT"/>
              </w:rPr>
              <w:t xml:space="preserve"> </w:t>
            </w:r>
            <w:proofErr w:type="spellStart"/>
            <w:r w:rsidRPr="001F6697">
              <w:rPr>
                <w:rFonts w:ascii="Tahoma" w:hAnsi="Tahoma" w:cs="Tahoma"/>
                <w:color w:val="000000"/>
                <w:lang w:val="it-IT"/>
              </w:rPr>
              <w:t>imovine</w:t>
            </w:r>
            <w:proofErr w:type="spellEnd"/>
            <w:r w:rsidRPr="001F6697">
              <w:rPr>
                <w:rFonts w:ascii="Arial" w:hAnsi="Arial" w:cs="Arial"/>
                <w:sz w:val="24"/>
                <w:szCs w:val="24"/>
                <w:lang w:val="it-IT"/>
              </w:rPr>
              <w:tab/>
              <w:t xml:space="preserve">                                           </w:t>
            </w:r>
            <w:r w:rsidRPr="001F6697">
              <w:rPr>
                <w:rFonts w:ascii="Tahoma" w:hAnsi="Tahoma" w:cs="Tahoma"/>
                <w:color w:val="000000"/>
                <w:sz w:val="18"/>
                <w:szCs w:val="18"/>
                <w:lang w:val="it-IT"/>
              </w:rPr>
              <w:t xml:space="preserve">179.599,92              </w:t>
            </w:r>
            <w:r w:rsidRPr="001F6697">
              <w:rPr>
                <w:rFonts w:ascii="Arial" w:hAnsi="Arial" w:cs="Arial"/>
                <w:sz w:val="24"/>
                <w:szCs w:val="24"/>
                <w:lang w:val="it-IT"/>
              </w:rPr>
              <w:tab/>
            </w:r>
            <w:r w:rsidRPr="001F6697">
              <w:rPr>
                <w:rFonts w:ascii="Tahoma" w:hAnsi="Tahoma" w:cs="Tahoma"/>
                <w:color w:val="000000"/>
                <w:sz w:val="18"/>
                <w:szCs w:val="18"/>
                <w:lang w:val="it-IT"/>
              </w:rPr>
              <w:t xml:space="preserve">2.283.262,41                </w:t>
            </w:r>
            <w:r w:rsidRPr="001F6697">
              <w:rPr>
                <w:rFonts w:ascii="Arial" w:hAnsi="Arial" w:cs="Arial"/>
                <w:sz w:val="24"/>
                <w:szCs w:val="24"/>
                <w:lang w:val="it-IT"/>
              </w:rPr>
              <w:tab/>
            </w:r>
            <w:r w:rsidRPr="001F6697">
              <w:rPr>
                <w:rFonts w:ascii="Tahoma" w:hAnsi="Tahoma" w:cs="Tahoma"/>
                <w:color w:val="000000"/>
                <w:sz w:val="18"/>
                <w:szCs w:val="18"/>
                <w:lang w:val="it-IT"/>
              </w:rPr>
              <w:t>257.601,41</w:t>
            </w:r>
          </w:p>
          <w:p w14:paraId="0590D0A0" w14:textId="77777777" w:rsidR="001F6697" w:rsidRPr="001F6697" w:rsidRDefault="001F6697" w:rsidP="000D23E7">
            <w:pPr>
              <w:widowControl w:val="0"/>
              <w:tabs>
                <w:tab w:val="right" w:pos="4980"/>
                <w:tab w:val="right" w:pos="6771"/>
                <w:tab w:val="right" w:pos="8562"/>
                <w:tab w:val="right" w:pos="10351"/>
              </w:tabs>
              <w:autoSpaceDE w:val="0"/>
              <w:autoSpaceDN w:val="0"/>
              <w:adjustRightInd w:val="0"/>
              <w:spacing w:before="94"/>
              <w:rPr>
                <w:rFonts w:ascii="Tahoma" w:hAnsi="Tahoma" w:cs="Tahoma"/>
                <w:b/>
                <w:bCs/>
                <w:color w:val="000000"/>
                <w:sz w:val="24"/>
                <w:szCs w:val="24"/>
                <w:lang w:val="it-IT"/>
              </w:rPr>
            </w:pPr>
            <w:r w:rsidRPr="001F6697">
              <w:rPr>
                <w:rFonts w:ascii="Tahoma" w:hAnsi="Tahoma" w:cs="Tahoma"/>
                <w:b/>
                <w:bCs/>
                <w:color w:val="000000"/>
                <w:sz w:val="18"/>
                <w:szCs w:val="18"/>
                <w:lang w:val="it-IT"/>
              </w:rPr>
              <w:t>UKUPNO RASHODA</w:t>
            </w:r>
            <w:r w:rsidRPr="001F6697">
              <w:rPr>
                <w:rFonts w:ascii="Arial" w:hAnsi="Arial" w:cs="Arial"/>
                <w:sz w:val="24"/>
                <w:szCs w:val="24"/>
                <w:lang w:val="it-IT"/>
              </w:rPr>
              <w:tab/>
              <w:t xml:space="preserve">                                                                         </w:t>
            </w:r>
            <w:r w:rsidRPr="001F6697">
              <w:rPr>
                <w:rFonts w:ascii="Tahoma" w:hAnsi="Tahoma" w:cs="Tahoma"/>
                <w:b/>
                <w:bCs/>
                <w:color w:val="000000"/>
                <w:sz w:val="16"/>
                <w:szCs w:val="16"/>
                <w:lang w:val="it-IT"/>
              </w:rPr>
              <w:t xml:space="preserve">1.001.007,79                  </w:t>
            </w:r>
            <w:r w:rsidRPr="001F6697">
              <w:rPr>
                <w:rFonts w:ascii="Arial" w:hAnsi="Arial" w:cs="Arial"/>
                <w:sz w:val="24"/>
                <w:szCs w:val="24"/>
                <w:lang w:val="it-IT"/>
              </w:rPr>
              <w:tab/>
            </w:r>
            <w:r w:rsidRPr="001F6697">
              <w:rPr>
                <w:rFonts w:ascii="Tahoma" w:hAnsi="Tahoma" w:cs="Tahoma"/>
                <w:b/>
                <w:bCs/>
                <w:color w:val="000000"/>
                <w:sz w:val="16"/>
                <w:szCs w:val="16"/>
                <w:lang w:val="it-IT"/>
              </w:rPr>
              <w:t xml:space="preserve">4.560.570,34                 </w:t>
            </w:r>
            <w:r w:rsidRPr="001F6697">
              <w:rPr>
                <w:rFonts w:ascii="Arial" w:hAnsi="Arial" w:cs="Arial"/>
                <w:sz w:val="24"/>
                <w:szCs w:val="24"/>
                <w:lang w:val="it-IT"/>
              </w:rPr>
              <w:tab/>
            </w:r>
            <w:r w:rsidRPr="001F6697">
              <w:rPr>
                <w:rFonts w:ascii="Tahoma" w:hAnsi="Tahoma" w:cs="Tahoma"/>
                <w:b/>
                <w:bCs/>
                <w:color w:val="000000"/>
                <w:sz w:val="16"/>
                <w:szCs w:val="16"/>
                <w:lang w:val="it-IT"/>
              </w:rPr>
              <w:t>1.114.179,12</w:t>
            </w:r>
          </w:p>
          <w:p w14:paraId="1FA04F96" w14:textId="77777777" w:rsidR="001F6697" w:rsidRPr="001F6697" w:rsidRDefault="001F6697" w:rsidP="000D23E7">
            <w:pPr>
              <w:widowControl w:val="0"/>
              <w:tabs>
                <w:tab w:val="right" w:pos="4980"/>
                <w:tab w:val="right" w:pos="6771"/>
                <w:tab w:val="right" w:pos="8562"/>
                <w:tab w:val="right" w:pos="10353"/>
              </w:tabs>
              <w:autoSpaceDE w:val="0"/>
              <w:autoSpaceDN w:val="0"/>
              <w:adjustRightInd w:val="0"/>
              <w:spacing w:before="144"/>
              <w:rPr>
                <w:rFonts w:ascii="Tahoma" w:hAnsi="Tahoma" w:cs="Tahoma"/>
                <w:b/>
                <w:bCs/>
                <w:color w:val="000000"/>
                <w:sz w:val="24"/>
                <w:szCs w:val="24"/>
                <w:lang w:val="it-IT"/>
              </w:rPr>
            </w:pPr>
            <w:r w:rsidRPr="001F6697">
              <w:rPr>
                <w:rFonts w:ascii="Arial" w:hAnsi="Arial" w:cs="Arial"/>
                <w:sz w:val="24"/>
                <w:szCs w:val="24"/>
                <w:lang w:val="it-IT"/>
              </w:rPr>
              <w:tab/>
            </w:r>
            <w:r w:rsidRPr="001F6697">
              <w:rPr>
                <w:rFonts w:ascii="Tahoma" w:hAnsi="Tahoma" w:cs="Tahoma"/>
                <w:b/>
                <w:bCs/>
                <w:color w:val="000000"/>
                <w:sz w:val="18"/>
                <w:szCs w:val="18"/>
                <w:lang w:val="it-IT"/>
              </w:rPr>
              <w:t xml:space="preserve">RAZLIKA VIŠAK/MANJAK                               </w:t>
            </w:r>
            <w:r w:rsidRPr="001F6697">
              <w:rPr>
                <w:rFonts w:ascii="Arial" w:hAnsi="Arial" w:cs="Arial"/>
                <w:sz w:val="24"/>
                <w:szCs w:val="24"/>
                <w:lang w:val="it-IT"/>
              </w:rPr>
              <w:tab/>
            </w:r>
            <w:r w:rsidRPr="001F6697">
              <w:rPr>
                <w:rFonts w:ascii="Tahoma" w:hAnsi="Tahoma" w:cs="Tahoma"/>
                <w:b/>
                <w:bCs/>
                <w:color w:val="000000"/>
                <w:sz w:val="16"/>
                <w:szCs w:val="16"/>
                <w:lang w:val="it-IT"/>
              </w:rPr>
              <w:t xml:space="preserve">1.585.851,11                </w:t>
            </w:r>
            <w:r w:rsidRPr="001F6697">
              <w:rPr>
                <w:rFonts w:ascii="Arial" w:hAnsi="Arial" w:cs="Arial"/>
                <w:sz w:val="24"/>
                <w:szCs w:val="24"/>
                <w:lang w:val="it-IT"/>
              </w:rPr>
              <w:tab/>
            </w:r>
            <w:r w:rsidRPr="001F6697">
              <w:rPr>
                <w:rFonts w:ascii="Tahoma" w:hAnsi="Tahoma" w:cs="Tahoma"/>
                <w:b/>
                <w:bCs/>
                <w:color w:val="000000"/>
                <w:sz w:val="16"/>
                <w:szCs w:val="16"/>
                <w:lang w:val="it-IT"/>
              </w:rPr>
              <w:t>-1.205.352,42                       48.233,56</w:t>
            </w:r>
          </w:p>
          <w:p w14:paraId="6419EF94" w14:textId="77777777" w:rsidR="001F6697" w:rsidRPr="001F6697" w:rsidRDefault="001F6697" w:rsidP="000D23E7">
            <w:pPr>
              <w:widowControl w:val="0"/>
              <w:tabs>
                <w:tab w:val="center" w:pos="5101"/>
              </w:tabs>
              <w:autoSpaceDE w:val="0"/>
              <w:autoSpaceDN w:val="0"/>
              <w:adjustRightInd w:val="0"/>
              <w:spacing w:before="960"/>
              <w:rPr>
                <w:rFonts w:ascii="Tahoma" w:hAnsi="Tahoma" w:cs="Tahoma"/>
                <w:b/>
                <w:bCs/>
                <w:color w:val="000000"/>
                <w:sz w:val="24"/>
                <w:szCs w:val="24"/>
                <w:lang w:val="it-IT"/>
              </w:rPr>
            </w:pPr>
            <w:r w:rsidRPr="001F6697">
              <w:rPr>
                <w:rFonts w:ascii="Arial" w:hAnsi="Arial" w:cs="Arial"/>
                <w:sz w:val="24"/>
                <w:szCs w:val="24"/>
                <w:lang w:val="it-IT"/>
              </w:rPr>
              <w:tab/>
            </w:r>
          </w:p>
          <w:p w14:paraId="5208E28C" w14:textId="77777777" w:rsidR="001F6697" w:rsidRPr="001F6697" w:rsidRDefault="001F6697" w:rsidP="000D23E7">
            <w:pPr>
              <w:widowControl w:val="0"/>
              <w:tabs>
                <w:tab w:val="left" w:pos="90"/>
              </w:tabs>
              <w:autoSpaceDE w:val="0"/>
              <w:autoSpaceDN w:val="0"/>
              <w:adjustRightInd w:val="0"/>
              <w:spacing w:before="657"/>
              <w:rPr>
                <w:rFonts w:ascii="Tahoma" w:hAnsi="Tahoma" w:cs="Tahoma"/>
                <w:b/>
                <w:bCs/>
                <w:color w:val="000000"/>
                <w:sz w:val="24"/>
                <w:szCs w:val="24"/>
                <w:lang w:val="it-IT"/>
              </w:rPr>
            </w:pPr>
          </w:p>
          <w:p w14:paraId="39E7F046" w14:textId="77777777" w:rsidR="001F6697" w:rsidRPr="001F6697" w:rsidRDefault="001F6697" w:rsidP="000D23E7">
            <w:pPr>
              <w:widowControl w:val="0"/>
              <w:tabs>
                <w:tab w:val="left" w:pos="90"/>
              </w:tabs>
              <w:autoSpaceDE w:val="0"/>
              <w:autoSpaceDN w:val="0"/>
              <w:adjustRightInd w:val="0"/>
              <w:spacing w:before="657"/>
              <w:rPr>
                <w:rFonts w:ascii="Tahoma" w:hAnsi="Tahoma" w:cs="Tahoma"/>
                <w:b/>
                <w:bCs/>
                <w:color w:val="000000"/>
                <w:sz w:val="32"/>
                <w:szCs w:val="32"/>
                <w:lang w:val="it-IT"/>
              </w:rPr>
            </w:pPr>
            <w:r w:rsidRPr="001F6697">
              <w:rPr>
                <w:rFonts w:ascii="Tahoma" w:hAnsi="Tahoma" w:cs="Tahoma"/>
                <w:b/>
                <w:bCs/>
                <w:color w:val="000000"/>
                <w:sz w:val="24"/>
                <w:szCs w:val="24"/>
                <w:lang w:val="it-IT"/>
              </w:rPr>
              <w:t>RASPOLOŽIVA SREDSTVA IZ PRETHODNIH GODINA</w:t>
            </w:r>
          </w:p>
          <w:p w14:paraId="11F977FD" w14:textId="77777777" w:rsidR="001F6697" w:rsidRPr="001F6697" w:rsidRDefault="001F6697" w:rsidP="000D23E7">
            <w:pPr>
              <w:widowControl w:val="0"/>
              <w:tabs>
                <w:tab w:val="left" w:pos="90"/>
                <w:tab w:val="right" w:pos="6771"/>
                <w:tab w:val="right" w:pos="8562"/>
                <w:tab w:val="right" w:pos="10353"/>
              </w:tabs>
              <w:autoSpaceDE w:val="0"/>
              <w:autoSpaceDN w:val="0"/>
              <w:adjustRightInd w:val="0"/>
              <w:rPr>
                <w:rFonts w:ascii="Tahoma" w:hAnsi="Tahoma" w:cs="Tahoma"/>
                <w:b/>
                <w:bCs/>
                <w:color w:val="000000"/>
                <w:sz w:val="29"/>
                <w:szCs w:val="29"/>
                <w:lang w:val="it-IT"/>
              </w:rPr>
            </w:pPr>
            <w:proofErr w:type="spellStart"/>
            <w:r w:rsidRPr="001F6697">
              <w:rPr>
                <w:rFonts w:ascii="Tahoma" w:hAnsi="Tahoma" w:cs="Tahoma"/>
                <w:color w:val="000000"/>
                <w:lang w:val="it-IT"/>
              </w:rPr>
              <w:t>Ukupan</w:t>
            </w:r>
            <w:proofErr w:type="spellEnd"/>
            <w:r w:rsidRPr="001F6697">
              <w:rPr>
                <w:rFonts w:ascii="Tahoma" w:hAnsi="Tahoma" w:cs="Tahoma"/>
                <w:color w:val="000000"/>
                <w:lang w:val="it-IT"/>
              </w:rPr>
              <w:t xml:space="preserve"> </w:t>
            </w:r>
            <w:proofErr w:type="spellStart"/>
            <w:r w:rsidRPr="001F6697">
              <w:rPr>
                <w:rFonts w:ascii="Tahoma" w:hAnsi="Tahoma" w:cs="Tahoma"/>
                <w:color w:val="000000"/>
                <w:lang w:val="it-IT"/>
              </w:rPr>
              <w:t>donos</w:t>
            </w:r>
            <w:proofErr w:type="spellEnd"/>
            <w:r w:rsidRPr="001F6697">
              <w:rPr>
                <w:rFonts w:ascii="Tahoma" w:hAnsi="Tahoma" w:cs="Tahoma"/>
                <w:color w:val="000000"/>
                <w:lang w:val="it-IT"/>
              </w:rPr>
              <w:t xml:space="preserve"> </w:t>
            </w:r>
            <w:proofErr w:type="spellStart"/>
            <w:r w:rsidRPr="001F6697">
              <w:rPr>
                <w:rFonts w:ascii="Tahoma" w:hAnsi="Tahoma" w:cs="Tahoma"/>
                <w:color w:val="000000"/>
                <w:lang w:val="it-IT"/>
              </w:rPr>
              <w:t>viška</w:t>
            </w:r>
            <w:proofErr w:type="spellEnd"/>
            <w:r w:rsidRPr="001F6697">
              <w:rPr>
                <w:rFonts w:ascii="Tahoma" w:hAnsi="Tahoma" w:cs="Tahoma"/>
                <w:color w:val="000000"/>
                <w:lang w:val="it-IT"/>
              </w:rPr>
              <w:t>/</w:t>
            </w:r>
            <w:proofErr w:type="spellStart"/>
            <w:r w:rsidRPr="001F6697">
              <w:rPr>
                <w:rFonts w:ascii="Tahoma" w:hAnsi="Tahoma" w:cs="Tahoma"/>
                <w:color w:val="000000"/>
                <w:lang w:val="it-IT"/>
              </w:rPr>
              <w:t>manjka</w:t>
            </w:r>
            <w:proofErr w:type="spellEnd"/>
            <w:r w:rsidRPr="001F6697">
              <w:rPr>
                <w:rFonts w:ascii="Tahoma" w:hAnsi="Tahoma" w:cs="Tahoma"/>
                <w:color w:val="000000"/>
                <w:lang w:val="it-IT"/>
              </w:rPr>
              <w:t xml:space="preserve"> </w:t>
            </w:r>
            <w:proofErr w:type="spellStart"/>
            <w:r w:rsidRPr="001F6697">
              <w:rPr>
                <w:rFonts w:ascii="Tahoma" w:hAnsi="Tahoma" w:cs="Tahoma"/>
                <w:color w:val="000000"/>
                <w:lang w:val="it-IT"/>
              </w:rPr>
              <w:t>iz</w:t>
            </w:r>
            <w:proofErr w:type="spellEnd"/>
            <w:r w:rsidRPr="001F6697">
              <w:rPr>
                <w:rFonts w:ascii="Tahoma" w:hAnsi="Tahoma" w:cs="Tahoma"/>
                <w:color w:val="000000"/>
                <w:lang w:val="it-IT"/>
              </w:rPr>
              <w:t xml:space="preserve"> </w:t>
            </w:r>
            <w:proofErr w:type="spellStart"/>
            <w:r w:rsidRPr="001F6697">
              <w:rPr>
                <w:rFonts w:ascii="Tahoma" w:hAnsi="Tahoma" w:cs="Tahoma"/>
                <w:color w:val="000000"/>
                <w:lang w:val="it-IT"/>
              </w:rPr>
              <w:t>prethodnih</w:t>
            </w:r>
            <w:proofErr w:type="spellEnd"/>
            <w:r w:rsidRPr="001F6697">
              <w:rPr>
                <w:rFonts w:ascii="Tahoma" w:hAnsi="Tahoma" w:cs="Tahoma"/>
                <w:color w:val="000000"/>
                <w:lang w:val="it-IT"/>
              </w:rPr>
              <w:t xml:space="preserve"> </w:t>
            </w:r>
            <w:r w:rsidRPr="001F6697">
              <w:rPr>
                <w:rFonts w:ascii="Arial" w:hAnsi="Arial" w:cs="Arial"/>
                <w:sz w:val="24"/>
                <w:szCs w:val="24"/>
                <w:lang w:val="it-IT"/>
              </w:rPr>
              <w:tab/>
            </w:r>
            <w:r w:rsidRPr="001F6697">
              <w:rPr>
                <w:rFonts w:ascii="Tahoma" w:hAnsi="Tahoma" w:cs="Tahoma"/>
                <w:b/>
                <w:bCs/>
                <w:color w:val="000000"/>
                <w:sz w:val="16"/>
                <w:szCs w:val="16"/>
                <w:lang w:val="it-IT"/>
              </w:rPr>
              <w:t>0,00</w:t>
            </w:r>
            <w:r w:rsidRPr="001F6697">
              <w:rPr>
                <w:rFonts w:ascii="Arial" w:hAnsi="Arial" w:cs="Arial"/>
                <w:sz w:val="24"/>
                <w:szCs w:val="24"/>
                <w:lang w:val="it-IT"/>
              </w:rPr>
              <w:tab/>
            </w:r>
            <w:r w:rsidRPr="001F6697">
              <w:rPr>
                <w:rFonts w:ascii="Tahoma" w:hAnsi="Tahoma" w:cs="Tahoma"/>
                <w:b/>
                <w:bCs/>
                <w:color w:val="000000"/>
                <w:sz w:val="16"/>
                <w:szCs w:val="16"/>
                <w:lang w:val="it-IT"/>
              </w:rPr>
              <w:t>1.205.352,42</w:t>
            </w:r>
            <w:r w:rsidRPr="001F6697">
              <w:rPr>
                <w:rFonts w:ascii="Arial" w:hAnsi="Arial" w:cs="Arial"/>
                <w:sz w:val="24"/>
                <w:szCs w:val="24"/>
                <w:lang w:val="it-IT"/>
              </w:rPr>
              <w:tab/>
            </w:r>
            <w:r w:rsidRPr="001F6697">
              <w:rPr>
                <w:rFonts w:ascii="Tahoma" w:hAnsi="Tahoma" w:cs="Tahoma"/>
                <w:b/>
                <w:bCs/>
                <w:color w:val="000000"/>
                <w:sz w:val="16"/>
                <w:szCs w:val="16"/>
                <w:lang w:val="it-IT"/>
              </w:rPr>
              <w:t>0,00</w:t>
            </w:r>
          </w:p>
          <w:p w14:paraId="2A7CCE1F" w14:textId="77777777" w:rsidR="001F6697" w:rsidRPr="001F6697" w:rsidRDefault="001F6697" w:rsidP="000D23E7">
            <w:pPr>
              <w:widowControl w:val="0"/>
              <w:tabs>
                <w:tab w:val="left" w:pos="90"/>
                <w:tab w:val="right" w:pos="6771"/>
                <w:tab w:val="right" w:pos="8562"/>
                <w:tab w:val="right" w:pos="10353"/>
              </w:tabs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36"/>
                <w:szCs w:val="36"/>
                <w:lang w:val="it-IT"/>
              </w:rPr>
            </w:pPr>
            <w:proofErr w:type="spellStart"/>
            <w:r w:rsidRPr="001F6697">
              <w:rPr>
                <w:rFonts w:ascii="Tahoma" w:hAnsi="Tahoma" w:cs="Tahoma"/>
                <w:color w:val="000000"/>
                <w:lang w:val="it-IT"/>
              </w:rPr>
              <w:t>godina</w:t>
            </w:r>
            <w:proofErr w:type="spellEnd"/>
            <w:r w:rsidRPr="001F6697">
              <w:rPr>
                <w:rFonts w:ascii="Arial" w:hAnsi="Arial" w:cs="Arial"/>
                <w:sz w:val="24"/>
                <w:szCs w:val="24"/>
                <w:lang w:val="it-IT"/>
              </w:rPr>
              <w:tab/>
            </w:r>
            <w:r w:rsidRPr="001F6697">
              <w:rPr>
                <w:rFonts w:ascii="Tahoma" w:hAnsi="Tahoma" w:cs="Tahoma"/>
                <w:color w:val="000000"/>
                <w:sz w:val="16"/>
                <w:szCs w:val="16"/>
                <w:lang w:val="it-IT"/>
              </w:rPr>
              <w:t>0,00</w:t>
            </w:r>
            <w:r w:rsidRPr="001F6697">
              <w:rPr>
                <w:rFonts w:ascii="Arial" w:hAnsi="Arial" w:cs="Arial"/>
                <w:sz w:val="24"/>
                <w:szCs w:val="24"/>
                <w:lang w:val="it-IT"/>
              </w:rPr>
              <w:tab/>
            </w:r>
            <w:r w:rsidRPr="001F6697">
              <w:rPr>
                <w:rFonts w:ascii="Tahoma" w:hAnsi="Tahoma" w:cs="Tahoma"/>
                <w:color w:val="000000"/>
                <w:sz w:val="16"/>
                <w:szCs w:val="16"/>
                <w:lang w:val="it-IT"/>
              </w:rPr>
              <w:t>1.205.352,42</w:t>
            </w:r>
            <w:r w:rsidRPr="001F6697">
              <w:rPr>
                <w:rFonts w:ascii="Arial" w:hAnsi="Arial" w:cs="Arial"/>
                <w:sz w:val="24"/>
                <w:szCs w:val="24"/>
                <w:lang w:val="it-IT"/>
              </w:rPr>
              <w:tab/>
            </w:r>
            <w:r w:rsidRPr="001F6697">
              <w:rPr>
                <w:rFonts w:ascii="Tahoma" w:hAnsi="Tahoma" w:cs="Tahoma"/>
                <w:color w:val="000000"/>
                <w:sz w:val="16"/>
                <w:szCs w:val="16"/>
                <w:lang w:val="it-IT"/>
              </w:rPr>
              <w:t>0,00</w:t>
            </w:r>
          </w:p>
          <w:p w14:paraId="10FC515C" w14:textId="77777777" w:rsidR="001F6697" w:rsidRPr="001F6697" w:rsidRDefault="001F6697" w:rsidP="000D23E7">
            <w:pPr>
              <w:widowControl w:val="0"/>
              <w:tabs>
                <w:tab w:val="left" w:pos="90"/>
                <w:tab w:val="right" w:pos="6771"/>
                <w:tab w:val="right" w:pos="8562"/>
                <w:tab w:val="right" w:pos="10353"/>
              </w:tabs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29"/>
                <w:szCs w:val="29"/>
                <w:lang w:val="it-IT"/>
              </w:rPr>
            </w:pPr>
            <w:r w:rsidRPr="001F6697">
              <w:rPr>
                <w:rFonts w:ascii="Tahoma" w:hAnsi="Tahoma" w:cs="Tahoma"/>
                <w:color w:val="000000"/>
                <w:lang w:val="it-IT"/>
              </w:rPr>
              <w:t xml:space="preserve">Dio </w:t>
            </w:r>
            <w:proofErr w:type="spellStart"/>
            <w:r w:rsidRPr="001F6697">
              <w:rPr>
                <w:rFonts w:ascii="Tahoma" w:hAnsi="Tahoma" w:cs="Tahoma"/>
                <w:color w:val="000000"/>
                <w:lang w:val="it-IT"/>
              </w:rPr>
              <w:t>koji</w:t>
            </w:r>
            <w:proofErr w:type="spellEnd"/>
            <w:r w:rsidRPr="001F6697">
              <w:rPr>
                <w:rFonts w:ascii="Tahoma" w:hAnsi="Tahoma" w:cs="Tahoma"/>
                <w:color w:val="000000"/>
                <w:lang w:val="it-IT"/>
              </w:rPr>
              <w:t xml:space="preserve"> </w:t>
            </w:r>
            <w:proofErr w:type="spellStart"/>
            <w:r w:rsidRPr="001F6697">
              <w:rPr>
                <w:rFonts w:ascii="Tahoma" w:hAnsi="Tahoma" w:cs="Tahoma"/>
                <w:color w:val="000000"/>
                <w:lang w:val="it-IT"/>
              </w:rPr>
              <w:t>će</w:t>
            </w:r>
            <w:proofErr w:type="spellEnd"/>
            <w:r w:rsidRPr="001F6697">
              <w:rPr>
                <w:rFonts w:ascii="Tahoma" w:hAnsi="Tahoma" w:cs="Tahoma"/>
                <w:color w:val="000000"/>
                <w:lang w:val="it-IT"/>
              </w:rPr>
              <w:t xml:space="preserve"> se </w:t>
            </w:r>
            <w:proofErr w:type="spellStart"/>
            <w:r w:rsidRPr="001F6697">
              <w:rPr>
                <w:rFonts w:ascii="Tahoma" w:hAnsi="Tahoma" w:cs="Tahoma"/>
                <w:color w:val="000000"/>
                <w:lang w:val="it-IT"/>
              </w:rPr>
              <w:t>rasporediti</w:t>
            </w:r>
            <w:proofErr w:type="spellEnd"/>
            <w:r w:rsidRPr="001F6697">
              <w:rPr>
                <w:rFonts w:ascii="Tahoma" w:hAnsi="Tahoma" w:cs="Tahoma"/>
                <w:color w:val="000000"/>
                <w:lang w:val="it-IT"/>
              </w:rPr>
              <w:t>/</w:t>
            </w:r>
            <w:proofErr w:type="spellStart"/>
            <w:r w:rsidRPr="001F6697">
              <w:rPr>
                <w:rFonts w:ascii="Tahoma" w:hAnsi="Tahoma" w:cs="Tahoma"/>
                <w:color w:val="000000"/>
                <w:lang w:val="it-IT"/>
              </w:rPr>
              <w:t>pokriti</w:t>
            </w:r>
            <w:proofErr w:type="spellEnd"/>
            <w:r w:rsidRPr="001F6697">
              <w:rPr>
                <w:rFonts w:ascii="Tahoma" w:hAnsi="Tahoma" w:cs="Tahoma"/>
                <w:color w:val="000000"/>
                <w:lang w:val="it-IT"/>
              </w:rPr>
              <w:t xml:space="preserve"> u </w:t>
            </w:r>
            <w:proofErr w:type="spellStart"/>
            <w:r w:rsidRPr="001F6697">
              <w:rPr>
                <w:rFonts w:ascii="Tahoma" w:hAnsi="Tahoma" w:cs="Tahoma"/>
                <w:color w:val="000000"/>
                <w:lang w:val="it-IT"/>
              </w:rPr>
              <w:t>razdoblju</w:t>
            </w:r>
            <w:proofErr w:type="spellEnd"/>
            <w:r w:rsidRPr="001F6697">
              <w:rPr>
                <w:rFonts w:ascii="Arial" w:hAnsi="Arial" w:cs="Arial"/>
                <w:sz w:val="24"/>
                <w:szCs w:val="24"/>
                <w:lang w:val="it-IT"/>
              </w:rPr>
              <w:tab/>
            </w:r>
            <w:r w:rsidRPr="001F6697">
              <w:rPr>
                <w:rFonts w:ascii="Tahoma" w:hAnsi="Tahoma" w:cs="Tahoma"/>
                <w:color w:val="000000"/>
                <w:sz w:val="16"/>
                <w:szCs w:val="16"/>
                <w:lang w:val="it-IT"/>
              </w:rPr>
              <w:t>0,00</w:t>
            </w:r>
            <w:r w:rsidRPr="001F6697">
              <w:rPr>
                <w:rFonts w:ascii="Arial" w:hAnsi="Arial" w:cs="Arial"/>
                <w:sz w:val="24"/>
                <w:szCs w:val="24"/>
                <w:lang w:val="it-IT"/>
              </w:rPr>
              <w:tab/>
            </w:r>
            <w:r w:rsidRPr="001F6697">
              <w:rPr>
                <w:rFonts w:ascii="Tahoma" w:hAnsi="Tahoma" w:cs="Tahoma"/>
                <w:color w:val="000000"/>
                <w:sz w:val="16"/>
                <w:szCs w:val="16"/>
                <w:lang w:val="it-IT"/>
              </w:rPr>
              <w:t>1.205.352,42</w:t>
            </w:r>
            <w:r w:rsidRPr="001F6697">
              <w:rPr>
                <w:rFonts w:ascii="Arial" w:hAnsi="Arial" w:cs="Arial"/>
                <w:sz w:val="24"/>
                <w:szCs w:val="24"/>
                <w:lang w:val="it-IT"/>
              </w:rPr>
              <w:tab/>
            </w:r>
            <w:r w:rsidRPr="001F6697">
              <w:rPr>
                <w:rFonts w:ascii="Tahoma" w:hAnsi="Tahoma" w:cs="Tahoma"/>
                <w:color w:val="000000"/>
                <w:sz w:val="16"/>
                <w:szCs w:val="16"/>
                <w:lang w:val="it-IT"/>
              </w:rPr>
              <w:t>0,00</w:t>
            </w:r>
          </w:p>
          <w:p w14:paraId="3AC9DE96" w14:textId="77777777" w:rsidR="001F6697" w:rsidRPr="001F6697" w:rsidRDefault="001F6697" w:rsidP="000D23E7">
            <w:pPr>
              <w:widowControl w:val="0"/>
              <w:tabs>
                <w:tab w:val="left" w:pos="90"/>
              </w:tabs>
              <w:autoSpaceDE w:val="0"/>
              <w:autoSpaceDN w:val="0"/>
              <w:adjustRightInd w:val="0"/>
              <w:spacing w:before="407"/>
              <w:rPr>
                <w:rFonts w:ascii="Tahoma" w:hAnsi="Tahoma" w:cs="Tahoma"/>
                <w:b/>
                <w:bCs/>
                <w:color w:val="000000"/>
                <w:sz w:val="32"/>
                <w:szCs w:val="32"/>
                <w:lang w:val="it-IT"/>
              </w:rPr>
            </w:pPr>
            <w:r w:rsidRPr="001F6697">
              <w:rPr>
                <w:rFonts w:ascii="Tahoma" w:hAnsi="Tahoma" w:cs="Tahoma"/>
                <w:b/>
                <w:bCs/>
                <w:color w:val="000000"/>
                <w:sz w:val="24"/>
                <w:szCs w:val="24"/>
                <w:lang w:val="it-IT"/>
              </w:rPr>
              <w:t>RAČUN FINANCIRANJA</w:t>
            </w:r>
          </w:p>
          <w:p w14:paraId="6D6CE1C1" w14:textId="77777777" w:rsidR="001F6697" w:rsidRPr="001F6697" w:rsidRDefault="001F6697" w:rsidP="000D23E7">
            <w:pPr>
              <w:widowControl w:val="0"/>
              <w:tabs>
                <w:tab w:val="left" w:pos="90"/>
                <w:tab w:val="right" w:pos="6771"/>
                <w:tab w:val="right" w:pos="8562"/>
                <w:tab w:val="right" w:pos="10353"/>
              </w:tabs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29"/>
                <w:szCs w:val="29"/>
                <w:lang w:val="it-IT"/>
              </w:rPr>
            </w:pPr>
            <w:proofErr w:type="spellStart"/>
            <w:r w:rsidRPr="001F6697">
              <w:rPr>
                <w:rFonts w:ascii="Tahoma" w:hAnsi="Tahoma" w:cs="Tahoma"/>
                <w:color w:val="000000"/>
                <w:lang w:val="it-IT"/>
              </w:rPr>
              <w:t>Primici</w:t>
            </w:r>
            <w:proofErr w:type="spellEnd"/>
            <w:r w:rsidRPr="001F6697">
              <w:rPr>
                <w:rFonts w:ascii="Tahoma" w:hAnsi="Tahoma" w:cs="Tahoma"/>
                <w:color w:val="000000"/>
                <w:lang w:val="it-IT"/>
              </w:rPr>
              <w:t xml:space="preserve"> </w:t>
            </w:r>
            <w:proofErr w:type="gramStart"/>
            <w:r w:rsidRPr="001F6697">
              <w:rPr>
                <w:rFonts w:ascii="Tahoma" w:hAnsi="Tahoma" w:cs="Tahoma"/>
                <w:color w:val="000000"/>
                <w:lang w:val="it-IT"/>
              </w:rPr>
              <w:t>od</w:t>
            </w:r>
            <w:proofErr w:type="gramEnd"/>
            <w:r w:rsidRPr="001F6697">
              <w:rPr>
                <w:rFonts w:ascii="Tahoma" w:hAnsi="Tahoma" w:cs="Tahoma"/>
                <w:color w:val="000000"/>
                <w:lang w:val="it-IT"/>
              </w:rPr>
              <w:t xml:space="preserve"> </w:t>
            </w:r>
            <w:proofErr w:type="spellStart"/>
            <w:r w:rsidRPr="001F6697">
              <w:rPr>
                <w:rFonts w:ascii="Tahoma" w:hAnsi="Tahoma" w:cs="Tahoma"/>
                <w:color w:val="000000"/>
                <w:lang w:val="it-IT"/>
              </w:rPr>
              <w:t>financijske</w:t>
            </w:r>
            <w:proofErr w:type="spellEnd"/>
            <w:r w:rsidRPr="001F6697">
              <w:rPr>
                <w:rFonts w:ascii="Tahoma" w:hAnsi="Tahoma" w:cs="Tahoma"/>
                <w:color w:val="000000"/>
                <w:lang w:val="it-IT"/>
              </w:rPr>
              <w:t xml:space="preserve"> </w:t>
            </w:r>
            <w:proofErr w:type="spellStart"/>
            <w:r w:rsidRPr="001F6697">
              <w:rPr>
                <w:rFonts w:ascii="Tahoma" w:hAnsi="Tahoma" w:cs="Tahoma"/>
                <w:color w:val="000000"/>
                <w:lang w:val="it-IT"/>
              </w:rPr>
              <w:t>imovine</w:t>
            </w:r>
            <w:proofErr w:type="spellEnd"/>
            <w:r w:rsidRPr="001F6697">
              <w:rPr>
                <w:rFonts w:ascii="Tahoma" w:hAnsi="Tahoma" w:cs="Tahoma"/>
                <w:color w:val="000000"/>
                <w:lang w:val="it-IT"/>
              </w:rPr>
              <w:t xml:space="preserve"> i </w:t>
            </w:r>
            <w:proofErr w:type="spellStart"/>
            <w:r w:rsidRPr="001F6697">
              <w:rPr>
                <w:rFonts w:ascii="Tahoma" w:hAnsi="Tahoma" w:cs="Tahoma"/>
                <w:color w:val="000000"/>
                <w:lang w:val="it-IT"/>
              </w:rPr>
              <w:t>zaduživanja</w:t>
            </w:r>
            <w:proofErr w:type="spellEnd"/>
            <w:r w:rsidRPr="001F6697">
              <w:rPr>
                <w:rFonts w:ascii="Arial" w:hAnsi="Arial" w:cs="Arial"/>
                <w:sz w:val="24"/>
                <w:szCs w:val="24"/>
                <w:lang w:val="it-IT"/>
              </w:rPr>
              <w:tab/>
            </w:r>
            <w:r w:rsidRPr="001F6697">
              <w:rPr>
                <w:rFonts w:ascii="Tahoma" w:hAnsi="Tahoma" w:cs="Tahoma"/>
                <w:color w:val="000000"/>
                <w:sz w:val="18"/>
                <w:szCs w:val="18"/>
                <w:lang w:val="it-IT"/>
              </w:rPr>
              <w:t>0,00</w:t>
            </w:r>
            <w:r w:rsidRPr="001F6697">
              <w:rPr>
                <w:rFonts w:ascii="Arial" w:hAnsi="Arial" w:cs="Arial"/>
                <w:sz w:val="24"/>
                <w:szCs w:val="24"/>
                <w:lang w:val="it-IT"/>
              </w:rPr>
              <w:tab/>
            </w:r>
            <w:r w:rsidRPr="001F6697">
              <w:rPr>
                <w:rFonts w:ascii="Tahoma" w:hAnsi="Tahoma" w:cs="Tahoma"/>
                <w:color w:val="000000"/>
                <w:sz w:val="18"/>
                <w:szCs w:val="18"/>
                <w:lang w:val="it-IT"/>
              </w:rPr>
              <w:t>0,00</w:t>
            </w:r>
            <w:r w:rsidRPr="001F6697">
              <w:rPr>
                <w:rFonts w:ascii="Arial" w:hAnsi="Arial" w:cs="Arial"/>
                <w:sz w:val="24"/>
                <w:szCs w:val="24"/>
                <w:lang w:val="it-IT"/>
              </w:rPr>
              <w:tab/>
            </w:r>
            <w:r w:rsidRPr="001F6697">
              <w:rPr>
                <w:rFonts w:ascii="Tahoma" w:hAnsi="Tahoma" w:cs="Tahoma"/>
                <w:color w:val="000000"/>
                <w:sz w:val="18"/>
                <w:szCs w:val="18"/>
                <w:lang w:val="it-IT"/>
              </w:rPr>
              <w:t>0,00</w:t>
            </w:r>
          </w:p>
          <w:p w14:paraId="051D8AF9" w14:textId="77777777" w:rsidR="001F6697" w:rsidRPr="001F6697" w:rsidRDefault="001F6697" w:rsidP="000D23E7">
            <w:pPr>
              <w:widowControl w:val="0"/>
              <w:tabs>
                <w:tab w:val="left" w:pos="90"/>
                <w:tab w:val="right" w:pos="6771"/>
                <w:tab w:val="right" w:pos="8562"/>
                <w:tab w:val="right" w:pos="10353"/>
              </w:tabs>
              <w:autoSpaceDE w:val="0"/>
              <w:autoSpaceDN w:val="0"/>
              <w:adjustRightInd w:val="0"/>
              <w:spacing w:before="94"/>
              <w:rPr>
                <w:rFonts w:ascii="Tahoma" w:hAnsi="Tahoma" w:cs="Tahoma"/>
                <w:color w:val="000000"/>
                <w:sz w:val="29"/>
                <w:szCs w:val="29"/>
                <w:lang w:val="it-IT"/>
              </w:rPr>
            </w:pPr>
            <w:proofErr w:type="spellStart"/>
            <w:r w:rsidRPr="001F6697">
              <w:rPr>
                <w:rFonts w:ascii="Tahoma" w:hAnsi="Tahoma" w:cs="Tahoma"/>
                <w:color w:val="000000"/>
                <w:lang w:val="it-IT"/>
              </w:rPr>
              <w:t>Izdaci</w:t>
            </w:r>
            <w:proofErr w:type="spellEnd"/>
            <w:r w:rsidRPr="001F6697">
              <w:rPr>
                <w:rFonts w:ascii="Tahoma" w:hAnsi="Tahoma" w:cs="Tahoma"/>
                <w:color w:val="000000"/>
                <w:lang w:val="it-IT"/>
              </w:rPr>
              <w:t xml:space="preserve"> za </w:t>
            </w:r>
            <w:proofErr w:type="spellStart"/>
            <w:r w:rsidRPr="001F6697">
              <w:rPr>
                <w:rFonts w:ascii="Tahoma" w:hAnsi="Tahoma" w:cs="Tahoma"/>
                <w:color w:val="000000"/>
                <w:lang w:val="it-IT"/>
              </w:rPr>
              <w:t>financijsku</w:t>
            </w:r>
            <w:proofErr w:type="spellEnd"/>
            <w:r w:rsidRPr="001F6697">
              <w:rPr>
                <w:rFonts w:ascii="Tahoma" w:hAnsi="Tahoma" w:cs="Tahoma"/>
                <w:color w:val="000000"/>
                <w:lang w:val="it-IT"/>
              </w:rPr>
              <w:t xml:space="preserve"> </w:t>
            </w:r>
            <w:proofErr w:type="spellStart"/>
            <w:r w:rsidRPr="001F6697">
              <w:rPr>
                <w:rFonts w:ascii="Tahoma" w:hAnsi="Tahoma" w:cs="Tahoma"/>
                <w:color w:val="000000"/>
                <w:lang w:val="it-IT"/>
              </w:rPr>
              <w:t>imovinu</w:t>
            </w:r>
            <w:proofErr w:type="spellEnd"/>
            <w:r w:rsidRPr="001F6697">
              <w:rPr>
                <w:rFonts w:ascii="Tahoma" w:hAnsi="Tahoma" w:cs="Tahoma"/>
                <w:color w:val="000000"/>
                <w:lang w:val="it-IT"/>
              </w:rPr>
              <w:t xml:space="preserve"> i </w:t>
            </w:r>
            <w:proofErr w:type="spellStart"/>
            <w:r w:rsidRPr="001F6697">
              <w:rPr>
                <w:rFonts w:ascii="Tahoma" w:hAnsi="Tahoma" w:cs="Tahoma"/>
                <w:color w:val="000000"/>
                <w:lang w:val="it-IT"/>
              </w:rPr>
              <w:t>otplate</w:t>
            </w:r>
            <w:proofErr w:type="spellEnd"/>
            <w:r w:rsidRPr="001F6697">
              <w:rPr>
                <w:rFonts w:ascii="Tahoma" w:hAnsi="Tahoma" w:cs="Tahoma"/>
                <w:color w:val="000000"/>
                <w:lang w:val="it-IT"/>
              </w:rPr>
              <w:t xml:space="preserve"> </w:t>
            </w:r>
            <w:proofErr w:type="spellStart"/>
            <w:r w:rsidRPr="001F6697">
              <w:rPr>
                <w:rFonts w:ascii="Tahoma" w:hAnsi="Tahoma" w:cs="Tahoma"/>
                <w:color w:val="000000"/>
                <w:lang w:val="it-IT"/>
              </w:rPr>
              <w:t>zajmova</w:t>
            </w:r>
            <w:proofErr w:type="spellEnd"/>
            <w:r w:rsidRPr="001F6697">
              <w:rPr>
                <w:rFonts w:ascii="Arial" w:hAnsi="Arial" w:cs="Arial"/>
                <w:sz w:val="24"/>
                <w:szCs w:val="24"/>
                <w:lang w:val="it-IT"/>
              </w:rPr>
              <w:tab/>
            </w:r>
            <w:r w:rsidRPr="001F6697">
              <w:rPr>
                <w:rFonts w:ascii="Tahoma" w:hAnsi="Tahoma" w:cs="Tahoma"/>
                <w:color w:val="000000"/>
                <w:sz w:val="18"/>
                <w:szCs w:val="18"/>
                <w:lang w:val="it-IT"/>
              </w:rPr>
              <w:t>1.053.159,73</w:t>
            </w:r>
            <w:r w:rsidRPr="001F6697">
              <w:rPr>
                <w:rFonts w:ascii="Arial" w:hAnsi="Arial" w:cs="Arial"/>
                <w:sz w:val="24"/>
                <w:szCs w:val="24"/>
                <w:lang w:val="it-IT"/>
              </w:rPr>
              <w:tab/>
            </w:r>
            <w:r w:rsidRPr="001F6697">
              <w:rPr>
                <w:rFonts w:ascii="Tahoma" w:hAnsi="Tahoma" w:cs="Tahoma"/>
                <w:color w:val="000000"/>
                <w:sz w:val="18"/>
                <w:szCs w:val="18"/>
                <w:lang w:val="it-IT"/>
              </w:rPr>
              <w:t>0,00</w:t>
            </w:r>
            <w:r w:rsidRPr="001F6697">
              <w:rPr>
                <w:rFonts w:ascii="Arial" w:hAnsi="Arial" w:cs="Arial"/>
                <w:sz w:val="24"/>
                <w:szCs w:val="24"/>
                <w:lang w:val="it-IT"/>
              </w:rPr>
              <w:tab/>
            </w:r>
            <w:r w:rsidRPr="001F6697">
              <w:rPr>
                <w:rFonts w:ascii="Tahoma" w:hAnsi="Tahoma" w:cs="Tahoma"/>
                <w:color w:val="000000"/>
                <w:sz w:val="18"/>
                <w:szCs w:val="18"/>
                <w:lang w:val="it-IT"/>
              </w:rPr>
              <w:t>0,00</w:t>
            </w:r>
          </w:p>
          <w:p w14:paraId="59692EA0" w14:textId="77777777" w:rsidR="001F6697" w:rsidRPr="001F6697" w:rsidRDefault="001F6697" w:rsidP="000D23E7">
            <w:pPr>
              <w:widowControl w:val="0"/>
              <w:tabs>
                <w:tab w:val="right" w:pos="4980"/>
                <w:tab w:val="right" w:pos="6771"/>
                <w:tab w:val="right" w:pos="8562"/>
                <w:tab w:val="right" w:pos="10353"/>
              </w:tabs>
              <w:autoSpaceDE w:val="0"/>
              <w:autoSpaceDN w:val="0"/>
              <w:adjustRightInd w:val="0"/>
              <w:spacing w:before="94"/>
              <w:rPr>
                <w:rFonts w:ascii="Tahoma" w:hAnsi="Tahoma" w:cs="Tahoma"/>
                <w:b/>
                <w:bCs/>
                <w:color w:val="000000"/>
                <w:sz w:val="24"/>
                <w:szCs w:val="24"/>
                <w:lang w:val="it-IT"/>
              </w:rPr>
            </w:pPr>
            <w:r w:rsidRPr="001F6697">
              <w:rPr>
                <w:rFonts w:ascii="Arial" w:hAnsi="Arial" w:cs="Arial"/>
                <w:sz w:val="24"/>
                <w:szCs w:val="24"/>
                <w:lang w:val="it-IT"/>
              </w:rPr>
              <w:tab/>
            </w:r>
            <w:r w:rsidRPr="001F6697">
              <w:rPr>
                <w:rFonts w:ascii="Tahoma" w:hAnsi="Tahoma" w:cs="Tahoma"/>
                <w:b/>
                <w:bCs/>
                <w:color w:val="000000"/>
                <w:sz w:val="18"/>
                <w:szCs w:val="18"/>
                <w:lang w:val="it-IT"/>
              </w:rPr>
              <w:t>NETO FINANCIRANJE</w:t>
            </w:r>
            <w:r w:rsidRPr="001F6697">
              <w:rPr>
                <w:rFonts w:ascii="Arial" w:hAnsi="Arial" w:cs="Arial"/>
                <w:sz w:val="24"/>
                <w:szCs w:val="24"/>
                <w:lang w:val="it-IT"/>
              </w:rPr>
              <w:tab/>
            </w:r>
            <w:r w:rsidRPr="001F6697">
              <w:rPr>
                <w:rFonts w:ascii="Tahoma" w:hAnsi="Tahoma" w:cs="Tahoma"/>
                <w:b/>
                <w:bCs/>
                <w:color w:val="000000"/>
                <w:sz w:val="16"/>
                <w:szCs w:val="16"/>
                <w:lang w:val="it-IT"/>
              </w:rPr>
              <w:t>-1.053.159,73</w:t>
            </w:r>
            <w:r w:rsidRPr="001F6697">
              <w:rPr>
                <w:rFonts w:ascii="Arial" w:hAnsi="Arial" w:cs="Arial"/>
                <w:sz w:val="24"/>
                <w:szCs w:val="24"/>
                <w:lang w:val="it-IT"/>
              </w:rPr>
              <w:tab/>
            </w:r>
            <w:r w:rsidRPr="001F6697">
              <w:rPr>
                <w:rFonts w:ascii="Tahoma" w:hAnsi="Tahoma" w:cs="Tahoma"/>
                <w:b/>
                <w:bCs/>
                <w:color w:val="000000"/>
                <w:sz w:val="16"/>
                <w:szCs w:val="16"/>
                <w:lang w:val="it-IT"/>
              </w:rPr>
              <w:t>0,00</w:t>
            </w:r>
            <w:r w:rsidRPr="001F6697">
              <w:rPr>
                <w:rFonts w:ascii="Arial" w:hAnsi="Arial" w:cs="Arial"/>
                <w:sz w:val="24"/>
                <w:szCs w:val="24"/>
                <w:lang w:val="it-IT"/>
              </w:rPr>
              <w:tab/>
            </w:r>
            <w:r w:rsidRPr="001F6697">
              <w:rPr>
                <w:rFonts w:ascii="Tahoma" w:hAnsi="Tahoma" w:cs="Tahoma"/>
                <w:b/>
                <w:bCs/>
                <w:color w:val="000000"/>
                <w:sz w:val="16"/>
                <w:szCs w:val="16"/>
                <w:lang w:val="it-IT"/>
              </w:rPr>
              <w:t>0,00</w:t>
            </w:r>
          </w:p>
          <w:p w14:paraId="332E847F" w14:textId="77777777" w:rsidR="001F6697" w:rsidRPr="001F6697" w:rsidRDefault="001F6697" w:rsidP="000D23E7">
            <w:pPr>
              <w:widowControl w:val="0"/>
              <w:tabs>
                <w:tab w:val="left" w:pos="90"/>
                <w:tab w:val="right" w:pos="6771"/>
                <w:tab w:val="right" w:pos="8562"/>
                <w:tab w:val="right" w:pos="10353"/>
              </w:tabs>
              <w:autoSpaceDE w:val="0"/>
              <w:autoSpaceDN w:val="0"/>
              <w:adjustRightInd w:val="0"/>
              <w:spacing w:before="705"/>
              <w:rPr>
                <w:rFonts w:ascii="Tahoma" w:hAnsi="Tahoma" w:cs="Tahoma"/>
                <w:b/>
                <w:bCs/>
                <w:color w:val="000000"/>
                <w:sz w:val="27"/>
                <w:szCs w:val="27"/>
                <w:lang w:val="it-IT"/>
              </w:rPr>
            </w:pPr>
            <w:r w:rsidRPr="001F6697">
              <w:rPr>
                <w:rFonts w:ascii="Tahoma" w:hAnsi="Tahoma" w:cs="Tahoma"/>
                <w:b/>
                <w:bCs/>
                <w:color w:val="000000"/>
                <w:lang w:val="it-IT"/>
              </w:rPr>
              <w:t xml:space="preserve">VIŠAK/MANJAK + NETO FINANCIRANJE + </w:t>
            </w:r>
            <w:r w:rsidRPr="001F6697">
              <w:rPr>
                <w:rFonts w:ascii="Arial" w:hAnsi="Arial" w:cs="Arial"/>
                <w:sz w:val="24"/>
                <w:szCs w:val="24"/>
                <w:lang w:val="it-IT"/>
              </w:rPr>
              <w:tab/>
            </w:r>
            <w:r w:rsidRPr="001F6697">
              <w:rPr>
                <w:rFonts w:ascii="Tahoma" w:hAnsi="Tahoma" w:cs="Tahoma"/>
                <w:b/>
                <w:bCs/>
                <w:color w:val="000000"/>
                <w:sz w:val="16"/>
                <w:szCs w:val="16"/>
                <w:lang w:val="it-IT"/>
              </w:rPr>
              <w:t>532.691,38</w:t>
            </w:r>
            <w:r w:rsidRPr="001F6697">
              <w:rPr>
                <w:rFonts w:ascii="Arial" w:hAnsi="Arial" w:cs="Arial"/>
                <w:sz w:val="24"/>
                <w:szCs w:val="24"/>
                <w:lang w:val="it-IT"/>
              </w:rPr>
              <w:tab/>
            </w:r>
            <w:r w:rsidRPr="001F6697">
              <w:rPr>
                <w:rFonts w:ascii="Tahoma" w:hAnsi="Tahoma" w:cs="Tahoma"/>
                <w:b/>
                <w:bCs/>
                <w:color w:val="000000"/>
                <w:sz w:val="16"/>
                <w:szCs w:val="16"/>
                <w:lang w:val="it-IT"/>
              </w:rPr>
              <w:t>0,00</w:t>
            </w:r>
            <w:r w:rsidRPr="001F6697">
              <w:rPr>
                <w:rFonts w:ascii="Arial" w:hAnsi="Arial" w:cs="Arial"/>
                <w:sz w:val="24"/>
                <w:szCs w:val="24"/>
                <w:lang w:val="it-IT"/>
              </w:rPr>
              <w:tab/>
            </w:r>
            <w:r w:rsidRPr="001F6697">
              <w:rPr>
                <w:rFonts w:ascii="Tahoma" w:hAnsi="Tahoma" w:cs="Tahoma"/>
                <w:b/>
                <w:bCs/>
                <w:color w:val="000000"/>
                <w:sz w:val="16"/>
                <w:szCs w:val="16"/>
                <w:lang w:val="it-IT"/>
              </w:rPr>
              <w:t>48.233,56</w:t>
            </w:r>
          </w:p>
          <w:p w14:paraId="1A9DC3D9" w14:textId="77777777" w:rsidR="001F6697" w:rsidRPr="001F6697" w:rsidRDefault="001F6697" w:rsidP="000D23E7">
            <w:pPr>
              <w:widowControl w:val="0"/>
              <w:tabs>
                <w:tab w:val="left" w:pos="90"/>
              </w:tabs>
              <w:autoSpaceDE w:val="0"/>
              <w:autoSpaceDN w:val="0"/>
              <w:adjustRightInd w:val="0"/>
              <w:rPr>
                <w:rFonts w:ascii="Tahoma" w:hAnsi="Tahoma" w:cs="Tahoma"/>
                <w:b/>
                <w:bCs/>
                <w:color w:val="000000"/>
                <w:sz w:val="24"/>
                <w:szCs w:val="24"/>
                <w:lang w:val="it-IT"/>
              </w:rPr>
            </w:pPr>
            <w:r w:rsidRPr="001F6697">
              <w:rPr>
                <w:rFonts w:ascii="Tahoma" w:hAnsi="Tahoma" w:cs="Tahoma"/>
                <w:b/>
                <w:bCs/>
                <w:color w:val="000000"/>
                <w:lang w:val="it-IT"/>
              </w:rPr>
              <w:t xml:space="preserve">RASPOLOŽIVA SREDSTVA IZ PRETHODNIH </w:t>
            </w:r>
          </w:p>
          <w:p w14:paraId="316F08CA" w14:textId="77777777" w:rsidR="001F6697" w:rsidRPr="001F6697" w:rsidRDefault="001F6697" w:rsidP="000D23E7">
            <w:pPr>
              <w:widowControl w:val="0"/>
              <w:tabs>
                <w:tab w:val="left" w:pos="90"/>
              </w:tabs>
              <w:autoSpaceDE w:val="0"/>
              <w:autoSpaceDN w:val="0"/>
              <w:adjustRightInd w:val="0"/>
              <w:rPr>
                <w:rFonts w:ascii="Tahoma" w:hAnsi="Tahoma" w:cs="Tahoma"/>
                <w:b/>
                <w:bCs/>
                <w:color w:val="000000"/>
                <w:sz w:val="24"/>
                <w:szCs w:val="24"/>
                <w:lang w:val="it-IT"/>
              </w:rPr>
            </w:pPr>
            <w:r w:rsidRPr="001F6697">
              <w:rPr>
                <w:rFonts w:ascii="Tahoma" w:hAnsi="Tahoma" w:cs="Tahoma"/>
                <w:b/>
                <w:bCs/>
                <w:color w:val="000000"/>
                <w:lang w:val="it-IT"/>
              </w:rPr>
              <w:t>GODINA</w:t>
            </w:r>
          </w:p>
          <w:p w14:paraId="0BB106A0" w14:textId="77777777" w:rsidR="001F6697" w:rsidRPr="001F6697" w:rsidRDefault="001F6697" w:rsidP="000D23E7">
            <w:pPr>
              <w:widowControl w:val="0"/>
              <w:tabs>
                <w:tab w:val="center" w:pos="5260"/>
              </w:tabs>
              <w:autoSpaceDE w:val="0"/>
              <w:autoSpaceDN w:val="0"/>
              <w:adjustRightInd w:val="0"/>
              <w:spacing w:before="250"/>
              <w:rPr>
                <w:rFonts w:ascii="Tahoma" w:hAnsi="Tahoma" w:cs="Tahoma"/>
                <w:b/>
                <w:bCs/>
                <w:color w:val="000000"/>
                <w:lang w:val="it-IT"/>
              </w:rPr>
            </w:pPr>
            <w:r w:rsidRPr="001F6697">
              <w:rPr>
                <w:rFonts w:ascii="Arial" w:hAnsi="Arial" w:cs="Arial"/>
                <w:sz w:val="24"/>
                <w:szCs w:val="24"/>
                <w:lang w:val="it-IT"/>
              </w:rPr>
              <w:tab/>
            </w:r>
            <w:proofErr w:type="spellStart"/>
            <w:r w:rsidRPr="001F6697">
              <w:rPr>
                <w:rFonts w:ascii="Tahoma" w:hAnsi="Tahoma" w:cs="Tahoma"/>
                <w:b/>
                <w:bCs/>
                <w:color w:val="000000"/>
                <w:lang w:val="it-IT"/>
              </w:rPr>
              <w:t>Članak</w:t>
            </w:r>
            <w:proofErr w:type="spellEnd"/>
            <w:r w:rsidRPr="001F6697">
              <w:rPr>
                <w:rFonts w:ascii="Tahoma" w:hAnsi="Tahoma" w:cs="Tahoma"/>
                <w:b/>
                <w:bCs/>
                <w:color w:val="000000"/>
                <w:lang w:val="it-IT"/>
              </w:rPr>
              <w:t xml:space="preserve"> 2.</w:t>
            </w:r>
          </w:p>
          <w:p w14:paraId="2157E86A" w14:textId="77777777" w:rsidR="001F6697" w:rsidRPr="001F6697" w:rsidRDefault="001F6697" w:rsidP="000D23E7">
            <w:pPr>
              <w:widowControl w:val="0"/>
              <w:tabs>
                <w:tab w:val="center" w:pos="5260"/>
              </w:tabs>
              <w:autoSpaceDE w:val="0"/>
              <w:autoSpaceDN w:val="0"/>
              <w:adjustRightInd w:val="0"/>
              <w:spacing w:before="250"/>
              <w:rPr>
                <w:rFonts w:ascii="Tahoma" w:hAnsi="Tahoma" w:cs="Tahoma"/>
                <w:b/>
                <w:bCs/>
                <w:color w:val="000000"/>
                <w:lang w:val="it-IT"/>
              </w:rPr>
            </w:pPr>
          </w:p>
          <w:p w14:paraId="447BFE81" w14:textId="77777777" w:rsidR="001F6697" w:rsidRPr="001F6697" w:rsidRDefault="001F6697" w:rsidP="000D23E7">
            <w:pPr>
              <w:rPr>
                <w:rFonts w:ascii="Calibri" w:hAnsi="Calibri" w:cs="Calibri"/>
                <w:color w:val="000000"/>
                <w:sz w:val="16"/>
                <w:szCs w:val="16"/>
                <w:lang w:val="it-IT"/>
              </w:rPr>
            </w:pPr>
            <w:r w:rsidRPr="001F6697">
              <w:rPr>
                <w:lang w:val="it-IT"/>
              </w:rPr>
              <w:t>II</w:t>
            </w:r>
            <w:r w:rsidRPr="001F6697">
              <w:rPr>
                <w:spacing w:val="-3"/>
                <w:lang w:val="it-IT"/>
              </w:rPr>
              <w:t xml:space="preserve"> </w:t>
            </w:r>
            <w:r w:rsidRPr="001F6697">
              <w:rPr>
                <w:lang w:val="it-IT"/>
              </w:rPr>
              <w:t>POSEBNI</w:t>
            </w:r>
            <w:r w:rsidRPr="001F6697">
              <w:rPr>
                <w:spacing w:val="-4"/>
                <w:lang w:val="it-IT"/>
              </w:rPr>
              <w:t xml:space="preserve"> </w:t>
            </w:r>
            <w:r w:rsidRPr="001F6697">
              <w:rPr>
                <w:lang w:val="it-IT"/>
              </w:rPr>
              <w:t>DIO</w:t>
            </w:r>
            <w:r w:rsidRPr="001F6697">
              <w:rPr>
                <w:spacing w:val="-3"/>
                <w:lang w:val="it-IT"/>
              </w:rPr>
              <w:t xml:space="preserve"> </w:t>
            </w:r>
            <w:proofErr w:type="spellStart"/>
            <w:r w:rsidRPr="001F6697">
              <w:rPr>
                <w:lang w:val="it-IT"/>
              </w:rPr>
              <w:t>izdaci</w:t>
            </w:r>
            <w:proofErr w:type="spellEnd"/>
            <w:r w:rsidRPr="001F6697">
              <w:rPr>
                <w:spacing w:val="-3"/>
                <w:lang w:val="it-IT"/>
              </w:rPr>
              <w:t xml:space="preserve"> </w:t>
            </w:r>
            <w:proofErr w:type="spellStart"/>
            <w:r w:rsidRPr="001F6697">
              <w:rPr>
                <w:lang w:val="it-IT"/>
              </w:rPr>
              <w:t>Proračuna</w:t>
            </w:r>
            <w:proofErr w:type="spellEnd"/>
            <w:r w:rsidRPr="001F6697">
              <w:rPr>
                <w:spacing w:val="-3"/>
                <w:lang w:val="it-IT"/>
              </w:rPr>
              <w:t xml:space="preserve"> </w:t>
            </w:r>
            <w:r w:rsidRPr="001F6697">
              <w:rPr>
                <w:lang w:val="it-IT"/>
              </w:rPr>
              <w:t>u</w:t>
            </w:r>
            <w:r w:rsidRPr="001F6697">
              <w:rPr>
                <w:spacing w:val="-5"/>
                <w:lang w:val="it-IT"/>
              </w:rPr>
              <w:t xml:space="preserve"> </w:t>
            </w:r>
            <w:r w:rsidRPr="001F6697">
              <w:rPr>
                <w:lang w:val="it-IT"/>
              </w:rPr>
              <w:t>svoti</w:t>
            </w:r>
            <w:r w:rsidRPr="001F6697">
              <w:rPr>
                <w:spacing w:val="-3"/>
                <w:lang w:val="it-IT"/>
              </w:rPr>
              <w:t xml:space="preserve"> </w:t>
            </w:r>
            <w:proofErr w:type="gramStart"/>
            <w:r w:rsidRPr="001F6697">
              <w:rPr>
                <w:lang w:val="it-IT"/>
              </w:rPr>
              <w:t>od</w:t>
            </w:r>
            <w:proofErr w:type="gramEnd"/>
            <w:r w:rsidRPr="001F6697">
              <w:rPr>
                <w:spacing w:val="-3"/>
                <w:lang w:val="it-IT"/>
              </w:rPr>
              <w:t xml:space="preserve"> 1.114.179,12 </w:t>
            </w:r>
            <w:proofErr w:type="spellStart"/>
            <w:r w:rsidRPr="001F6697">
              <w:rPr>
                <w:spacing w:val="-3"/>
                <w:lang w:val="it-IT"/>
              </w:rPr>
              <w:t>eur</w:t>
            </w:r>
            <w:proofErr w:type="spellEnd"/>
            <w:r w:rsidRPr="001F6697">
              <w:rPr>
                <w:spacing w:val="-3"/>
                <w:lang w:val="it-IT"/>
              </w:rPr>
              <w:t>-a</w:t>
            </w:r>
            <w:r w:rsidRPr="001F6697">
              <w:rPr>
                <w:spacing w:val="55"/>
                <w:lang w:val="it-IT"/>
              </w:rPr>
              <w:t xml:space="preserve"> </w:t>
            </w:r>
            <w:proofErr w:type="spellStart"/>
            <w:r w:rsidRPr="001F6697">
              <w:rPr>
                <w:lang w:val="it-IT"/>
              </w:rPr>
              <w:t>raspoređeni</w:t>
            </w:r>
            <w:proofErr w:type="spellEnd"/>
            <w:r w:rsidRPr="001F6697">
              <w:rPr>
                <w:spacing w:val="-4"/>
                <w:lang w:val="it-IT"/>
              </w:rPr>
              <w:t xml:space="preserve"> </w:t>
            </w:r>
            <w:r w:rsidRPr="001F6697">
              <w:rPr>
                <w:lang w:val="it-IT"/>
              </w:rPr>
              <w:t>su</w:t>
            </w:r>
            <w:r w:rsidRPr="001F6697">
              <w:rPr>
                <w:spacing w:val="-6"/>
                <w:lang w:val="it-IT"/>
              </w:rPr>
              <w:t xml:space="preserve"> </w:t>
            </w:r>
            <w:proofErr w:type="spellStart"/>
            <w:r w:rsidRPr="001F6697">
              <w:rPr>
                <w:lang w:val="it-IT"/>
              </w:rPr>
              <w:t>po</w:t>
            </w:r>
            <w:proofErr w:type="spellEnd"/>
            <w:r w:rsidRPr="001F6697">
              <w:rPr>
                <w:spacing w:val="-4"/>
                <w:lang w:val="it-IT"/>
              </w:rPr>
              <w:t xml:space="preserve"> </w:t>
            </w:r>
            <w:proofErr w:type="spellStart"/>
            <w:r w:rsidRPr="001F6697">
              <w:rPr>
                <w:lang w:val="it-IT"/>
              </w:rPr>
              <w:t>nositeljima</w:t>
            </w:r>
            <w:proofErr w:type="spellEnd"/>
            <w:r w:rsidRPr="001F6697">
              <w:rPr>
                <w:lang w:val="it-IT"/>
              </w:rPr>
              <w:t>,</w:t>
            </w:r>
            <w:r w:rsidRPr="001F6697">
              <w:rPr>
                <w:spacing w:val="-5"/>
                <w:lang w:val="it-IT"/>
              </w:rPr>
              <w:t xml:space="preserve"> </w:t>
            </w:r>
            <w:proofErr w:type="spellStart"/>
            <w:r w:rsidRPr="001F6697">
              <w:rPr>
                <w:lang w:val="it-IT"/>
              </w:rPr>
              <w:t>korisnicima</w:t>
            </w:r>
            <w:proofErr w:type="spellEnd"/>
            <w:r w:rsidRPr="001F6697">
              <w:rPr>
                <w:lang w:val="it-IT"/>
              </w:rPr>
              <w:t>,</w:t>
            </w:r>
            <w:r w:rsidRPr="001F6697">
              <w:rPr>
                <w:spacing w:val="-4"/>
                <w:lang w:val="it-IT"/>
              </w:rPr>
              <w:t xml:space="preserve"> </w:t>
            </w:r>
            <w:proofErr w:type="spellStart"/>
            <w:r w:rsidRPr="001F6697">
              <w:rPr>
                <w:lang w:val="it-IT"/>
              </w:rPr>
              <w:t>namjenama</w:t>
            </w:r>
            <w:proofErr w:type="spellEnd"/>
            <w:r w:rsidRPr="001F6697">
              <w:rPr>
                <w:lang w:val="it-IT"/>
              </w:rPr>
              <w:t xml:space="preserve">, </w:t>
            </w:r>
            <w:proofErr w:type="spellStart"/>
            <w:r w:rsidRPr="001F6697">
              <w:rPr>
                <w:lang w:val="it-IT"/>
              </w:rPr>
              <w:t>aktivnosti</w:t>
            </w:r>
            <w:proofErr w:type="spellEnd"/>
            <w:r w:rsidRPr="001F6697">
              <w:rPr>
                <w:lang w:val="it-IT"/>
              </w:rPr>
              <w:t xml:space="preserve"> i </w:t>
            </w:r>
            <w:proofErr w:type="spellStart"/>
            <w:r w:rsidRPr="001F6697">
              <w:rPr>
                <w:lang w:val="it-IT"/>
              </w:rPr>
              <w:t>po</w:t>
            </w:r>
            <w:proofErr w:type="spellEnd"/>
            <w:r w:rsidRPr="001F6697">
              <w:rPr>
                <w:lang w:val="it-IT"/>
              </w:rPr>
              <w:t xml:space="preserve"> </w:t>
            </w:r>
            <w:proofErr w:type="spellStart"/>
            <w:r w:rsidRPr="001F6697">
              <w:rPr>
                <w:lang w:val="it-IT"/>
              </w:rPr>
              <w:t>razdjelima</w:t>
            </w:r>
            <w:proofErr w:type="spellEnd"/>
          </w:p>
        </w:tc>
        <w:tc>
          <w:tcPr>
            <w:tcW w:w="236" w:type="dxa"/>
            <w:shd w:val="clear" w:color="000000" w:fill="FFFFFF"/>
          </w:tcPr>
          <w:p w14:paraId="63DF6617" w14:textId="77777777" w:rsidR="001F6697" w:rsidRPr="001F6697" w:rsidRDefault="001F6697" w:rsidP="000D23E7">
            <w:pPr>
              <w:rPr>
                <w:rFonts w:ascii="Calibri" w:hAnsi="Calibri" w:cs="Calibri"/>
                <w:color w:val="000000"/>
                <w:sz w:val="16"/>
                <w:szCs w:val="16"/>
                <w:lang w:val="it-IT"/>
              </w:rPr>
            </w:pPr>
          </w:p>
        </w:tc>
        <w:tc>
          <w:tcPr>
            <w:tcW w:w="587" w:type="dxa"/>
            <w:shd w:val="clear" w:color="000000" w:fill="FFFFFF"/>
          </w:tcPr>
          <w:p w14:paraId="0C5C6849" w14:textId="77777777" w:rsidR="001F6697" w:rsidRPr="001F6697" w:rsidRDefault="001F6697" w:rsidP="000D23E7">
            <w:pPr>
              <w:rPr>
                <w:rFonts w:ascii="Calibri" w:hAnsi="Calibri" w:cs="Calibri"/>
                <w:color w:val="000000"/>
                <w:sz w:val="16"/>
                <w:szCs w:val="16"/>
                <w:lang w:val="it-IT"/>
              </w:rPr>
            </w:pPr>
          </w:p>
        </w:tc>
        <w:tc>
          <w:tcPr>
            <w:tcW w:w="325" w:type="dxa"/>
            <w:shd w:val="clear" w:color="000000" w:fill="FFFFFF"/>
          </w:tcPr>
          <w:p w14:paraId="50196986" w14:textId="77777777" w:rsidR="001F6697" w:rsidRPr="001F6697" w:rsidRDefault="001F6697" w:rsidP="000D23E7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  <w:lang w:val="it-IT"/>
              </w:rPr>
            </w:pPr>
          </w:p>
        </w:tc>
        <w:tc>
          <w:tcPr>
            <w:tcW w:w="296" w:type="dxa"/>
            <w:shd w:val="clear" w:color="000000" w:fill="FFFFFF"/>
          </w:tcPr>
          <w:p w14:paraId="79F20B93" w14:textId="77777777" w:rsidR="001F6697" w:rsidRPr="001F6697" w:rsidRDefault="001F6697" w:rsidP="000D23E7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  <w:lang w:val="it-IT"/>
              </w:rPr>
            </w:pPr>
          </w:p>
        </w:tc>
        <w:tc>
          <w:tcPr>
            <w:tcW w:w="331" w:type="dxa"/>
            <w:shd w:val="clear" w:color="000000" w:fill="FFFFFF"/>
          </w:tcPr>
          <w:p w14:paraId="55B2F4B2" w14:textId="77777777" w:rsidR="001F6697" w:rsidRPr="001F6697" w:rsidRDefault="001F6697" w:rsidP="000D23E7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  <w:lang w:val="it-IT"/>
              </w:rPr>
            </w:pPr>
          </w:p>
        </w:tc>
        <w:tc>
          <w:tcPr>
            <w:tcW w:w="417" w:type="dxa"/>
            <w:shd w:val="clear" w:color="000000" w:fill="FFFFFF"/>
          </w:tcPr>
          <w:p w14:paraId="4D6238E4" w14:textId="77777777" w:rsidR="001F6697" w:rsidRPr="001F6697" w:rsidRDefault="001F6697" w:rsidP="000D23E7">
            <w:pPr>
              <w:rPr>
                <w:rFonts w:ascii="Calibri" w:hAnsi="Calibri" w:cs="Calibri"/>
                <w:color w:val="000000"/>
                <w:sz w:val="16"/>
                <w:szCs w:val="16"/>
                <w:lang w:val="it-IT"/>
              </w:rPr>
            </w:pPr>
          </w:p>
        </w:tc>
        <w:tc>
          <w:tcPr>
            <w:tcW w:w="313" w:type="dxa"/>
            <w:shd w:val="clear" w:color="000000" w:fill="FFFFFF"/>
          </w:tcPr>
          <w:p w14:paraId="4C2D4FB4" w14:textId="77777777" w:rsidR="001F6697" w:rsidRPr="001F6697" w:rsidRDefault="001F6697" w:rsidP="000D23E7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  <w:lang w:val="it-IT"/>
              </w:rPr>
            </w:pPr>
          </w:p>
        </w:tc>
      </w:tr>
      <w:tr w:rsidR="001F6697" w:rsidRPr="001F6697" w14:paraId="602DD112" w14:textId="77777777" w:rsidTr="000D23E7">
        <w:trPr>
          <w:trHeight w:val="300"/>
        </w:trPr>
        <w:tc>
          <w:tcPr>
            <w:tcW w:w="14755" w:type="dxa"/>
            <w:shd w:val="clear" w:color="000000" w:fill="FFFFFF"/>
          </w:tcPr>
          <w:p w14:paraId="17DBFF0E" w14:textId="77777777" w:rsidR="001F6697" w:rsidRPr="001F6697" w:rsidRDefault="001F6697" w:rsidP="000D23E7">
            <w:pPr>
              <w:rPr>
                <w:rFonts w:ascii="Calibri" w:hAnsi="Calibri" w:cs="Calibri"/>
                <w:color w:val="000000"/>
                <w:sz w:val="16"/>
                <w:szCs w:val="16"/>
                <w:lang w:val="it-IT"/>
              </w:rPr>
            </w:pPr>
          </w:p>
        </w:tc>
        <w:tc>
          <w:tcPr>
            <w:tcW w:w="236" w:type="dxa"/>
            <w:shd w:val="clear" w:color="000000" w:fill="FFFFFF"/>
          </w:tcPr>
          <w:p w14:paraId="6DD46FDC" w14:textId="77777777" w:rsidR="001F6697" w:rsidRPr="001F6697" w:rsidRDefault="001F6697" w:rsidP="000D23E7">
            <w:pPr>
              <w:rPr>
                <w:rFonts w:ascii="Calibri" w:hAnsi="Calibri" w:cs="Calibri"/>
                <w:color w:val="000000"/>
                <w:sz w:val="16"/>
                <w:szCs w:val="16"/>
                <w:lang w:val="it-IT"/>
              </w:rPr>
            </w:pPr>
          </w:p>
        </w:tc>
        <w:tc>
          <w:tcPr>
            <w:tcW w:w="587" w:type="dxa"/>
            <w:shd w:val="clear" w:color="000000" w:fill="FFFFFF"/>
          </w:tcPr>
          <w:p w14:paraId="09D443F9" w14:textId="77777777" w:rsidR="001F6697" w:rsidRPr="001F6697" w:rsidRDefault="001F6697" w:rsidP="000D23E7">
            <w:pPr>
              <w:rPr>
                <w:rFonts w:ascii="Calibri" w:hAnsi="Calibri" w:cs="Calibri"/>
                <w:color w:val="000000"/>
                <w:sz w:val="16"/>
                <w:szCs w:val="16"/>
                <w:lang w:val="it-IT"/>
              </w:rPr>
            </w:pPr>
          </w:p>
        </w:tc>
        <w:tc>
          <w:tcPr>
            <w:tcW w:w="325" w:type="dxa"/>
            <w:shd w:val="clear" w:color="000000" w:fill="FFFFFF"/>
          </w:tcPr>
          <w:p w14:paraId="2F4058B0" w14:textId="77777777" w:rsidR="001F6697" w:rsidRPr="001F6697" w:rsidRDefault="001F6697" w:rsidP="000D23E7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  <w:lang w:val="it-IT"/>
              </w:rPr>
            </w:pPr>
          </w:p>
        </w:tc>
        <w:tc>
          <w:tcPr>
            <w:tcW w:w="296" w:type="dxa"/>
            <w:shd w:val="clear" w:color="000000" w:fill="FFFFFF"/>
          </w:tcPr>
          <w:p w14:paraId="52971860" w14:textId="77777777" w:rsidR="001F6697" w:rsidRPr="001F6697" w:rsidRDefault="001F6697" w:rsidP="000D23E7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  <w:lang w:val="it-IT"/>
              </w:rPr>
            </w:pPr>
          </w:p>
        </w:tc>
        <w:tc>
          <w:tcPr>
            <w:tcW w:w="331" w:type="dxa"/>
            <w:shd w:val="clear" w:color="000000" w:fill="FFFFFF"/>
          </w:tcPr>
          <w:p w14:paraId="098EFCCF" w14:textId="77777777" w:rsidR="001F6697" w:rsidRPr="001F6697" w:rsidRDefault="001F6697" w:rsidP="000D23E7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  <w:lang w:val="it-IT"/>
              </w:rPr>
            </w:pPr>
          </w:p>
        </w:tc>
        <w:tc>
          <w:tcPr>
            <w:tcW w:w="417" w:type="dxa"/>
            <w:shd w:val="clear" w:color="000000" w:fill="FFFFFF"/>
          </w:tcPr>
          <w:p w14:paraId="4D85542F" w14:textId="77777777" w:rsidR="001F6697" w:rsidRPr="001F6697" w:rsidRDefault="001F6697" w:rsidP="000D23E7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  <w:lang w:val="it-IT"/>
              </w:rPr>
            </w:pPr>
          </w:p>
        </w:tc>
        <w:tc>
          <w:tcPr>
            <w:tcW w:w="313" w:type="dxa"/>
            <w:shd w:val="clear" w:color="000000" w:fill="FFFFFF"/>
          </w:tcPr>
          <w:p w14:paraId="0EFB77C1" w14:textId="77777777" w:rsidR="001F6697" w:rsidRPr="001F6697" w:rsidRDefault="001F6697" w:rsidP="000D23E7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  <w:lang w:val="it-IT"/>
              </w:rPr>
            </w:pPr>
          </w:p>
        </w:tc>
      </w:tr>
      <w:tr w:rsidR="001F6697" w:rsidRPr="001F6697" w14:paraId="08FE4808" w14:textId="77777777" w:rsidTr="000D23E7">
        <w:trPr>
          <w:trHeight w:val="300"/>
        </w:trPr>
        <w:tc>
          <w:tcPr>
            <w:tcW w:w="14755" w:type="dxa"/>
            <w:shd w:val="clear" w:color="000000" w:fill="FFFFFF"/>
          </w:tcPr>
          <w:p w14:paraId="58BA94F3" w14:textId="77777777" w:rsidR="001F6697" w:rsidRPr="001F6697" w:rsidRDefault="001F6697" w:rsidP="000D23E7">
            <w:pPr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</w:pPr>
          </w:p>
        </w:tc>
        <w:tc>
          <w:tcPr>
            <w:tcW w:w="236" w:type="dxa"/>
            <w:shd w:val="clear" w:color="000000" w:fill="FFFFFF"/>
          </w:tcPr>
          <w:p w14:paraId="08F12052" w14:textId="77777777" w:rsidR="001F6697" w:rsidRPr="001F6697" w:rsidRDefault="001F6697" w:rsidP="000D23E7">
            <w:pPr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</w:pPr>
          </w:p>
        </w:tc>
        <w:tc>
          <w:tcPr>
            <w:tcW w:w="587" w:type="dxa"/>
            <w:shd w:val="clear" w:color="000000" w:fill="FFFFFF"/>
          </w:tcPr>
          <w:p w14:paraId="2571AECD" w14:textId="77777777" w:rsidR="001F6697" w:rsidRPr="001F6697" w:rsidRDefault="001F6697" w:rsidP="000D23E7">
            <w:pPr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</w:pPr>
          </w:p>
        </w:tc>
        <w:tc>
          <w:tcPr>
            <w:tcW w:w="325" w:type="dxa"/>
            <w:shd w:val="clear" w:color="000000" w:fill="FFFFFF"/>
          </w:tcPr>
          <w:p w14:paraId="154BAD1E" w14:textId="77777777" w:rsidR="001F6697" w:rsidRPr="001F6697" w:rsidRDefault="001F6697" w:rsidP="000D23E7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</w:pPr>
          </w:p>
        </w:tc>
        <w:tc>
          <w:tcPr>
            <w:tcW w:w="296" w:type="dxa"/>
            <w:shd w:val="clear" w:color="000000" w:fill="FFFFFF"/>
          </w:tcPr>
          <w:p w14:paraId="133D05AF" w14:textId="77777777" w:rsidR="001F6697" w:rsidRPr="001F6697" w:rsidRDefault="001F6697" w:rsidP="000D23E7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</w:pPr>
          </w:p>
        </w:tc>
        <w:tc>
          <w:tcPr>
            <w:tcW w:w="331" w:type="dxa"/>
            <w:shd w:val="clear" w:color="000000" w:fill="FFFFFF"/>
          </w:tcPr>
          <w:p w14:paraId="270FBD61" w14:textId="77777777" w:rsidR="001F6697" w:rsidRPr="001F6697" w:rsidRDefault="001F6697" w:rsidP="000D23E7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</w:pPr>
          </w:p>
        </w:tc>
        <w:tc>
          <w:tcPr>
            <w:tcW w:w="417" w:type="dxa"/>
            <w:shd w:val="clear" w:color="000000" w:fill="FFFFFF"/>
          </w:tcPr>
          <w:p w14:paraId="21E0EB90" w14:textId="77777777" w:rsidR="001F6697" w:rsidRPr="001F6697" w:rsidRDefault="001F6697" w:rsidP="000D23E7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</w:pPr>
          </w:p>
        </w:tc>
        <w:tc>
          <w:tcPr>
            <w:tcW w:w="313" w:type="dxa"/>
            <w:shd w:val="clear" w:color="000000" w:fill="FFFFFF"/>
          </w:tcPr>
          <w:p w14:paraId="4CB9A510" w14:textId="77777777" w:rsidR="001F6697" w:rsidRPr="001F6697" w:rsidRDefault="001F6697" w:rsidP="000D23E7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</w:pPr>
          </w:p>
        </w:tc>
      </w:tr>
      <w:tr w:rsidR="001F6697" w:rsidRPr="001F6697" w14:paraId="766D728B" w14:textId="77777777" w:rsidTr="000D23E7">
        <w:trPr>
          <w:trHeight w:val="300"/>
        </w:trPr>
        <w:tc>
          <w:tcPr>
            <w:tcW w:w="14755" w:type="dxa"/>
            <w:shd w:val="clear" w:color="000000" w:fill="FFFFFF"/>
          </w:tcPr>
          <w:p w14:paraId="1E1E1FFE" w14:textId="77777777" w:rsidR="001F6697" w:rsidRPr="001F6697" w:rsidRDefault="001F6697" w:rsidP="000D23E7">
            <w:pPr>
              <w:rPr>
                <w:rFonts w:ascii="Calibri" w:hAnsi="Calibri" w:cs="Calibri"/>
                <w:color w:val="000000"/>
                <w:sz w:val="16"/>
                <w:szCs w:val="16"/>
                <w:lang w:val="it-IT"/>
              </w:rPr>
            </w:pPr>
          </w:p>
        </w:tc>
        <w:tc>
          <w:tcPr>
            <w:tcW w:w="236" w:type="dxa"/>
            <w:shd w:val="clear" w:color="000000" w:fill="FFFFFF"/>
          </w:tcPr>
          <w:p w14:paraId="04BE18E3" w14:textId="77777777" w:rsidR="001F6697" w:rsidRPr="001F6697" w:rsidRDefault="001F6697" w:rsidP="000D23E7">
            <w:pPr>
              <w:rPr>
                <w:rFonts w:ascii="Calibri" w:hAnsi="Calibri" w:cs="Calibri"/>
                <w:color w:val="000000"/>
                <w:sz w:val="16"/>
                <w:szCs w:val="16"/>
                <w:lang w:val="it-IT"/>
              </w:rPr>
            </w:pPr>
          </w:p>
        </w:tc>
        <w:tc>
          <w:tcPr>
            <w:tcW w:w="587" w:type="dxa"/>
            <w:shd w:val="clear" w:color="000000" w:fill="FFFFFF"/>
          </w:tcPr>
          <w:p w14:paraId="0BCD6621" w14:textId="77777777" w:rsidR="001F6697" w:rsidRPr="001F6697" w:rsidRDefault="001F6697" w:rsidP="000D23E7">
            <w:pPr>
              <w:rPr>
                <w:rFonts w:ascii="Calibri" w:hAnsi="Calibri" w:cs="Calibri"/>
                <w:color w:val="000000"/>
                <w:sz w:val="16"/>
                <w:szCs w:val="16"/>
                <w:lang w:val="it-IT"/>
              </w:rPr>
            </w:pPr>
          </w:p>
        </w:tc>
        <w:tc>
          <w:tcPr>
            <w:tcW w:w="325" w:type="dxa"/>
            <w:shd w:val="clear" w:color="000000" w:fill="FFFFFF"/>
          </w:tcPr>
          <w:p w14:paraId="61D3B32A" w14:textId="77777777" w:rsidR="001F6697" w:rsidRPr="001F6697" w:rsidRDefault="001F6697" w:rsidP="000D23E7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  <w:lang w:val="it-IT"/>
              </w:rPr>
            </w:pPr>
          </w:p>
        </w:tc>
        <w:tc>
          <w:tcPr>
            <w:tcW w:w="296" w:type="dxa"/>
            <w:shd w:val="clear" w:color="000000" w:fill="FFFFFF"/>
          </w:tcPr>
          <w:p w14:paraId="118D2E6C" w14:textId="77777777" w:rsidR="001F6697" w:rsidRPr="001F6697" w:rsidRDefault="001F6697" w:rsidP="000D23E7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  <w:lang w:val="it-IT"/>
              </w:rPr>
            </w:pPr>
          </w:p>
        </w:tc>
        <w:tc>
          <w:tcPr>
            <w:tcW w:w="331" w:type="dxa"/>
            <w:shd w:val="clear" w:color="000000" w:fill="FFFFFF"/>
          </w:tcPr>
          <w:p w14:paraId="703AA8BE" w14:textId="77777777" w:rsidR="001F6697" w:rsidRPr="001F6697" w:rsidRDefault="001F6697" w:rsidP="000D23E7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  <w:lang w:val="it-IT"/>
              </w:rPr>
            </w:pPr>
          </w:p>
        </w:tc>
        <w:tc>
          <w:tcPr>
            <w:tcW w:w="417" w:type="dxa"/>
            <w:shd w:val="clear" w:color="000000" w:fill="FFFFFF"/>
          </w:tcPr>
          <w:p w14:paraId="1568741E" w14:textId="77777777" w:rsidR="001F6697" w:rsidRPr="001F6697" w:rsidRDefault="001F6697" w:rsidP="000D23E7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  <w:lang w:val="it-IT"/>
              </w:rPr>
            </w:pPr>
          </w:p>
        </w:tc>
        <w:tc>
          <w:tcPr>
            <w:tcW w:w="313" w:type="dxa"/>
            <w:shd w:val="clear" w:color="000000" w:fill="FFFFFF"/>
          </w:tcPr>
          <w:p w14:paraId="633B565F" w14:textId="77777777" w:rsidR="001F6697" w:rsidRPr="001F6697" w:rsidRDefault="001F6697" w:rsidP="000D23E7">
            <w:pPr>
              <w:rPr>
                <w:rFonts w:ascii="Calibri" w:hAnsi="Calibri" w:cs="Calibri"/>
                <w:color w:val="000000"/>
                <w:sz w:val="16"/>
                <w:szCs w:val="16"/>
                <w:lang w:val="it-IT"/>
              </w:rPr>
            </w:pPr>
          </w:p>
        </w:tc>
      </w:tr>
      <w:tr w:rsidR="001F6697" w:rsidRPr="001F6697" w14:paraId="7A343048" w14:textId="77777777" w:rsidTr="000D23E7">
        <w:trPr>
          <w:trHeight w:val="300"/>
        </w:trPr>
        <w:tc>
          <w:tcPr>
            <w:tcW w:w="14755" w:type="dxa"/>
            <w:shd w:val="clear" w:color="000000" w:fill="FFFFFF"/>
          </w:tcPr>
          <w:p w14:paraId="5FD03E3F" w14:textId="77777777" w:rsidR="001F6697" w:rsidRPr="001F6697" w:rsidRDefault="001F6697" w:rsidP="000D23E7">
            <w:pPr>
              <w:rPr>
                <w:rFonts w:ascii="Calibri" w:hAnsi="Calibri" w:cs="Calibri"/>
                <w:color w:val="000000"/>
                <w:sz w:val="16"/>
                <w:szCs w:val="16"/>
                <w:lang w:val="it-IT"/>
              </w:rPr>
            </w:pPr>
          </w:p>
        </w:tc>
        <w:tc>
          <w:tcPr>
            <w:tcW w:w="236" w:type="dxa"/>
            <w:shd w:val="clear" w:color="000000" w:fill="FFFFFF"/>
          </w:tcPr>
          <w:p w14:paraId="52F0EB8D" w14:textId="77777777" w:rsidR="001F6697" w:rsidRPr="001F6697" w:rsidRDefault="001F6697" w:rsidP="000D23E7">
            <w:pPr>
              <w:rPr>
                <w:rFonts w:ascii="Calibri" w:hAnsi="Calibri" w:cs="Calibri"/>
                <w:color w:val="000000"/>
                <w:sz w:val="16"/>
                <w:szCs w:val="16"/>
                <w:lang w:val="it-IT"/>
              </w:rPr>
            </w:pPr>
          </w:p>
        </w:tc>
        <w:tc>
          <w:tcPr>
            <w:tcW w:w="587" w:type="dxa"/>
            <w:shd w:val="clear" w:color="000000" w:fill="FFFFFF"/>
          </w:tcPr>
          <w:p w14:paraId="7F8952F1" w14:textId="77777777" w:rsidR="001F6697" w:rsidRPr="001F6697" w:rsidRDefault="001F6697" w:rsidP="000D23E7">
            <w:pPr>
              <w:rPr>
                <w:rFonts w:ascii="Calibri" w:hAnsi="Calibri" w:cs="Calibri"/>
                <w:color w:val="000000"/>
                <w:sz w:val="16"/>
                <w:szCs w:val="16"/>
                <w:lang w:val="it-IT"/>
              </w:rPr>
            </w:pPr>
          </w:p>
        </w:tc>
        <w:tc>
          <w:tcPr>
            <w:tcW w:w="325" w:type="dxa"/>
            <w:shd w:val="clear" w:color="000000" w:fill="FFFFFF"/>
          </w:tcPr>
          <w:p w14:paraId="523FD5C5" w14:textId="77777777" w:rsidR="001F6697" w:rsidRPr="001F6697" w:rsidRDefault="001F6697" w:rsidP="000D23E7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  <w:lang w:val="it-IT"/>
              </w:rPr>
            </w:pPr>
          </w:p>
        </w:tc>
        <w:tc>
          <w:tcPr>
            <w:tcW w:w="296" w:type="dxa"/>
            <w:shd w:val="clear" w:color="000000" w:fill="FFFFFF"/>
          </w:tcPr>
          <w:p w14:paraId="75F8C7E5" w14:textId="77777777" w:rsidR="001F6697" w:rsidRPr="001F6697" w:rsidRDefault="001F6697" w:rsidP="000D23E7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  <w:lang w:val="it-IT"/>
              </w:rPr>
            </w:pPr>
          </w:p>
        </w:tc>
        <w:tc>
          <w:tcPr>
            <w:tcW w:w="331" w:type="dxa"/>
            <w:shd w:val="clear" w:color="000000" w:fill="FFFFFF"/>
          </w:tcPr>
          <w:p w14:paraId="64199A85" w14:textId="77777777" w:rsidR="001F6697" w:rsidRPr="001F6697" w:rsidRDefault="001F6697" w:rsidP="000D23E7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  <w:lang w:val="it-IT"/>
              </w:rPr>
            </w:pPr>
          </w:p>
        </w:tc>
        <w:tc>
          <w:tcPr>
            <w:tcW w:w="417" w:type="dxa"/>
            <w:shd w:val="clear" w:color="000000" w:fill="FFFFFF"/>
          </w:tcPr>
          <w:p w14:paraId="4549C3BF" w14:textId="77777777" w:rsidR="001F6697" w:rsidRPr="001F6697" w:rsidRDefault="001F6697" w:rsidP="000D23E7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  <w:lang w:val="it-IT"/>
              </w:rPr>
            </w:pPr>
          </w:p>
        </w:tc>
        <w:tc>
          <w:tcPr>
            <w:tcW w:w="313" w:type="dxa"/>
            <w:shd w:val="clear" w:color="000000" w:fill="FFFFFF"/>
          </w:tcPr>
          <w:p w14:paraId="39E751A6" w14:textId="77777777" w:rsidR="001F6697" w:rsidRPr="001F6697" w:rsidRDefault="001F6697" w:rsidP="000D23E7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  <w:lang w:val="it-IT"/>
              </w:rPr>
            </w:pPr>
          </w:p>
        </w:tc>
      </w:tr>
      <w:tr w:rsidR="001F6697" w:rsidRPr="001F6697" w14:paraId="2EEF9B7C" w14:textId="77777777" w:rsidTr="000D23E7">
        <w:trPr>
          <w:trHeight w:val="300"/>
        </w:trPr>
        <w:tc>
          <w:tcPr>
            <w:tcW w:w="14755" w:type="dxa"/>
            <w:shd w:val="clear" w:color="000000" w:fill="FFFFFF"/>
          </w:tcPr>
          <w:p w14:paraId="3F2D3856" w14:textId="77777777" w:rsidR="001F6697" w:rsidRPr="001F6697" w:rsidRDefault="001F6697" w:rsidP="000D23E7">
            <w:pPr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</w:pPr>
          </w:p>
        </w:tc>
        <w:tc>
          <w:tcPr>
            <w:tcW w:w="236" w:type="dxa"/>
            <w:shd w:val="clear" w:color="000000" w:fill="FFFFFF"/>
          </w:tcPr>
          <w:p w14:paraId="44D71096" w14:textId="77777777" w:rsidR="001F6697" w:rsidRPr="001F6697" w:rsidRDefault="001F6697" w:rsidP="000D23E7">
            <w:pPr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</w:pPr>
          </w:p>
        </w:tc>
        <w:tc>
          <w:tcPr>
            <w:tcW w:w="587" w:type="dxa"/>
            <w:shd w:val="clear" w:color="000000" w:fill="FFFFFF"/>
          </w:tcPr>
          <w:p w14:paraId="09A42010" w14:textId="77777777" w:rsidR="001F6697" w:rsidRPr="001F6697" w:rsidRDefault="001F6697" w:rsidP="000D23E7">
            <w:pPr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</w:pPr>
          </w:p>
        </w:tc>
        <w:tc>
          <w:tcPr>
            <w:tcW w:w="325" w:type="dxa"/>
            <w:shd w:val="clear" w:color="000000" w:fill="FFFFFF"/>
          </w:tcPr>
          <w:p w14:paraId="786EC9EB" w14:textId="77777777" w:rsidR="001F6697" w:rsidRPr="001F6697" w:rsidRDefault="001F6697" w:rsidP="000D23E7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</w:pPr>
          </w:p>
        </w:tc>
        <w:tc>
          <w:tcPr>
            <w:tcW w:w="296" w:type="dxa"/>
            <w:shd w:val="clear" w:color="000000" w:fill="FFFFFF"/>
          </w:tcPr>
          <w:p w14:paraId="4D4540D8" w14:textId="77777777" w:rsidR="001F6697" w:rsidRPr="001F6697" w:rsidRDefault="001F6697" w:rsidP="000D23E7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</w:pPr>
          </w:p>
        </w:tc>
        <w:tc>
          <w:tcPr>
            <w:tcW w:w="331" w:type="dxa"/>
            <w:shd w:val="clear" w:color="000000" w:fill="FFFFFF"/>
          </w:tcPr>
          <w:p w14:paraId="74D57DB3" w14:textId="77777777" w:rsidR="001F6697" w:rsidRPr="001F6697" w:rsidRDefault="001F6697" w:rsidP="000D23E7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</w:pPr>
          </w:p>
        </w:tc>
        <w:tc>
          <w:tcPr>
            <w:tcW w:w="417" w:type="dxa"/>
            <w:shd w:val="clear" w:color="000000" w:fill="FFFFFF"/>
          </w:tcPr>
          <w:p w14:paraId="3D44370F" w14:textId="77777777" w:rsidR="001F6697" w:rsidRPr="001F6697" w:rsidRDefault="001F6697" w:rsidP="000D23E7">
            <w:pPr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</w:pPr>
          </w:p>
        </w:tc>
        <w:tc>
          <w:tcPr>
            <w:tcW w:w="313" w:type="dxa"/>
            <w:shd w:val="clear" w:color="000000" w:fill="FFFFFF"/>
          </w:tcPr>
          <w:p w14:paraId="7D011E2D" w14:textId="77777777" w:rsidR="001F6697" w:rsidRPr="001F6697" w:rsidRDefault="001F6697" w:rsidP="000D23E7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</w:pPr>
          </w:p>
        </w:tc>
      </w:tr>
      <w:tr w:rsidR="001F6697" w:rsidRPr="001F6697" w14:paraId="75FEB9D8" w14:textId="77777777" w:rsidTr="000D23E7">
        <w:trPr>
          <w:trHeight w:val="300"/>
        </w:trPr>
        <w:tc>
          <w:tcPr>
            <w:tcW w:w="14755" w:type="dxa"/>
            <w:shd w:val="clear" w:color="000000" w:fill="FFFFFF"/>
          </w:tcPr>
          <w:p w14:paraId="392CB6B2" w14:textId="77777777" w:rsidR="001F6697" w:rsidRPr="001F6697" w:rsidRDefault="001F6697" w:rsidP="000D23E7">
            <w:pPr>
              <w:rPr>
                <w:rFonts w:ascii="Calibri" w:hAnsi="Calibri" w:cs="Calibri"/>
                <w:color w:val="000000"/>
                <w:sz w:val="16"/>
                <w:szCs w:val="16"/>
                <w:lang w:val="it-IT"/>
              </w:rPr>
            </w:pPr>
          </w:p>
        </w:tc>
        <w:tc>
          <w:tcPr>
            <w:tcW w:w="236" w:type="dxa"/>
            <w:shd w:val="clear" w:color="000000" w:fill="FFFFFF"/>
          </w:tcPr>
          <w:p w14:paraId="03698B8E" w14:textId="77777777" w:rsidR="001F6697" w:rsidRPr="001F6697" w:rsidRDefault="001F6697" w:rsidP="000D23E7">
            <w:pPr>
              <w:rPr>
                <w:rFonts w:ascii="Calibri" w:hAnsi="Calibri" w:cs="Calibri"/>
                <w:color w:val="000000"/>
                <w:sz w:val="16"/>
                <w:szCs w:val="16"/>
                <w:lang w:val="it-IT"/>
              </w:rPr>
            </w:pPr>
          </w:p>
        </w:tc>
        <w:tc>
          <w:tcPr>
            <w:tcW w:w="587" w:type="dxa"/>
            <w:shd w:val="clear" w:color="000000" w:fill="FFFFFF"/>
          </w:tcPr>
          <w:p w14:paraId="031B859B" w14:textId="77777777" w:rsidR="001F6697" w:rsidRPr="001F6697" w:rsidRDefault="001F6697" w:rsidP="000D23E7">
            <w:pPr>
              <w:rPr>
                <w:rFonts w:ascii="Calibri" w:hAnsi="Calibri" w:cs="Calibri"/>
                <w:color w:val="000000"/>
                <w:sz w:val="16"/>
                <w:szCs w:val="16"/>
                <w:lang w:val="it-IT"/>
              </w:rPr>
            </w:pPr>
          </w:p>
        </w:tc>
        <w:tc>
          <w:tcPr>
            <w:tcW w:w="325" w:type="dxa"/>
            <w:shd w:val="clear" w:color="000000" w:fill="FFFFFF"/>
          </w:tcPr>
          <w:p w14:paraId="51E13591" w14:textId="77777777" w:rsidR="001F6697" w:rsidRPr="001F6697" w:rsidRDefault="001F6697" w:rsidP="000D23E7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  <w:lang w:val="it-IT"/>
              </w:rPr>
            </w:pPr>
          </w:p>
        </w:tc>
        <w:tc>
          <w:tcPr>
            <w:tcW w:w="296" w:type="dxa"/>
            <w:shd w:val="clear" w:color="000000" w:fill="FFFFFF"/>
          </w:tcPr>
          <w:p w14:paraId="47D0E69A" w14:textId="77777777" w:rsidR="001F6697" w:rsidRPr="001F6697" w:rsidRDefault="001F6697" w:rsidP="000D23E7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  <w:lang w:val="it-IT"/>
              </w:rPr>
            </w:pPr>
          </w:p>
        </w:tc>
        <w:tc>
          <w:tcPr>
            <w:tcW w:w="331" w:type="dxa"/>
            <w:shd w:val="clear" w:color="000000" w:fill="FFFFFF"/>
          </w:tcPr>
          <w:p w14:paraId="342B7425" w14:textId="77777777" w:rsidR="001F6697" w:rsidRPr="001F6697" w:rsidRDefault="001F6697" w:rsidP="000D23E7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  <w:lang w:val="it-IT"/>
              </w:rPr>
            </w:pPr>
          </w:p>
        </w:tc>
        <w:tc>
          <w:tcPr>
            <w:tcW w:w="417" w:type="dxa"/>
            <w:shd w:val="clear" w:color="000000" w:fill="FFFFFF"/>
          </w:tcPr>
          <w:p w14:paraId="02136CE3" w14:textId="77777777" w:rsidR="001F6697" w:rsidRPr="001F6697" w:rsidRDefault="001F6697" w:rsidP="000D23E7">
            <w:pPr>
              <w:rPr>
                <w:rFonts w:ascii="Calibri" w:hAnsi="Calibri" w:cs="Calibri"/>
                <w:color w:val="000000"/>
                <w:sz w:val="16"/>
                <w:szCs w:val="16"/>
                <w:lang w:val="it-IT"/>
              </w:rPr>
            </w:pPr>
          </w:p>
        </w:tc>
        <w:tc>
          <w:tcPr>
            <w:tcW w:w="313" w:type="dxa"/>
            <w:shd w:val="clear" w:color="000000" w:fill="FFFFFF"/>
          </w:tcPr>
          <w:p w14:paraId="3E44F1D8" w14:textId="77777777" w:rsidR="001F6697" w:rsidRPr="001F6697" w:rsidRDefault="001F6697" w:rsidP="000D23E7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  <w:lang w:val="it-IT"/>
              </w:rPr>
            </w:pPr>
          </w:p>
        </w:tc>
      </w:tr>
      <w:tr w:rsidR="001F6697" w:rsidRPr="001F6697" w14:paraId="77277941" w14:textId="77777777" w:rsidTr="000D23E7">
        <w:trPr>
          <w:trHeight w:val="300"/>
        </w:trPr>
        <w:tc>
          <w:tcPr>
            <w:tcW w:w="14755" w:type="dxa"/>
            <w:shd w:val="clear" w:color="000000" w:fill="FFFFFF"/>
          </w:tcPr>
          <w:p w14:paraId="482C8429" w14:textId="77777777" w:rsidR="001F6697" w:rsidRPr="001F6697" w:rsidRDefault="001F6697" w:rsidP="000D23E7">
            <w:pPr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</w:pPr>
          </w:p>
        </w:tc>
        <w:tc>
          <w:tcPr>
            <w:tcW w:w="236" w:type="dxa"/>
            <w:shd w:val="clear" w:color="000000" w:fill="FFFFFF"/>
          </w:tcPr>
          <w:p w14:paraId="6ED6F9ED" w14:textId="77777777" w:rsidR="001F6697" w:rsidRPr="001F6697" w:rsidRDefault="001F6697" w:rsidP="000D23E7">
            <w:pPr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</w:pPr>
          </w:p>
        </w:tc>
        <w:tc>
          <w:tcPr>
            <w:tcW w:w="587" w:type="dxa"/>
            <w:shd w:val="clear" w:color="000000" w:fill="FFFFFF"/>
          </w:tcPr>
          <w:p w14:paraId="483EDB8E" w14:textId="77777777" w:rsidR="001F6697" w:rsidRPr="001F6697" w:rsidRDefault="001F6697" w:rsidP="000D23E7">
            <w:pPr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</w:pPr>
          </w:p>
        </w:tc>
        <w:tc>
          <w:tcPr>
            <w:tcW w:w="325" w:type="dxa"/>
            <w:shd w:val="clear" w:color="000000" w:fill="FFFFFF"/>
          </w:tcPr>
          <w:p w14:paraId="2E79A423" w14:textId="77777777" w:rsidR="001F6697" w:rsidRPr="001F6697" w:rsidRDefault="001F6697" w:rsidP="000D23E7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</w:pPr>
          </w:p>
        </w:tc>
        <w:tc>
          <w:tcPr>
            <w:tcW w:w="296" w:type="dxa"/>
            <w:shd w:val="clear" w:color="000000" w:fill="FFFFFF"/>
          </w:tcPr>
          <w:p w14:paraId="0B9AAC7C" w14:textId="77777777" w:rsidR="001F6697" w:rsidRPr="001F6697" w:rsidRDefault="001F6697" w:rsidP="000D23E7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</w:pPr>
          </w:p>
        </w:tc>
        <w:tc>
          <w:tcPr>
            <w:tcW w:w="331" w:type="dxa"/>
            <w:shd w:val="clear" w:color="000000" w:fill="FFFFFF"/>
          </w:tcPr>
          <w:p w14:paraId="47D7B563" w14:textId="77777777" w:rsidR="001F6697" w:rsidRPr="001F6697" w:rsidRDefault="001F6697" w:rsidP="000D23E7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</w:pPr>
          </w:p>
        </w:tc>
        <w:tc>
          <w:tcPr>
            <w:tcW w:w="417" w:type="dxa"/>
            <w:shd w:val="clear" w:color="000000" w:fill="FFFFFF"/>
          </w:tcPr>
          <w:p w14:paraId="3956747A" w14:textId="77777777" w:rsidR="001F6697" w:rsidRPr="001F6697" w:rsidRDefault="001F6697" w:rsidP="000D23E7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</w:pPr>
          </w:p>
        </w:tc>
        <w:tc>
          <w:tcPr>
            <w:tcW w:w="313" w:type="dxa"/>
            <w:shd w:val="clear" w:color="000000" w:fill="FFFFFF"/>
          </w:tcPr>
          <w:p w14:paraId="44BF3A2C" w14:textId="77777777" w:rsidR="001F6697" w:rsidRPr="001F6697" w:rsidRDefault="001F6697" w:rsidP="000D23E7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</w:pPr>
          </w:p>
        </w:tc>
      </w:tr>
      <w:tr w:rsidR="001F6697" w:rsidRPr="001F6697" w14:paraId="62B7D4CE" w14:textId="77777777" w:rsidTr="000D23E7">
        <w:trPr>
          <w:trHeight w:val="300"/>
        </w:trPr>
        <w:tc>
          <w:tcPr>
            <w:tcW w:w="14755" w:type="dxa"/>
            <w:shd w:val="clear" w:color="000000" w:fill="FFFFFF"/>
          </w:tcPr>
          <w:p w14:paraId="4063B98F" w14:textId="77777777" w:rsidR="001F6697" w:rsidRPr="001F6697" w:rsidRDefault="001F6697" w:rsidP="000D23E7">
            <w:pPr>
              <w:rPr>
                <w:rFonts w:ascii="Calibri" w:hAnsi="Calibri" w:cs="Calibri"/>
                <w:color w:val="000000"/>
                <w:sz w:val="16"/>
                <w:szCs w:val="16"/>
                <w:lang w:val="it-IT"/>
              </w:rPr>
            </w:pPr>
          </w:p>
        </w:tc>
        <w:tc>
          <w:tcPr>
            <w:tcW w:w="236" w:type="dxa"/>
            <w:shd w:val="clear" w:color="000000" w:fill="FFFFFF"/>
          </w:tcPr>
          <w:p w14:paraId="4CD28208" w14:textId="77777777" w:rsidR="001F6697" w:rsidRPr="001F6697" w:rsidRDefault="001F6697" w:rsidP="000D23E7">
            <w:pPr>
              <w:rPr>
                <w:rFonts w:ascii="Calibri" w:hAnsi="Calibri" w:cs="Calibri"/>
                <w:color w:val="000000"/>
                <w:sz w:val="16"/>
                <w:szCs w:val="16"/>
                <w:lang w:val="it-IT"/>
              </w:rPr>
            </w:pPr>
          </w:p>
        </w:tc>
        <w:tc>
          <w:tcPr>
            <w:tcW w:w="587" w:type="dxa"/>
            <w:shd w:val="clear" w:color="000000" w:fill="FFFFFF"/>
          </w:tcPr>
          <w:p w14:paraId="42D35A01" w14:textId="77777777" w:rsidR="001F6697" w:rsidRPr="001F6697" w:rsidRDefault="001F6697" w:rsidP="000D23E7">
            <w:pPr>
              <w:rPr>
                <w:rFonts w:ascii="Calibri" w:hAnsi="Calibri" w:cs="Calibri"/>
                <w:color w:val="000000"/>
                <w:sz w:val="16"/>
                <w:szCs w:val="16"/>
                <w:lang w:val="it-IT"/>
              </w:rPr>
            </w:pPr>
          </w:p>
        </w:tc>
        <w:tc>
          <w:tcPr>
            <w:tcW w:w="325" w:type="dxa"/>
            <w:shd w:val="clear" w:color="000000" w:fill="FFFFFF"/>
          </w:tcPr>
          <w:p w14:paraId="41309DD2" w14:textId="77777777" w:rsidR="001F6697" w:rsidRPr="001F6697" w:rsidRDefault="001F6697" w:rsidP="000D23E7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  <w:lang w:val="it-IT"/>
              </w:rPr>
            </w:pPr>
          </w:p>
        </w:tc>
        <w:tc>
          <w:tcPr>
            <w:tcW w:w="296" w:type="dxa"/>
            <w:shd w:val="clear" w:color="000000" w:fill="FFFFFF"/>
          </w:tcPr>
          <w:p w14:paraId="012369BE" w14:textId="77777777" w:rsidR="001F6697" w:rsidRPr="001F6697" w:rsidRDefault="001F6697" w:rsidP="000D23E7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  <w:lang w:val="it-IT"/>
              </w:rPr>
            </w:pPr>
          </w:p>
        </w:tc>
        <w:tc>
          <w:tcPr>
            <w:tcW w:w="331" w:type="dxa"/>
            <w:shd w:val="clear" w:color="000000" w:fill="FFFFFF"/>
          </w:tcPr>
          <w:p w14:paraId="469C5971" w14:textId="77777777" w:rsidR="001F6697" w:rsidRPr="001F6697" w:rsidRDefault="001F6697" w:rsidP="000D23E7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  <w:lang w:val="it-IT"/>
              </w:rPr>
            </w:pPr>
          </w:p>
        </w:tc>
        <w:tc>
          <w:tcPr>
            <w:tcW w:w="417" w:type="dxa"/>
            <w:shd w:val="clear" w:color="000000" w:fill="FFFFFF"/>
          </w:tcPr>
          <w:p w14:paraId="77201F76" w14:textId="77777777" w:rsidR="001F6697" w:rsidRPr="001F6697" w:rsidRDefault="001F6697" w:rsidP="000D23E7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  <w:lang w:val="it-IT"/>
              </w:rPr>
            </w:pPr>
          </w:p>
        </w:tc>
        <w:tc>
          <w:tcPr>
            <w:tcW w:w="313" w:type="dxa"/>
            <w:shd w:val="clear" w:color="000000" w:fill="FFFFFF"/>
          </w:tcPr>
          <w:p w14:paraId="2663EE40" w14:textId="77777777" w:rsidR="001F6697" w:rsidRPr="001F6697" w:rsidRDefault="001F6697" w:rsidP="000D23E7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  <w:lang w:val="it-IT"/>
              </w:rPr>
            </w:pPr>
          </w:p>
        </w:tc>
      </w:tr>
      <w:tr w:rsidR="001F6697" w:rsidRPr="001F6697" w14:paraId="4A768F50" w14:textId="77777777" w:rsidTr="000D23E7">
        <w:trPr>
          <w:trHeight w:val="300"/>
        </w:trPr>
        <w:tc>
          <w:tcPr>
            <w:tcW w:w="14755" w:type="dxa"/>
            <w:shd w:val="clear" w:color="000000" w:fill="FFFFFF"/>
          </w:tcPr>
          <w:p w14:paraId="416BCE95" w14:textId="77777777" w:rsidR="001F6697" w:rsidRPr="001F6697" w:rsidRDefault="001F6697" w:rsidP="000D23E7">
            <w:pPr>
              <w:rPr>
                <w:rFonts w:ascii="Calibri" w:hAnsi="Calibri" w:cs="Calibri"/>
                <w:color w:val="000000"/>
                <w:sz w:val="16"/>
                <w:szCs w:val="16"/>
                <w:lang w:val="it-IT"/>
              </w:rPr>
            </w:pPr>
          </w:p>
        </w:tc>
        <w:tc>
          <w:tcPr>
            <w:tcW w:w="236" w:type="dxa"/>
            <w:shd w:val="clear" w:color="000000" w:fill="FFFFFF"/>
          </w:tcPr>
          <w:p w14:paraId="5FE10B9C" w14:textId="77777777" w:rsidR="001F6697" w:rsidRPr="001F6697" w:rsidRDefault="001F6697" w:rsidP="000D23E7">
            <w:pPr>
              <w:rPr>
                <w:rFonts w:ascii="Calibri" w:hAnsi="Calibri" w:cs="Calibri"/>
                <w:color w:val="000000"/>
                <w:sz w:val="16"/>
                <w:szCs w:val="16"/>
                <w:lang w:val="it-IT"/>
              </w:rPr>
            </w:pPr>
          </w:p>
        </w:tc>
        <w:tc>
          <w:tcPr>
            <w:tcW w:w="587" w:type="dxa"/>
            <w:shd w:val="clear" w:color="000000" w:fill="FFFFFF"/>
          </w:tcPr>
          <w:p w14:paraId="57874593" w14:textId="77777777" w:rsidR="001F6697" w:rsidRPr="001F6697" w:rsidRDefault="001F6697" w:rsidP="000D23E7">
            <w:pPr>
              <w:rPr>
                <w:rFonts w:ascii="Calibri" w:hAnsi="Calibri" w:cs="Calibri"/>
                <w:color w:val="000000"/>
                <w:sz w:val="16"/>
                <w:szCs w:val="16"/>
                <w:lang w:val="it-IT"/>
              </w:rPr>
            </w:pPr>
          </w:p>
        </w:tc>
        <w:tc>
          <w:tcPr>
            <w:tcW w:w="325" w:type="dxa"/>
            <w:shd w:val="clear" w:color="000000" w:fill="FFFFFF"/>
          </w:tcPr>
          <w:p w14:paraId="7B84F370" w14:textId="77777777" w:rsidR="001F6697" w:rsidRPr="001F6697" w:rsidRDefault="001F6697" w:rsidP="000D23E7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  <w:lang w:val="it-IT"/>
              </w:rPr>
            </w:pPr>
          </w:p>
        </w:tc>
        <w:tc>
          <w:tcPr>
            <w:tcW w:w="296" w:type="dxa"/>
            <w:shd w:val="clear" w:color="000000" w:fill="FFFFFF"/>
          </w:tcPr>
          <w:p w14:paraId="367C0421" w14:textId="77777777" w:rsidR="001F6697" w:rsidRPr="001F6697" w:rsidRDefault="001F6697" w:rsidP="000D23E7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  <w:lang w:val="it-IT"/>
              </w:rPr>
            </w:pPr>
          </w:p>
        </w:tc>
        <w:tc>
          <w:tcPr>
            <w:tcW w:w="331" w:type="dxa"/>
            <w:shd w:val="clear" w:color="000000" w:fill="FFFFFF"/>
          </w:tcPr>
          <w:p w14:paraId="4EB723F4" w14:textId="77777777" w:rsidR="001F6697" w:rsidRPr="001F6697" w:rsidRDefault="001F6697" w:rsidP="000D23E7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  <w:lang w:val="it-IT"/>
              </w:rPr>
            </w:pPr>
          </w:p>
        </w:tc>
        <w:tc>
          <w:tcPr>
            <w:tcW w:w="417" w:type="dxa"/>
            <w:shd w:val="clear" w:color="000000" w:fill="FFFFFF"/>
          </w:tcPr>
          <w:p w14:paraId="62EB29CB" w14:textId="77777777" w:rsidR="001F6697" w:rsidRPr="001F6697" w:rsidRDefault="001F6697" w:rsidP="000D23E7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  <w:lang w:val="it-IT"/>
              </w:rPr>
            </w:pPr>
          </w:p>
        </w:tc>
        <w:tc>
          <w:tcPr>
            <w:tcW w:w="313" w:type="dxa"/>
            <w:shd w:val="clear" w:color="000000" w:fill="FFFFFF"/>
          </w:tcPr>
          <w:p w14:paraId="72AF4EFF" w14:textId="77777777" w:rsidR="001F6697" w:rsidRPr="001F6697" w:rsidRDefault="001F6697" w:rsidP="000D23E7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  <w:lang w:val="it-IT"/>
              </w:rPr>
            </w:pPr>
          </w:p>
        </w:tc>
      </w:tr>
      <w:tr w:rsidR="001F6697" w:rsidRPr="001F6697" w14:paraId="1DE595A5" w14:textId="77777777" w:rsidTr="000D23E7">
        <w:trPr>
          <w:trHeight w:val="300"/>
        </w:trPr>
        <w:tc>
          <w:tcPr>
            <w:tcW w:w="14755" w:type="dxa"/>
            <w:shd w:val="clear" w:color="000000" w:fill="FFFFFF"/>
          </w:tcPr>
          <w:p w14:paraId="4164C183" w14:textId="77777777" w:rsidR="001F6697" w:rsidRPr="001F6697" w:rsidRDefault="001F6697" w:rsidP="000D23E7">
            <w:pPr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</w:pPr>
          </w:p>
        </w:tc>
        <w:tc>
          <w:tcPr>
            <w:tcW w:w="236" w:type="dxa"/>
            <w:shd w:val="clear" w:color="000000" w:fill="FFFFFF"/>
          </w:tcPr>
          <w:p w14:paraId="51608313" w14:textId="77777777" w:rsidR="001F6697" w:rsidRPr="001F6697" w:rsidRDefault="001F6697" w:rsidP="000D23E7">
            <w:pPr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</w:pPr>
          </w:p>
        </w:tc>
        <w:tc>
          <w:tcPr>
            <w:tcW w:w="587" w:type="dxa"/>
            <w:shd w:val="clear" w:color="000000" w:fill="FFFFFF"/>
          </w:tcPr>
          <w:p w14:paraId="7E914A7D" w14:textId="77777777" w:rsidR="001F6697" w:rsidRPr="001F6697" w:rsidRDefault="001F6697" w:rsidP="000D23E7">
            <w:pPr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</w:pPr>
          </w:p>
        </w:tc>
        <w:tc>
          <w:tcPr>
            <w:tcW w:w="325" w:type="dxa"/>
            <w:shd w:val="clear" w:color="000000" w:fill="FFFFFF"/>
          </w:tcPr>
          <w:p w14:paraId="26E38E67" w14:textId="77777777" w:rsidR="001F6697" w:rsidRPr="001F6697" w:rsidRDefault="001F6697" w:rsidP="000D23E7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</w:pPr>
          </w:p>
        </w:tc>
        <w:tc>
          <w:tcPr>
            <w:tcW w:w="296" w:type="dxa"/>
            <w:shd w:val="clear" w:color="000000" w:fill="FFFFFF"/>
          </w:tcPr>
          <w:p w14:paraId="02DADBF7" w14:textId="77777777" w:rsidR="001F6697" w:rsidRPr="001F6697" w:rsidRDefault="001F6697" w:rsidP="000D23E7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</w:pPr>
          </w:p>
        </w:tc>
        <w:tc>
          <w:tcPr>
            <w:tcW w:w="331" w:type="dxa"/>
            <w:shd w:val="clear" w:color="000000" w:fill="FFFFFF"/>
          </w:tcPr>
          <w:p w14:paraId="21353E57" w14:textId="77777777" w:rsidR="001F6697" w:rsidRPr="001F6697" w:rsidRDefault="001F6697" w:rsidP="000D23E7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</w:pPr>
          </w:p>
        </w:tc>
        <w:tc>
          <w:tcPr>
            <w:tcW w:w="417" w:type="dxa"/>
            <w:shd w:val="clear" w:color="000000" w:fill="FFFFFF"/>
          </w:tcPr>
          <w:p w14:paraId="12A55E83" w14:textId="77777777" w:rsidR="001F6697" w:rsidRPr="001F6697" w:rsidRDefault="001F6697" w:rsidP="000D23E7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</w:pPr>
          </w:p>
        </w:tc>
        <w:tc>
          <w:tcPr>
            <w:tcW w:w="313" w:type="dxa"/>
            <w:shd w:val="clear" w:color="000000" w:fill="FFFFFF"/>
          </w:tcPr>
          <w:p w14:paraId="6D2775F8" w14:textId="77777777" w:rsidR="001F6697" w:rsidRPr="001F6697" w:rsidRDefault="001F6697" w:rsidP="000D23E7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</w:pPr>
          </w:p>
        </w:tc>
      </w:tr>
      <w:tr w:rsidR="001F6697" w:rsidRPr="001F6697" w14:paraId="1BD40EFD" w14:textId="77777777" w:rsidTr="000D23E7">
        <w:trPr>
          <w:trHeight w:val="300"/>
        </w:trPr>
        <w:tc>
          <w:tcPr>
            <w:tcW w:w="14755" w:type="dxa"/>
            <w:shd w:val="clear" w:color="000000" w:fill="FFFFFF"/>
          </w:tcPr>
          <w:p w14:paraId="0BAA99CF" w14:textId="77777777" w:rsidR="001F6697" w:rsidRPr="001F6697" w:rsidRDefault="001F6697" w:rsidP="000D23E7">
            <w:pPr>
              <w:rPr>
                <w:rFonts w:ascii="Arial" w:hAnsi="Arial" w:cs="Arial"/>
                <w:color w:val="000000"/>
                <w:lang w:val="it-IT"/>
              </w:rPr>
            </w:pPr>
          </w:p>
        </w:tc>
        <w:tc>
          <w:tcPr>
            <w:tcW w:w="236" w:type="dxa"/>
            <w:shd w:val="clear" w:color="000000" w:fill="FFFFFF"/>
          </w:tcPr>
          <w:p w14:paraId="2ADB5CE3" w14:textId="77777777" w:rsidR="001F6697" w:rsidRPr="001F6697" w:rsidRDefault="001F6697" w:rsidP="000D23E7">
            <w:pPr>
              <w:rPr>
                <w:rFonts w:ascii="Calibri" w:hAnsi="Calibri" w:cs="Calibri"/>
                <w:color w:val="000000"/>
                <w:sz w:val="16"/>
                <w:szCs w:val="16"/>
                <w:lang w:val="it-IT"/>
              </w:rPr>
            </w:pPr>
          </w:p>
        </w:tc>
        <w:tc>
          <w:tcPr>
            <w:tcW w:w="587" w:type="dxa"/>
            <w:shd w:val="clear" w:color="000000" w:fill="FFFFFF"/>
          </w:tcPr>
          <w:p w14:paraId="3C873D44" w14:textId="77777777" w:rsidR="001F6697" w:rsidRPr="001F6697" w:rsidRDefault="001F6697" w:rsidP="000D23E7">
            <w:pPr>
              <w:rPr>
                <w:rFonts w:ascii="Calibri" w:hAnsi="Calibri" w:cs="Calibri"/>
                <w:color w:val="000000"/>
                <w:sz w:val="16"/>
                <w:szCs w:val="16"/>
                <w:lang w:val="it-IT"/>
              </w:rPr>
            </w:pPr>
          </w:p>
        </w:tc>
        <w:tc>
          <w:tcPr>
            <w:tcW w:w="325" w:type="dxa"/>
            <w:shd w:val="clear" w:color="000000" w:fill="FFFFFF"/>
          </w:tcPr>
          <w:p w14:paraId="2B463A83" w14:textId="77777777" w:rsidR="001F6697" w:rsidRPr="001F6697" w:rsidRDefault="001F6697" w:rsidP="000D23E7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  <w:lang w:val="it-IT"/>
              </w:rPr>
            </w:pPr>
          </w:p>
        </w:tc>
        <w:tc>
          <w:tcPr>
            <w:tcW w:w="296" w:type="dxa"/>
            <w:shd w:val="clear" w:color="000000" w:fill="FFFFFF"/>
          </w:tcPr>
          <w:p w14:paraId="403F8124" w14:textId="77777777" w:rsidR="001F6697" w:rsidRPr="001F6697" w:rsidRDefault="001F6697" w:rsidP="000D23E7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  <w:lang w:val="it-IT"/>
              </w:rPr>
            </w:pPr>
          </w:p>
        </w:tc>
        <w:tc>
          <w:tcPr>
            <w:tcW w:w="331" w:type="dxa"/>
            <w:shd w:val="clear" w:color="000000" w:fill="FFFFFF"/>
          </w:tcPr>
          <w:p w14:paraId="5F4A1BD7" w14:textId="77777777" w:rsidR="001F6697" w:rsidRPr="001F6697" w:rsidRDefault="001F6697" w:rsidP="000D23E7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  <w:lang w:val="it-IT"/>
              </w:rPr>
            </w:pPr>
          </w:p>
        </w:tc>
        <w:tc>
          <w:tcPr>
            <w:tcW w:w="417" w:type="dxa"/>
            <w:shd w:val="clear" w:color="000000" w:fill="FFFFFF"/>
          </w:tcPr>
          <w:p w14:paraId="391AF82C" w14:textId="77777777" w:rsidR="001F6697" w:rsidRPr="001F6697" w:rsidRDefault="001F6697" w:rsidP="000D23E7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  <w:lang w:val="it-IT"/>
              </w:rPr>
            </w:pPr>
          </w:p>
        </w:tc>
        <w:tc>
          <w:tcPr>
            <w:tcW w:w="313" w:type="dxa"/>
            <w:shd w:val="clear" w:color="000000" w:fill="FFFFFF"/>
          </w:tcPr>
          <w:p w14:paraId="5AAF8D7E" w14:textId="77777777" w:rsidR="001F6697" w:rsidRPr="001F6697" w:rsidRDefault="001F6697" w:rsidP="000D23E7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  <w:lang w:val="it-IT"/>
              </w:rPr>
            </w:pPr>
          </w:p>
        </w:tc>
      </w:tr>
      <w:tr w:rsidR="001F6697" w:rsidRPr="001F6697" w14:paraId="3CBFCFD5" w14:textId="77777777" w:rsidTr="000D23E7">
        <w:trPr>
          <w:trHeight w:val="300"/>
        </w:trPr>
        <w:tc>
          <w:tcPr>
            <w:tcW w:w="14755" w:type="dxa"/>
            <w:shd w:val="clear" w:color="000000" w:fill="FFFFFF"/>
          </w:tcPr>
          <w:p w14:paraId="314FCF2F" w14:textId="77777777" w:rsidR="001F6697" w:rsidRPr="001F6697" w:rsidRDefault="001F6697" w:rsidP="000D23E7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</w:pPr>
          </w:p>
        </w:tc>
        <w:tc>
          <w:tcPr>
            <w:tcW w:w="236" w:type="dxa"/>
            <w:shd w:val="clear" w:color="000000" w:fill="FFFFFF"/>
          </w:tcPr>
          <w:p w14:paraId="5DCC1EA8" w14:textId="77777777" w:rsidR="001F6697" w:rsidRPr="001F6697" w:rsidRDefault="001F6697" w:rsidP="000D23E7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</w:pPr>
          </w:p>
        </w:tc>
        <w:tc>
          <w:tcPr>
            <w:tcW w:w="587" w:type="dxa"/>
            <w:shd w:val="clear" w:color="000000" w:fill="FFFFFF"/>
          </w:tcPr>
          <w:p w14:paraId="7AC0F209" w14:textId="77777777" w:rsidR="001F6697" w:rsidRPr="001F6697" w:rsidRDefault="001F6697" w:rsidP="000D23E7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</w:pPr>
          </w:p>
        </w:tc>
        <w:tc>
          <w:tcPr>
            <w:tcW w:w="325" w:type="dxa"/>
            <w:shd w:val="clear" w:color="000000" w:fill="FFFFFF"/>
          </w:tcPr>
          <w:p w14:paraId="57124FC2" w14:textId="77777777" w:rsidR="001F6697" w:rsidRPr="001F6697" w:rsidRDefault="001F6697" w:rsidP="000D23E7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</w:pPr>
          </w:p>
        </w:tc>
        <w:tc>
          <w:tcPr>
            <w:tcW w:w="296" w:type="dxa"/>
            <w:shd w:val="clear" w:color="000000" w:fill="FFFFFF"/>
          </w:tcPr>
          <w:p w14:paraId="748AB57E" w14:textId="77777777" w:rsidR="001F6697" w:rsidRPr="001F6697" w:rsidRDefault="001F6697" w:rsidP="000D23E7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</w:pPr>
          </w:p>
        </w:tc>
        <w:tc>
          <w:tcPr>
            <w:tcW w:w="331" w:type="dxa"/>
            <w:shd w:val="clear" w:color="000000" w:fill="FFFFFF"/>
          </w:tcPr>
          <w:p w14:paraId="086191D2" w14:textId="77777777" w:rsidR="001F6697" w:rsidRPr="001F6697" w:rsidRDefault="001F6697" w:rsidP="000D23E7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</w:pPr>
          </w:p>
        </w:tc>
        <w:tc>
          <w:tcPr>
            <w:tcW w:w="417" w:type="dxa"/>
            <w:shd w:val="clear" w:color="000000" w:fill="FFFFFF"/>
          </w:tcPr>
          <w:p w14:paraId="2223E043" w14:textId="77777777" w:rsidR="001F6697" w:rsidRPr="001F6697" w:rsidRDefault="001F6697" w:rsidP="000D23E7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</w:pPr>
          </w:p>
        </w:tc>
        <w:tc>
          <w:tcPr>
            <w:tcW w:w="313" w:type="dxa"/>
            <w:shd w:val="clear" w:color="000000" w:fill="FFFFFF"/>
          </w:tcPr>
          <w:p w14:paraId="555F1BF1" w14:textId="77777777" w:rsidR="001F6697" w:rsidRPr="001F6697" w:rsidRDefault="001F6697" w:rsidP="000D23E7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</w:pPr>
          </w:p>
        </w:tc>
      </w:tr>
      <w:tr w:rsidR="001F6697" w:rsidRPr="001F6697" w14:paraId="71083767" w14:textId="77777777" w:rsidTr="000D23E7">
        <w:trPr>
          <w:trHeight w:val="300"/>
        </w:trPr>
        <w:tc>
          <w:tcPr>
            <w:tcW w:w="14755" w:type="dxa"/>
            <w:shd w:val="clear" w:color="000000" w:fill="FFFFFF"/>
          </w:tcPr>
          <w:p w14:paraId="2594EBB5" w14:textId="77777777" w:rsidR="001F6697" w:rsidRPr="001F6697" w:rsidRDefault="001F6697" w:rsidP="000D23E7">
            <w:pPr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</w:pPr>
          </w:p>
        </w:tc>
        <w:tc>
          <w:tcPr>
            <w:tcW w:w="236" w:type="dxa"/>
            <w:shd w:val="clear" w:color="000000" w:fill="FFFFFF"/>
          </w:tcPr>
          <w:p w14:paraId="5D23439D" w14:textId="77777777" w:rsidR="001F6697" w:rsidRPr="001F6697" w:rsidRDefault="001F6697" w:rsidP="000D23E7">
            <w:pPr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</w:pPr>
          </w:p>
        </w:tc>
        <w:tc>
          <w:tcPr>
            <w:tcW w:w="587" w:type="dxa"/>
            <w:shd w:val="clear" w:color="000000" w:fill="FFFFFF"/>
          </w:tcPr>
          <w:p w14:paraId="2CE5B51A" w14:textId="77777777" w:rsidR="001F6697" w:rsidRPr="001F6697" w:rsidRDefault="001F6697" w:rsidP="000D23E7">
            <w:pPr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</w:pPr>
          </w:p>
        </w:tc>
        <w:tc>
          <w:tcPr>
            <w:tcW w:w="325" w:type="dxa"/>
            <w:shd w:val="clear" w:color="000000" w:fill="FFFFFF"/>
          </w:tcPr>
          <w:p w14:paraId="036182D6" w14:textId="77777777" w:rsidR="001F6697" w:rsidRPr="001F6697" w:rsidRDefault="001F6697" w:rsidP="000D23E7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</w:pPr>
          </w:p>
        </w:tc>
        <w:tc>
          <w:tcPr>
            <w:tcW w:w="296" w:type="dxa"/>
            <w:shd w:val="clear" w:color="000000" w:fill="FFFFFF"/>
          </w:tcPr>
          <w:p w14:paraId="4EE4FDCB" w14:textId="77777777" w:rsidR="001F6697" w:rsidRPr="001F6697" w:rsidRDefault="001F6697" w:rsidP="000D23E7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</w:pPr>
          </w:p>
        </w:tc>
        <w:tc>
          <w:tcPr>
            <w:tcW w:w="331" w:type="dxa"/>
            <w:shd w:val="clear" w:color="000000" w:fill="FFFFFF"/>
          </w:tcPr>
          <w:p w14:paraId="41E93B79" w14:textId="77777777" w:rsidR="001F6697" w:rsidRPr="001F6697" w:rsidRDefault="001F6697" w:rsidP="000D23E7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</w:pPr>
          </w:p>
        </w:tc>
        <w:tc>
          <w:tcPr>
            <w:tcW w:w="417" w:type="dxa"/>
            <w:shd w:val="clear" w:color="000000" w:fill="FFFFFF"/>
          </w:tcPr>
          <w:p w14:paraId="2B9B6BEC" w14:textId="77777777" w:rsidR="001F6697" w:rsidRPr="001F6697" w:rsidRDefault="001F6697" w:rsidP="000D23E7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</w:pPr>
          </w:p>
        </w:tc>
        <w:tc>
          <w:tcPr>
            <w:tcW w:w="313" w:type="dxa"/>
            <w:shd w:val="clear" w:color="000000" w:fill="FFFFFF"/>
          </w:tcPr>
          <w:p w14:paraId="048803D8" w14:textId="77777777" w:rsidR="001F6697" w:rsidRPr="001F6697" w:rsidRDefault="001F6697" w:rsidP="000D23E7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</w:pPr>
          </w:p>
        </w:tc>
      </w:tr>
      <w:tr w:rsidR="001F6697" w:rsidRPr="00E86DAE" w14:paraId="0EA5E302" w14:textId="77777777" w:rsidTr="000D23E7">
        <w:trPr>
          <w:trHeight w:val="300"/>
        </w:trPr>
        <w:tc>
          <w:tcPr>
            <w:tcW w:w="14755" w:type="dxa"/>
            <w:shd w:val="clear" w:color="000000" w:fill="FFFFFF"/>
          </w:tcPr>
          <w:tbl>
            <w:tblPr>
              <w:tblW w:w="17260" w:type="dxa"/>
              <w:tblLayout w:type="fixed"/>
              <w:tblLook w:val="04A0" w:firstRow="1" w:lastRow="0" w:firstColumn="1" w:lastColumn="0" w:noHBand="0" w:noVBand="1"/>
            </w:tblPr>
            <w:tblGrid>
              <w:gridCol w:w="1440"/>
              <w:gridCol w:w="1440"/>
              <w:gridCol w:w="5880"/>
              <w:gridCol w:w="1700"/>
              <w:gridCol w:w="1700"/>
              <w:gridCol w:w="1700"/>
              <w:gridCol w:w="1700"/>
              <w:gridCol w:w="1700"/>
            </w:tblGrid>
            <w:tr w:rsidR="001F6697" w:rsidRPr="00F0782A" w14:paraId="051B31DC" w14:textId="77777777" w:rsidTr="000D23E7">
              <w:trPr>
                <w:trHeight w:val="375"/>
              </w:trPr>
              <w:tc>
                <w:tcPr>
                  <w:tcW w:w="17260" w:type="dxa"/>
                  <w:gridSpan w:val="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000000" w:fill="C0C0C0"/>
                  <w:hideMark/>
                </w:tcPr>
                <w:p w14:paraId="634264A0" w14:textId="77777777" w:rsidR="001F6697" w:rsidRPr="00F0782A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28"/>
                      <w:szCs w:val="28"/>
                    </w:rPr>
                  </w:pPr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28"/>
                      <w:szCs w:val="28"/>
                      <w:lang w:val="it-IT"/>
                    </w:rPr>
                    <w:t xml:space="preserve">POLUGODIŠNJI IZVJEŠTAJ O IZVRŠENJU PRORAČUNA OPĆINE BRTONIGLA - VERTENEGLIO ZA 2023. </w:t>
                  </w: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28"/>
                      <w:szCs w:val="28"/>
                    </w:rPr>
                    <w:t>GODINU</w:t>
                  </w:r>
                </w:p>
              </w:tc>
            </w:tr>
            <w:tr w:rsidR="001F6697" w:rsidRPr="001F6697" w14:paraId="653FE25F" w14:textId="77777777" w:rsidTr="000D23E7">
              <w:trPr>
                <w:trHeight w:val="300"/>
              </w:trPr>
              <w:tc>
                <w:tcPr>
                  <w:tcW w:w="17260" w:type="dxa"/>
                  <w:gridSpan w:val="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000000" w:fill="C0C0C0"/>
                  <w:hideMark/>
                </w:tcPr>
                <w:p w14:paraId="7F546F54" w14:textId="77777777" w:rsidR="001F6697" w:rsidRPr="001F6697" w:rsidRDefault="001F6697" w:rsidP="000D23E7">
                  <w:pPr>
                    <w:rPr>
                      <w:rFonts w:ascii="Calibri" w:hAnsi="Calibri" w:cs="Calibri"/>
                      <w:color w:val="000000"/>
                      <w:lang w:val="it-IT"/>
                    </w:rPr>
                  </w:pPr>
                  <w:r w:rsidRPr="001F6697">
                    <w:rPr>
                      <w:rFonts w:ascii="Calibri" w:hAnsi="Calibri" w:cs="Calibri"/>
                      <w:color w:val="000000"/>
                      <w:lang w:val="it-IT"/>
                    </w:rPr>
                    <w:t>OPĆI DIO PRORAČUNA - PRIHODI PO EKONOMSKOJ KLASIFIKACIJI [T-2]</w:t>
                  </w:r>
                </w:p>
              </w:tc>
            </w:tr>
            <w:tr w:rsidR="001F6697" w:rsidRPr="00F0782A" w14:paraId="3C3952E1" w14:textId="77777777" w:rsidTr="000D23E7">
              <w:trPr>
                <w:trHeight w:val="765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5EDC5643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</w:rPr>
                  </w:pPr>
                  <w:proofErr w:type="spellStart"/>
                  <w:r w:rsidRPr="00F0782A">
                    <w:rPr>
                      <w:rFonts w:ascii="Calibri" w:hAnsi="Calibri" w:cs="Calibri"/>
                      <w:color w:val="000000"/>
                    </w:rPr>
                    <w:t>Račun</w:t>
                  </w:r>
                  <w:proofErr w:type="spellEnd"/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45E63CEE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2CBC4237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</w:rPr>
                  </w:pPr>
                  <w:proofErr w:type="spellStart"/>
                  <w:r w:rsidRPr="00F0782A">
                    <w:rPr>
                      <w:rFonts w:ascii="Calibri" w:hAnsi="Calibri" w:cs="Calibri"/>
                      <w:color w:val="000000"/>
                    </w:rPr>
                    <w:t>Opis</w:t>
                  </w:r>
                  <w:proofErr w:type="spellEnd"/>
                  <w:r w:rsidRPr="00F0782A">
                    <w:rPr>
                      <w:rFonts w:ascii="Calibri" w:hAnsi="Calibri" w:cs="Calibri"/>
                      <w:color w:val="000000"/>
                    </w:rPr>
                    <w:t xml:space="preserve"> </w:t>
                  </w:r>
                  <w:proofErr w:type="spellStart"/>
                  <w:r w:rsidRPr="00F0782A">
                    <w:rPr>
                      <w:rFonts w:ascii="Calibri" w:hAnsi="Calibri" w:cs="Calibri"/>
                      <w:color w:val="000000"/>
                    </w:rPr>
                    <w:t>računa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4D4503F5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</w:rPr>
                  </w:pPr>
                  <w:proofErr w:type="spellStart"/>
                  <w:r w:rsidRPr="00F0782A">
                    <w:rPr>
                      <w:rFonts w:ascii="Calibri" w:hAnsi="Calibri" w:cs="Calibri"/>
                      <w:color w:val="000000"/>
                    </w:rPr>
                    <w:t>Ostvarenje</w:t>
                  </w:r>
                  <w:proofErr w:type="spellEnd"/>
                  <w:r w:rsidRPr="00F0782A">
                    <w:rPr>
                      <w:rFonts w:ascii="Calibri" w:hAnsi="Calibri" w:cs="Calibri"/>
                      <w:color w:val="000000"/>
                    </w:rPr>
                    <w:t xml:space="preserve"> </w:t>
                  </w:r>
                  <w:proofErr w:type="spellStart"/>
                  <w:r w:rsidRPr="00F0782A">
                    <w:rPr>
                      <w:rFonts w:ascii="Calibri" w:hAnsi="Calibri" w:cs="Calibri"/>
                      <w:color w:val="000000"/>
                    </w:rPr>
                    <w:t>proračuna</w:t>
                  </w:r>
                  <w:proofErr w:type="spellEnd"/>
                  <w:r w:rsidRPr="00F0782A">
                    <w:rPr>
                      <w:rFonts w:ascii="Calibri" w:hAnsi="Calibri" w:cs="Calibri"/>
                      <w:color w:val="000000"/>
                    </w:rPr>
                    <w:t xml:space="preserve"> </w:t>
                  </w:r>
                  <w:proofErr w:type="gramStart"/>
                  <w:r w:rsidRPr="00F0782A">
                    <w:rPr>
                      <w:rFonts w:ascii="Calibri" w:hAnsi="Calibri" w:cs="Calibri"/>
                      <w:color w:val="000000"/>
                    </w:rPr>
                    <w:t>za  2022</w:t>
                  </w:r>
                  <w:proofErr w:type="gram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6BB5AEE2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</w:rPr>
                  </w:pPr>
                  <w:proofErr w:type="gramStart"/>
                  <w:r w:rsidRPr="00F0782A">
                    <w:rPr>
                      <w:rFonts w:ascii="Calibri" w:hAnsi="Calibri" w:cs="Calibri"/>
                      <w:color w:val="000000"/>
                    </w:rPr>
                    <w:t xml:space="preserve">Plan  </w:t>
                  </w:r>
                  <w:proofErr w:type="spellStart"/>
                  <w:r w:rsidRPr="00F0782A">
                    <w:rPr>
                      <w:rFonts w:ascii="Calibri" w:hAnsi="Calibri" w:cs="Calibri"/>
                      <w:color w:val="000000"/>
                    </w:rPr>
                    <w:t>proračuna</w:t>
                  </w:r>
                  <w:proofErr w:type="spellEnd"/>
                  <w:proofErr w:type="gramEnd"/>
                  <w:r w:rsidRPr="00F0782A">
                    <w:rPr>
                      <w:rFonts w:ascii="Calibri" w:hAnsi="Calibri" w:cs="Calibri"/>
                      <w:color w:val="000000"/>
                    </w:rPr>
                    <w:t xml:space="preserve"> za 2023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34030EFC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</w:rPr>
                  </w:pPr>
                  <w:proofErr w:type="spellStart"/>
                  <w:r w:rsidRPr="00F0782A">
                    <w:rPr>
                      <w:rFonts w:ascii="Calibri" w:hAnsi="Calibri" w:cs="Calibri"/>
                      <w:color w:val="000000"/>
                    </w:rPr>
                    <w:t>Ostvarenje</w:t>
                  </w:r>
                  <w:proofErr w:type="spellEnd"/>
                  <w:r w:rsidRPr="00F0782A">
                    <w:rPr>
                      <w:rFonts w:ascii="Calibri" w:hAnsi="Calibri" w:cs="Calibri"/>
                      <w:color w:val="000000"/>
                    </w:rPr>
                    <w:t xml:space="preserve"> 01.01.-30.06. 2023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7462AF30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</w:rPr>
                  </w:pPr>
                  <w:proofErr w:type="spellStart"/>
                  <w:r w:rsidRPr="00F0782A">
                    <w:rPr>
                      <w:rFonts w:ascii="Calibri" w:hAnsi="Calibri" w:cs="Calibri"/>
                      <w:color w:val="000000"/>
                    </w:rPr>
                    <w:t>Indeks</w:t>
                  </w:r>
                  <w:proofErr w:type="spellEnd"/>
                  <w:r w:rsidRPr="00F0782A">
                    <w:rPr>
                      <w:rFonts w:ascii="Calibri" w:hAnsi="Calibri" w:cs="Calibri"/>
                      <w:color w:val="000000"/>
                    </w:rPr>
                    <w:br/>
                  </w:r>
                  <w:r w:rsidRPr="00F0782A">
                    <w:rPr>
                      <w:rFonts w:ascii="Calibri" w:hAnsi="Calibri" w:cs="Calibri"/>
                      <w:color w:val="000000"/>
                    </w:rPr>
                    <w:br/>
                    <w:t>5/3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08E7B5E2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</w:rPr>
                  </w:pPr>
                  <w:proofErr w:type="spellStart"/>
                  <w:r w:rsidRPr="00F0782A">
                    <w:rPr>
                      <w:rFonts w:ascii="Calibri" w:hAnsi="Calibri" w:cs="Calibri"/>
                      <w:color w:val="000000"/>
                    </w:rPr>
                    <w:t>Indeks</w:t>
                  </w:r>
                  <w:proofErr w:type="spellEnd"/>
                  <w:r w:rsidRPr="00F0782A">
                    <w:rPr>
                      <w:rFonts w:ascii="Calibri" w:hAnsi="Calibri" w:cs="Calibri"/>
                      <w:color w:val="000000"/>
                    </w:rPr>
                    <w:br/>
                  </w:r>
                  <w:r w:rsidRPr="00F0782A">
                    <w:rPr>
                      <w:rFonts w:ascii="Calibri" w:hAnsi="Calibri" w:cs="Calibri"/>
                      <w:color w:val="000000"/>
                    </w:rPr>
                    <w:br/>
                    <w:t>5/4</w:t>
                  </w:r>
                </w:p>
              </w:tc>
            </w:tr>
            <w:tr w:rsidR="001F6697" w:rsidRPr="00F0782A" w14:paraId="0A963318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E2D48EB" w14:textId="77777777" w:rsidR="001F6697" w:rsidRPr="00F0782A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</w:rPr>
                    <w:t>6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A534EA4" w14:textId="77777777" w:rsidR="001F6697" w:rsidRPr="00F0782A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8FCB960" w14:textId="77777777" w:rsidR="001F6697" w:rsidRPr="00F0782A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</w:rPr>
                  </w:pPr>
                  <w:proofErr w:type="spellStart"/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</w:rPr>
                    <w:t>Prihodi</w:t>
                  </w:r>
                  <w:proofErr w:type="spellEnd"/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</w:rPr>
                    <w:t xml:space="preserve"> </w:t>
                  </w:r>
                  <w:proofErr w:type="spellStart"/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</w:rPr>
                    <w:t>poslovanja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26082DF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</w:rPr>
                    <w:t>733.816,56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B898D89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</w:rPr>
                    <w:t>2.633.025,87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707A998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</w:rPr>
                    <w:t>873.458,67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C020A8E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</w:rPr>
                    <w:t>1,19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55BB75C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</w:rPr>
                    <w:t>0,33</w:t>
                  </w:r>
                </w:p>
              </w:tc>
            </w:tr>
            <w:tr w:rsidR="001F6697" w:rsidRPr="00F0782A" w14:paraId="5CD7A6CB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F32DE0F" w14:textId="77777777" w:rsidR="001F6697" w:rsidRPr="00F0782A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61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D7DC416" w14:textId="77777777" w:rsidR="001F6697" w:rsidRPr="00F0782A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CD84346" w14:textId="77777777" w:rsidR="001F6697" w:rsidRPr="00F0782A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proofErr w:type="spellStart"/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Prihodi</w:t>
                  </w:r>
                  <w:proofErr w:type="spellEnd"/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 xml:space="preserve"> od </w:t>
                  </w:r>
                  <w:proofErr w:type="spellStart"/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poreza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F99D8FB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429.816,08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C25D51A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1.275.645,00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26CF798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530.125,33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963886A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1,23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A7530A2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0,42</w:t>
                  </w:r>
                </w:p>
              </w:tc>
            </w:tr>
            <w:tr w:rsidR="001F6697" w:rsidRPr="00F0782A" w14:paraId="78EF9337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826A1D2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611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D1ADA97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A40C2DF" w14:textId="77777777" w:rsidR="001F6697" w:rsidRPr="001F6697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it-IT"/>
                    </w:rPr>
                  </w:pPr>
                  <w:proofErr w:type="spellStart"/>
                  <w:r w:rsidRPr="001F6697"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it-IT"/>
                    </w:rPr>
                    <w:t>Porez</w:t>
                  </w:r>
                  <w:proofErr w:type="spellEnd"/>
                  <w:r w:rsidRPr="001F6697"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it-IT"/>
                    </w:rPr>
                    <w:t xml:space="preserve"> i </w:t>
                  </w:r>
                  <w:proofErr w:type="spellStart"/>
                  <w:r w:rsidRPr="001F6697"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it-IT"/>
                    </w:rPr>
                    <w:t>prirez</w:t>
                  </w:r>
                  <w:proofErr w:type="spellEnd"/>
                  <w:r w:rsidRPr="001F6697"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it-IT"/>
                    </w:rPr>
                    <w:t>na</w:t>
                  </w:r>
                  <w:proofErr w:type="spellEnd"/>
                  <w:r w:rsidRPr="001F6697"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it-IT"/>
                    </w:rPr>
                    <w:t>dohodak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180D40E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215.685,11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653FE44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511.440,00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F4E6718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336.935,43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DD5EF3E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1,56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347EA2E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0,66</w:t>
                  </w:r>
                </w:p>
              </w:tc>
            </w:tr>
            <w:tr w:rsidR="001F6697" w:rsidRPr="00F0782A" w14:paraId="5DF29F2F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9EFA124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6111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905ABBC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99A13FB" w14:textId="77777777" w:rsidR="001F6697" w:rsidRPr="001F6697" w:rsidRDefault="001F6697" w:rsidP="000D23E7">
                  <w:pPr>
                    <w:rPr>
                      <w:rFonts w:ascii="Calibri" w:hAnsi="Calibri" w:cs="Calibri"/>
                      <w:color w:val="000000"/>
                      <w:sz w:val="16"/>
                      <w:szCs w:val="16"/>
                      <w:lang w:val="it-IT"/>
                    </w:rPr>
                  </w:pPr>
                  <w:proofErr w:type="spellStart"/>
                  <w:r w:rsidRPr="001F6697">
                    <w:rPr>
                      <w:rFonts w:ascii="Calibri" w:hAnsi="Calibri" w:cs="Calibri"/>
                      <w:color w:val="000000"/>
                      <w:sz w:val="16"/>
                      <w:szCs w:val="16"/>
                      <w:lang w:val="it-IT"/>
                    </w:rPr>
                    <w:t>Porez</w:t>
                  </w:r>
                  <w:proofErr w:type="spellEnd"/>
                  <w:r w:rsidRPr="001F6697">
                    <w:rPr>
                      <w:rFonts w:ascii="Calibri" w:hAnsi="Calibri" w:cs="Calibri"/>
                      <w:color w:val="000000"/>
                      <w:sz w:val="16"/>
                      <w:szCs w:val="16"/>
                      <w:lang w:val="it-IT"/>
                    </w:rPr>
                    <w:t xml:space="preserve"> i </w:t>
                  </w:r>
                  <w:proofErr w:type="spellStart"/>
                  <w:r w:rsidRPr="001F6697">
                    <w:rPr>
                      <w:rFonts w:ascii="Calibri" w:hAnsi="Calibri" w:cs="Calibri"/>
                      <w:color w:val="000000"/>
                      <w:sz w:val="16"/>
                      <w:szCs w:val="16"/>
                      <w:lang w:val="it-IT"/>
                    </w:rPr>
                    <w:t>prirez</w:t>
                  </w:r>
                  <w:proofErr w:type="spellEnd"/>
                  <w:r w:rsidRPr="001F6697">
                    <w:rPr>
                      <w:rFonts w:ascii="Calibri" w:hAnsi="Calibri" w:cs="Calibri"/>
                      <w:color w:val="000000"/>
                      <w:sz w:val="16"/>
                      <w:szCs w:val="16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Calibri" w:hAnsi="Calibri" w:cs="Calibri"/>
                      <w:color w:val="000000"/>
                      <w:sz w:val="16"/>
                      <w:szCs w:val="16"/>
                      <w:lang w:val="it-IT"/>
                    </w:rPr>
                    <w:t>na</w:t>
                  </w:r>
                  <w:proofErr w:type="spellEnd"/>
                  <w:r w:rsidRPr="001F6697">
                    <w:rPr>
                      <w:rFonts w:ascii="Calibri" w:hAnsi="Calibri" w:cs="Calibri"/>
                      <w:color w:val="000000"/>
                      <w:sz w:val="16"/>
                      <w:szCs w:val="16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Calibri" w:hAnsi="Calibri" w:cs="Calibri"/>
                      <w:color w:val="000000"/>
                      <w:sz w:val="16"/>
                      <w:szCs w:val="16"/>
                      <w:lang w:val="it-IT"/>
                    </w:rPr>
                    <w:t>dohodak</w:t>
                  </w:r>
                  <w:proofErr w:type="spellEnd"/>
                  <w:r w:rsidRPr="001F6697">
                    <w:rPr>
                      <w:rFonts w:ascii="Calibri" w:hAnsi="Calibri" w:cs="Calibri"/>
                      <w:color w:val="000000"/>
                      <w:sz w:val="16"/>
                      <w:szCs w:val="16"/>
                      <w:lang w:val="it-IT"/>
                    </w:rPr>
                    <w:t xml:space="preserve"> </w:t>
                  </w:r>
                  <w:proofErr w:type="gramStart"/>
                  <w:r w:rsidRPr="001F6697">
                    <w:rPr>
                      <w:rFonts w:ascii="Calibri" w:hAnsi="Calibri" w:cs="Calibri"/>
                      <w:color w:val="000000"/>
                      <w:sz w:val="16"/>
                      <w:szCs w:val="16"/>
                      <w:lang w:val="it-IT"/>
                    </w:rPr>
                    <w:t>od</w:t>
                  </w:r>
                  <w:proofErr w:type="gramEnd"/>
                  <w:r w:rsidRPr="001F6697">
                    <w:rPr>
                      <w:rFonts w:ascii="Calibri" w:hAnsi="Calibri" w:cs="Calibri"/>
                      <w:color w:val="000000"/>
                      <w:sz w:val="16"/>
                      <w:szCs w:val="16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Calibri" w:hAnsi="Calibri" w:cs="Calibri"/>
                      <w:color w:val="000000"/>
                      <w:sz w:val="16"/>
                      <w:szCs w:val="16"/>
                      <w:lang w:val="it-IT"/>
                    </w:rPr>
                    <w:t>nesamostalnog</w:t>
                  </w:r>
                  <w:proofErr w:type="spellEnd"/>
                  <w:r w:rsidRPr="001F6697">
                    <w:rPr>
                      <w:rFonts w:ascii="Calibri" w:hAnsi="Calibri" w:cs="Calibri"/>
                      <w:color w:val="000000"/>
                      <w:sz w:val="16"/>
                      <w:szCs w:val="16"/>
                      <w:lang w:val="it-IT"/>
                    </w:rPr>
                    <w:t xml:space="preserve"> rada 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6FD3F00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215.685,11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C66D364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511.440,00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FC88EDA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336.935,43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C1D0DDA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1,56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1A910B4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0,66</w:t>
                  </w:r>
                </w:p>
              </w:tc>
            </w:tr>
            <w:tr w:rsidR="001F6697" w:rsidRPr="00F0782A" w14:paraId="20EEEED1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FD1A717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613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903EF1A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6F898CD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proofErr w:type="spellStart"/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Porezi</w:t>
                  </w:r>
                  <w:proofErr w:type="spellEnd"/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na</w:t>
                  </w:r>
                  <w:proofErr w:type="spellEnd"/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imovinu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A0AE0F1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209.854,42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E6449AE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730.891,00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86B60AA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187.099,45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A684C66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0,89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E47BB72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0,26</w:t>
                  </w:r>
                </w:p>
              </w:tc>
            </w:tr>
            <w:tr w:rsidR="001F6697" w:rsidRPr="00F0782A" w14:paraId="4204D75A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94C78B5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6131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5BF74BF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CEE97AF" w14:textId="77777777" w:rsidR="001F6697" w:rsidRPr="001F6697" w:rsidRDefault="001F6697" w:rsidP="000D23E7">
                  <w:pPr>
                    <w:rPr>
                      <w:rFonts w:ascii="Calibri" w:hAnsi="Calibri" w:cs="Calibri"/>
                      <w:color w:val="000000"/>
                      <w:sz w:val="16"/>
                      <w:szCs w:val="16"/>
                      <w:lang w:val="it-IT"/>
                    </w:rPr>
                  </w:pPr>
                  <w:proofErr w:type="spellStart"/>
                  <w:r w:rsidRPr="001F6697">
                    <w:rPr>
                      <w:rFonts w:ascii="Calibri" w:hAnsi="Calibri" w:cs="Calibri"/>
                      <w:color w:val="000000"/>
                      <w:sz w:val="16"/>
                      <w:szCs w:val="16"/>
                      <w:lang w:val="it-IT"/>
                    </w:rPr>
                    <w:t>Stalni</w:t>
                  </w:r>
                  <w:proofErr w:type="spellEnd"/>
                  <w:r w:rsidRPr="001F6697">
                    <w:rPr>
                      <w:rFonts w:ascii="Calibri" w:hAnsi="Calibri" w:cs="Calibri"/>
                      <w:color w:val="000000"/>
                      <w:sz w:val="16"/>
                      <w:szCs w:val="16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Calibri" w:hAnsi="Calibri" w:cs="Calibri"/>
                      <w:color w:val="000000"/>
                      <w:sz w:val="16"/>
                      <w:szCs w:val="16"/>
                      <w:lang w:val="it-IT"/>
                    </w:rPr>
                    <w:t>porezi</w:t>
                  </w:r>
                  <w:proofErr w:type="spellEnd"/>
                  <w:r w:rsidRPr="001F6697">
                    <w:rPr>
                      <w:rFonts w:ascii="Calibri" w:hAnsi="Calibri" w:cs="Calibri"/>
                      <w:color w:val="000000"/>
                      <w:sz w:val="16"/>
                      <w:szCs w:val="16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Calibri" w:hAnsi="Calibri" w:cs="Calibri"/>
                      <w:color w:val="000000"/>
                      <w:sz w:val="16"/>
                      <w:szCs w:val="16"/>
                      <w:lang w:val="it-IT"/>
                    </w:rPr>
                    <w:t>na</w:t>
                  </w:r>
                  <w:proofErr w:type="spellEnd"/>
                  <w:r w:rsidRPr="001F6697">
                    <w:rPr>
                      <w:rFonts w:ascii="Calibri" w:hAnsi="Calibri" w:cs="Calibri"/>
                      <w:color w:val="000000"/>
                      <w:sz w:val="16"/>
                      <w:szCs w:val="16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Calibri" w:hAnsi="Calibri" w:cs="Calibri"/>
                      <w:color w:val="000000"/>
                      <w:sz w:val="16"/>
                      <w:szCs w:val="16"/>
                      <w:lang w:val="it-IT"/>
                    </w:rPr>
                    <w:t>nepokretnu</w:t>
                  </w:r>
                  <w:proofErr w:type="spellEnd"/>
                  <w:r w:rsidRPr="001F6697">
                    <w:rPr>
                      <w:rFonts w:ascii="Calibri" w:hAnsi="Calibri" w:cs="Calibri"/>
                      <w:color w:val="000000"/>
                      <w:sz w:val="16"/>
                      <w:szCs w:val="16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Calibri" w:hAnsi="Calibri" w:cs="Calibri"/>
                      <w:color w:val="000000"/>
                      <w:sz w:val="16"/>
                      <w:szCs w:val="16"/>
                      <w:lang w:val="it-IT"/>
                    </w:rPr>
                    <w:t>imovinu</w:t>
                  </w:r>
                  <w:proofErr w:type="spellEnd"/>
                  <w:r w:rsidRPr="001F6697">
                    <w:rPr>
                      <w:rFonts w:ascii="Calibri" w:hAnsi="Calibri" w:cs="Calibri"/>
                      <w:color w:val="000000"/>
                      <w:sz w:val="16"/>
                      <w:szCs w:val="16"/>
                      <w:lang w:val="it-IT"/>
                    </w:rPr>
                    <w:t xml:space="preserve"> (</w:t>
                  </w:r>
                  <w:proofErr w:type="spellStart"/>
                  <w:r w:rsidRPr="001F6697">
                    <w:rPr>
                      <w:rFonts w:ascii="Calibri" w:hAnsi="Calibri" w:cs="Calibri"/>
                      <w:color w:val="000000"/>
                      <w:sz w:val="16"/>
                      <w:szCs w:val="16"/>
                      <w:lang w:val="it-IT"/>
                    </w:rPr>
                    <w:t>zemlju</w:t>
                  </w:r>
                  <w:proofErr w:type="spellEnd"/>
                  <w:r w:rsidRPr="001F6697">
                    <w:rPr>
                      <w:rFonts w:ascii="Calibri" w:hAnsi="Calibri" w:cs="Calibri"/>
                      <w:color w:val="000000"/>
                      <w:sz w:val="16"/>
                      <w:szCs w:val="16"/>
                      <w:lang w:val="it-IT"/>
                    </w:rPr>
                    <w:t xml:space="preserve">, </w:t>
                  </w:r>
                  <w:proofErr w:type="spellStart"/>
                  <w:r w:rsidRPr="001F6697">
                    <w:rPr>
                      <w:rFonts w:ascii="Calibri" w:hAnsi="Calibri" w:cs="Calibri"/>
                      <w:color w:val="000000"/>
                      <w:sz w:val="16"/>
                      <w:szCs w:val="16"/>
                      <w:lang w:val="it-IT"/>
                    </w:rPr>
                    <w:t>zgrade</w:t>
                  </w:r>
                  <w:proofErr w:type="spellEnd"/>
                  <w:r w:rsidRPr="001F6697">
                    <w:rPr>
                      <w:rFonts w:ascii="Calibri" w:hAnsi="Calibri" w:cs="Calibri"/>
                      <w:color w:val="000000"/>
                      <w:sz w:val="16"/>
                      <w:szCs w:val="16"/>
                      <w:lang w:val="it-IT"/>
                    </w:rPr>
                    <w:t xml:space="preserve">, </w:t>
                  </w:r>
                  <w:proofErr w:type="spellStart"/>
                  <w:r w:rsidRPr="001F6697">
                    <w:rPr>
                      <w:rFonts w:ascii="Calibri" w:hAnsi="Calibri" w:cs="Calibri"/>
                      <w:color w:val="000000"/>
                      <w:sz w:val="16"/>
                      <w:szCs w:val="16"/>
                      <w:lang w:val="it-IT"/>
                    </w:rPr>
                    <w:t>kuće</w:t>
                  </w:r>
                  <w:proofErr w:type="spellEnd"/>
                  <w:r w:rsidRPr="001F6697">
                    <w:rPr>
                      <w:rFonts w:ascii="Calibri" w:hAnsi="Calibri" w:cs="Calibri"/>
                      <w:color w:val="000000"/>
                      <w:sz w:val="16"/>
                      <w:szCs w:val="16"/>
                      <w:lang w:val="it-IT"/>
                    </w:rPr>
                    <w:t xml:space="preserve"> i ostalo)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83DD550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34.055,76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72D3581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66.361,00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C6A6EBA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38.873,47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A26BFBF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1,14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B96C4B2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0,59</w:t>
                  </w:r>
                </w:p>
              </w:tc>
            </w:tr>
            <w:tr w:rsidR="001F6697" w:rsidRPr="00F0782A" w14:paraId="440380B2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EC666BE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6134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C607911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C114630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proofErr w:type="spellStart"/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Povremeni</w:t>
                  </w:r>
                  <w:proofErr w:type="spellEnd"/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porezi</w:t>
                  </w:r>
                  <w:proofErr w:type="spellEnd"/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na</w:t>
                  </w:r>
                  <w:proofErr w:type="spellEnd"/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imovinu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DBE5E15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175.798,66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B2BF969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664.530,00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10C0A4F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148.225,98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5F45863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0,84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9EF7FB9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0,22</w:t>
                  </w:r>
                </w:p>
              </w:tc>
            </w:tr>
            <w:tr w:rsidR="001F6697" w:rsidRPr="00F0782A" w14:paraId="4BBB36DD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56D181C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614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542D624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01E1978" w14:textId="77777777" w:rsidR="001F6697" w:rsidRPr="001F6697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it-IT"/>
                    </w:rPr>
                  </w:pPr>
                  <w:proofErr w:type="spellStart"/>
                  <w:r w:rsidRPr="001F6697"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it-IT"/>
                    </w:rPr>
                    <w:t>Porezi</w:t>
                  </w:r>
                  <w:proofErr w:type="spellEnd"/>
                  <w:r w:rsidRPr="001F6697"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it-IT"/>
                    </w:rPr>
                    <w:t>na</w:t>
                  </w:r>
                  <w:proofErr w:type="spellEnd"/>
                  <w:r w:rsidRPr="001F6697"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it-IT"/>
                    </w:rPr>
                    <w:t>robu</w:t>
                  </w:r>
                  <w:proofErr w:type="spellEnd"/>
                  <w:r w:rsidRPr="001F6697"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it-IT"/>
                    </w:rPr>
                    <w:t xml:space="preserve"> i </w:t>
                  </w:r>
                  <w:proofErr w:type="spellStart"/>
                  <w:r w:rsidRPr="001F6697"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it-IT"/>
                    </w:rPr>
                    <w:t>usluge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DC3C3C6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4.276,55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A3A38BA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33.314,00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69F2FD5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6.090,45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3FAC663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1,42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6998CCD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0,18</w:t>
                  </w:r>
                </w:p>
              </w:tc>
            </w:tr>
            <w:tr w:rsidR="001F6697" w:rsidRPr="00F0782A" w14:paraId="1437A1F0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834A46F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6142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6952298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25D0D1D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proofErr w:type="spellStart"/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Porez</w:t>
                  </w:r>
                  <w:proofErr w:type="spellEnd"/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na</w:t>
                  </w:r>
                  <w:proofErr w:type="spellEnd"/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promet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6CD00F5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4.178,24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1AA6E4E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33.181,00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2565BC3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5.903,31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60B0EDF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1,41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1466258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0,18</w:t>
                  </w:r>
                </w:p>
              </w:tc>
            </w:tr>
            <w:tr w:rsidR="001F6697" w:rsidRPr="00F0782A" w14:paraId="123A40DE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54C311B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6145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704A622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8665194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proofErr w:type="spellStart"/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Porezi</w:t>
                  </w:r>
                  <w:proofErr w:type="spellEnd"/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na</w:t>
                  </w:r>
                  <w:proofErr w:type="spellEnd"/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korištenje</w:t>
                  </w:r>
                  <w:proofErr w:type="spellEnd"/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dobara</w:t>
                  </w:r>
                  <w:proofErr w:type="spellEnd"/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ili</w:t>
                  </w:r>
                  <w:proofErr w:type="spellEnd"/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izvođenje</w:t>
                  </w:r>
                  <w:proofErr w:type="spellEnd"/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aktivnosti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8544B79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98,31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4E016FB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133,00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3DE7399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187,14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8059B4E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1,90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A2400AA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1,41</w:t>
                  </w:r>
                </w:p>
              </w:tc>
            </w:tr>
            <w:tr w:rsidR="001F6697" w:rsidRPr="00F0782A" w14:paraId="0CEF0F46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FD74695" w14:textId="77777777" w:rsidR="001F6697" w:rsidRPr="00F0782A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63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0BBBC56" w14:textId="77777777" w:rsidR="001F6697" w:rsidRPr="00F0782A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D3512E6" w14:textId="77777777" w:rsidR="001F6697" w:rsidRPr="00F0782A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proofErr w:type="spellStart"/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Pomoći</w:t>
                  </w:r>
                  <w:proofErr w:type="spellEnd"/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iz</w:t>
                  </w:r>
                  <w:proofErr w:type="spellEnd"/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inozemstva</w:t>
                  </w:r>
                  <w:proofErr w:type="spellEnd"/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 xml:space="preserve"> (</w:t>
                  </w:r>
                  <w:proofErr w:type="spellStart"/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darovnice</w:t>
                  </w:r>
                  <w:proofErr w:type="spellEnd"/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 xml:space="preserve">) </w:t>
                  </w:r>
                  <w:proofErr w:type="spellStart"/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i</w:t>
                  </w:r>
                  <w:proofErr w:type="spellEnd"/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 xml:space="preserve"> od </w:t>
                  </w:r>
                  <w:proofErr w:type="spellStart"/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subjekata</w:t>
                  </w:r>
                  <w:proofErr w:type="spellEnd"/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unutar</w:t>
                  </w:r>
                  <w:proofErr w:type="spellEnd"/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općeg</w:t>
                  </w:r>
                  <w:proofErr w:type="spellEnd"/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proračuna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822CB5D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9.305,42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9E05F0B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542.468,87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FAADB92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32.194,03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8B6612E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3,46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7BB0656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0,06</w:t>
                  </w:r>
                </w:p>
              </w:tc>
            </w:tr>
            <w:tr w:rsidR="001F6697" w:rsidRPr="00F0782A" w14:paraId="1A6E9BB4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A29B7D6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632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D7E6A8E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5CA8CF3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proofErr w:type="spellStart"/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Pomoći</w:t>
                  </w:r>
                  <w:proofErr w:type="spellEnd"/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 xml:space="preserve"> od </w:t>
                  </w:r>
                  <w:proofErr w:type="spellStart"/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međunarodnih</w:t>
                  </w:r>
                  <w:proofErr w:type="spellEnd"/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organizacija</w:t>
                  </w:r>
                  <w:proofErr w:type="spellEnd"/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te</w:t>
                  </w:r>
                  <w:proofErr w:type="spellEnd"/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institucija</w:t>
                  </w:r>
                  <w:proofErr w:type="spellEnd"/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i</w:t>
                  </w:r>
                  <w:proofErr w:type="spellEnd"/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tijela</w:t>
                  </w:r>
                  <w:proofErr w:type="spellEnd"/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 xml:space="preserve"> EU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68E0511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1653F43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392.242,00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43897E7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19.908,42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A2832FD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338F07B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0,05</w:t>
                  </w:r>
                </w:p>
              </w:tc>
            </w:tr>
            <w:tr w:rsidR="001F6697" w:rsidRPr="00F0782A" w14:paraId="2C4352B1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05811AC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6323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DAABFAF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A88925C" w14:textId="77777777" w:rsidR="001F6697" w:rsidRPr="001F6697" w:rsidRDefault="001F6697" w:rsidP="000D23E7">
                  <w:pPr>
                    <w:rPr>
                      <w:rFonts w:ascii="Calibri" w:hAnsi="Calibri" w:cs="Calibri"/>
                      <w:color w:val="000000"/>
                      <w:sz w:val="16"/>
                      <w:szCs w:val="16"/>
                      <w:lang w:val="it-IT"/>
                    </w:rPr>
                  </w:pPr>
                  <w:proofErr w:type="spellStart"/>
                  <w:r w:rsidRPr="001F6697">
                    <w:rPr>
                      <w:rFonts w:ascii="Calibri" w:hAnsi="Calibri" w:cs="Calibri"/>
                      <w:color w:val="000000"/>
                      <w:sz w:val="16"/>
                      <w:szCs w:val="16"/>
                      <w:lang w:val="it-IT"/>
                    </w:rPr>
                    <w:t>Tekuće</w:t>
                  </w:r>
                  <w:proofErr w:type="spellEnd"/>
                  <w:r w:rsidRPr="001F6697">
                    <w:rPr>
                      <w:rFonts w:ascii="Calibri" w:hAnsi="Calibri" w:cs="Calibri"/>
                      <w:color w:val="000000"/>
                      <w:sz w:val="16"/>
                      <w:szCs w:val="16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Calibri" w:hAnsi="Calibri" w:cs="Calibri"/>
                      <w:color w:val="000000"/>
                      <w:sz w:val="16"/>
                      <w:szCs w:val="16"/>
                      <w:lang w:val="it-IT"/>
                    </w:rPr>
                    <w:t>pomoći</w:t>
                  </w:r>
                  <w:proofErr w:type="spellEnd"/>
                  <w:r w:rsidRPr="001F6697">
                    <w:rPr>
                      <w:rFonts w:ascii="Calibri" w:hAnsi="Calibri" w:cs="Calibri"/>
                      <w:color w:val="000000"/>
                      <w:sz w:val="16"/>
                      <w:szCs w:val="16"/>
                      <w:lang w:val="it-IT"/>
                    </w:rPr>
                    <w:t xml:space="preserve"> od </w:t>
                  </w:r>
                  <w:proofErr w:type="spellStart"/>
                  <w:r w:rsidRPr="001F6697">
                    <w:rPr>
                      <w:rFonts w:ascii="Calibri" w:hAnsi="Calibri" w:cs="Calibri"/>
                      <w:color w:val="000000"/>
                      <w:sz w:val="16"/>
                      <w:szCs w:val="16"/>
                      <w:lang w:val="it-IT"/>
                    </w:rPr>
                    <w:t>institucija</w:t>
                  </w:r>
                  <w:proofErr w:type="spellEnd"/>
                  <w:r w:rsidRPr="001F6697">
                    <w:rPr>
                      <w:rFonts w:ascii="Calibri" w:hAnsi="Calibri" w:cs="Calibri"/>
                      <w:color w:val="000000"/>
                      <w:sz w:val="16"/>
                      <w:szCs w:val="16"/>
                      <w:lang w:val="it-IT"/>
                    </w:rPr>
                    <w:t xml:space="preserve"> i </w:t>
                  </w:r>
                  <w:proofErr w:type="spellStart"/>
                  <w:r w:rsidRPr="001F6697">
                    <w:rPr>
                      <w:rFonts w:ascii="Calibri" w:hAnsi="Calibri" w:cs="Calibri"/>
                      <w:color w:val="000000"/>
                      <w:sz w:val="16"/>
                      <w:szCs w:val="16"/>
                      <w:lang w:val="it-IT"/>
                    </w:rPr>
                    <w:t>tijela</w:t>
                  </w:r>
                  <w:proofErr w:type="spellEnd"/>
                  <w:r w:rsidRPr="001F6697">
                    <w:rPr>
                      <w:rFonts w:ascii="Calibri" w:hAnsi="Calibri" w:cs="Calibri"/>
                      <w:color w:val="000000"/>
                      <w:sz w:val="16"/>
                      <w:szCs w:val="16"/>
                      <w:lang w:val="it-IT"/>
                    </w:rPr>
                    <w:t xml:space="preserve"> EU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463C1F0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2141152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6E93774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C012D9C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43FBD05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</w:tr>
            <w:tr w:rsidR="001F6697" w:rsidRPr="00F0782A" w14:paraId="084B1443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DC81D07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6324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10E6F61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1D3D446" w14:textId="77777777" w:rsidR="001F6697" w:rsidRPr="001F6697" w:rsidRDefault="001F6697" w:rsidP="000D23E7">
                  <w:pPr>
                    <w:rPr>
                      <w:rFonts w:ascii="Calibri" w:hAnsi="Calibri" w:cs="Calibri"/>
                      <w:color w:val="000000"/>
                      <w:sz w:val="16"/>
                      <w:szCs w:val="16"/>
                      <w:lang w:val="it-IT"/>
                    </w:rPr>
                  </w:pPr>
                  <w:proofErr w:type="spellStart"/>
                  <w:r w:rsidRPr="001F6697">
                    <w:rPr>
                      <w:rFonts w:ascii="Calibri" w:hAnsi="Calibri" w:cs="Calibri"/>
                      <w:color w:val="000000"/>
                      <w:sz w:val="16"/>
                      <w:szCs w:val="16"/>
                      <w:lang w:val="it-IT"/>
                    </w:rPr>
                    <w:t>Kapitalne</w:t>
                  </w:r>
                  <w:proofErr w:type="spellEnd"/>
                  <w:r w:rsidRPr="001F6697">
                    <w:rPr>
                      <w:rFonts w:ascii="Calibri" w:hAnsi="Calibri" w:cs="Calibri"/>
                      <w:color w:val="000000"/>
                      <w:sz w:val="16"/>
                      <w:szCs w:val="16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Calibri" w:hAnsi="Calibri" w:cs="Calibri"/>
                      <w:color w:val="000000"/>
                      <w:sz w:val="16"/>
                      <w:szCs w:val="16"/>
                      <w:lang w:val="it-IT"/>
                    </w:rPr>
                    <w:t>pomoći</w:t>
                  </w:r>
                  <w:proofErr w:type="spellEnd"/>
                  <w:r w:rsidRPr="001F6697">
                    <w:rPr>
                      <w:rFonts w:ascii="Calibri" w:hAnsi="Calibri" w:cs="Calibri"/>
                      <w:color w:val="000000"/>
                      <w:sz w:val="16"/>
                      <w:szCs w:val="16"/>
                      <w:lang w:val="it-IT"/>
                    </w:rPr>
                    <w:t xml:space="preserve"> od </w:t>
                  </w:r>
                  <w:proofErr w:type="spellStart"/>
                  <w:r w:rsidRPr="001F6697">
                    <w:rPr>
                      <w:rFonts w:ascii="Calibri" w:hAnsi="Calibri" w:cs="Calibri"/>
                      <w:color w:val="000000"/>
                      <w:sz w:val="16"/>
                      <w:szCs w:val="16"/>
                      <w:lang w:val="it-IT"/>
                    </w:rPr>
                    <w:t>institucija</w:t>
                  </w:r>
                  <w:proofErr w:type="spellEnd"/>
                  <w:r w:rsidRPr="001F6697">
                    <w:rPr>
                      <w:rFonts w:ascii="Calibri" w:hAnsi="Calibri" w:cs="Calibri"/>
                      <w:color w:val="000000"/>
                      <w:sz w:val="16"/>
                      <w:szCs w:val="16"/>
                      <w:lang w:val="it-IT"/>
                    </w:rPr>
                    <w:t xml:space="preserve"> i </w:t>
                  </w:r>
                  <w:proofErr w:type="spellStart"/>
                  <w:r w:rsidRPr="001F6697">
                    <w:rPr>
                      <w:rFonts w:ascii="Calibri" w:hAnsi="Calibri" w:cs="Calibri"/>
                      <w:color w:val="000000"/>
                      <w:sz w:val="16"/>
                      <w:szCs w:val="16"/>
                      <w:lang w:val="it-IT"/>
                    </w:rPr>
                    <w:t>tijela</w:t>
                  </w:r>
                  <w:proofErr w:type="spellEnd"/>
                  <w:r w:rsidRPr="001F6697">
                    <w:rPr>
                      <w:rFonts w:ascii="Calibri" w:hAnsi="Calibri" w:cs="Calibri"/>
                      <w:color w:val="000000"/>
                      <w:sz w:val="16"/>
                      <w:szCs w:val="16"/>
                      <w:lang w:val="it-IT"/>
                    </w:rPr>
                    <w:t xml:space="preserve"> EU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6835AF8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845B842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392.242,00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5BA7F7C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19.908,42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EB9AB23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3E7378D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0,05</w:t>
                  </w:r>
                </w:p>
              </w:tc>
            </w:tr>
            <w:tr w:rsidR="001F6697" w:rsidRPr="00F0782A" w14:paraId="6BCB7D74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3550184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lastRenderedPageBreak/>
                    <w:t>633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F28011E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CBF9F69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proofErr w:type="spellStart"/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Pomoći</w:t>
                  </w:r>
                  <w:proofErr w:type="spellEnd"/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iz</w:t>
                  </w:r>
                  <w:proofErr w:type="spellEnd"/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proračuna</w:t>
                  </w:r>
                  <w:proofErr w:type="spellEnd"/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 xml:space="preserve"> 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E534BDF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C9283D9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114.127,87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BD913DE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1DC0530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0BFDE99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0,00</w:t>
                  </w:r>
                </w:p>
              </w:tc>
            </w:tr>
            <w:tr w:rsidR="001F6697" w:rsidRPr="00F0782A" w14:paraId="5EE0904D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898BE3A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6331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6C6B747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071CA2D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proofErr w:type="spellStart"/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Tekuće</w:t>
                  </w:r>
                  <w:proofErr w:type="spellEnd"/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pomoći</w:t>
                  </w:r>
                  <w:proofErr w:type="spellEnd"/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iz</w:t>
                  </w:r>
                  <w:proofErr w:type="spellEnd"/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proračuna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86600B6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C35E9DC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4.614,56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B59690C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01FE02E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1E810FD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0,00</w:t>
                  </w:r>
                </w:p>
              </w:tc>
            </w:tr>
            <w:tr w:rsidR="001F6697" w:rsidRPr="00F0782A" w14:paraId="5141BB8E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80CC45E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6332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CD647A7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387B506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proofErr w:type="spellStart"/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Kapitalne</w:t>
                  </w:r>
                  <w:proofErr w:type="spellEnd"/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pomoći</w:t>
                  </w:r>
                  <w:proofErr w:type="spellEnd"/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iz</w:t>
                  </w:r>
                  <w:proofErr w:type="spellEnd"/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proračuna</w:t>
                  </w:r>
                  <w:proofErr w:type="spellEnd"/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8387B7A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9E5B80F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109.513,31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CD2EEE5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32379B2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3006579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0,00</w:t>
                  </w:r>
                </w:p>
              </w:tc>
            </w:tr>
            <w:tr w:rsidR="001F6697" w:rsidRPr="00F0782A" w14:paraId="63B12DF0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1C5264D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634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35B5181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152B388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proofErr w:type="spellStart"/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Pomoći</w:t>
                  </w:r>
                  <w:proofErr w:type="spellEnd"/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 xml:space="preserve"> od </w:t>
                  </w:r>
                  <w:proofErr w:type="spellStart"/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izvanproračunskih</w:t>
                  </w:r>
                  <w:proofErr w:type="spellEnd"/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korisnika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CBE30F0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7683A6F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984,00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4968699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2.816,00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DB65FFE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88D66E4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2,86</w:t>
                  </w:r>
                </w:p>
              </w:tc>
            </w:tr>
            <w:tr w:rsidR="001F6697" w:rsidRPr="00F0782A" w14:paraId="74269D04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F3C4CCC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6341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75AE435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4F1A4A4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proofErr w:type="spellStart"/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Tekuće</w:t>
                  </w:r>
                  <w:proofErr w:type="spellEnd"/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pomoći</w:t>
                  </w:r>
                  <w:proofErr w:type="spellEnd"/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od</w:t>
                  </w:r>
                  <w:proofErr w:type="spellEnd"/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izvanproračunskih</w:t>
                  </w:r>
                  <w:proofErr w:type="spellEnd"/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korisnika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545E3D2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541CAA0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984,00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8074614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2.816,00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A181A9A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9C1354D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2,86</w:t>
                  </w:r>
                </w:p>
              </w:tc>
            </w:tr>
            <w:tr w:rsidR="001F6697" w:rsidRPr="00F0782A" w14:paraId="5C9C96A4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8629EB0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635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A6E7FB5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C261E52" w14:textId="77777777" w:rsidR="001F6697" w:rsidRPr="001F6697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it-IT"/>
                    </w:rPr>
                  </w:pPr>
                  <w:proofErr w:type="spellStart"/>
                  <w:r w:rsidRPr="001F6697"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it-IT"/>
                    </w:rPr>
                    <w:t>Pomoći</w:t>
                  </w:r>
                  <w:proofErr w:type="spellEnd"/>
                  <w:r w:rsidRPr="001F6697"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it-IT"/>
                    </w:rPr>
                    <w:t>izravnanja</w:t>
                  </w:r>
                  <w:proofErr w:type="spellEnd"/>
                  <w:r w:rsidRPr="001F6697"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it-IT"/>
                    </w:rPr>
                    <w:t xml:space="preserve"> za </w:t>
                  </w:r>
                  <w:proofErr w:type="spellStart"/>
                  <w:r w:rsidRPr="001F6697"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it-IT"/>
                    </w:rPr>
                    <w:t>decentralizirane</w:t>
                  </w:r>
                  <w:proofErr w:type="spellEnd"/>
                  <w:r w:rsidRPr="001F6697"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it-IT"/>
                    </w:rPr>
                    <w:t>funkcije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D65E1EB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8.268,20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898BBB4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32.915,00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665BF3B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8.261,81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8662848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1,00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2241093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0,25</w:t>
                  </w:r>
                </w:p>
              </w:tc>
            </w:tr>
            <w:tr w:rsidR="001F6697" w:rsidRPr="00F0782A" w14:paraId="13A6523A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E4BF71A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6351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353A55E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AFBE9FA" w14:textId="77777777" w:rsidR="001F6697" w:rsidRPr="001F6697" w:rsidRDefault="001F6697" w:rsidP="000D23E7">
                  <w:pPr>
                    <w:rPr>
                      <w:rFonts w:ascii="Calibri" w:hAnsi="Calibri" w:cs="Calibri"/>
                      <w:color w:val="000000"/>
                      <w:sz w:val="16"/>
                      <w:szCs w:val="16"/>
                      <w:lang w:val="it-IT"/>
                    </w:rPr>
                  </w:pPr>
                  <w:proofErr w:type="spellStart"/>
                  <w:r w:rsidRPr="001F6697">
                    <w:rPr>
                      <w:rFonts w:ascii="Calibri" w:hAnsi="Calibri" w:cs="Calibri"/>
                      <w:color w:val="000000"/>
                      <w:sz w:val="16"/>
                      <w:szCs w:val="16"/>
                      <w:lang w:val="it-IT"/>
                    </w:rPr>
                    <w:t>Tekuće</w:t>
                  </w:r>
                  <w:proofErr w:type="spellEnd"/>
                  <w:r w:rsidRPr="001F6697">
                    <w:rPr>
                      <w:rFonts w:ascii="Calibri" w:hAnsi="Calibri" w:cs="Calibri"/>
                      <w:color w:val="000000"/>
                      <w:sz w:val="16"/>
                      <w:szCs w:val="16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Calibri" w:hAnsi="Calibri" w:cs="Calibri"/>
                      <w:color w:val="000000"/>
                      <w:sz w:val="16"/>
                      <w:szCs w:val="16"/>
                      <w:lang w:val="it-IT"/>
                    </w:rPr>
                    <w:t>pomoći</w:t>
                  </w:r>
                  <w:proofErr w:type="spellEnd"/>
                  <w:r w:rsidRPr="001F6697">
                    <w:rPr>
                      <w:rFonts w:ascii="Calibri" w:hAnsi="Calibri" w:cs="Calibri"/>
                      <w:color w:val="000000"/>
                      <w:sz w:val="16"/>
                      <w:szCs w:val="16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Calibri" w:hAnsi="Calibri" w:cs="Calibri"/>
                      <w:color w:val="000000"/>
                      <w:sz w:val="16"/>
                      <w:szCs w:val="16"/>
                      <w:lang w:val="it-IT"/>
                    </w:rPr>
                    <w:t>izravnanja</w:t>
                  </w:r>
                  <w:proofErr w:type="spellEnd"/>
                  <w:r w:rsidRPr="001F6697">
                    <w:rPr>
                      <w:rFonts w:ascii="Calibri" w:hAnsi="Calibri" w:cs="Calibri"/>
                      <w:color w:val="000000"/>
                      <w:sz w:val="16"/>
                      <w:szCs w:val="16"/>
                      <w:lang w:val="it-IT"/>
                    </w:rPr>
                    <w:t xml:space="preserve"> za </w:t>
                  </w:r>
                  <w:proofErr w:type="spellStart"/>
                  <w:r w:rsidRPr="001F6697">
                    <w:rPr>
                      <w:rFonts w:ascii="Calibri" w:hAnsi="Calibri" w:cs="Calibri"/>
                      <w:color w:val="000000"/>
                      <w:sz w:val="16"/>
                      <w:szCs w:val="16"/>
                      <w:lang w:val="it-IT"/>
                    </w:rPr>
                    <w:t>decentralizirane</w:t>
                  </w:r>
                  <w:proofErr w:type="spellEnd"/>
                  <w:r w:rsidRPr="001F6697">
                    <w:rPr>
                      <w:rFonts w:ascii="Calibri" w:hAnsi="Calibri" w:cs="Calibri"/>
                      <w:color w:val="000000"/>
                      <w:sz w:val="16"/>
                      <w:szCs w:val="16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Calibri" w:hAnsi="Calibri" w:cs="Calibri"/>
                      <w:color w:val="000000"/>
                      <w:sz w:val="16"/>
                      <w:szCs w:val="16"/>
                      <w:lang w:val="it-IT"/>
                    </w:rPr>
                    <w:t>funkcije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D4C0C10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8.268,20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9779F8C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32.915,00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D30A09D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8.261,81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D8E9050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1,00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1430868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0,25</w:t>
                  </w:r>
                </w:p>
              </w:tc>
            </w:tr>
            <w:tr w:rsidR="001F6697" w:rsidRPr="00F0782A" w14:paraId="51B5C33D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EAD49BE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636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8F2F397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B779B2E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proofErr w:type="spellStart"/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Pomoći</w:t>
                  </w:r>
                  <w:proofErr w:type="spellEnd"/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proračunskim</w:t>
                  </w:r>
                  <w:proofErr w:type="spellEnd"/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korisnicima</w:t>
                  </w:r>
                  <w:proofErr w:type="spellEnd"/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iz</w:t>
                  </w:r>
                  <w:proofErr w:type="spellEnd"/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proračuna</w:t>
                  </w:r>
                  <w:proofErr w:type="spellEnd"/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 xml:space="preserve"> koji </w:t>
                  </w:r>
                  <w:proofErr w:type="spellStart"/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im</w:t>
                  </w:r>
                  <w:proofErr w:type="spellEnd"/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nije</w:t>
                  </w:r>
                  <w:proofErr w:type="spellEnd"/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nadležan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6891DCF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1.037,22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5496FD5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2.200,00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D540BDA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1.207,80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C57A35A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1,16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922A8E2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0,55</w:t>
                  </w:r>
                </w:p>
              </w:tc>
            </w:tr>
            <w:tr w:rsidR="001F6697" w:rsidRPr="00F0782A" w14:paraId="0B5721A4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50FCC88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6361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A26614A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D6F0C3A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proofErr w:type="spellStart"/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Tekuće</w:t>
                  </w:r>
                  <w:proofErr w:type="spellEnd"/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pomoći</w:t>
                  </w:r>
                  <w:proofErr w:type="spellEnd"/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proračunskim</w:t>
                  </w:r>
                  <w:proofErr w:type="spellEnd"/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korisnicima</w:t>
                  </w:r>
                  <w:proofErr w:type="spellEnd"/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iz</w:t>
                  </w:r>
                  <w:proofErr w:type="spellEnd"/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proračuna</w:t>
                  </w:r>
                  <w:proofErr w:type="spellEnd"/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koji </w:t>
                  </w:r>
                  <w:proofErr w:type="spellStart"/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im</w:t>
                  </w:r>
                  <w:proofErr w:type="spellEnd"/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nije</w:t>
                  </w:r>
                  <w:proofErr w:type="spellEnd"/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nadležan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834FDB0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1.037,22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3F52314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2.200,00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E4F7D73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1.207,80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A8C6DB0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1,16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858A24C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0,55</w:t>
                  </w:r>
                </w:p>
              </w:tc>
            </w:tr>
            <w:tr w:rsidR="001F6697" w:rsidRPr="00F0782A" w14:paraId="1BCD1A61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8B256DD" w14:textId="77777777" w:rsidR="001F6697" w:rsidRPr="00F0782A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64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CBB1E4C" w14:textId="77777777" w:rsidR="001F6697" w:rsidRPr="00F0782A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186246D" w14:textId="77777777" w:rsidR="001F6697" w:rsidRPr="00F0782A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proofErr w:type="spellStart"/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Prihodi</w:t>
                  </w:r>
                  <w:proofErr w:type="spellEnd"/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 xml:space="preserve"> od </w:t>
                  </w:r>
                  <w:proofErr w:type="spellStart"/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imovine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23022C4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56.733,32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BB2A9BE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136.627,00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026D77C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55.388,18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D257475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0,98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0F18021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0,41</w:t>
                  </w:r>
                </w:p>
              </w:tc>
            </w:tr>
            <w:tr w:rsidR="001F6697" w:rsidRPr="00F0782A" w14:paraId="08D3116D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679AB0B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641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4A39A7E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36A90EB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proofErr w:type="spellStart"/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Prihodi</w:t>
                  </w:r>
                  <w:proofErr w:type="spellEnd"/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 xml:space="preserve"> od </w:t>
                  </w:r>
                  <w:proofErr w:type="spellStart"/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financijske</w:t>
                  </w:r>
                  <w:proofErr w:type="spellEnd"/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imovine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A46433E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26,05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48E5A06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5.322,00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4204A02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56,47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5C4008C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2,17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B55E22F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0,01</w:t>
                  </w:r>
                </w:p>
              </w:tc>
            </w:tr>
            <w:tr w:rsidR="001F6697" w:rsidRPr="00F0782A" w14:paraId="1B20065D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45028BD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6413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2379F98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AF26842" w14:textId="77777777" w:rsidR="001F6697" w:rsidRPr="001F6697" w:rsidRDefault="001F6697" w:rsidP="000D23E7">
                  <w:pPr>
                    <w:rPr>
                      <w:rFonts w:ascii="Calibri" w:hAnsi="Calibri" w:cs="Calibri"/>
                      <w:color w:val="000000"/>
                      <w:sz w:val="16"/>
                      <w:szCs w:val="16"/>
                      <w:lang w:val="it-IT"/>
                    </w:rPr>
                  </w:pPr>
                  <w:proofErr w:type="spellStart"/>
                  <w:r w:rsidRPr="001F6697">
                    <w:rPr>
                      <w:rFonts w:ascii="Calibri" w:hAnsi="Calibri" w:cs="Calibri"/>
                      <w:color w:val="000000"/>
                      <w:sz w:val="16"/>
                      <w:szCs w:val="16"/>
                      <w:lang w:val="it-IT"/>
                    </w:rPr>
                    <w:t>Kamate</w:t>
                  </w:r>
                  <w:proofErr w:type="spellEnd"/>
                  <w:r w:rsidRPr="001F6697">
                    <w:rPr>
                      <w:rFonts w:ascii="Calibri" w:hAnsi="Calibri" w:cs="Calibri"/>
                      <w:color w:val="000000"/>
                      <w:sz w:val="16"/>
                      <w:szCs w:val="16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Calibri" w:hAnsi="Calibri" w:cs="Calibri"/>
                      <w:color w:val="000000"/>
                      <w:sz w:val="16"/>
                      <w:szCs w:val="16"/>
                      <w:lang w:val="it-IT"/>
                    </w:rPr>
                    <w:t>na</w:t>
                  </w:r>
                  <w:proofErr w:type="spellEnd"/>
                  <w:r w:rsidRPr="001F6697">
                    <w:rPr>
                      <w:rFonts w:ascii="Calibri" w:hAnsi="Calibri" w:cs="Calibri"/>
                      <w:color w:val="000000"/>
                      <w:sz w:val="16"/>
                      <w:szCs w:val="16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Calibri" w:hAnsi="Calibri" w:cs="Calibri"/>
                      <w:color w:val="000000"/>
                      <w:sz w:val="16"/>
                      <w:szCs w:val="16"/>
                      <w:lang w:val="it-IT"/>
                    </w:rPr>
                    <w:t>oročena</w:t>
                  </w:r>
                  <w:proofErr w:type="spellEnd"/>
                  <w:r w:rsidRPr="001F6697">
                    <w:rPr>
                      <w:rFonts w:ascii="Calibri" w:hAnsi="Calibri" w:cs="Calibri"/>
                      <w:color w:val="000000"/>
                      <w:sz w:val="16"/>
                      <w:szCs w:val="16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Calibri" w:hAnsi="Calibri" w:cs="Calibri"/>
                      <w:color w:val="000000"/>
                      <w:sz w:val="16"/>
                      <w:szCs w:val="16"/>
                      <w:lang w:val="it-IT"/>
                    </w:rPr>
                    <w:t>sredstva</w:t>
                  </w:r>
                  <w:proofErr w:type="spellEnd"/>
                  <w:r w:rsidRPr="001F6697">
                    <w:rPr>
                      <w:rFonts w:ascii="Calibri" w:hAnsi="Calibri" w:cs="Calibri"/>
                      <w:color w:val="000000"/>
                      <w:sz w:val="16"/>
                      <w:szCs w:val="16"/>
                      <w:lang w:val="it-IT"/>
                    </w:rPr>
                    <w:t xml:space="preserve"> i </w:t>
                  </w:r>
                  <w:proofErr w:type="spellStart"/>
                  <w:r w:rsidRPr="001F6697">
                    <w:rPr>
                      <w:rFonts w:ascii="Calibri" w:hAnsi="Calibri" w:cs="Calibri"/>
                      <w:color w:val="000000"/>
                      <w:sz w:val="16"/>
                      <w:szCs w:val="16"/>
                      <w:lang w:val="it-IT"/>
                    </w:rPr>
                    <w:t>depozite</w:t>
                  </w:r>
                  <w:proofErr w:type="spellEnd"/>
                  <w:r w:rsidRPr="001F6697">
                    <w:rPr>
                      <w:rFonts w:ascii="Calibri" w:hAnsi="Calibri" w:cs="Calibri"/>
                      <w:color w:val="000000"/>
                      <w:sz w:val="16"/>
                      <w:szCs w:val="16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Calibri" w:hAnsi="Calibri" w:cs="Calibri"/>
                      <w:color w:val="000000"/>
                      <w:sz w:val="16"/>
                      <w:szCs w:val="16"/>
                      <w:lang w:val="it-IT"/>
                    </w:rPr>
                    <w:t>po</w:t>
                  </w:r>
                  <w:proofErr w:type="spellEnd"/>
                  <w:r w:rsidRPr="001F6697">
                    <w:rPr>
                      <w:rFonts w:ascii="Calibri" w:hAnsi="Calibri" w:cs="Calibri"/>
                      <w:color w:val="000000"/>
                      <w:sz w:val="16"/>
                      <w:szCs w:val="16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Calibri" w:hAnsi="Calibri" w:cs="Calibri"/>
                      <w:color w:val="000000"/>
                      <w:sz w:val="16"/>
                      <w:szCs w:val="16"/>
                      <w:lang w:val="it-IT"/>
                    </w:rPr>
                    <w:t>viđenju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0965DE1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39C5988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13,00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0237340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B09249C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8CE3DA6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0,00</w:t>
                  </w:r>
                </w:p>
              </w:tc>
            </w:tr>
            <w:tr w:rsidR="001F6697" w:rsidRPr="00F0782A" w14:paraId="24CE62DB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6A0D768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6414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3747E68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7223C84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proofErr w:type="spellStart"/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Prihodi</w:t>
                  </w:r>
                  <w:proofErr w:type="spellEnd"/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od </w:t>
                  </w:r>
                  <w:proofErr w:type="spellStart"/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zateznih</w:t>
                  </w:r>
                  <w:proofErr w:type="spellEnd"/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kamata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7785A89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26,05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F3617A8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5.309,00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936525B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56,47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4027474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2,17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D3A68AB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0,01</w:t>
                  </w:r>
                </w:p>
              </w:tc>
            </w:tr>
            <w:tr w:rsidR="001F6697" w:rsidRPr="00F0782A" w14:paraId="2FFC3E80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CB33344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642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1C28B07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F5C3E6B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proofErr w:type="spellStart"/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Prihodi</w:t>
                  </w:r>
                  <w:proofErr w:type="spellEnd"/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 xml:space="preserve"> od </w:t>
                  </w:r>
                  <w:proofErr w:type="spellStart"/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nefinancijske</w:t>
                  </w:r>
                  <w:proofErr w:type="spellEnd"/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imovine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0D37586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56.707,27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B5069AC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131.305,00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6F2DD14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55.331,71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E1809D5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0,98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B3DE162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0,42</w:t>
                  </w:r>
                </w:p>
              </w:tc>
            </w:tr>
            <w:tr w:rsidR="001F6697" w:rsidRPr="00F0782A" w14:paraId="0CCCE79E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AF67C6E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6421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D10702F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AACAE63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proofErr w:type="spellStart"/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Naknade</w:t>
                  </w:r>
                  <w:proofErr w:type="spellEnd"/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za </w:t>
                  </w:r>
                  <w:proofErr w:type="spellStart"/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koncesije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DAAFAB6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2.182,09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360DD6E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13.272,00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61B791D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7021131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55A85D4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0,00</w:t>
                  </w:r>
                </w:p>
              </w:tc>
            </w:tr>
            <w:tr w:rsidR="001F6697" w:rsidRPr="00F0782A" w14:paraId="29D09E51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BDE4475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6422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8F50EDB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C478C93" w14:textId="77777777" w:rsidR="001F6697" w:rsidRPr="001F6697" w:rsidRDefault="001F6697" w:rsidP="000D23E7">
                  <w:pPr>
                    <w:rPr>
                      <w:rFonts w:ascii="Calibri" w:hAnsi="Calibri" w:cs="Calibri"/>
                      <w:color w:val="000000"/>
                      <w:sz w:val="16"/>
                      <w:szCs w:val="16"/>
                      <w:lang w:val="it-IT"/>
                    </w:rPr>
                  </w:pPr>
                  <w:proofErr w:type="spellStart"/>
                  <w:r w:rsidRPr="001F6697">
                    <w:rPr>
                      <w:rFonts w:ascii="Calibri" w:hAnsi="Calibri" w:cs="Calibri"/>
                      <w:color w:val="000000"/>
                      <w:sz w:val="16"/>
                      <w:szCs w:val="16"/>
                      <w:lang w:val="it-IT"/>
                    </w:rPr>
                    <w:t>Prihodi</w:t>
                  </w:r>
                  <w:proofErr w:type="spellEnd"/>
                  <w:r w:rsidRPr="001F6697">
                    <w:rPr>
                      <w:rFonts w:ascii="Calibri" w:hAnsi="Calibri" w:cs="Calibri"/>
                      <w:color w:val="000000"/>
                      <w:sz w:val="16"/>
                      <w:szCs w:val="16"/>
                      <w:lang w:val="it-IT"/>
                    </w:rPr>
                    <w:t xml:space="preserve"> </w:t>
                  </w:r>
                  <w:proofErr w:type="gramStart"/>
                  <w:r w:rsidRPr="001F6697">
                    <w:rPr>
                      <w:rFonts w:ascii="Calibri" w:hAnsi="Calibri" w:cs="Calibri"/>
                      <w:color w:val="000000"/>
                      <w:sz w:val="16"/>
                      <w:szCs w:val="16"/>
                      <w:lang w:val="it-IT"/>
                    </w:rPr>
                    <w:t>od</w:t>
                  </w:r>
                  <w:proofErr w:type="gramEnd"/>
                  <w:r w:rsidRPr="001F6697">
                    <w:rPr>
                      <w:rFonts w:ascii="Calibri" w:hAnsi="Calibri" w:cs="Calibri"/>
                      <w:color w:val="000000"/>
                      <w:sz w:val="16"/>
                      <w:szCs w:val="16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Calibri" w:hAnsi="Calibri" w:cs="Calibri"/>
                      <w:color w:val="000000"/>
                      <w:sz w:val="16"/>
                      <w:szCs w:val="16"/>
                      <w:lang w:val="it-IT"/>
                    </w:rPr>
                    <w:t>zakupa</w:t>
                  </w:r>
                  <w:proofErr w:type="spellEnd"/>
                  <w:r w:rsidRPr="001F6697">
                    <w:rPr>
                      <w:rFonts w:ascii="Calibri" w:hAnsi="Calibri" w:cs="Calibri"/>
                      <w:color w:val="000000"/>
                      <w:sz w:val="16"/>
                      <w:szCs w:val="16"/>
                      <w:lang w:val="it-IT"/>
                    </w:rPr>
                    <w:t xml:space="preserve"> i </w:t>
                  </w:r>
                  <w:proofErr w:type="spellStart"/>
                  <w:r w:rsidRPr="001F6697">
                    <w:rPr>
                      <w:rFonts w:ascii="Calibri" w:hAnsi="Calibri" w:cs="Calibri"/>
                      <w:color w:val="000000"/>
                      <w:sz w:val="16"/>
                      <w:szCs w:val="16"/>
                      <w:lang w:val="it-IT"/>
                    </w:rPr>
                    <w:t>iznajmljivanja</w:t>
                  </w:r>
                  <w:proofErr w:type="spellEnd"/>
                  <w:r w:rsidRPr="001F6697">
                    <w:rPr>
                      <w:rFonts w:ascii="Calibri" w:hAnsi="Calibri" w:cs="Calibri"/>
                      <w:color w:val="000000"/>
                      <w:sz w:val="16"/>
                      <w:szCs w:val="16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Calibri" w:hAnsi="Calibri" w:cs="Calibri"/>
                      <w:color w:val="000000"/>
                      <w:sz w:val="16"/>
                      <w:szCs w:val="16"/>
                      <w:lang w:val="it-IT"/>
                    </w:rPr>
                    <w:t>imovine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FE8B2E7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40.395,69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D24170B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97.992,00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C94D3A5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39.754,65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48821D4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0,98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586A765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0,41</w:t>
                  </w:r>
                </w:p>
              </w:tc>
            </w:tr>
            <w:tr w:rsidR="001F6697" w:rsidRPr="00F0782A" w14:paraId="54485DB3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3564DFC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6423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0FA9E1A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9903852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proofErr w:type="spellStart"/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Naknada</w:t>
                  </w:r>
                  <w:proofErr w:type="spellEnd"/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za </w:t>
                  </w:r>
                  <w:proofErr w:type="spellStart"/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korištenje</w:t>
                  </w:r>
                  <w:proofErr w:type="spellEnd"/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nefinancijske</w:t>
                  </w:r>
                  <w:proofErr w:type="spellEnd"/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imovine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CCD5257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10,54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BDCC86B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133,00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001919B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12,44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73BADF8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1,18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78DC196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0,09</w:t>
                  </w:r>
                </w:p>
              </w:tc>
            </w:tr>
            <w:tr w:rsidR="001F6697" w:rsidRPr="00F0782A" w14:paraId="6C537EA5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73F7D6E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6429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9BBEA42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916C537" w14:textId="77777777" w:rsidR="001F6697" w:rsidRPr="001F6697" w:rsidRDefault="001F6697" w:rsidP="000D23E7">
                  <w:pPr>
                    <w:rPr>
                      <w:rFonts w:ascii="Calibri" w:hAnsi="Calibri" w:cs="Calibri"/>
                      <w:color w:val="000000"/>
                      <w:sz w:val="16"/>
                      <w:szCs w:val="16"/>
                      <w:lang w:val="it-IT"/>
                    </w:rPr>
                  </w:pPr>
                  <w:r w:rsidRPr="001F6697">
                    <w:rPr>
                      <w:rFonts w:ascii="Calibri" w:hAnsi="Calibri" w:cs="Calibri"/>
                      <w:color w:val="000000"/>
                      <w:sz w:val="16"/>
                      <w:szCs w:val="16"/>
                      <w:lang w:val="it-IT"/>
                    </w:rPr>
                    <w:t xml:space="preserve">Ostali </w:t>
                  </w:r>
                  <w:proofErr w:type="spellStart"/>
                  <w:r w:rsidRPr="001F6697">
                    <w:rPr>
                      <w:rFonts w:ascii="Calibri" w:hAnsi="Calibri" w:cs="Calibri"/>
                      <w:color w:val="000000"/>
                      <w:sz w:val="16"/>
                      <w:szCs w:val="16"/>
                      <w:lang w:val="it-IT"/>
                    </w:rPr>
                    <w:t>prihodi</w:t>
                  </w:r>
                  <w:proofErr w:type="spellEnd"/>
                  <w:r w:rsidRPr="001F6697">
                    <w:rPr>
                      <w:rFonts w:ascii="Calibri" w:hAnsi="Calibri" w:cs="Calibri"/>
                      <w:color w:val="000000"/>
                      <w:sz w:val="16"/>
                      <w:szCs w:val="16"/>
                      <w:lang w:val="it-IT"/>
                    </w:rPr>
                    <w:t xml:space="preserve"> </w:t>
                  </w:r>
                  <w:proofErr w:type="gramStart"/>
                  <w:r w:rsidRPr="001F6697">
                    <w:rPr>
                      <w:rFonts w:ascii="Calibri" w:hAnsi="Calibri" w:cs="Calibri"/>
                      <w:color w:val="000000"/>
                      <w:sz w:val="16"/>
                      <w:szCs w:val="16"/>
                      <w:lang w:val="it-IT"/>
                    </w:rPr>
                    <w:t>od</w:t>
                  </w:r>
                  <w:proofErr w:type="gramEnd"/>
                  <w:r w:rsidRPr="001F6697">
                    <w:rPr>
                      <w:rFonts w:ascii="Calibri" w:hAnsi="Calibri" w:cs="Calibri"/>
                      <w:color w:val="000000"/>
                      <w:sz w:val="16"/>
                      <w:szCs w:val="16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Calibri" w:hAnsi="Calibri" w:cs="Calibri"/>
                      <w:color w:val="000000"/>
                      <w:sz w:val="16"/>
                      <w:szCs w:val="16"/>
                      <w:lang w:val="it-IT"/>
                    </w:rPr>
                    <w:t>nefinancijske</w:t>
                  </w:r>
                  <w:proofErr w:type="spellEnd"/>
                  <w:r w:rsidRPr="001F6697">
                    <w:rPr>
                      <w:rFonts w:ascii="Calibri" w:hAnsi="Calibri" w:cs="Calibri"/>
                      <w:color w:val="000000"/>
                      <w:sz w:val="16"/>
                      <w:szCs w:val="16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Calibri" w:hAnsi="Calibri" w:cs="Calibri"/>
                      <w:color w:val="000000"/>
                      <w:sz w:val="16"/>
                      <w:szCs w:val="16"/>
                      <w:lang w:val="it-IT"/>
                    </w:rPr>
                    <w:t>imovine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9987D4A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14.118,95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A0B3D1A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19.908,00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C33D147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15.564,62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AF091E6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1,10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A19D6D6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0,78</w:t>
                  </w:r>
                </w:p>
              </w:tc>
            </w:tr>
            <w:tr w:rsidR="001F6697" w:rsidRPr="00F0782A" w14:paraId="6DE69B04" w14:textId="77777777" w:rsidTr="000D23E7">
              <w:trPr>
                <w:trHeight w:val="48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A2E74E7" w14:textId="77777777" w:rsidR="001F6697" w:rsidRPr="00F0782A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65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347B096" w14:textId="77777777" w:rsidR="001F6697" w:rsidRPr="00F0782A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04E4F32" w14:textId="77777777" w:rsidR="001F6697" w:rsidRPr="001F6697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</w:pP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>Prihodi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 xml:space="preserve"> od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>upravnih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 xml:space="preserve"> i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>administrativnih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>pristojbi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 xml:space="preserve">,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>pristojbi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>po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>posebnim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>propisima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 xml:space="preserve"> i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>naknada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7410FCC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237.961,74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607EEC3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623.196,00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95F66AA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232.685,16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BF24798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0,98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8B18922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0,37</w:t>
                  </w:r>
                </w:p>
              </w:tc>
            </w:tr>
            <w:tr w:rsidR="001F6697" w:rsidRPr="00F0782A" w14:paraId="6CB0E6B1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2D5D519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651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05D089C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C200B0F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proofErr w:type="spellStart"/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Upravne</w:t>
                  </w:r>
                  <w:proofErr w:type="spellEnd"/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i</w:t>
                  </w:r>
                  <w:proofErr w:type="spellEnd"/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administrativne</w:t>
                  </w:r>
                  <w:proofErr w:type="spellEnd"/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pristojbe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45515BD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16.171,73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F2FE4F4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96.224,00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B6F30B1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17.043,86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3ABDE27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1,05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3764E92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0,18</w:t>
                  </w:r>
                </w:p>
              </w:tc>
            </w:tr>
            <w:tr w:rsidR="001F6697" w:rsidRPr="00F0782A" w14:paraId="5351FF2D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98F0238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6513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E550A2A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F73D5B4" w14:textId="77777777" w:rsidR="001F6697" w:rsidRPr="001F6697" w:rsidRDefault="001F6697" w:rsidP="000D23E7">
                  <w:pPr>
                    <w:rPr>
                      <w:rFonts w:ascii="Calibri" w:hAnsi="Calibri" w:cs="Calibri"/>
                      <w:color w:val="000000"/>
                      <w:sz w:val="16"/>
                      <w:szCs w:val="16"/>
                      <w:lang w:val="it-IT"/>
                    </w:rPr>
                  </w:pPr>
                  <w:r w:rsidRPr="001F6697">
                    <w:rPr>
                      <w:rFonts w:ascii="Calibri" w:hAnsi="Calibri" w:cs="Calibri"/>
                      <w:color w:val="000000"/>
                      <w:sz w:val="16"/>
                      <w:szCs w:val="16"/>
                      <w:lang w:val="it-IT"/>
                    </w:rPr>
                    <w:t xml:space="preserve">Ostale </w:t>
                  </w:r>
                  <w:proofErr w:type="spellStart"/>
                  <w:r w:rsidRPr="001F6697">
                    <w:rPr>
                      <w:rFonts w:ascii="Calibri" w:hAnsi="Calibri" w:cs="Calibri"/>
                      <w:color w:val="000000"/>
                      <w:sz w:val="16"/>
                      <w:szCs w:val="16"/>
                      <w:lang w:val="it-IT"/>
                    </w:rPr>
                    <w:t>upravne</w:t>
                  </w:r>
                  <w:proofErr w:type="spellEnd"/>
                  <w:r w:rsidRPr="001F6697">
                    <w:rPr>
                      <w:rFonts w:ascii="Calibri" w:hAnsi="Calibri" w:cs="Calibri"/>
                      <w:color w:val="000000"/>
                      <w:sz w:val="16"/>
                      <w:szCs w:val="16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Calibri" w:hAnsi="Calibri" w:cs="Calibri"/>
                      <w:color w:val="000000"/>
                      <w:sz w:val="16"/>
                      <w:szCs w:val="16"/>
                      <w:lang w:val="it-IT"/>
                    </w:rPr>
                    <w:t>pristojbe</w:t>
                  </w:r>
                  <w:proofErr w:type="spellEnd"/>
                  <w:r w:rsidRPr="001F6697">
                    <w:rPr>
                      <w:rFonts w:ascii="Calibri" w:hAnsi="Calibri" w:cs="Calibri"/>
                      <w:color w:val="000000"/>
                      <w:sz w:val="16"/>
                      <w:szCs w:val="16"/>
                      <w:lang w:val="it-IT"/>
                    </w:rPr>
                    <w:t xml:space="preserve"> i </w:t>
                  </w:r>
                  <w:proofErr w:type="spellStart"/>
                  <w:r w:rsidRPr="001F6697">
                    <w:rPr>
                      <w:rFonts w:ascii="Calibri" w:hAnsi="Calibri" w:cs="Calibri"/>
                      <w:color w:val="000000"/>
                      <w:sz w:val="16"/>
                      <w:szCs w:val="16"/>
                      <w:lang w:val="it-IT"/>
                    </w:rPr>
                    <w:t>naknade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9DA628A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A02FD41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664,00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FBA9E80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55F5FF5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6F0EA1C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0,00</w:t>
                  </w:r>
                </w:p>
              </w:tc>
            </w:tr>
            <w:tr w:rsidR="001F6697" w:rsidRPr="00F0782A" w14:paraId="20E78DD4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BB7345F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6514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E60DDE2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52CD183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proofErr w:type="spellStart"/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Ostale</w:t>
                  </w:r>
                  <w:proofErr w:type="spellEnd"/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pristojbe</w:t>
                  </w:r>
                  <w:proofErr w:type="spellEnd"/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i</w:t>
                  </w:r>
                  <w:proofErr w:type="spellEnd"/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naknade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36E6117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16.171,73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C8F624F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95.560,00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3BB37F4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17.043,86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05E81E0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1,05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4A9607D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0,18</w:t>
                  </w:r>
                </w:p>
              </w:tc>
            </w:tr>
            <w:tr w:rsidR="001F6697" w:rsidRPr="00F0782A" w14:paraId="66A4F6F7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E38BF93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652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21A6823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A19B267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proofErr w:type="spellStart"/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Prihodi</w:t>
                  </w:r>
                  <w:proofErr w:type="spellEnd"/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 xml:space="preserve"> po </w:t>
                  </w:r>
                  <w:proofErr w:type="spellStart"/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posebnim</w:t>
                  </w:r>
                  <w:proofErr w:type="spellEnd"/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propisima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6DDC8EC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188,03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571E5B7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62.442,00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D869178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65,84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E878954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0,35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0AC221A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0,00</w:t>
                  </w:r>
                </w:p>
              </w:tc>
            </w:tr>
            <w:tr w:rsidR="001F6697" w:rsidRPr="00F0782A" w14:paraId="56C48CD1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1A3526C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6524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19DE5BB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1831160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proofErr w:type="spellStart"/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Doprinosi</w:t>
                  </w:r>
                  <w:proofErr w:type="spellEnd"/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za </w:t>
                  </w:r>
                  <w:proofErr w:type="spellStart"/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šume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C3E4C92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D0C3576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133,00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86BC116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8DB654D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3C9FB8F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0,00</w:t>
                  </w:r>
                </w:p>
              </w:tc>
            </w:tr>
            <w:tr w:rsidR="001F6697" w:rsidRPr="00F0782A" w14:paraId="0D2F1915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D5B0F08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6526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95C8F55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EF37929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proofErr w:type="spellStart"/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Ostali</w:t>
                  </w:r>
                  <w:proofErr w:type="spellEnd"/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nespomenuti</w:t>
                  </w:r>
                  <w:proofErr w:type="spellEnd"/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prihodi</w:t>
                  </w:r>
                  <w:proofErr w:type="spellEnd"/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D7BE619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188,03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5371C82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62.309,00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E4D6F62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65,84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BB6D95F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0,35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0BDD207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0,00</w:t>
                  </w:r>
                </w:p>
              </w:tc>
            </w:tr>
            <w:tr w:rsidR="001F6697" w:rsidRPr="00F0782A" w14:paraId="4D9063AA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2E1F97E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653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22D4B54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EAF8A90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proofErr w:type="spellStart"/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Komunalni</w:t>
                  </w:r>
                  <w:proofErr w:type="spellEnd"/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doprinosi</w:t>
                  </w:r>
                  <w:proofErr w:type="spellEnd"/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i</w:t>
                  </w:r>
                  <w:proofErr w:type="spellEnd"/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naknade</w:t>
                  </w:r>
                  <w:proofErr w:type="spellEnd"/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 xml:space="preserve"> 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F63A73A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221.601,98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D135216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464.530,00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940CCB1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215.575,46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5F96CB5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0,97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CCC1D64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0,46</w:t>
                  </w:r>
                </w:p>
              </w:tc>
            </w:tr>
            <w:tr w:rsidR="001F6697" w:rsidRPr="00F0782A" w14:paraId="2A9D877B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74C3E89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6531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307D614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EAC7B9B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proofErr w:type="spellStart"/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Komunalni</w:t>
                  </w:r>
                  <w:proofErr w:type="spellEnd"/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doprinosi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A0EC7F3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110.166,66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4196934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265.446,00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DE5C503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123.875,05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2C3C4C2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1,12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B5FF095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0,47</w:t>
                  </w:r>
                </w:p>
              </w:tc>
            </w:tr>
            <w:tr w:rsidR="001F6697" w:rsidRPr="00F0782A" w14:paraId="5A6DDBF2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8633D31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6532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22F73E5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17DCBAB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proofErr w:type="spellStart"/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Komunalne</w:t>
                  </w:r>
                  <w:proofErr w:type="spellEnd"/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naknade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1FB30CC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111.435,32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C8BB522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199.084,00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6B0CDF1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91.700,41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7D9624F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0,82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99D1650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0,46</w:t>
                  </w:r>
                </w:p>
              </w:tc>
            </w:tr>
            <w:tr w:rsidR="001F6697" w:rsidRPr="00F0782A" w14:paraId="7FAB5D86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39BA76F" w14:textId="77777777" w:rsidR="001F6697" w:rsidRPr="00F0782A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66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57322F8" w14:textId="77777777" w:rsidR="001F6697" w:rsidRPr="00F0782A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D114F2B" w14:textId="77777777" w:rsidR="001F6697" w:rsidRPr="001F6697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</w:pP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>Prihodi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 xml:space="preserve"> </w:t>
                  </w:r>
                  <w:proofErr w:type="gram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>od</w:t>
                  </w:r>
                  <w:proofErr w:type="gram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>prodaje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>proizvoda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 xml:space="preserve"> i robe te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>pruženih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>usluga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 xml:space="preserve"> i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>prihodi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 xml:space="preserve"> od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>donacija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C1724F9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EF24424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55.089,00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F2CF132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23.065,97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A2DD605" w14:textId="77777777" w:rsidR="001F6697" w:rsidRPr="00F0782A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B7842E6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0,42</w:t>
                  </w:r>
                </w:p>
              </w:tc>
            </w:tr>
            <w:tr w:rsidR="001F6697" w:rsidRPr="00F0782A" w14:paraId="36C80133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C2FD424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663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1EA49AA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418B77B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proofErr w:type="spellStart"/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Donacije</w:t>
                  </w:r>
                  <w:proofErr w:type="spellEnd"/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 xml:space="preserve"> od </w:t>
                  </w:r>
                  <w:proofErr w:type="spellStart"/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pravnih</w:t>
                  </w:r>
                  <w:proofErr w:type="spellEnd"/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i</w:t>
                  </w:r>
                  <w:proofErr w:type="spellEnd"/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fizičkih</w:t>
                  </w:r>
                  <w:proofErr w:type="spellEnd"/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osoba</w:t>
                  </w:r>
                  <w:proofErr w:type="spellEnd"/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izvan</w:t>
                  </w:r>
                  <w:proofErr w:type="spellEnd"/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opće</w:t>
                  </w:r>
                  <w:proofErr w:type="spellEnd"/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države</w:t>
                  </w:r>
                  <w:proofErr w:type="spellEnd"/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 xml:space="preserve"> 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343B06C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6D3D556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55.089,00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7ABFD44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23.065,97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C1FD5F3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C5F8041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0,42</w:t>
                  </w:r>
                </w:p>
              </w:tc>
            </w:tr>
            <w:tr w:rsidR="001F6697" w:rsidRPr="00F0782A" w14:paraId="0EBD4EFE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1E2D539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lastRenderedPageBreak/>
                    <w:t>6631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61AC16C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B7B44A5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proofErr w:type="spellStart"/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Tekuće</w:t>
                  </w:r>
                  <w:proofErr w:type="spellEnd"/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donacije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30543CF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C073C2E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2.000,00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C9CA4B3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06747C2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538CA80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0,00</w:t>
                  </w:r>
                </w:p>
              </w:tc>
            </w:tr>
            <w:tr w:rsidR="001F6697" w:rsidRPr="00F0782A" w14:paraId="69595FA1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F8C2C7C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6632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F934C18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0DAED4B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proofErr w:type="spellStart"/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Kapitalne</w:t>
                  </w:r>
                  <w:proofErr w:type="spellEnd"/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donacije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9CE0F0C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123E6B2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53.089,00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956225E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23.065,97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871329D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9AF68EE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0,43</w:t>
                  </w:r>
                </w:p>
              </w:tc>
            </w:tr>
            <w:tr w:rsidR="001F6697" w:rsidRPr="00F0782A" w14:paraId="743A384C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4B69648" w14:textId="77777777" w:rsidR="001F6697" w:rsidRPr="00F0782A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71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BB00620" w14:textId="77777777" w:rsidR="001F6697" w:rsidRPr="00F0782A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AE7B56A" w14:textId="77777777" w:rsidR="001F6697" w:rsidRPr="001F6697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</w:pP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>Prihodi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 xml:space="preserve"> </w:t>
                  </w:r>
                  <w:proofErr w:type="gram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>od</w:t>
                  </w:r>
                  <w:proofErr w:type="gram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>prodaje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>neproizvedene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>imovine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627A1C4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150.972,14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975923A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718.210,05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E77937D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288.704,17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C61E2C7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1,91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245A0E4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0,40</w:t>
                  </w:r>
                </w:p>
              </w:tc>
            </w:tr>
            <w:tr w:rsidR="001F6697" w:rsidRPr="00F0782A" w14:paraId="2C555B9B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88EA3FB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711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335D570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349E9E7" w14:textId="77777777" w:rsidR="001F6697" w:rsidRPr="001F6697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it-IT"/>
                    </w:rPr>
                  </w:pPr>
                  <w:proofErr w:type="spellStart"/>
                  <w:r w:rsidRPr="001F6697"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it-IT"/>
                    </w:rPr>
                    <w:t>Prihodi</w:t>
                  </w:r>
                  <w:proofErr w:type="spellEnd"/>
                  <w:r w:rsidRPr="001F6697"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it-IT"/>
                    </w:rPr>
                    <w:t xml:space="preserve"> </w:t>
                  </w:r>
                  <w:proofErr w:type="gramStart"/>
                  <w:r w:rsidRPr="001F6697"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it-IT"/>
                    </w:rPr>
                    <w:t>od</w:t>
                  </w:r>
                  <w:proofErr w:type="gramEnd"/>
                  <w:r w:rsidRPr="001F6697"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it-IT"/>
                    </w:rPr>
                    <w:t>prodaje</w:t>
                  </w:r>
                  <w:proofErr w:type="spellEnd"/>
                  <w:r w:rsidRPr="001F6697"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it-IT"/>
                    </w:rPr>
                    <w:t>materijalne</w:t>
                  </w:r>
                  <w:proofErr w:type="spellEnd"/>
                  <w:r w:rsidRPr="001F6697"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it-IT"/>
                    </w:rPr>
                    <w:t>imovine</w:t>
                  </w:r>
                  <w:proofErr w:type="spellEnd"/>
                  <w:r w:rsidRPr="001F6697"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it-IT"/>
                    </w:rPr>
                    <w:t xml:space="preserve"> - </w:t>
                  </w:r>
                  <w:proofErr w:type="spellStart"/>
                  <w:r w:rsidRPr="001F6697"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it-IT"/>
                    </w:rPr>
                    <w:t>prirodnih</w:t>
                  </w:r>
                  <w:proofErr w:type="spellEnd"/>
                  <w:r w:rsidRPr="001F6697"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it-IT"/>
                    </w:rPr>
                    <w:t>bogatstava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59F0FF2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150.972,14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2338644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718.210,05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DB29FE4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288.704,17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8ACC8B8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1,91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79CFAFC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0,40</w:t>
                  </w:r>
                </w:p>
              </w:tc>
            </w:tr>
            <w:tr w:rsidR="001F6697" w:rsidRPr="00F0782A" w14:paraId="786F79E0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1A81CC7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7111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964E579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EC40B00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proofErr w:type="spellStart"/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Zemljište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1E6FA1B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150.972,14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515C86E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718.210,05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FB71002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288.704,17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CEDF3B7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1,91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FABAF42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0,40</w:t>
                  </w:r>
                </w:p>
              </w:tc>
            </w:tr>
            <w:tr w:rsidR="001F6697" w:rsidRPr="00F0782A" w14:paraId="591E29F9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7A36CCD" w14:textId="77777777" w:rsidR="001F6697" w:rsidRPr="00F0782A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72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391DA01" w14:textId="77777777" w:rsidR="001F6697" w:rsidRPr="00F0782A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D651090" w14:textId="77777777" w:rsidR="001F6697" w:rsidRPr="001F6697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</w:pP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>Prihodi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 xml:space="preserve"> </w:t>
                  </w:r>
                  <w:proofErr w:type="gram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>od</w:t>
                  </w:r>
                  <w:proofErr w:type="gram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>prodaje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>proizvedene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>dugotrajne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>imovine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93920A0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3.617,40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FA5A2CC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3.982,00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0632B93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254,33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78B7A78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0,07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CE64627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0,06</w:t>
                  </w:r>
                </w:p>
              </w:tc>
            </w:tr>
            <w:tr w:rsidR="001F6697" w:rsidRPr="00F0782A" w14:paraId="7FC5E130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53D0D32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721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2302BE7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D1116C2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proofErr w:type="spellStart"/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Prihodi</w:t>
                  </w:r>
                  <w:proofErr w:type="spellEnd"/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 xml:space="preserve"> od </w:t>
                  </w:r>
                  <w:proofErr w:type="spellStart"/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prodaje</w:t>
                  </w:r>
                  <w:proofErr w:type="spellEnd"/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građevinskih</w:t>
                  </w:r>
                  <w:proofErr w:type="spellEnd"/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objekata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3A2E227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347,11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ACAA532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3.982,00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B303D65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254,33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4AFF114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0,73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CC07E9A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0,06</w:t>
                  </w:r>
                </w:p>
              </w:tc>
            </w:tr>
            <w:tr w:rsidR="001F6697" w:rsidRPr="00F0782A" w14:paraId="79CA7A87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55CE965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7211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872A461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118EB2A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proofErr w:type="spellStart"/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Stambeni</w:t>
                  </w:r>
                  <w:proofErr w:type="spellEnd"/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objekti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4028080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347,11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F088AF5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3.982,00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5C7DEC1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254,33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FB94E6E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0,73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302B444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0,06</w:t>
                  </w:r>
                </w:p>
              </w:tc>
            </w:tr>
            <w:tr w:rsidR="001F6697" w:rsidRPr="00F0782A" w14:paraId="60976659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7CB8779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723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61925AC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DC6DC81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proofErr w:type="spellStart"/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Prihodi</w:t>
                  </w:r>
                  <w:proofErr w:type="spellEnd"/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 xml:space="preserve"> od </w:t>
                  </w:r>
                  <w:proofErr w:type="spellStart"/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prodaje</w:t>
                  </w:r>
                  <w:proofErr w:type="spellEnd"/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prijevoznih</w:t>
                  </w:r>
                  <w:proofErr w:type="spellEnd"/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sredstava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105EA00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3.270,29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AEED11F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6D98B46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2C0BD64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72E91AD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</w:tr>
            <w:tr w:rsidR="001F6697" w:rsidRPr="00F0782A" w14:paraId="30C76EC1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B3E4FA2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7231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081B187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A8439F2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proofErr w:type="spellStart"/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Prijevozna</w:t>
                  </w:r>
                  <w:proofErr w:type="spellEnd"/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sredstva</w:t>
                  </w:r>
                  <w:proofErr w:type="spellEnd"/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u </w:t>
                  </w:r>
                  <w:proofErr w:type="spellStart"/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cestovnom</w:t>
                  </w:r>
                  <w:proofErr w:type="spellEnd"/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prometu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DAFD1B5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3.270,29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D0CC998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E9EB8F0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A29BE9B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E821E0C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</w:tr>
            <w:tr w:rsidR="001F6697" w:rsidRPr="00F0782A" w14:paraId="791C7B04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6DF0A506" w14:textId="77777777" w:rsidR="001F6697" w:rsidRPr="00F0782A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</w:rPr>
                    <w:t>UKUPNO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43F7B8E3" w14:textId="77777777" w:rsidR="001F6697" w:rsidRPr="00F0782A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117CB0EA" w14:textId="77777777" w:rsidR="001F6697" w:rsidRPr="00F0782A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</w:rPr>
                    <w:t> 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779BA951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</w:rPr>
                    <w:t>888.406,10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29BB7DFD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</w:rPr>
                    <w:t>3.355.217,92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18DD2C9A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</w:rPr>
                    <w:t>1.162.417,17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7804D3AD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</w:rPr>
                    <w:t>1,31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6C399BD7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</w:rPr>
                    <w:t>0,35</w:t>
                  </w:r>
                </w:p>
              </w:tc>
            </w:tr>
          </w:tbl>
          <w:p w14:paraId="54A848A8" w14:textId="77777777" w:rsidR="001F6697" w:rsidRPr="00E86DAE" w:rsidRDefault="001F6697" w:rsidP="000D23E7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236" w:type="dxa"/>
            <w:shd w:val="clear" w:color="000000" w:fill="FFFFFF"/>
          </w:tcPr>
          <w:p w14:paraId="56F826C7" w14:textId="77777777" w:rsidR="001F6697" w:rsidRPr="00E86DAE" w:rsidRDefault="001F6697" w:rsidP="000D23E7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587" w:type="dxa"/>
            <w:shd w:val="clear" w:color="000000" w:fill="FFFFFF"/>
          </w:tcPr>
          <w:p w14:paraId="08F480A8" w14:textId="77777777" w:rsidR="001F6697" w:rsidRPr="00E86DAE" w:rsidRDefault="001F6697" w:rsidP="000D23E7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325" w:type="dxa"/>
            <w:shd w:val="clear" w:color="000000" w:fill="FFFFFF"/>
          </w:tcPr>
          <w:p w14:paraId="26F850C6" w14:textId="77777777" w:rsidR="001F6697" w:rsidRPr="00E86DAE" w:rsidRDefault="001F6697" w:rsidP="000D23E7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296" w:type="dxa"/>
            <w:shd w:val="clear" w:color="000000" w:fill="FFFFFF"/>
          </w:tcPr>
          <w:p w14:paraId="1F3F880F" w14:textId="77777777" w:rsidR="001F6697" w:rsidRPr="00E86DAE" w:rsidRDefault="001F6697" w:rsidP="000D23E7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331" w:type="dxa"/>
            <w:shd w:val="clear" w:color="000000" w:fill="FFFFFF"/>
          </w:tcPr>
          <w:p w14:paraId="63536FE7" w14:textId="77777777" w:rsidR="001F6697" w:rsidRPr="00E86DAE" w:rsidRDefault="001F6697" w:rsidP="000D23E7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417" w:type="dxa"/>
            <w:shd w:val="clear" w:color="000000" w:fill="FFFFFF"/>
          </w:tcPr>
          <w:p w14:paraId="12F8E390" w14:textId="77777777" w:rsidR="001F6697" w:rsidRPr="00E86DAE" w:rsidRDefault="001F6697" w:rsidP="000D23E7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313" w:type="dxa"/>
            <w:shd w:val="clear" w:color="000000" w:fill="FFFFFF"/>
          </w:tcPr>
          <w:p w14:paraId="713EBB57" w14:textId="77777777" w:rsidR="001F6697" w:rsidRPr="00E86DAE" w:rsidRDefault="001F6697" w:rsidP="000D23E7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</w:tr>
      <w:tr w:rsidR="001F6697" w:rsidRPr="00E86DAE" w14:paraId="012F4B69" w14:textId="77777777" w:rsidTr="000D23E7">
        <w:trPr>
          <w:trHeight w:val="300"/>
        </w:trPr>
        <w:tc>
          <w:tcPr>
            <w:tcW w:w="14755" w:type="dxa"/>
            <w:shd w:val="clear" w:color="000000" w:fill="FFFFFF"/>
          </w:tcPr>
          <w:p w14:paraId="0D027482" w14:textId="77777777" w:rsidR="001F6697" w:rsidRPr="00E86DAE" w:rsidRDefault="001F6697" w:rsidP="000D23E7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236" w:type="dxa"/>
            <w:shd w:val="clear" w:color="000000" w:fill="FFFFFF"/>
          </w:tcPr>
          <w:p w14:paraId="323C5C38" w14:textId="77777777" w:rsidR="001F6697" w:rsidRPr="00E86DAE" w:rsidRDefault="001F6697" w:rsidP="000D23E7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587" w:type="dxa"/>
            <w:shd w:val="clear" w:color="000000" w:fill="FFFFFF"/>
          </w:tcPr>
          <w:p w14:paraId="50AAA4A3" w14:textId="77777777" w:rsidR="001F6697" w:rsidRPr="00E86DAE" w:rsidRDefault="001F6697" w:rsidP="000D23E7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325" w:type="dxa"/>
            <w:shd w:val="clear" w:color="000000" w:fill="FFFFFF"/>
          </w:tcPr>
          <w:p w14:paraId="3D7AE851" w14:textId="77777777" w:rsidR="001F6697" w:rsidRPr="00E86DAE" w:rsidRDefault="001F6697" w:rsidP="000D23E7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296" w:type="dxa"/>
            <w:shd w:val="clear" w:color="000000" w:fill="FFFFFF"/>
          </w:tcPr>
          <w:p w14:paraId="2F2F42DE" w14:textId="77777777" w:rsidR="001F6697" w:rsidRPr="00E86DAE" w:rsidRDefault="001F6697" w:rsidP="000D23E7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331" w:type="dxa"/>
            <w:shd w:val="clear" w:color="000000" w:fill="FFFFFF"/>
          </w:tcPr>
          <w:p w14:paraId="43251783" w14:textId="77777777" w:rsidR="001F6697" w:rsidRPr="00E86DAE" w:rsidRDefault="001F6697" w:rsidP="000D23E7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417" w:type="dxa"/>
            <w:shd w:val="clear" w:color="000000" w:fill="FFFFFF"/>
          </w:tcPr>
          <w:p w14:paraId="0103E6C4" w14:textId="77777777" w:rsidR="001F6697" w:rsidRPr="00E86DAE" w:rsidRDefault="001F6697" w:rsidP="000D23E7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313" w:type="dxa"/>
            <w:shd w:val="clear" w:color="000000" w:fill="FFFFFF"/>
          </w:tcPr>
          <w:p w14:paraId="0DB8AF71" w14:textId="77777777" w:rsidR="001F6697" w:rsidRPr="00E86DAE" w:rsidRDefault="001F6697" w:rsidP="000D23E7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</w:tr>
      <w:tr w:rsidR="001F6697" w:rsidRPr="00E86DAE" w14:paraId="57A30929" w14:textId="77777777" w:rsidTr="000D23E7">
        <w:trPr>
          <w:trHeight w:val="300"/>
        </w:trPr>
        <w:tc>
          <w:tcPr>
            <w:tcW w:w="14755" w:type="dxa"/>
            <w:shd w:val="clear" w:color="000000" w:fill="FFFFFF"/>
          </w:tcPr>
          <w:p w14:paraId="0E6CB375" w14:textId="77777777" w:rsidR="001F6697" w:rsidRPr="00E86DAE" w:rsidRDefault="001F6697" w:rsidP="000D23E7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236" w:type="dxa"/>
            <w:shd w:val="clear" w:color="000000" w:fill="FFFFFF"/>
          </w:tcPr>
          <w:p w14:paraId="7B2D4317" w14:textId="77777777" w:rsidR="001F6697" w:rsidRPr="00E86DAE" w:rsidRDefault="001F6697" w:rsidP="000D23E7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587" w:type="dxa"/>
            <w:shd w:val="clear" w:color="000000" w:fill="FFFFFF"/>
          </w:tcPr>
          <w:p w14:paraId="1273C42B" w14:textId="77777777" w:rsidR="001F6697" w:rsidRPr="00E86DAE" w:rsidRDefault="001F6697" w:rsidP="000D23E7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325" w:type="dxa"/>
            <w:shd w:val="clear" w:color="000000" w:fill="FFFFFF"/>
          </w:tcPr>
          <w:p w14:paraId="7E394E01" w14:textId="77777777" w:rsidR="001F6697" w:rsidRPr="00E86DAE" w:rsidRDefault="001F6697" w:rsidP="000D23E7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296" w:type="dxa"/>
            <w:shd w:val="clear" w:color="000000" w:fill="FFFFFF"/>
          </w:tcPr>
          <w:p w14:paraId="777278E4" w14:textId="77777777" w:rsidR="001F6697" w:rsidRPr="00E86DAE" w:rsidRDefault="001F6697" w:rsidP="000D23E7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331" w:type="dxa"/>
            <w:shd w:val="clear" w:color="000000" w:fill="FFFFFF"/>
          </w:tcPr>
          <w:p w14:paraId="7D94BED5" w14:textId="77777777" w:rsidR="001F6697" w:rsidRPr="00E86DAE" w:rsidRDefault="001F6697" w:rsidP="000D23E7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417" w:type="dxa"/>
            <w:shd w:val="clear" w:color="000000" w:fill="FFFFFF"/>
          </w:tcPr>
          <w:p w14:paraId="4E69E2E5" w14:textId="77777777" w:rsidR="001F6697" w:rsidRPr="00E86DAE" w:rsidRDefault="001F6697" w:rsidP="000D23E7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313" w:type="dxa"/>
            <w:shd w:val="clear" w:color="000000" w:fill="FFFFFF"/>
          </w:tcPr>
          <w:p w14:paraId="4F324C39" w14:textId="77777777" w:rsidR="001F6697" w:rsidRPr="00E86DAE" w:rsidRDefault="001F6697" w:rsidP="000D23E7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</w:tr>
      <w:tr w:rsidR="001F6697" w:rsidRPr="00E86DAE" w14:paraId="5ACA3B87" w14:textId="77777777" w:rsidTr="000D23E7">
        <w:trPr>
          <w:trHeight w:val="3943"/>
        </w:trPr>
        <w:tc>
          <w:tcPr>
            <w:tcW w:w="14755" w:type="dxa"/>
            <w:shd w:val="clear" w:color="000000" w:fill="FFFFFF"/>
          </w:tcPr>
          <w:tbl>
            <w:tblPr>
              <w:tblW w:w="17260" w:type="dxa"/>
              <w:tblLayout w:type="fixed"/>
              <w:tblLook w:val="04A0" w:firstRow="1" w:lastRow="0" w:firstColumn="1" w:lastColumn="0" w:noHBand="0" w:noVBand="1"/>
            </w:tblPr>
            <w:tblGrid>
              <w:gridCol w:w="1440"/>
              <w:gridCol w:w="1440"/>
              <w:gridCol w:w="5880"/>
              <w:gridCol w:w="1700"/>
              <w:gridCol w:w="1700"/>
              <w:gridCol w:w="1700"/>
              <w:gridCol w:w="1700"/>
              <w:gridCol w:w="1700"/>
            </w:tblGrid>
            <w:tr w:rsidR="001F6697" w:rsidRPr="00F0782A" w14:paraId="2A4CE839" w14:textId="77777777" w:rsidTr="000D23E7">
              <w:trPr>
                <w:trHeight w:val="375"/>
              </w:trPr>
              <w:tc>
                <w:tcPr>
                  <w:tcW w:w="17260" w:type="dxa"/>
                  <w:gridSpan w:val="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000000" w:fill="C0C0C0"/>
                  <w:hideMark/>
                </w:tcPr>
                <w:p w14:paraId="24A35DA9" w14:textId="77777777" w:rsidR="001F6697" w:rsidRPr="00F0782A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28"/>
                      <w:szCs w:val="28"/>
                    </w:rPr>
                  </w:pPr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28"/>
                      <w:szCs w:val="28"/>
                      <w:lang w:val="it-IT"/>
                    </w:rPr>
                    <w:t xml:space="preserve">POLUGODIŠNJI IZVJEŠTAJ O IZVRŠENJU PRORAČUNA OPĆINE BRTONIGLA - VERTENEGLIO ZA 2023. </w:t>
                  </w: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28"/>
                      <w:szCs w:val="28"/>
                    </w:rPr>
                    <w:t>GODINU</w:t>
                  </w:r>
                </w:p>
              </w:tc>
            </w:tr>
            <w:tr w:rsidR="001F6697" w:rsidRPr="001F6697" w14:paraId="3360D46E" w14:textId="77777777" w:rsidTr="000D23E7">
              <w:trPr>
                <w:trHeight w:val="300"/>
              </w:trPr>
              <w:tc>
                <w:tcPr>
                  <w:tcW w:w="17260" w:type="dxa"/>
                  <w:gridSpan w:val="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000000" w:fill="C0C0C0"/>
                  <w:hideMark/>
                </w:tcPr>
                <w:p w14:paraId="6375A5A7" w14:textId="77777777" w:rsidR="001F6697" w:rsidRPr="001F6697" w:rsidRDefault="001F6697" w:rsidP="000D23E7">
                  <w:pPr>
                    <w:rPr>
                      <w:rFonts w:ascii="Calibri" w:hAnsi="Calibri" w:cs="Calibri"/>
                      <w:color w:val="000000"/>
                      <w:lang w:val="it-IT"/>
                    </w:rPr>
                  </w:pPr>
                  <w:r w:rsidRPr="001F6697">
                    <w:rPr>
                      <w:rFonts w:ascii="Calibri" w:hAnsi="Calibri" w:cs="Calibri"/>
                      <w:color w:val="000000"/>
                      <w:lang w:val="it-IT"/>
                    </w:rPr>
                    <w:t>OPĆI DIO PRORAČUNA - RASHODI PO EKONOMSKOJ KLASIFIKACIJI [T-3]</w:t>
                  </w:r>
                </w:p>
              </w:tc>
            </w:tr>
            <w:tr w:rsidR="001F6697" w:rsidRPr="00F0782A" w14:paraId="4B5BF7D8" w14:textId="77777777" w:rsidTr="000D23E7">
              <w:trPr>
                <w:trHeight w:val="51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24C254DB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</w:rPr>
                  </w:pPr>
                  <w:proofErr w:type="spellStart"/>
                  <w:r w:rsidRPr="00F0782A">
                    <w:rPr>
                      <w:rFonts w:ascii="Calibri" w:hAnsi="Calibri" w:cs="Calibri"/>
                      <w:color w:val="000000"/>
                    </w:rPr>
                    <w:t>Račun</w:t>
                  </w:r>
                  <w:proofErr w:type="spellEnd"/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4E3E27AE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41851B0C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</w:rPr>
                  </w:pPr>
                  <w:proofErr w:type="spellStart"/>
                  <w:r w:rsidRPr="00F0782A">
                    <w:rPr>
                      <w:rFonts w:ascii="Calibri" w:hAnsi="Calibri" w:cs="Calibri"/>
                      <w:color w:val="000000"/>
                    </w:rPr>
                    <w:t>Opis</w:t>
                  </w:r>
                  <w:proofErr w:type="spellEnd"/>
                  <w:r w:rsidRPr="00F0782A">
                    <w:rPr>
                      <w:rFonts w:ascii="Calibri" w:hAnsi="Calibri" w:cs="Calibri"/>
                      <w:color w:val="000000"/>
                    </w:rPr>
                    <w:t xml:space="preserve"> </w:t>
                  </w:r>
                  <w:proofErr w:type="spellStart"/>
                  <w:r w:rsidRPr="00F0782A">
                    <w:rPr>
                      <w:rFonts w:ascii="Calibri" w:hAnsi="Calibri" w:cs="Calibri"/>
                      <w:color w:val="000000"/>
                    </w:rPr>
                    <w:t>računa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2A6B7739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</w:rPr>
                  </w:pPr>
                  <w:proofErr w:type="spellStart"/>
                  <w:proofErr w:type="gramStart"/>
                  <w:r w:rsidRPr="00F0782A">
                    <w:rPr>
                      <w:rFonts w:ascii="Calibri" w:hAnsi="Calibri" w:cs="Calibri"/>
                      <w:color w:val="000000"/>
                    </w:rPr>
                    <w:t>Ostvarenje</w:t>
                  </w:r>
                  <w:proofErr w:type="spellEnd"/>
                  <w:r w:rsidRPr="00F0782A">
                    <w:rPr>
                      <w:rFonts w:ascii="Calibri" w:hAnsi="Calibri" w:cs="Calibri"/>
                      <w:color w:val="000000"/>
                    </w:rPr>
                    <w:t xml:space="preserve">  2022</w:t>
                  </w:r>
                  <w:proofErr w:type="gram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77C993B4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</w:rPr>
                  </w:pPr>
                  <w:proofErr w:type="gramStart"/>
                  <w:r w:rsidRPr="00F0782A">
                    <w:rPr>
                      <w:rFonts w:ascii="Calibri" w:hAnsi="Calibri" w:cs="Calibri"/>
                      <w:color w:val="000000"/>
                    </w:rPr>
                    <w:t>Plan  2023</w:t>
                  </w:r>
                  <w:proofErr w:type="gram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0B3463F8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</w:rPr>
                  </w:pPr>
                  <w:proofErr w:type="spellStart"/>
                  <w:proofErr w:type="gramStart"/>
                  <w:r w:rsidRPr="00F0782A">
                    <w:rPr>
                      <w:rFonts w:ascii="Calibri" w:hAnsi="Calibri" w:cs="Calibri"/>
                      <w:color w:val="000000"/>
                    </w:rPr>
                    <w:t>Ostvarenje</w:t>
                  </w:r>
                  <w:proofErr w:type="spellEnd"/>
                  <w:r w:rsidRPr="00F0782A">
                    <w:rPr>
                      <w:rFonts w:ascii="Calibri" w:hAnsi="Calibri" w:cs="Calibri"/>
                      <w:color w:val="000000"/>
                    </w:rPr>
                    <w:t xml:space="preserve">  2023</w:t>
                  </w:r>
                  <w:proofErr w:type="gram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73EBD311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</w:rPr>
                  </w:pPr>
                  <w:proofErr w:type="spellStart"/>
                  <w:r w:rsidRPr="00F0782A">
                    <w:rPr>
                      <w:rFonts w:ascii="Calibri" w:hAnsi="Calibri" w:cs="Calibri"/>
                      <w:color w:val="000000"/>
                    </w:rPr>
                    <w:t>Indeks</w:t>
                  </w:r>
                  <w:proofErr w:type="spellEnd"/>
                  <w:r w:rsidRPr="00F0782A">
                    <w:rPr>
                      <w:rFonts w:ascii="Calibri" w:hAnsi="Calibri" w:cs="Calibri"/>
                      <w:color w:val="000000"/>
                    </w:rPr>
                    <w:br/>
                  </w:r>
                  <w:r w:rsidRPr="00F0782A">
                    <w:rPr>
                      <w:rFonts w:ascii="Calibri" w:hAnsi="Calibri" w:cs="Calibri"/>
                      <w:color w:val="000000"/>
                    </w:rPr>
                    <w:br/>
                    <w:t>5/3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390D394C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</w:rPr>
                  </w:pPr>
                  <w:proofErr w:type="spellStart"/>
                  <w:r w:rsidRPr="00F0782A">
                    <w:rPr>
                      <w:rFonts w:ascii="Calibri" w:hAnsi="Calibri" w:cs="Calibri"/>
                      <w:color w:val="000000"/>
                    </w:rPr>
                    <w:t>Indeks</w:t>
                  </w:r>
                  <w:proofErr w:type="spellEnd"/>
                  <w:r w:rsidRPr="00F0782A">
                    <w:rPr>
                      <w:rFonts w:ascii="Calibri" w:hAnsi="Calibri" w:cs="Calibri"/>
                      <w:color w:val="000000"/>
                    </w:rPr>
                    <w:br/>
                  </w:r>
                  <w:r w:rsidRPr="00F0782A">
                    <w:rPr>
                      <w:rFonts w:ascii="Calibri" w:hAnsi="Calibri" w:cs="Calibri"/>
                      <w:color w:val="000000"/>
                    </w:rPr>
                    <w:br/>
                    <w:t>5/4</w:t>
                  </w:r>
                </w:p>
              </w:tc>
            </w:tr>
            <w:tr w:rsidR="001F6697" w:rsidRPr="00F0782A" w14:paraId="05B52D25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23FEE24" w14:textId="77777777" w:rsidR="001F6697" w:rsidRPr="00F0782A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</w:rPr>
                    <w:t>3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99F984C" w14:textId="77777777" w:rsidR="001F6697" w:rsidRPr="00F0782A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AA25E72" w14:textId="77777777" w:rsidR="001F6697" w:rsidRPr="00F0782A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</w:rPr>
                  </w:pPr>
                  <w:proofErr w:type="spellStart"/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</w:rPr>
                    <w:t>Rashodi</w:t>
                  </w:r>
                  <w:proofErr w:type="spellEnd"/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</w:rPr>
                    <w:t xml:space="preserve"> </w:t>
                  </w:r>
                  <w:proofErr w:type="spellStart"/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</w:rPr>
                    <w:t>poslovanja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20E1627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</w:rPr>
                    <w:t>821.407,87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174AEBD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</w:rPr>
                    <w:t>2.277.307,93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4603098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</w:rPr>
                    <w:t>856.427,11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935304E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</w:rPr>
                    <w:t>1,04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88AF3BA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</w:rPr>
                    <w:t>0,38</w:t>
                  </w:r>
                </w:p>
              </w:tc>
            </w:tr>
            <w:tr w:rsidR="001F6697" w:rsidRPr="00F0782A" w14:paraId="0BFAFAAD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291A09D" w14:textId="77777777" w:rsidR="001F6697" w:rsidRPr="00F0782A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31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7CB550A" w14:textId="77777777" w:rsidR="001F6697" w:rsidRPr="00F0782A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E8A4EB4" w14:textId="77777777" w:rsidR="001F6697" w:rsidRPr="00F0782A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proofErr w:type="spellStart"/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Rashodi</w:t>
                  </w:r>
                  <w:proofErr w:type="spellEnd"/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 xml:space="preserve"> za </w:t>
                  </w:r>
                  <w:proofErr w:type="spellStart"/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zaposlene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AFA22CA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286.562,82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915593A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533.559,09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30CE89A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220.921,72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1443051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0,77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FFE5B21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0,41</w:t>
                  </w:r>
                </w:p>
              </w:tc>
            </w:tr>
            <w:tr w:rsidR="001F6697" w:rsidRPr="00F0782A" w14:paraId="72383109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66F71BA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311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C6AACDB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37647EA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proofErr w:type="spellStart"/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Plaće</w:t>
                  </w:r>
                  <w:proofErr w:type="spellEnd"/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 xml:space="preserve"> (</w:t>
                  </w:r>
                  <w:proofErr w:type="spellStart"/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Bruto</w:t>
                  </w:r>
                  <w:proofErr w:type="spellEnd"/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)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BB1CDAC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206.749,25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F2C2E60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391.062,39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CFC127D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163.345,05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D5DF165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0,79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8027B11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0,42</w:t>
                  </w:r>
                </w:p>
              </w:tc>
            </w:tr>
            <w:tr w:rsidR="001F6697" w:rsidRPr="00F0782A" w14:paraId="2C587197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0BE1BC1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3111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83BB41F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579F097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proofErr w:type="spellStart"/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Plaće</w:t>
                  </w:r>
                  <w:proofErr w:type="spellEnd"/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za </w:t>
                  </w:r>
                  <w:proofErr w:type="spellStart"/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redovan</w:t>
                  </w:r>
                  <w:proofErr w:type="spellEnd"/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rad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20F96D7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206.749,25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B1A829B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391.062,39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3115F9B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163.345,05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C8D9B58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0,79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F8D573C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0,42</w:t>
                  </w:r>
                </w:p>
              </w:tc>
            </w:tr>
            <w:tr w:rsidR="001F6697" w:rsidRPr="00F0782A" w14:paraId="159AE79D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80A6AB2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312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2AC1B63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FA36DF2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proofErr w:type="spellStart"/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Ostali</w:t>
                  </w:r>
                  <w:proofErr w:type="spellEnd"/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rashodi</w:t>
                  </w:r>
                  <w:proofErr w:type="spellEnd"/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 xml:space="preserve"> za </w:t>
                  </w:r>
                  <w:proofErr w:type="spellStart"/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zaposlene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BBDB39A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23.827,08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7A02138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36.371,33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5272801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8.714,22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A366CDB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0,37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4FAD3C4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0,24</w:t>
                  </w:r>
                </w:p>
              </w:tc>
            </w:tr>
            <w:tr w:rsidR="001F6697" w:rsidRPr="00F0782A" w14:paraId="675E6E5F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2B42A9A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3121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4D35B79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B68D872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proofErr w:type="spellStart"/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Ostali</w:t>
                  </w:r>
                  <w:proofErr w:type="spellEnd"/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rashodi</w:t>
                  </w:r>
                  <w:proofErr w:type="spellEnd"/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za </w:t>
                  </w:r>
                  <w:proofErr w:type="spellStart"/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zaposlene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0445CB0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23.827,08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9A4AC86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36.371,33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D7B4953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8.714,22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DB8DB47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0,37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7C122BD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0,24</w:t>
                  </w:r>
                </w:p>
              </w:tc>
            </w:tr>
            <w:tr w:rsidR="001F6697" w:rsidRPr="00F0782A" w14:paraId="64F755E8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CBD17D1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313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D477694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99CFACF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proofErr w:type="spellStart"/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Doprinosi</w:t>
                  </w:r>
                  <w:proofErr w:type="spellEnd"/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na</w:t>
                  </w:r>
                  <w:proofErr w:type="spellEnd"/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plaće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64EB888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55.986,49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50A115F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106.125,37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E494CCA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48.862,45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D13D512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0,87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CE1FEC3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0,46</w:t>
                  </w:r>
                </w:p>
              </w:tc>
            </w:tr>
            <w:tr w:rsidR="001F6697" w:rsidRPr="00F0782A" w14:paraId="38C443EB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FA781AA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3131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8265589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1AC4F7F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proofErr w:type="spellStart"/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Doprinosi</w:t>
                  </w:r>
                  <w:proofErr w:type="spellEnd"/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za </w:t>
                  </w:r>
                  <w:proofErr w:type="spellStart"/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mirovinsko</w:t>
                  </w:r>
                  <w:proofErr w:type="spellEnd"/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osiguranje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A729619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22.063,00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8F52A8D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41.312,11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06E4B85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19.374,57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2542786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0,88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17D236A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0,47</w:t>
                  </w:r>
                </w:p>
              </w:tc>
            </w:tr>
            <w:tr w:rsidR="001F6697" w:rsidRPr="00F0782A" w14:paraId="0B94DFD8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C6E60DE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3132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187096E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4818034" w14:textId="77777777" w:rsidR="001F6697" w:rsidRPr="001F6697" w:rsidRDefault="001F6697" w:rsidP="000D23E7">
                  <w:pPr>
                    <w:rPr>
                      <w:rFonts w:ascii="Calibri" w:hAnsi="Calibri" w:cs="Calibri"/>
                      <w:color w:val="000000"/>
                      <w:sz w:val="16"/>
                      <w:szCs w:val="16"/>
                      <w:lang w:val="it-IT"/>
                    </w:rPr>
                  </w:pPr>
                  <w:proofErr w:type="spellStart"/>
                  <w:r w:rsidRPr="001F6697">
                    <w:rPr>
                      <w:rFonts w:ascii="Calibri" w:hAnsi="Calibri" w:cs="Calibri"/>
                      <w:color w:val="000000"/>
                      <w:sz w:val="16"/>
                      <w:szCs w:val="16"/>
                      <w:lang w:val="it-IT"/>
                    </w:rPr>
                    <w:t>Doprinosi</w:t>
                  </w:r>
                  <w:proofErr w:type="spellEnd"/>
                  <w:r w:rsidRPr="001F6697">
                    <w:rPr>
                      <w:rFonts w:ascii="Calibri" w:hAnsi="Calibri" w:cs="Calibri"/>
                      <w:color w:val="000000"/>
                      <w:sz w:val="16"/>
                      <w:szCs w:val="16"/>
                      <w:lang w:val="it-IT"/>
                    </w:rPr>
                    <w:t xml:space="preserve"> za </w:t>
                  </w:r>
                  <w:proofErr w:type="spellStart"/>
                  <w:r w:rsidRPr="001F6697">
                    <w:rPr>
                      <w:rFonts w:ascii="Calibri" w:hAnsi="Calibri" w:cs="Calibri"/>
                      <w:color w:val="000000"/>
                      <w:sz w:val="16"/>
                      <w:szCs w:val="16"/>
                      <w:lang w:val="it-IT"/>
                    </w:rPr>
                    <w:t>obvezno</w:t>
                  </w:r>
                  <w:proofErr w:type="spellEnd"/>
                  <w:r w:rsidRPr="001F6697">
                    <w:rPr>
                      <w:rFonts w:ascii="Calibri" w:hAnsi="Calibri" w:cs="Calibri"/>
                      <w:color w:val="000000"/>
                      <w:sz w:val="16"/>
                      <w:szCs w:val="16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Calibri" w:hAnsi="Calibri" w:cs="Calibri"/>
                      <w:color w:val="000000"/>
                      <w:sz w:val="16"/>
                      <w:szCs w:val="16"/>
                      <w:lang w:val="it-IT"/>
                    </w:rPr>
                    <w:t>zdravstveno</w:t>
                  </w:r>
                  <w:proofErr w:type="spellEnd"/>
                  <w:r w:rsidRPr="001F6697">
                    <w:rPr>
                      <w:rFonts w:ascii="Calibri" w:hAnsi="Calibri" w:cs="Calibri"/>
                      <w:color w:val="000000"/>
                      <w:sz w:val="16"/>
                      <w:szCs w:val="16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Calibri" w:hAnsi="Calibri" w:cs="Calibri"/>
                      <w:color w:val="000000"/>
                      <w:sz w:val="16"/>
                      <w:szCs w:val="16"/>
                      <w:lang w:val="it-IT"/>
                    </w:rPr>
                    <w:t>osiguranje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7200A0D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33.923,49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32E99A6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63.884,20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DC931C5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29.487,88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A8742CF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0,87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21ADCC8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0,46</w:t>
                  </w:r>
                </w:p>
              </w:tc>
            </w:tr>
            <w:tr w:rsidR="001F6697" w:rsidRPr="00F0782A" w14:paraId="51A2303F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95C0642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3133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A68F2F0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73C964F" w14:textId="77777777" w:rsidR="001F6697" w:rsidRPr="001F6697" w:rsidRDefault="001F6697" w:rsidP="000D23E7">
                  <w:pPr>
                    <w:rPr>
                      <w:rFonts w:ascii="Calibri" w:hAnsi="Calibri" w:cs="Calibri"/>
                      <w:color w:val="000000"/>
                      <w:sz w:val="16"/>
                      <w:szCs w:val="16"/>
                      <w:lang w:val="it-IT"/>
                    </w:rPr>
                  </w:pPr>
                  <w:proofErr w:type="spellStart"/>
                  <w:r w:rsidRPr="001F6697">
                    <w:rPr>
                      <w:rFonts w:ascii="Calibri" w:hAnsi="Calibri" w:cs="Calibri"/>
                      <w:color w:val="000000"/>
                      <w:sz w:val="16"/>
                      <w:szCs w:val="16"/>
                      <w:lang w:val="it-IT"/>
                    </w:rPr>
                    <w:t>Doprinosi</w:t>
                  </w:r>
                  <w:proofErr w:type="spellEnd"/>
                  <w:r w:rsidRPr="001F6697">
                    <w:rPr>
                      <w:rFonts w:ascii="Calibri" w:hAnsi="Calibri" w:cs="Calibri"/>
                      <w:color w:val="000000"/>
                      <w:sz w:val="16"/>
                      <w:szCs w:val="16"/>
                      <w:lang w:val="it-IT"/>
                    </w:rPr>
                    <w:t xml:space="preserve"> za </w:t>
                  </w:r>
                  <w:proofErr w:type="spellStart"/>
                  <w:r w:rsidRPr="001F6697">
                    <w:rPr>
                      <w:rFonts w:ascii="Calibri" w:hAnsi="Calibri" w:cs="Calibri"/>
                      <w:color w:val="000000"/>
                      <w:sz w:val="16"/>
                      <w:szCs w:val="16"/>
                      <w:lang w:val="it-IT"/>
                    </w:rPr>
                    <w:t>obvezno</w:t>
                  </w:r>
                  <w:proofErr w:type="spellEnd"/>
                  <w:r w:rsidRPr="001F6697">
                    <w:rPr>
                      <w:rFonts w:ascii="Calibri" w:hAnsi="Calibri" w:cs="Calibri"/>
                      <w:color w:val="000000"/>
                      <w:sz w:val="16"/>
                      <w:szCs w:val="16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Calibri" w:hAnsi="Calibri" w:cs="Calibri"/>
                      <w:color w:val="000000"/>
                      <w:sz w:val="16"/>
                      <w:szCs w:val="16"/>
                      <w:lang w:val="it-IT"/>
                    </w:rPr>
                    <w:t>osiguranje</w:t>
                  </w:r>
                  <w:proofErr w:type="spellEnd"/>
                  <w:r w:rsidRPr="001F6697">
                    <w:rPr>
                      <w:rFonts w:ascii="Calibri" w:hAnsi="Calibri" w:cs="Calibri"/>
                      <w:color w:val="000000"/>
                      <w:sz w:val="16"/>
                      <w:szCs w:val="16"/>
                      <w:lang w:val="it-IT"/>
                    </w:rPr>
                    <w:t xml:space="preserve"> u </w:t>
                  </w:r>
                  <w:proofErr w:type="spellStart"/>
                  <w:r w:rsidRPr="001F6697">
                    <w:rPr>
                      <w:rFonts w:ascii="Calibri" w:hAnsi="Calibri" w:cs="Calibri"/>
                      <w:color w:val="000000"/>
                      <w:sz w:val="16"/>
                      <w:szCs w:val="16"/>
                      <w:lang w:val="it-IT"/>
                    </w:rPr>
                    <w:t>slučaju</w:t>
                  </w:r>
                  <w:proofErr w:type="spellEnd"/>
                  <w:r w:rsidRPr="001F6697">
                    <w:rPr>
                      <w:rFonts w:ascii="Calibri" w:hAnsi="Calibri" w:cs="Calibri"/>
                      <w:color w:val="000000"/>
                      <w:sz w:val="16"/>
                      <w:szCs w:val="16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Calibri" w:hAnsi="Calibri" w:cs="Calibri"/>
                      <w:color w:val="000000"/>
                      <w:sz w:val="16"/>
                      <w:szCs w:val="16"/>
                      <w:lang w:val="it-IT"/>
                    </w:rPr>
                    <w:t>nezaposlenosti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A5F4C95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509E1F1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929,06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72DD762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4AC959B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BF42E55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0,00</w:t>
                  </w:r>
                </w:p>
              </w:tc>
            </w:tr>
            <w:tr w:rsidR="001F6697" w:rsidRPr="00F0782A" w14:paraId="02282646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621B1A9" w14:textId="77777777" w:rsidR="001F6697" w:rsidRPr="00F0782A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32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5A972E3" w14:textId="77777777" w:rsidR="001F6697" w:rsidRPr="00F0782A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0A96E25" w14:textId="77777777" w:rsidR="001F6697" w:rsidRPr="00F0782A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proofErr w:type="spellStart"/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Materijalni</w:t>
                  </w:r>
                  <w:proofErr w:type="spellEnd"/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rashodi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EF348B2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281.165,27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638CAE8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1.119.922,40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BCCCBAC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428.063,73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AAE5177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1,52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C77FCC0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0,38</w:t>
                  </w:r>
                </w:p>
              </w:tc>
            </w:tr>
            <w:tr w:rsidR="001F6697" w:rsidRPr="00F0782A" w14:paraId="5B8D68F6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950FAB5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321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2AEE333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A4EE628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proofErr w:type="spellStart"/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Naknade</w:t>
                  </w:r>
                  <w:proofErr w:type="spellEnd"/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troškova</w:t>
                  </w:r>
                  <w:proofErr w:type="spellEnd"/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zaposlenima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FE06313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29.508,01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E45A1DF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46.743,81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05FDD46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21.478,29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8B8AA9D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0,73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F75F6E5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0,46</w:t>
                  </w:r>
                </w:p>
              </w:tc>
            </w:tr>
            <w:tr w:rsidR="001F6697" w:rsidRPr="00F0782A" w14:paraId="23B5C94C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B0080EE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3211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D5F02F4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10111FA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proofErr w:type="spellStart"/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Službena</w:t>
                  </w:r>
                  <w:proofErr w:type="spellEnd"/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putovanja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11B544D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900,70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07DD575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4.364,41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672B36B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802,35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95A041F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0,89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D5CFF29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0,18</w:t>
                  </w:r>
                </w:p>
              </w:tc>
            </w:tr>
            <w:tr w:rsidR="001F6697" w:rsidRPr="00F0782A" w14:paraId="1F9C8E4A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FF836C3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lastRenderedPageBreak/>
                    <w:t>3212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0599BA0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8B41939" w14:textId="77777777" w:rsidR="001F6697" w:rsidRPr="001F6697" w:rsidRDefault="001F6697" w:rsidP="000D23E7">
                  <w:pPr>
                    <w:rPr>
                      <w:rFonts w:ascii="Calibri" w:hAnsi="Calibri" w:cs="Calibri"/>
                      <w:color w:val="000000"/>
                      <w:sz w:val="16"/>
                      <w:szCs w:val="16"/>
                      <w:lang w:val="it-IT"/>
                    </w:rPr>
                  </w:pPr>
                  <w:proofErr w:type="spellStart"/>
                  <w:r w:rsidRPr="001F6697">
                    <w:rPr>
                      <w:rFonts w:ascii="Calibri" w:hAnsi="Calibri" w:cs="Calibri"/>
                      <w:color w:val="000000"/>
                      <w:sz w:val="16"/>
                      <w:szCs w:val="16"/>
                      <w:lang w:val="it-IT"/>
                    </w:rPr>
                    <w:t>Naknade</w:t>
                  </w:r>
                  <w:proofErr w:type="spellEnd"/>
                  <w:r w:rsidRPr="001F6697">
                    <w:rPr>
                      <w:rFonts w:ascii="Calibri" w:hAnsi="Calibri" w:cs="Calibri"/>
                      <w:color w:val="000000"/>
                      <w:sz w:val="16"/>
                      <w:szCs w:val="16"/>
                      <w:lang w:val="it-IT"/>
                    </w:rPr>
                    <w:t xml:space="preserve"> za </w:t>
                  </w:r>
                  <w:proofErr w:type="spellStart"/>
                  <w:r w:rsidRPr="001F6697">
                    <w:rPr>
                      <w:rFonts w:ascii="Calibri" w:hAnsi="Calibri" w:cs="Calibri"/>
                      <w:color w:val="000000"/>
                      <w:sz w:val="16"/>
                      <w:szCs w:val="16"/>
                      <w:lang w:val="it-IT"/>
                    </w:rPr>
                    <w:t>prijevoz</w:t>
                  </w:r>
                  <w:proofErr w:type="spellEnd"/>
                  <w:r w:rsidRPr="001F6697">
                    <w:rPr>
                      <w:rFonts w:ascii="Calibri" w:hAnsi="Calibri" w:cs="Calibri"/>
                      <w:color w:val="000000"/>
                      <w:sz w:val="16"/>
                      <w:szCs w:val="16"/>
                      <w:lang w:val="it-IT"/>
                    </w:rPr>
                    <w:t xml:space="preserve">, za rad </w:t>
                  </w:r>
                  <w:proofErr w:type="spellStart"/>
                  <w:r w:rsidRPr="001F6697">
                    <w:rPr>
                      <w:rFonts w:ascii="Calibri" w:hAnsi="Calibri" w:cs="Calibri"/>
                      <w:color w:val="000000"/>
                      <w:sz w:val="16"/>
                      <w:szCs w:val="16"/>
                      <w:lang w:val="it-IT"/>
                    </w:rPr>
                    <w:t>na</w:t>
                  </w:r>
                  <w:proofErr w:type="spellEnd"/>
                  <w:r w:rsidRPr="001F6697">
                    <w:rPr>
                      <w:rFonts w:ascii="Calibri" w:hAnsi="Calibri" w:cs="Calibri"/>
                      <w:color w:val="000000"/>
                      <w:sz w:val="16"/>
                      <w:szCs w:val="16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Calibri" w:hAnsi="Calibri" w:cs="Calibri"/>
                      <w:color w:val="000000"/>
                      <w:sz w:val="16"/>
                      <w:szCs w:val="16"/>
                      <w:lang w:val="it-IT"/>
                    </w:rPr>
                    <w:t>terenu</w:t>
                  </w:r>
                  <w:proofErr w:type="spellEnd"/>
                  <w:r w:rsidRPr="001F6697">
                    <w:rPr>
                      <w:rFonts w:ascii="Calibri" w:hAnsi="Calibri" w:cs="Calibri"/>
                      <w:color w:val="000000"/>
                      <w:sz w:val="16"/>
                      <w:szCs w:val="16"/>
                      <w:lang w:val="it-IT"/>
                    </w:rPr>
                    <w:t xml:space="preserve"> i </w:t>
                  </w:r>
                  <w:proofErr w:type="spellStart"/>
                  <w:r w:rsidRPr="001F6697">
                    <w:rPr>
                      <w:rFonts w:ascii="Calibri" w:hAnsi="Calibri" w:cs="Calibri"/>
                      <w:color w:val="000000"/>
                      <w:sz w:val="16"/>
                      <w:szCs w:val="16"/>
                      <w:lang w:val="it-IT"/>
                    </w:rPr>
                    <w:t>odvojeni</w:t>
                  </w:r>
                  <w:proofErr w:type="spellEnd"/>
                  <w:r w:rsidRPr="001F6697">
                    <w:rPr>
                      <w:rFonts w:ascii="Calibri" w:hAnsi="Calibri" w:cs="Calibri"/>
                      <w:color w:val="000000"/>
                      <w:sz w:val="16"/>
                      <w:szCs w:val="16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Calibri" w:hAnsi="Calibri" w:cs="Calibri"/>
                      <w:color w:val="000000"/>
                      <w:sz w:val="16"/>
                      <w:szCs w:val="16"/>
                      <w:lang w:val="it-IT"/>
                    </w:rPr>
                    <w:t>život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0388037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18.393,67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29B9605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28.735,90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5D72811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15.885,79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A28DD62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0,86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CC1BDD6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0,55</w:t>
                  </w:r>
                </w:p>
              </w:tc>
            </w:tr>
            <w:tr w:rsidR="001F6697" w:rsidRPr="00F0782A" w14:paraId="50D3417F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40B74AA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3213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687780C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615397B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proofErr w:type="spellStart"/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Stručno</w:t>
                  </w:r>
                  <w:proofErr w:type="spellEnd"/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usavršavanje</w:t>
                  </w:r>
                  <w:proofErr w:type="spellEnd"/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zaposlenika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74AE459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10.107,46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F26FACE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10.550,00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5708DD3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2.612,31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9FD9B16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0,26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133871E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0,25</w:t>
                  </w:r>
                </w:p>
              </w:tc>
            </w:tr>
            <w:tr w:rsidR="001F6697" w:rsidRPr="00F0782A" w14:paraId="510D3AB3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384766F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3214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BC05D3D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DC5A9A1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proofErr w:type="spellStart"/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Ostale</w:t>
                  </w:r>
                  <w:proofErr w:type="spellEnd"/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naknade</w:t>
                  </w:r>
                  <w:proofErr w:type="spellEnd"/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troškova</w:t>
                  </w:r>
                  <w:proofErr w:type="spellEnd"/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zaposlenima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3094F5E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106,18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736A6BB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3.093,50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6A74F1F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2.177,84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B92FD0D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20,51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102BCAE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0,70</w:t>
                  </w:r>
                </w:p>
              </w:tc>
            </w:tr>
            <w:tr w:rsidR="001F6697" w:rsidRPr="00F0782A" w14:paraId="52A57A7B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391B68E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322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8150AAE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A476551" w14:textId="77777777" w:rsidR="001F6697" w:rsidRPr="001F6697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it-IT"/>
                    </w:rPr>
                  </w:pPr>
                  <w:proofErr w:type="spellStart"/>
                  <w:r w:rsidRPr="001F6697"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it-IT"/>
                    </w:rPr>
                    <w:t>Rashodi</w:t>
                  </w:r>
                  <w:proofErr w:type="spellEnd"/>
                  <w:r w:rsidRPr="001F6697"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it-IT"/>
                    </w:rPr>
                    <w:t xml:space="preserve"> za </w:t>
                  </w:r>
                  <w:proofErr w:type="spellStart"/>
                  <w:r w:rsidRPr="001F6697"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it-IT"/>
                    </w:rPr>
                    <w:t>materijal</w:t>
                  </w:r>
                  <w:proofErr w:type="spellEnd"/>
                  <w:r w:rsidRPr="001F6697"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it-IT"/>
                    </w:rPr>
                    <w:t xml:space="preserve"> i </w:t>
                  </w:r>
                  <w:proofErr w:type="spellStart"/>
                  <w:r w:rsidRPr="001F6697"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it-IT"/>
                    </w:rPr>
                    <w:t>energiju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0069F6F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95.287,84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91F11FB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188.887,00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801ADE9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44.504,37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379BAC8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0,47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FFF5D28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0,24</w:t>
                  </w:r>
                </w:p>
              </w:tc>
            </w:tr>
            <w:tr w:rsidR="001F6697" w:rsidRPr="00F0782A" w14:paraId="4B87FD53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158AE4E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3221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223B636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F120139" w14:textId="77777777" w:rsidR="001F6697" w:rsidRPr="001F6697" w:rsidRDefault="001F6697" w:rsidP="000D23E7">
                  <w:pPr>
                    <w:rPr>
                      <w:rFonts w:ascii="Calibri" w:hAnsi="Calibri" w:cs="Calibri"/>
                      <w:color w:val="000000"/>
                      <w:sz w:val="16"/>
                      <w:szCs w:val="16"/>
                      <w:lang w:val="it-IT"/>
                    </w:rPr>
                  </w:pPr>
                  <w:proofErr w:type="spellStart"/>
                  <w:r w:rsidRPr="001F6697">
                    <w:rPr>
                      <w:rFonts w:ascii="Calibri" w:hAnsi="Calibri" w:cs="Calibri"/>
                      <w:color w:val="000000"/>
                      <w:sz w:val="16"/>
                      <w:szCs w:val="16"/>
                      <w:lang w:val="it-IT"/>
                    </w:rPr>
                    <w:t>Uredski</w:t>
                  </w:r>
                  <w:proofErr w:type="spellEnd"/>
                  <w:r w:rsidRPr="001F6697">
                    <w:rPr>
                      <w:rFonts w:ascii="Calibri" w:hAnsi="Calibri" w:cs="Calibri"/>
                      <w:color w:val="000000"/>
                      <w:sz w:val="16"/>
                      <w:szCs w:val="16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Calibri" w:hAnsi="Calibri" w:cs="Calibri"/>
                      <w:color w:val="000000"/>
                      <w:sz w:val="16"/>
                      <w:szCs w:val="16"/>
                      <w:lang w:val="it-IT"/>
                    </w:rPr>
                    <w:t>materijal</w:t>
                  </w:r>
                  <w:proofErr w:type="spellEnd"/>
                  <w:r w:rsidRPr="001F6697">
                    <w:rPr>
                      <w:rFonts w:ascii="Calibri" w:hAnsi="Calibri" w:cs="Calibri"/>
                      <w:color w:val="000000"/>
                      <w:sz w:val="16"/>
                      <w:szCs w:val="16"/>
                      <w:lang w:val="it-IT"/>
                    </w:rPr>
                    <w:t xml:space="preserve"> </w:t>
                  </w:r>
                  <w:proofErr w:type="gramStart"/>
                  <w:r w:rsidRPr="001F6697">
                    <w:rPr>
                      <w:rFonts w:ascii="Calibri" w:hAnsi="Calibri" w:cs="Calibri"/>
                      <w:color w:val="000000"/>
                      <w:sz w:val="16"/>
                      <w:szCs w:val="16"/>
                      <w:lang w:val="it-IT"/>
                    </w:rPr>
                    <w:t>i</w:t>
                  </w:r>
                  <w:proofErr w:type="gramEnd"/>
                  <w:r w:rsidRPr="001F6697">
                    <w:rPr>
                      <w:rFonts w:ascii="Calibri" w:hAnsi="Calibri" w:cs="Calibri"/>
                      <w:color w:val="000000"/>
                      <w:sz w:val="16"/>
                      <w:szCs w:val="16"/>
                      <w:lang w:val="it-IT"/>
                    </w:rPr>
                    <w:t xml:space="preserve"> ostali </w:t>
                  </w:r>
                  <w:proofErr w:type="spellStart"/>
                  <w:r w:rsidRPr="001F6697">
                    <w:rPr>
                      <w:rFonts w:ascii="Calibri" w:hAnsi="Calibri" w:cs="Calibri"/>
                      <w:color w:val="000000"/>
                      <w:sz w:val="16"/>
                      <w:szCs w:val="16"/>
                      <w:lang w:val="it-IT"/>
                    </w:rPr>
                    <w:t>materijalni</w:t>
                  </w:r>
                  <w:proofErr w:type="spellEnd"/>
                  <w:r w:rsidRPr="001F6697">
                    <w:rPr>
                      <w:rFonts w:ascii="Calibri" w:hAnsi="Calibri" w:cs="Calibri"/>
                      <w:color w:val="000000"/>
                      <w:sz w:val="16"/>
                      <w:szCs w:val="16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Calibri" w:hAnsi="Calibri" w:cs="Calibri"/>
                      <w:color w:val="000000"/>
                      <w:sz w:val="16"/>
                      <w:szCs w:val="16"/>
                      <w:lang w:val="it-IT"/>
                    </w:rPr>
                    <w:t>rashodi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0C5A5C0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16.602,56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9747984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35.824,09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4666A5C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4.204,03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80B281B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0,25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F0E8819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0,12</w:t>
                  </w:r>
                </w:p>
              </w:tc>
            </w:tr>
            <w:tr w:rsidR="001F6697" w:rsidRPr="00F0782A" w14:paraId="6499317E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B0E359D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3222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B2BA76C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4C2967A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proofErr w:type="spellStart"/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Materijal</w:t>
                  </w:r>
                  <w:proofErr w:type="spellEnd"/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i</w:t>
                  </w:r>
                  <w:proofErr w:type="spellEnd"/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sirovine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813A1A8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25.975,64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42D93FB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25.100,00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392D808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3766833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0883654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0,00</w:t>
                  </w:r>
                </w:p>
              </w:tc>
            </w:tr>
            <w:tr w:rsidR="001F6697" w:rsidRPr="00F0782A" w14:paraId="07834A49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40CAE13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3223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57F000B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4318A7B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proofErr w:type="spellStart"/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Energija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B9A340C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51.065,16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5CBA65F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122.910,28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0BA67A6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39.367,56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A271CAE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0,77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983FCBA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0,32</w:t>
                  </w:r>
                </w:p>
              </w:tc>
            </w:tr>
            <w:tr w:rsidR="001F6697" w:rsidRPr="00F0782A" w14:paraId="7EFF86F7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2C57669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3225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C5C7434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1E2FBD6" w14:textId="77777777" w:rsidR="001F6697" w:rsidRPr="001F6697" w:rsidRDefault="001F6697" w:rsidP="000D23E7">
                  <w:pPr>
                    <w:rPr>
                      <w:rFonts w:ascii="Calibri" w:hAnsi="Calibri" w:cs="Calibri"/>
                      <w:color w:val="000000"/>
                      <w:sz w:val="16"/>
                      <w:szCs w:val="16"/>
                      <w:lang w:val="it-IT"/>
                    </w:rPr>
                  </w:pPr>
                  <w:proofErr w:type="spellStart"/>
                  <w:r w:rsidRPr="001F6697">
                    <w:rPr>
                      <w:rFonts w:ascii="Calibri" w:hAnsi="Calibri" w:cs="Calibri"/>
                      <w:color w:val="000000"/>
                      <w:sz w:val="16"/>
                      <w:szCs w:val="16"/>
                      <w:lang w:val="it-IT"/>
                    </w:rPr>
                    <w:t>Sitni</w:t>
                  </w:r>
                  <w:proofErr w:type="spellEnd"/>
                  <w:r w:rsidRPr="001F6697">
                    <w:rPr>
                      <w:rFonts w:ascii="Calibri" w:hAnsi="Calibri" w:cs="Calibri"/>
                      <w:color w:val="000000"/>
                      <w:sz w:val="16"/>
                      <w:szCs w:val="16"/>
                      <w:lang w:val="it-IT"/>
                    </w:rPr>
                    <w:t xml:space="preserve"> inventar </w:t>
                  </w:r>
                  <w:proofErr w:type="gramStart"/>
                  <w:r w:rsidRPr="001F6697">
                    <w:rPr>
                      <w:rFonts w:ascii="Calibri" w:hAnsi="Calibri" w:cs="Calibri"/>
                      <w:color w:val="000000"/>
                      <w:sz w:val="16"/>
                      <w:szCs w:val="16"/>
                      <w:lang w:val="it-IT"/>
                    </w:rPr>
                    <w:t>i auto</w:t>
                  </w:r>
                  <w:proofErr w:type="gramEnd"/>
                  <w:r w:rsidRPr="001F6697">
                    <w:rPr>
                      <w:rFonts w:ascii="Calibri" w:hAnsi="Calibri" w:cs="Calibri"/>
                      <w:color w:val="000000"/>
                      <w:sz w:val="16"/>
                      <w:szCs w:val="16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Calibri" w:hAnsi="Calibri" w:cs="Calibri"/>
                      <w:color w:val="000000"/>
                      <w:sz w:val="16"/>
                      <w:szCs w:val="16"/>
                      <w:lang w:val="it-IT"/>
                    </w:rPr>
                    <w:t>gume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BE3E77A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414,16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1343000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998,17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A226A81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55CD678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59C79F6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0,00</w:t>
                  </w:r>
                </w:p>
              </w:tc>
            </w:tr>
            <w:tr w:rsidR="001F6697" w:rsidRPr="00F0782A" w14:paraId="07939734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BE99F34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3227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C8D4FE7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43F2BBC" w14:textId="77777777" w:rsidR="001F6697" w:rsidRPr="001F6697" w:rsidRDefault="001F6697" w:rsidP="000D23E7">
                  <w:pPr>
                    <w:rPr>
                      <w:rFonts w:ascii="Calibri" w:hAnsi="Calibri" w:cs="Calibri"/>
                      <w:color w:val="000000"/>
                      <w:sz w:val="16"/>
                      <w:szCs w:val="16"/>
                      <w:lang w:val="it-IT"/>
                    </w:rPr>
                  </w:pPr>
                  <w:proofErr w:type="spellStart"/>
                  <w:r w:rsidRPr="001F6697">
                    <w:rPr>
                      <w:rFonts w:ascii="Calibri" w:hAnsi="Calibri" w:cs="Calibri"/>
                      <w:color w:val="000000"/>
                      <w:sz w:val="16"/>
                      <w:szCs w:val="16"/>
                      <w:lang w:val="it-IT"/>
                    </w:rPr>
                    <w:t>Službena</w:t>
                  </w:r>
                  <w:proofErr w:type="spellEnd"/>
                  <w:r w:rsidRPr="001F6697">
                    <w:rPr>
                      <w:rFonts w:ascii="Calibri" w:hAnsi="Calibri" w:cs="Calibri"/>
                      <w:color w:val="000000"/>
                      <w:sz w:val="16"/>
                      <w:szCs w:val="16"/>
                      <w:lang w:val="it-IT"/>
                    </w:rPr>
                    <w:t xml:space="preserve">, </w:t>
                  </w:r>
                  <w:proofErr w:type="spellStart"/>
                  <w:r w:rsidRPr="001F6697">
                    <w:rPr>
                      <w:rFonts w:ascii="Calibri" w:hAnsi="Calibri" w:cs="Calibri"/>
                      <w:color w:val="000000"/>
                      <w:sz w:val="16"/>
                      <w:szCs w:val="16"/>
                      <w:lang w:val="it-IT"/>
                    </w:rPr>
                    <w:t>radna</w:t>
                  </w:r>
                  <w:proofErr w:type="spellEnd"/>
                  <w:r w:rsidRPr="001F6697">
                    <w:rPr>
                      <w:rFonts w:ascii="Calibri" w:hAnsi="Calibri" w:cs="Calibri"/>
                      <w:color w:val="000000"/>
                      <w:sz w:val="16"/>
                      <w:szCs w:val="16"/>
                      <w:lang w:val="it-IT"/>
                    </w:rPr>
                    <w:t xml:space="preserve"> i </w:t>
                  </w:r>
                  <w:proofErr w:type="spellStart"/>
                  <w:r w:rsidRPr="001F6697">
                    <w:rPr>
                      <w:rFonts w:ascii="Calibri" w:hAnsi="Calibri" w:cs="Calibri"/>
                      <w:color w:val="000000"/>
                      <w:sz w:val="16"/>
                      <w:szCs w:val="16"/>
                      <w:lang w:val="it-IT"/>
                    </w:rPr>
                    <w:t>zaštitna</w:t>
                  </w:r>
                  <w:proofErr w:type="spellEnd"/>
                  <w:r w:rsidRPr="001F6697">
                    <w:rPr>
                      <w:rFonts w:ascii="Calibri" w:hAnsi="Calibri" w:cs="Calibri"/>
                      <w:color w:val="000000"/>
                      <w:sz w:val="16"/>
                      <w:szCs w:val="16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Calibri" w:hAnsi="Calibri" w:cs="Calibri"/>
                      <w:color w:val="000000"/>
                      <w:sz w:val="16"/>
                      <w:szCs w:val="16"/>
                      <w:lang w:val="it-IT"/>
                    </w:rPr>
                    <w:t>odjeća</w:t>
                  </w:r>
                  <w:proofErr w:type="spellEnd"/>
                  <w:r w:rsidRPr="001F6697">
                    <w:rPr>
                      <w:rFonts w:ascii="Calibri" w:hAnsi="Calibri" w:cs="Calibri"/>
                      <w:color w:val="000000"/>
                      <w:sz w:val="16"/>
                      <w:szCs w:val="16"/>
                      <w:lang w:val="it-IT"/>
                    </w:rPr>
                    <w:t xml:space="preserve"> i </w:t>
                  </w:r>
                  <w:proofErr w:type="spellStart"/>
                  <w:r w:rsidRPr="001F6697">
                    <w:rPr>
                      <w:rFonts w:ascii="Calibri" w:hAnsi="Calibri" w:cs="Calibri"/>
                      <w:color w:val="000000"/>
                      <w:sz w:val="16"/>
                      <w:szCs w:val="16"/>
                      <w:lang w:val="it-IT"/>
                    </w:rPr>
                    <w:t>obuća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67D8477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1.230,32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84FB9C6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4.054,46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596B407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932,78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18534E0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0,76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E4A6863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0,23</w:t>
                  </w:r>
                </w:p>
              </w:tc>
            </w:tr>
            <w:tr w:rsidR="001F6697" w:rsidRPr="00F0782A" w14:paraId="0CA26ED7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41C5578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3227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E07C38C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AE59B5D" w14:textId="77777777" w:rsidR="001F6697" w:rsidRPr="001F6697" w:rsidRDefault="001F6697" w:rsidP="000D23E7">
                  <w:pPr>
                    <w:rPr>
                      <w:rFonts w:ascii="Calibri" w:hAnsi="Calibri" w:cs="Calibri"/>
                      <w:color w:val="000000"/>
                      <w:sz w:val="16"/>
                      <w:szCs w:val="16"/>
                      <w:lang w:val="it-IT"/>
                    </w:rPr>
                  </w:pPr>
                  <w:proofErr w:type="spellStart"/>
                  <w:r w:rsidRPr="001F6697">
                    <w:rPr>
                      <w:rFonts w:ascii="Calibri" w:hAnsi="Calibri" w:cs="Calibri"/>
                      <w:color w:val="000000"/>
                      <w:sz w:val="16"/>
                      <w:szCs w:val="16"/>
                      <w:lang w:val="it-IT"/>
                    </w:rPr>
                    <w:t>Službena</w:t>
                  </w:r>
                  <w:proofErr w:type="spellEnd"/>
                  <w:r w:rsidRPr="001F6697">
                    <w:rPr>
                      <w:rFonts w:ascii="Calibri" w:hAnsi="Calibri" w:cs="Calibri"/>
                      <w:color w:val="000000"/>
                      <w:sz w:val="16"/>
                      <w:szCs w:val="16"/>
                      <w:lang w:val="it-IT"/>
                    </w:rPr>
                    <w:t xml:space="preserve">, </w:t>
                  </w:r>
                  <w:proofErr w:type="spellStart"/>
                  <w:r w:rsidRPr="001F6697">
                    <w:rPr>
                      <w:rFonts w:ascii="Calibri" w:hAnsi="Calibri" w:cs="Calibri"/>
                      <w:color w:val="000000"/>
                      <w:sz w:val="16"/>
                      <w:szCs w:val="16"/>
                      <w:lang w:val="it-IT"/>
                    </w:rPr>
                    <w:t>radna</w:t>
                  </w:r>
                  <w:proofErr w:type="spellEnd"/>
                  <w:r w:rsidRPr="001F6697">
                    <w:rPr>
                      <w:rFonts w:ascii="Calibri" w:hAnsi="Calibri" w:cs="Calibri"/>
                      <w:color w:val="000000"/>
                      <w:sz w:val="16"/>
                      <w:szCs w:val="16"/>
                      <w:lang w:val="it-IT"/>
                    </w:rPr>
                    <w:t xml:space="preserve"> i </w:t>
                  </w:r>
                  <w:proofErr w:type="spellStart"/>
                  <w:r w:rsidRPr="001F6697">
                    <w:rPr>
                      <w:rFonts w:ascii="Calibri" w:hAnsi="Calibri" w:cs="Calibri"/>
                      <w:color w:val="000000"/>
                      <w:sz w:val="16"/>
                      <w:szCs w:val="16"/>
                      <w:lang w:val="it-IT"/>
                    </w:rPr>
                    <w:t>zaštitna</w:t>
                  </w:r>
                  <w:proofErr w:type="spellEnd"/>
                  <w:r w:rsidRPr="001F6697">
                    <w:rPr>
                      <w:rFonts w:ascii="Calibri" w:hAnsi="Calibri" w:cs="Calibri"/>
                      <w:color w:val="000000"/>
                      <w:sz w:val="16"/>
                      <w:szCs w:val="16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Calibri" w:hAnsi="Calibri" w:cs="Calibri"/>
                      <w:color w:val="000000"/>
                      <w:sz w:val="16"/>
                      <w:szCs w:val="16"/>
                      <w:lang w:val="it-IT"/>
                    </w:rPr>
                    <w:t>odjeća</w:t>
                  </w:r>
                  <w:proofErr w:type="spellEnd"/>
                  <w:r w:rsidRPr="001F6697">
                    <w:rPr>
                      <w:rFonts w:ascii="Calibri" w:hAnsi="Calibri" w:cs="Calibri"/>
                      <w:color w:val="000000"/>
                      <w:sz w:val="16"/>
                      <w:szCs w:val="16"/>
                      <w:lang w:val="it-IT"/>
                    </w:rPr>
                    <w:t xml:space="preserve"> i </w:t>
                  </w:r>
                  <w:proofErr w:type="spellStart"/>
                  <w:r w:rsidRPr="001F6697">
                    <w:rPr>
                      <w:rFonts w:ascii="Calibri" w:hAnsi="Calibri" w:cs="Calibri"/>
                      <w:color w:val="000000"/>
                      <w:sz w:val="16"/>
                      <w:szCs w:val="16"/>
                      <w:lang w:val="it-IT"/>
                    </w:rPr>
                    <w:t>obuća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5861FE5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1.230,32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5825740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4.054,46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45A21E5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932,78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0D31A8B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0,76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DAE23DC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0,23</w:t>
                  </w:r>
                </w:p>
              </w:tc>
            </w:tr>
            <w:tr w:rsidR="001F6697" w:rsidRPr="00F0782A" w14:paraId="47DE5EC4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E82DF42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323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DBBC6D0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7C6D940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proofErr w:type="spellStart"/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Rashodi</w:t>
                  </w:r>
                  <w:proofErr w:type="spellEnd"/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 xml:space="preserve"> za </w:t>
                  </w:r>
                  <w:proofErr w:type="spellStart"/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usluge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289553A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121.555,84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99757FB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318.627,81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E16FDB8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91.539,98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31044E7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0,75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2300937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0,29</w:t>
                  </w:r>
                </w:p>
              </w:tc>
            </w:tr>
            <w:tr w:rsidR="001F6697" w:rsidRPr="00F0782A" w14:paraId="4CBA0B47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8E67299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3231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BC738E9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4DF40FA" w14:textId="77777777" w:rsidR="001F6697" w:rsidRPr="001F6697" w:rsidRDefault="001F6697" w:rsidP="000D23E7">
                  <w:pPr>
                    <w:rPr>
                      <w:rFonts w:ascii="Calibri" w:hAnsi="Calibri" w:cs="Calibri"/>
                      <w:color w:val="000000"/>
                      <w:sz w:val="16"/>
                      <w:szCs w:val="16"/>
                      <w:lang w:val="it-IT"/>
                    </w:rPr>
                  </w:pPr>
                  <w:proofErr w:type="spellStart"/>
                  <w:r w:rsidRPr="001F6697">
                    <w:rPr>
                      <w:rFonts w:ascii="Calibri" w:hAnsi="Calibri" w:cs="Calibri"/>
                      <w:color w:val="000000"/>
                      <w:sz w:val="16"/>
                      <w:szCs w:val="16"/>
                      <w:lang w:val="it-IT"/>
                    </w:rPr>
                    <w:t>Usluge</w:t>
                  </w:r>
                  <w:proofErr w:type="spellEnd"/>
                  <w:r w:rsidRPr="001F6697">
                    <w:rPr>
                      <w:rFonts w:ascii="Calibri" w:hAnsi="Calibri" w:cs="Calibri"/>
                      <w:color w:val="000000"/>
                      <w:sz w:val="16"/>
                      <w:szCs w:val="16"/>
                      <w:lang w:val="it-IT"/>
                    </w:rPr>
                    <w:t xml:space="preserve"> telefona, </w:t>
                  </w:r>
                  <w:proofErr w:type="spellStart"/>
                  <w:r w:rsidRPr="001F6697">
                    <w:rPr>
                      <w:rFonts w:ascii="Calibri" w:hAnsi="Calibri" w:cs="Calibri"/>
                      <w:color w:val="000000"/>
                      <w:sz w:val="16"/>
                      <w:szCs w:val="16"/>
                      <w:lang w:val="it-IT"/>
                    </w:rPr>
                    <w:t>pošte</w:t>
                  </w:r>
                  <w:proofErr w:type="spellEnd"/>
                  <w:r w:rsidRPr="001F6697">
                    <w:rPr>
                      <w:rFonts w:ascii="Calibri" w:hAnsi="Calibri" w:cs="Calibri"/>
                      <w:color w:val="000000"/>
                      <w:sz w:val="16"/>
                      <w:szCs w:val="16"/>
                      <w:lang w:val="it-IT"/>
                    </w:rPr>
                    <w:t xml:space="preserve"> i </w:t>
                  </w:r>
                  <w:proofErr w:type="spellStart"/>
                  <w:r w:rsidRPr="001F6697">
                    <w:rPr>
                      <w:rFonts w:ascii="Calibri" w:hAnsi="Calibri" w:cs="Calibri"/>
                      <w:color w:val="000000"/>
                      <w:sz w:val="16"/>
                      <w:szCs w:val="16"/>
                      <w:lang w:val="it-IT"/>
                    </w:rPr>
                    <w:t>prijevoza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3CC73E4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9.153,00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586A6B9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15.908,67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9B7108D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4.736,48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F02C91E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0,52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8EA39D8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0,30</w:t>
                  </w:r>
                </w:p>
              </w:tc>
            </w:tr>
            <w:tr w:rsidR="001F6697" w:rsidRPr="00F0782A" w14:paraId="4ACC53FE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84F8DB8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3232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EFC870A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8D55123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proofErr w:type="spellStart"/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Usluge</w:t>
                  </w:r>
                  <w:proofErr w:type="spellEnd"/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tekućeg</w:t>
                  </w:r>
                  <w:proofErr w:type="spellEnd"/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i</w:t>
                  </w:r>
                  <w:proofErr w:type="spellEnd"/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investicijskog</w:t>
                  </w:r>
                  <w:proofErr w:type="spellEnd"/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održavanja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A96A8FF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61.391,33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0DE0D16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100.924,14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1A8E5A7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37.120,41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77EF76F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0,60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CE726E7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0,37</w:t>
                  </w:r>
                </w:p>
              </w:tc>
            </w:tr>
            <w:tr w:rsidR="001F6697" w:rsidRPr="00F0782A" w14:paraId="359C3C87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BBF1CA7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3233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DBB034B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A7A18CE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proofErr w:type="spellStart"/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Usluge</w:t>
                  </w:r>
                  <w:proofErr w:type="spellEnd"/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promidžbe</w:t>
                  </w:r>
                  <w:proofErr w:type="spellEnd"/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i</w:t>
                  </w:r>
                  <w:proofErr w:type="spellEnd"/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informiranja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9167865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9.987,11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E158134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65.218,95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A0A5871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9.037,30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9EFDBDE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0,90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1D28DF1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0,14</w:t>
                  </w:r>
                </w:p>
              </w:tc>
            </w:tr>
            <w:tr w:rsidR="001F6697" w:rsidRPr="00F0782A" w14:paraId="121F4F10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5CAE920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3234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45E418D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F05784A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proofErr w:type="spellStart"/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Komunalne</w:t>
                  </w:r>
                  <w:proofErr w:type="spellEnd"/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usluge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FE4A652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6.954,80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1CD5FF2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33.325,94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EE69DAE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11.701,71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03C0317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1,68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94F4BE5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0,35</w:t>
                  </w:r>
                </w:p>
              </w:tc>
            </w:tr>
            <w:tr w:rsidR="001F6697" w:rsidRPr="00F0782A" w14:paraId="5371FC63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628C380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3235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4E0FBB7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6259550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proofErr w:type="spellStart"/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Zakupnine</w:t>
                  </w:r>
                  <w:proofErr w:type="spellEnd"/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i</w:t>
                  </w:r>
                  <w:proofErr w:type="spellEnd"/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najamnine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ADE0564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268,37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2819363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7.557,25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000106F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597,25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D835980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2,23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30D61E9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0,08</w:t>
                  </w:r>
                </w:p>
              </w:tc>
            </w:tr>
            <w:tr w:rsidR="001F6697" w:rsidRPr="00F0782A" w14:paraId="609C5DE5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6EC4C83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3236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24022AB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17ED53C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Analiza mora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9C733D7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5.104,62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A1C9F2B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12.665,89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712E2DA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5.623,65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A95A1CF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1,10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96D4928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0,44</w:t>
                  </w:r>
                </w:p>
              </w:tc>
            </w:tr>
            <w:tr w:rsidR="001F6697" w:rsidRPr="00F0782A" w14:paraId="5E3FEB8A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9CAF647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3237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A56E4B3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29077E0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proofErr w:type="spellStart"/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Intelektualne</w:t>
                  </w:r>
                  <w:proofErr w:type="spellEnd"/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i</w:t>
                  </w:r>
                  <w:proofErr w:type="spellEnd"/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osobne</w:t>
                  </w:r>
                  <w:proofErr w:type="spellEnd"/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usluge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B53A5D7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9.707,60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30DFE4D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48.540,55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AE1979B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9.536,16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B81E1A8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0,98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0BAEDC1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0,20</w:t>
                  </w:r>
                </w:p>
              </w:tc>
            </w:tr>
            <w:tr w:rsidR="001F6697" w:rsidRPr="00F0782A" w14:paraId="4E0A190E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53BF296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3238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7D63C15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0CBD86E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proofErr w:type="spellStart"/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Računalne</w:t>
                  </w:r>
                  <w:proofErr w:type="spellEnd"/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usluge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73AD5E4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18.752,77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72C7542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23.590,42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F9B07E4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13.187,02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98AA866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0,70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76AFA1E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0,56</w:t>
                  </w:r>
                </w:p>
              </w:tc>
            </w:tr>
            <w:tr w:rsidR="001F6697" w:rsidRPr="00F0782A" w14:paraId="37C8AAEB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47004DA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3239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8770613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930C983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proofErr w:type="spellStart"/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Ostale</w:t>
                  </w:r>
                  <w:proofErr w:type="spellEnd"/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usluge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FAF92C9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236,24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D9F0DF3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10.896,00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9E6F074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BA36F6D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7F687E9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0,00</w:t>
                  </w:r>
                </w:p>
              </w:tc>
            </w:tr>
            <w:tr w:rsidR="001F6697" w:rsidRPr="00F0782A" w14:paraId="5CF9E61D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851D8D5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329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6F82696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8ED4612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proofErr w:type="spellStart"/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Ostali</w:t>
                  </w:r>
                  <w:proofErr w:type="spellEnd"/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nespomenuti</w:t>
                  </w:r>
                  <w:proofErr w:type="spellEnd"/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rashodi</w:t>
                  </w:r>
                  <w:proofErr w:type="spellEnd"/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poslovanja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1A60ADD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34.813,58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9FB9075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565.663,78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2E1BFFB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270.541,09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98ED42D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7,77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76EB3F1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0,48</w:t>
                  </w:r>
                </w:p>
              </w:tc>
            </w:tr>
            <w:tr w:rsidR="001F6697" w:rsidRPr="00F0782A" w14:paraId="196FC180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9FDBDE6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3291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66B18D1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5A3D1EF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proofErr w:type="spellStart"/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Naknade</w:t>
                  </w:r>
                  <w:proofErr w:type="spellEnd"/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za rad </w:t>
                  </w:r>
                  <w:proofErr w:type="spellStart"/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predstavničkih</w:t>
                  </w:r>
                  <w:proofErr w:type="spellEnd"/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i</w:t>
                  </w:r>
                  <w:proofErr w:type="spellEnd"/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izvršnih</w:t>
                  </w:r>
                  <w:proofErr w:type="spellEnd"/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tijela</w:t>
                  </w:r>
                  <w:proofErr w:type="spellEnd"/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, </w:t>
                  </w:r>
                  <w:proofErr w:type="spellStart"/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povjerenstava</w:t>
                  </w:r>
                  <w:proofErr w:type="spellEnd"/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i</w:t>
                  </w:r>
                  <w:proofErr w:type="spellEnd"/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slično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8B986A8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9.322,63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06FA3CA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30.459,76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5EB3E2B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3.738,19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CBCE3E4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0,40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57F8DCC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0,12</w:t>
                  </w:r>
                </w:p>
              </w:tc>
            </w:tr>
            <w:tr w:rsidR="001F6697" w:rsidRPr="00F0782A" w14:paraId="1F8BF8C5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F5EFEAC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3292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A5D0F03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F15A9C0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proofErr w:type="spellStart"/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Premije</w:t>
                  </w:r>
                  <w:proofErr w:type="spellEnd"/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osiguranja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D1E056B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2.288,41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3C2851B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16.161,02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8792F3A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13.243,74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C15BCC9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5,79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8F81009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0,82</w:t>
                  </w:r>
                </w:p>
              </w:tc>
            </w:tr>
            <w:tr w:rsidR="001F6697" w:rsidRPr="00F0782A" w14:paraId="1CAD171D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7D36CB1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3293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4FD94F2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F47EF2A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proofErr w:type="spellStart"/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Reprezentacija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5AF03A3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8.425,83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62B54EA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10.354,21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765608A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8.852,50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7354535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1,05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1ACC923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0,85</w:t>
                  </w:r>
                </w:p>
              </w:tc>
            </w:tr>
            <w:tr w:rsidR="001F6697" w:rsidRPr="00F0782A" w14:paraId="0AC1E805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75C6D61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3294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FDD04C4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D0CCDF0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proofErr w:type="spellStart"/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Članarine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F45380B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275,75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D83DF40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279,00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718919D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275,00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496F512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1,00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E44A6DA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0,99</w:t>
                  </w:r>
                </w:p>
              </w:tc>
            </w:tr>
            <w:tr w:rsidR="001F6697" w:rsidRPr="00F0782A" w14:paraId="1C3B348F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BEEADBB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3295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E8BB554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0B81B8C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proofErr w:type="spellStart"/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Pristojbe</w:t>
                  </w:r>
                  <w:proofErr w:type="spellEnd"/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i</w:t>
                  </w:r>
                  <w:proofErr w:type="spellEnd"/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naknade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205C75D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9.521,21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2BE1E38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15.043,47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299FF3F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189,58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8E1D082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0,02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A08BCAE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0,01</w:t>
                  </w:r>
                </w:p>
              </w:tc>
            </w:tr>
            <w:tr w:rsidR="001F6697" w:rsidRPr="00F0782A" w14:paraId="5BB3FB93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65C0128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3296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2A51FA4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3BBB4B1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proofErr w:type="spellStart"/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Troškovi</w:t>
                  </w:r>
                  <w:proofErr w:type="spellEnd"/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sudskih</w:t>
                  </w:r>
                  <w:proofErr w:type="spellEnd"/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postupaka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30FA32C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4.819,57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9F3A3A8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486.862,91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2DA2140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244.106,42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53A5715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50,65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A2BC1BB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0,50</w:t>
                  </w:r>
                </w:p>
              </w:tc>
            </w:tr>
            <w:tr w:rsidR="001F6697" w:rsidRPr="00F0782A" w14:paraId="0AA1F3A5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2C70BAC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3299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9179415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898D83A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proofErr w:type="spellStart"/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Ostali</w:t>
                  </w:r>
                  <w:proofErr w:type="spellEnd"/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nespomenuti</w:t>
                  </w:r>
                  <w:proofErr w:type="spellEnd"/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rashodi</w:t>
                  </w:r>
                  <w:proofErr w:type="spellEnd"/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poslovanja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AABE072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160,18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ECE31CE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6.503,41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759951C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135,66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2BA34F4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0,85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C8E500D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0,02</w:t>
                  </w:r>
                </w:p>
              </w:tc>
            </w:tr>
            <w:tr w:rsidR="001F6697" w:rsidRPr="00F0782A" w14:paraId="5BE4F3F1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20CAA28" w14:textId="77777777" w:rsidR="001F6697" w:rsidRPr="00F0782A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34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AE87043" w14:textId="77777777" w:rsidR="001F6697" w:rsidRPr="00F0782A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22788DF" w14:textId="77777777" w:rsidR="001F6697" w:rsidRPr="00F0782A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proofErr w:type="spellStart"/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Financijski</w:t>
                  </w:r>
                  <w:proofErr w:type="spellEnd"/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rashodi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1BA84EA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8.193,93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B89DDCD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5.445,30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30ED551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1.549,63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B1A6814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0,19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F17B76F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0,28</w:t>
                  </w:r>
                </w:p>
              </w:tc>
            </w:tr>
            <w:tr w:rsidR="001F6697" w:rsidRPr="00F0782A" w14:paraId="48381C0D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96F3D7D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342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B96D58D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48B66DA" w14:textId="77777777" w:rsidR="001F6697" w:rsidRPr="001F6697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it-IT"/>
                    </w:rPr>
                  </w:pPr>
                  <w:proofErr w:type="spellStart"/>
                  <w:r w:rsidRPr="001F6697"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it-IT"/>
                    </w:rPr>
                    <w:t>Kamate</w:t>
                  </w:r>
                  <w:proofErr w:type="spellEnd"/>
                  <w:r w:rsidRPr="001F6697"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it-IT"/>
                    </w:rPr>
                    <w:t xml:space="preserve"> za </w:t>
                  </w:r>
                  <w:proofErr w:type="spellStart"/>
                  <w:r w:rsidRPr="001F6697"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it-IT"/>
                    </w:rPr>
                    <w:t>primljene</w:t>
                  </w:r>
                  <w:proofErr w:type="spellEnd"/>
                  <w:r w:rsidRPr="001F6697"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it-IT"/>
                    </w:rPr>
                    <w:t>kredite</w:t>
                  </w:r>
                  <w:proofErr w:type="spellEnd"/>
                  <w:r w:rsidRPr="001F6697"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it-IT"/>
                    </w:rPr>
                    <w:t xml:space="preserve"> i </w:t>
                  </w:r>
                  <w:proofErr w:type="spellStart"/>
                  <w:r w:rsidRPr="001F6697"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it-IT"/>
                    </w:rPr>
                    <w:t>zajmove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2F590DD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5.102,80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1C335B0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8EFA51C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C9E0CE5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6619258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</w:tr>
            <w:tr w:rsidR="001F6697" w:rsidRPr="00F0782A" w14:paraId="6A7893F0" w14:textId="77777777" w:rsidTr="000D23E7">
              <w:trPr>
                <w:trHeight w:val="45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B98EFA6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lastRenderedPageBreak/>
                    <w:t>3422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52E6D60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126CCF4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proofErr w:type="spellStart"/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Kamate</w:t>
                  </w:r>
                  <w:proofErr w:type="spellEnd"/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za </w:t>
                  </w:r>
                  <w:proofErr w:type="spellStart"/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primljene</w:t>
                  </w:r>
                  <w:proofErr w:type="spellEnd"/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kredite</w:t>
                  </w:r>
                  <w:proofErr w:type="spellEnd"/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i</w:t>
                  </w:r>
                  <w:proofErr w:type="spellEnd"/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zajmove</w:t>
                  </w:r>
                  <w:proofErr w:type="spellEnd"/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od</w:t>
                  </w:r>
                  <w:proofErr w:type="spellEnd"/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kreditnih</w:t>
                  </w:r>
                  <w:proofErr w:type="spellEnd"/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i</w:t>
                  </w:r>
                  <w:proofErr w:type="spellEnd"/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ostalih</w:t>
                  </w:r>
                  <w:proofErr w:type="spellEnd"/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financijskih</w:t>
                  </w:r>
                  <w:proofErr w:type="spellEnd"/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institucija</w:t>
                  </w:r>
                  <w:proofErr w:type="spellEnd"/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u </w:t>
                  </w:r>
                  <w:proofErr w:type="spellStart"/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javnom</w:t>
                  </w:r>
                  <w:proofErr w:type="spellEnd"/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sektoru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8914E49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5.102,80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9750F5B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ADAC3EA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59AC824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DFCE8B6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</w:tr>
            <w:tr w:rsidR="001F6697" w:rsidRPr="00F0782A" w14:paraId="0EA415D7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ED047EA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343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7639ACD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3366632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proofErr w:type="spellStart"/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Ostali</w:t>
                  </w:r>
                  <w:proofErr w:type="spellEnd"/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financijski</w:t>
                  </w:r>
                  <w:proofErr w:type="spellEnd"/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rashodi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8FB36BA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3.091,13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86F37A4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5.445,30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DB65FA6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1.549,63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88051AE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0,50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DCA22C1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0,28</w:t>
                  </w:r>
                </w:p>
              </w:tc>
            </w:tr>
            <w:tr w:rsidR="001F6697" w:rsidRPr="00F0782A" w14:paraId="3F7AA76F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7E696C5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3431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432F036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1362FFE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proofErr w:type="spellStart"/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Bankarske</w:t>
                  </w:r>
                  <w:proofErr w:type="spellEnd"/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usluge</w:t>
                  </w:r>
                  <w:proofErr w:type="spellEnd"/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i</w:t>
                  </w:r>
                  <w:proofErr w:type="spellEnd"/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usluge</w:t>
                  </w:r>
                  <w:proofErr w:type="spellEnd"/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platnog</w:t>
                  </w:r>
                  <w:proofErr w:type="spellEnd"/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prometa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6DBFE29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3.091,13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0B25165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5.445,30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3E97C1E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1.549,63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F4B3815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0,50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3B34568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0,28</w:t>
                  </w:r>
                </w:p>
              </w:tc>
            </w:tr>
            <w:tr w:rsidR="001F6697" w:rsidRPr="00F0782A" w14:paraId="78CB7EA6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F762284" w14:textId="77777777" w:rsidR="001F6697" w:rsidRPr="00F0782A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35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2170FF2" w14:textId="77777777" w:rsidR="001F6697" w:rsidRPr="00F0782A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9CBA9A1" w14:textId="77777777" w:rsidR="001F6697" w:rsidRPr="00F0782A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proofErr w:type="spellStart"/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Subvencije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53762D9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2.919,90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8D8051B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9.579,49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248DAC3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6.655,06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FFD51A3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2,28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431E283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0,69</w:t>
                  </w:r>
                </w:p>
              </w:tc>
            </w:tr>
            <w:tr w:rsidR="001F6697" w:rsidRPr="00F0782A" w14:paraId="079624B6" w14:textId="77777777" w:rsidTr="000D23E7">
              <w:trPr>
                <w:trHeight w:val="48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1C695F3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352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A7357A2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5F598DA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proofErr w:type="spellStart"/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Subvencije</w:t>
                  </w:r>
                  <w:proofErr w:type="spellEnd"/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trgovačkim</w:t>
                  </w:r>
                  <w:proofErr w:type="spellEnd"/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društvima</w:t>
                  </w:r>
                  <w:proofErr w:type="spellEnd"/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 xml:space="preserve">, </w:t>
                  </w:r>
                  <w:proofErr w:type="spellStart"/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poljoprivrednicima</w:t>
                  </w:r>
                  <w:proofErr w:type="spellEnd"/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i</w:t>
                  </w:r>
                  <w:proofErr w:type="spellEnd"/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obrtnicima</w:t>
                  </w:r>
                  <w:proofErr w:type="spellEnd"/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izvan</w:t>
                  </w:r>
                  <w:proofErr w:type="spellEnd"/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javnog</w:t>
                  </w:r>
                  <w:proofErr w:type="spellEnd"/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sektora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9F5A31C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2.919,90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F7F40B0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9.579,49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FE17FC6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6.655,06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8EF8E9E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2,28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93F2C5F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0,69</w:t>
                  </w:r>
                </w:p>
              </w:tc>
            </w:tr>
            <w:tr w:rsidR="001F6697" w:rsidRPr="00F0782A" w14:paraId="694FBB4C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60B18AF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3523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2BEBEC1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AA8A909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proofErr w:type="spellStart"/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Subvencije</w:t>
                  </w:r>
                  <w:proofErr w:type="spellEnd"/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poljoprivrednicima</w:t>
                  </w:r>
                  <w:proofErr w:type="spellEnd"/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i</w:t>
                  </w:r>
                  <w:proofErr w:type="spellEnd"/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obrtnicima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3699D93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2.919,90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5CF1267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9.579,49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401D8F3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6.655,06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5ECD2D2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2,28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9609562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0,69</w:t>
                  </w:r>
                </w:p>
              </w:tc>
            </w:tr>
            <w:tr w:rsidR="001F6697" w:rsidRPr="00F0782A" w14:paraId="3C043CB1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2D145A0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3523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168DDFF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F19556E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proofErr w:type="spellStart"/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Subvencije</w:t>
                  </w:r>
                  <w:proofErr w:type="spellEnd"/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poljoprivrednicima</w:t>
                  </w:r>
                  <w:proofErr w:type="spellEnd"/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i</w:t>
                  </w:r>
                  <w:proofErr w:type="spellEnd"/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obrtnicima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9EF35FA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2.919,90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8F68992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9.579,49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5086008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6.655,06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D59035F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2,28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AE34614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0,69</w:t>
                  </w:r>
                </w:p>
              </w:tc>
            </w:tr>
            <w:tr w:rsidR="001F6697" w:rsidRPr="00F0782A" w14:paraId="500AE28F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9991A76" w14:textId="77777777" w:rsidR="001F6697" w:rsidRPr="00F0782A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36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198D145" w14:textId="77777777" w:rsidR="001F6697" w:rsidRPr="00F0782A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EA12AF1" w14:textId="77777777" w:rsidR="001F6697" w:rsidRPr="001F6697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</w:pP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>Pomoći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>dane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 xml:space="preserve"> u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>inozemstvo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 xml:space="preserve"> i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>unutar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>opće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>države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7F94874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33.147,55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15D4901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35.194,89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2C6946A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9.889,67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7387376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0,30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BB23E40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0,28</w:t>
                  </w:r>
                </w:p>
              </w:tc>
            </w:tr>
            <w:tr w:rsidR="001F6697" w:rsidRPr="00F0782A" w14:paraId="732AC8A4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CA26276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366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CA832E5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BB52F7E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proofErr w:type="spellStart"/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Pomoći</w:t>
                  </w:r>
                  <w:proofErr w:type="spellEnd"/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proračunskim</w:t>
                  </w:r>
                  <w:proofErr w:type="spellEnd"/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korisnicima</w:t>
                  </w:r>
                  <w:proofErr w:type="spellEnd"/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drugih</w:t>
                  </w:r>
                  <w:proofErr w:type="spellEnd"/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proračuna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0EBC65E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33.147,55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025FCEF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35.194,89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C652F2B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9.889,67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0CF765D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0,30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1FC9D49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0,28</w:t>
                  </w:r>
                </w:p>
              </w:tc>
            </w:tr>
            <w:tr w:rsidR="001F6697" w:rsidRPr="00F0782A" w14:paraId="30C29D8A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B603496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3661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4CE45D1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8594F46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proofErr w:type="spellStart"/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Tekuće</w:t>
                  </w:r>
                  <w:proofErr w:type="spellEnd"/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pomoći</w:t>
                  </w:r>
                  <w:proofErr w:type="spellEnd"/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proračunskim</w:t>
                  </w:r>
                  <w:proofErr w:type="spellEnd"/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korisnicima</w:t>
                  </w:r>
                  <w:proofErr w:type="spellEnd"/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drugih</w:t>
                  </w:r>
                  <w:proofErr w:type="spellEnd"/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proračuna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542FCEE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33.147,55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5EE21C3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35.194,89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B91ED84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9.889,67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85192DB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0,30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C7BB458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0,28</w:t>
                  </w:r>
                </w:p>
              </w:tc>
            </w:tr>
            <w:tr w:rsidR="001F6697" w:rsidRPr="00F0782A" w14:paraId="5251A596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5227D7E" w14:textId="77777777" w:rsidR="001F6697" w:rsidRPr="00F0782A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37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73513C2" w14:textId="77777777" w:rsidR="001F6697" w:rsidRPr="00F0782A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A43A9CF" w14:textId="77777777" w:rsidR="001F6697" w:rsidRPr="00F0782A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proofErr w:type="spellStart"/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Naknade</w:t>
                  </w:r>
                  <w:proofErr w:type="spellEnd"/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građanima</w:t>
                  </w:r>
                  <w:proofErr w:type="spellEnd"/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i</w:t>
                  </w:r>
                  <w:proofErr w:type="spellEnd"/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kućanstvima</w:t>
                  </w:r>
                  <w:proofErr w:type="spellEnd"/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na</w:t>
                  </w:r>
                  <w:proofErr w:type="spellEnd"/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temelju</w:t>
                  </w:r>
                  <w:proofErr w:type="spellEnd"/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osiguranja</w:t>
                  </w:r>
                  <w:proofErr w:type="spellEnd"/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i</w:t>
                  </w:r>
                  <w:proofErr w:type="spellEnd"/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druge</w:t>
                  </w:r>
                  <w:proofErr w:type="spellEnd"/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naknade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0D623BF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29.405,68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2261D0C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92.265,93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B3513DA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44.169,35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E475868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1,50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21748D4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0,48</w:t>
                  </w:r>
                </w:p>
              </w:tc>
            </w:tr>
            <w:tr w:rsidR="001F6697" w:rsidRPr="00F0782A" w14:paraId="336011DE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14A4AA8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371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A1ECD5F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AB99425" w14:textId="77777777" w:rsidR="001F6697" w:rsidRPr="001F6697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it-IT"/>
                    </w:rPr>
                  </w:pPr>
                  <w:proofErr w:type="spellStart"/>
                  <w:r w:rsidRPr="001F6697"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it-IT"/>
                    </w:rPr>
                    <w:t>Naknade</w:t>
                  </w:r>
                  <w:proofErr w:type="spellEnd"/>
                  <w:r w:rsidRPr="001F6697"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it-IT"/>
                    </w:rPr>
                    <w:t>građanima</w:t>
                  </w:r>
                  <w:proofErr w:type="spellEnd"/>
                  <w:r w:rsidRPr="001F6697"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it-IT"/>
                    </w:rPr>
                    <w:t xml:space="preserve"> i </w:t>
                  </w:r>
                  <w:proofErr w:type="spellStart"/>
                  <w:r w:rsidRPr="001F6697"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it-IT"/>
                    </w:rPr>
                    <w:t>kućanstvima</w:t>
                  </w:r>
                  <w:proofErr w:type="spellEnd"/>
                  <w:r w:rsidRPr="001F6697"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it-IT"/>
                    </w:rPr>
                    <w:t>na</w:t>
                  </w:r>
                  <w:proofErr w:type="spellEnd"/>
                  <w:r w:rsidRPr="001F6697"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it-IT"/>
                    </w:rPr>
                    <w:t>temelju</w:t>
                  </w:r>
                  <w:proofErr w:type="spellEnd"/>
                  <w:r w:rsidRPr="001F6697"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it-IT"/>
                    </w:rPr>
                    <w:t>osiguranja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C753917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1.184,79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81C058A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5.135,00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60D6555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5.024,00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AF564C9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4,24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3287D6A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0,98</w:t>
                  </w:r>
                </w:p>
              </w:tc>
            </w:tr>
            <w:tr w:rsidR="001F6697" w:rsidRPr="00F0782A" w14:paraId="4BDB276B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79A3AA2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3714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2C8092E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F15099F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proofErr w:type="spellStart"/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Naknade</w:t>
                  </w:r>
                  <w:proofErr w:type="spellEnd"/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građanima</w:t>
                  </w:r>
                  <w:proofErr w:type="spellEnd"/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i</w:t>
                  </w:r>
                  <w:proofErr w:type="spellEnd"/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kućanstvima</w:t>
                  </w:r>
                  <w:proofErr w:type="spellEnd"/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u </w:t>
                  </w:r>
                  <w:proofErr w:type="spellStart"/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naravi</w:t>
                  </w:r>
                  <w:proofErr w:type="spellEnd"/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- u </w:t>
                  </w:r>
                  <w:proofErr w:type="spellStart"/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javnom</w:t>
                  </w:r>
                  <w:proofErr w:type="spellEnd"/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sektoru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51EDF6C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1.184,79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C6DF0B9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5.135,00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0B8D5C8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5.024,00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DEE14C6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4,24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19FD5D5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0,98</w:t>
                  </w:r>
                </w:p>
              </w:tc>
            </w:tr>
            <w:tr w:rsidR="001F6697" w:rsidRPr="00F0782A" w14:paraId="5AF605B3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18401F3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372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04B8518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C3DBDF0" w14:textId="77777777" w:rsidR="001F6697" w:rsidRPr="001F6697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it-IT"/>
                    </w:rPr>
                  </w:pPr>
                  <w:r w:rsidRPr="001F6697"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it-IT"/>
                    </w:rPr>
                    <w:t xml:space="preserve">Ostale </w:t>
                  </w:r>
                  <w:proofErr w:type="spellStart"/>
                  <w:r w:rsidRPr="001F6697"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it-IT"/>
                    </w:rPr>
                    <w:t>naknade</w:t>
                  </w:r>
                  <w:proofErr w:type="spellEnd"/>
                  <w:r w:rsidRPr="001F6697"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it-IT"/>
                    </w:rPr>
                    <w:t>građanima</w:t>
                  </w:r>
                  <w:proofErr w:type="spellEnd"/>
                  <w:r w:rsidRPr="001F6697"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it-IT"/>
                    </w:rPr>
                    <w:t xml:space="preserve"> i </w:t>
                  </w:r>
                  <w:proofErr w:type="spellStart"/>
                  <w:r w:rsidRPr="001F6697"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it-IT"/>
                    </w:rPr>
                    <w:t>kućanstvima</w:t>
                  </w:r>
                  <w:proofErr w:type="spellEnd"/>
                  <w:r w:rsidRPr="001F6697"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it-IT"/>
                    </w:rPr>
                    <w:t>iz</w:t>
                  </w:r>
                  <w:proofErr w:type="spellEnd"/>
                  <w:r w:rsidRPr="001F6697"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it-IT"/>
                    </w:rPr>
                    <w:t>proračuna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7AC8052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28.220,89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FC3A55A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87.130,93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FAB462F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39.145,35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8B066C4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1,39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2636A69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0,45</w:t>
                  </w:r>
                </w:p>
              </w:tc>
            </w:tr>
            <w:tr w:rsidR="001F6697" w:rsidRPr="00F0782A" w14:paraId="29DAC6B9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B458FC7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3721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6A9806A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FB0220C" w14:textId="77777777" w:rsidR="001F6697" w:rsidRPr="001F6697" w:rsidRDefault="001F6697" w:rsidP="000D23E7">
                  <w:pPr>
                    <w:rPr>
                      <w:rFonts w:ascii="Calibri" w:hAnsi="Calibri" w:cs="Calibri"/>
                      <w:color w:val="000000"/>
                      <w:sz w:val="16"/>
                      <w:szCs w:val="16"/>
                      <w:lang w:val="it-IT"/>
                    </w:rPr>
                  </w:pPr>
                  <w:proofErr w:type="spellStart"/>
                  <w:r w:rsidRPr="001F6697">
                    <w:rPr>
                      <w:rFonts w:ascii="Calibri" w:hAnsi="Calibri" w:cs="Calibri"/>
                      <w:color w:val="000000"/>
                      <w:sz w:val="16"/>
                      <w:szCs w:val="16"/>
                      <w:lang w:val="it-IT"/>
                    </w:rPr>
                    <w:t>Naknade</w:t>
                  </w:r>
                  <w:proofErr w:type="spellEnd"/>
                  <w:r w:rsidRPr="001F6697">
                    <w:rPr>
                      <w:rFonts w:ascii="Calibri" w:hAnsi="Calibri" w:cs="Calibri"/>
                      <w:color w:val="000000"/>
                      <w:sz w:val="16"/>
                      <w:szCs w:val="16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Calibri" w:hAnsi="Calibri" w:cs="Calibri"/>
                      <w:color w:val="000000"/>
                      <w:sz w:val="16"/>
                      <w:szCs w:val="16"/>
                      <w:lang w:val="it-IT"/>
                    </w:rPr>
                    <w:t>građanima</w:t>
                  </w:r>
                  <w:proofErr w:type="spellEnd"/>
                  <w:r w:rsidRPr="001F6697">
                    <w:rPr>
                      <w:rFonts w:ascii="Calibri" w:hAnsi="Calibri" w:cs="Calibri"/>
                      <w:color w:val="000000"/>
                      <w:sz w:val="16"/>
                      <w:szCs w:val="16"/>
                      <w:lang w:val="it-IT"/>
                    </w:rPr>
                    <w:t xml:space="preserve"> i </w:t>
                  </w:r>
                  <w:proofErr w:type="spellStart"/>
                  <w:r w:rsidRPr="001F6697">
                    <w:rPr>
                      <w:rFonts w:ascii="Calibri" w:hAnsi="Calibri" w:cs="Calibri"/>
                      <w:color w:val="000000"/>
                      <w:sz w:val="16"/>
                      <w:szCs w:val="16"/>
                      <w:lang w:val="it-IT"/>
                    </w:rPr>
                    <w:t>kućanstvima</w:t>
                  </w:r>
                  <w:proofErr w:type="spellEnd"/>
                  <w:r w:rsidRPr="001F6697">
                    <w:rPr>
                      <w:rFonts w:ascii="Calibri" w:hAnsi="Calibri" w:cs="Calibri"/>
                      <w:color w:val="000000"/>
                      <w:sz w:val="16"/>
                      <w:szCs w:val="16"/>
                      <w:lang w:val="it-IT"/>
                    </w:rPr>
                    <w:t xml:space="preserve"> u </w:t>
                  </w:r>
                  <w:proofErr w:type="spellStart"/>
                  <w:r w:rsidRPr="001F6697">
                    <w:rPr>
                      <w:rFonts w:ascii="Calibri" w:hAnsi="Calibri" w:cs="Calibri"/>
                      <w:color w:val="000000"/>
                      <w:sz w:val="16"/>
                      <w:szCs w:val="16"/>
                      <w:lang w:val="it-IT"/>
                    </w:rPr>
                    <w:t>novcu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3170166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25.150,34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49D7422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78.331,41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77CFA2A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37.648,01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09617D8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1,50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91D733C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0,48</w:t>
                  </w:r>
                </w:p>
              </w:tc>
            </w:tr>
            <w:tr w:rsidR="001F6697" w:rsidRPr="00F0782A" w14:paraId="72A7E49C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9067FB2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3722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95DBD5D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C364944" w14:textId="77777777" w:rsidR="001F6697" w:rsidRPr="001F6697" w:rsidRDefault="001F6697" w:rsidP="000D23E7">
                  <w:pPr>
                    <w:rPr>
                      <w:rFonts w:ascii="Calibri" w:hAnsi="Calibri" w:cs="Calibri"/>
                      <w:color w:val="000000"/>
                      <w:sz w:val="16"/>
                      <w:szCs w:val="16"/>
                      <w:lang w:val="it-IT"/>
                    </w:rPr>
                  </w:pPr>
                  <w:proofErr w:type="spellStart"/>
                  <w:r w:rsidRPr="001F6697">
                    <w:rPr>
                      <w:rFonts w:ascii="Calibri" w:hAnsi="Calibri" w:cs="Calibri"/>
                      <w:color w:val="000000"/>
                      <w:sz w:val="16"/>
                      <w:szCs w:val="16"/>
                      <w:lang w:val="it-IT"/>
                    </w:rPr>
                    <w:t>Naknade</w:t>
                  </w:r>
                  <w:proofErr w:type="spellEnd"/>
                  <w:r w:rsidRPr="001F6697">
                    <w:rPr>
                      <w:rFonts w:ascii="Calibri" w:hAnsi="Calibri" w:cs="Calibri"/>
                      <w:color w:val="000000"/>
                      <w:sz w:val="16"/>
                      <w:szCs w:val="16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Calibri" w:hAnsi="Calibri" w:cs="Calibri"/>
                      <w:color w:val="000000"/>
                      <w:sz w:val="16"/>
                      <w:szCs w:val="16"/>
                      <w:lang w:val="it-IT"/>
                    </w:rPr>
                    <w:t>građanima</w:t>
                  </w:r>
                  <w:proofErr w:type="spellEnd"/>
                  <w:r w:rsidRPr="001F6697">
                    <w:rPr>
                      <w:rFonts w:ascii="Calibri" w:hAnsi="Calibri" w:cs="Calibri"/>
                      <w:color w:val="000000"/>
                      <w:sz w:val="16"/>
                      <w:szCs w:val="16"/>
                      <w:lang w:val="it-IT"/>
                    </w:rPr>
                    <w:t xml:space="preserve"> i </w:t>
                  </w:r>
                  <w:proofErr w:type="spellStart"/>
                  <w:r w:rsidRPr="001F6697">
                    <w:rPr>
                      <w:rFonts w:ascii="Calibri" w:hAnsi="Calibri" w:cs="Calibri"/>
                      <w:color w:val="000000"/>
                      <w:sz w:val="16"/>
                      <w:szCs w:val="16"/>
                      <w:lang w:val="it-IT"/>
                    </w:rPr>
                    <w:t>kućanstvima</w:t>
                  </w:r>
                  <w:proofErr w:type="spellEnd"/>
                  <w:r w:rsidRPr="001F6697">
                    <w:rPr>
                      <w:rFonts w:ascii="Calibri" w:hAnsi="Calibri" w:cs="Calibri"/>
                      <w:color w:val="000000"/>
                      <w:sz w:val="16"/>
                      <w:szCs w:val="16"/>
                      <w:lang w:val="it-IT"/>
                    </w:rPr>
                    <w:t xml:space="preserve"> u </w:t>
                  </w:r>
                  <w:proofErr w:type="spellStart"/>
                  <w:r w:rsidRPr="001F6697">
                    <w:rPr>
                      <w:rFonts w:ascii="Calibri" w:hAnsi="Calibri" w:cs="Calibri"/>
                      <w:color w:val="000000"/>
                      <w:sz w:val="16"/>
                      <w:szCs w:val="16"/>
                      <w:lang w:val="it-IT"/>
                    </w:rPr>
                    <w:t>naravi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9A57D30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3.070,55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CC058DB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8.799,52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A1D88CC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1.497,34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A15DFA4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0,49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4314EC7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0,17</w:t>
                  </w:r>
                </w:p>
              </w:tc>
            </w:tr>
            <w:tr w:rsidR="001F6697" w:rsidRPr="00F0782A" w14:paraId="0EE578C9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DFA16FB" w14:textId="77777777" w:rsidR="001F6697" w:rsidRPr="00F0782A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38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E505AA5" w14:textId="77777777" w:rsidR="001F6697" w:rsidRPr="00F0782A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BB26660" w14:textId="77777777" w:rsidR="001F6697" w:rsidRPr="00F0782A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proofErr w:type="spellStart"/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Ostali</w:t>
                  </w:r>
                  <w:proofErr w:type="spellEnd"/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rashodi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60E4339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180.012,72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C35AD17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481.340,83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23DF47F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145.177,95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DD954E6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0,81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59ACE34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0,30</w:t>
                  </w:r>
                </w:p>
              </w:tc>
            </w:tr>
            <w:tr w:rsidR="001F6697" w:rsidRPr="00F0782A" w14:paraId="1D6DE2CF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4576CF9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381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8FC378A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EEB93FA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proofErr w:type="spellStart"/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Tekuće</w:t>
                  </w:r>
                  <w:proofErr w:type="spellEnd"/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donacije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E98DEEC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119.590,31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9ACDC60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371.901,36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78F2425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108.836,51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96A6E0B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0,91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30C643A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0,29</w:t>
                  </w:r>
                </w:p>
              </w:tc>
            </w:tr>
            <w:tr w:rsidR="001F6697" w:rsidRPr="00F0782A" w14:paraId="35870D2B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BA2DB98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3811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1CF1921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103E8B3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proofErr w:type="spellStart"/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Tekuće</w:t>
                  </w:r>
                  <w:proofErr w:type="spellEnd"/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donacije</w:t>
                  </w:r>
                  <w:proofErr w:type="spellEnd"/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u </w:t>
                  </w:r>
                  <w:proofErr w:type="spellStart"/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novcu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E02C91B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119.590,31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BEA05D9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354.628,36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BEF2508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108.336,51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06C7D86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0,91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D183A72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0,31</w:t>
                  </w:r>
                </w:p>
              </w:tc>
            </w:tr>
            <w:tr w:rsidR="001F6697" w:rsidRPr="00F0782A" w14:paraId="441C17B0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910F7BA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3812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AFC4A86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BC3DA1B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proofErr w:type="spellStart"/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Tekuće</w:t>
                  </w:r>
                  <w:proofErr w:type="spellEnd"/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donacije</w:t>
                  </w:r>
                  <w:proofErr w:type="spellEnd"/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u </w:t>
                  </w:r>
                  <w:proofErr w:type="spellStart"/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naravi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3933F70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2F56874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17.273,00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BB50FE4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500,00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C2F914A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7E5C0A3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0,03</w:t>
                  </w:r>
                </w:p>
              </w:tc>
            </w:tr>
            <w:tr w:rsidR="001F6697" w:rsidRPr="00F0782A" w14:paraId="7E5C9E20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4C59920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382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B902077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33A45C7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proofErr w:type="spellStart"/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Kapitalne</w:t>
                  </w:r>
                  <w:proofErr w:type="spellEnd"/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donacije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D93C73E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29.630,72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94FA191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30.468,94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EF5FDE2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12.316,44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E19A881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0,42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9626229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0,40</w:t>
                  </w:r>
                </w:p>
              </w:tc>
            </w:tr>
            <w:tr w:rsidR="001F6697" w:rsidRPr="00F0782A" w14:paraId="010964A1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22B2CA8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3821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D5D0CC4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5BF659D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proofErr w:type="spellStart"/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Kapitalne</w:t>
                  </w:r>
                  <w:proofErr w:type="spellEnd"/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donacije</w:t>
                  </w:r>
                  <w:proofErr w:type="spellEnd"/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neprofitnim</w:t>
                  </w:r>
                  <w:proofErr w:type="spellEnd"/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organizacijama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AAA0A88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29.630,72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862DCB8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30.468,94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3BA6C78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12.316,44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1DFE11A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0,42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4CB946A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0,40</w:t>
                  </w:r>
                </w:p>
              </w:tc>
            </w:tr>
            <w:tr w:rsidR="001F6697" w:rsidRPr="00F0782A" w14:paraId="3484D69A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06617DA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383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7ADFC35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8B165C7" w14:textId="77777777" w:rsidR="001F6697" w:rsidRPr="001F6697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it-IT"/>
                    </w:rPr>
                  </w:pPr>
                  <w:proofErr w:type="spellStart"/>
                  <w:r w:rsidRPr="001F6697"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it-IT"/>
                    </w:rPr>
                    <w:t>Kazne</w:t>
                  </w:r>
                  <w:proofErr w:type="spellEnd"/>
                  <w:r w:rsidRPr="001F6697"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it-IT"/>
                    </w:rPr>
                    <w:t xml:space="preserve">, penali i </w:t>
                  </w:r>
                  <w:proofErr w:type="spellStart"/>
                  <w:r w:rsidRPr="001F6697"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it-IT"/>
                    </w:rPr>
                    <w:t>naknade</w:t>
                  </w:r>
                  <w:proofErr w:type="spellEnd"/>
                  <w:r w:rsidRPr="001F6697"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it-IT"/>
                    </w:rPr>
                    <w:t>štete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89A6C0B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2.919,90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72FB96F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5.972,53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CE9D68E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1.525,00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1D8C966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0,52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4B3104B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0,26</w:t>
                  </w:r>
                </w:p>
              </w:tc>
            </w:tr>
            <w:tr w:rsidR="001F6697" w:rsidRPr="00F0782A" w14:paraId="0FC681D5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729A51D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3831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3B03B34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ADC026B" w14:textId="77777777" w:rsidR="001F6697" w:rsidRPr="001F6697" w:rsidRDefault="001F6697" w:rsidP="000D23E7">
                  <w:pPr>
                    <w:rPr>
                      <w:rFonts w:ascii="Calibri" w:hAnsi="Calibri" w:cs="Calibri"/>
                      <w:color w:val="000000"/>
                      <w:sz w:val="16"/>
                      <w:szCs w:val="16"/>
                      <w:lang w:val="it-IT"/>
                    </w:rPr>
                  </w:pPr>
                  <w:proofErr w:type="spellStart"/>
                  <w:r w:rsidRPr="001F6697">
                    <w:rPr>
                      <w:rFonts w:ascii="Calibri" w:hAnsi="Calibri" w:cs="Calibri"/>
                      <w:color w:val="000000"/>
                      <w:sz w:val="16"/>
                      <w:szCs w:val="16"/>
                      <w:lang w:val="it-IT"/>
                    </w:rPr>
                    <w:t>Naknade</w:t>
                  </w:r>
                  <w:proofErr w:type="spellEnd"/>
                  <w:r w:rsidRPr="001F6697">
                    <w:rPr>
                      <w:rFonts w:ascii="Calibri" w:hAnsi="Calibri" w:cs="Calibri"/>
                      <w:color w:val="000000"/>
                      <w:sz w:val="16"/>
                      <w:szCs w:val="16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Calibri" w:hAnsi="Calibri" w:cs="Calibri"/>
                      <w:color w:val="000000"/>
                      <w:sz w:val="16"/>
                      <w:szCs w:val="16"/>
                      <w:lang w:val="it-IT"/>
                    </w:rPr>
                    <w:t>šteta</w:t>
                  </w:r>
                  <w:proofErr w:type="spellEnd"/>
                  <w:r w:rsidRPr="001F6697">
                    <w:rPr>
                      <w:rFonts w:ascii="Calibri" w:hAnsi="Calibri" w:cs="Calibri"/>
                      <w:color w:val="000000"/>
                      <w:sz w:val="16"/>
                      <w:szCs w:val="16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Calibri" w:hAnsi="Calibri" w:cs="Calibri"/>
                      <w:color w:val="000000"/>
                      <w:sz w:val="16"/>
                      <w:szCs w:val="16"/>
                      <w:lang w:val="it-IT"/>
                    </w:rPr>
                    <w:t>pravnim</w:t>
                  </w:r>
                  <w:proofErr w:type="spellEnd"/>
                  <w:r w:rsidRPr="001F6697">
                    <w:rPr>
                      <w:rFonts w:ascii="Calibri" w:hAnsi="Calibri" w:cs="Calibri"/>
                      <w:color w:val="000000"/>
                      <w:sz w:val="16"/>
                      <w:szCs w:val="16"/>
                      <w:lang w:val="it-IT"/>
                    </w:rPr>
                    <w:t xml:space="preserve"> i </w:t>
                  </w:r>
                  <w:proofErr w:type="spellStart"/>
                  <w:r w:rsidRPr="001F6697">
                    <w:rPr>
                      <w:rFonts w:ascii="Calibri" w:hAnsi="Calibri" w:cs="Calibri"/>
                      <w:color w:val="000000"/>
                      <w:sz w:val="16"/>
                      <w:szCs w:val="16"/>
                      <w:lang w:val="it-IT"/>
                    </w:rPr>
                    <w:t>fizičkim</w:t>
                  </w:r>
                  <w:proofErr w:type="spellEnd"/>
                  <w:r w:rsidRPr="001F6697">
                    <w:rPr>
                      <w:rFonts w:ascii="Calibri" w:hAnsi="Calibri" w:cs="Calibri"/>
                      <w:color w:val="000000"/>
                      <w:sz w:val="16"/>
                      <w:szCs w:val="16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Calibri" w:hAnsi="Calibri" w:cs="Calibri"/>
                      <w:color w:val="000000"/>
                      <w:sz w:val="16"/>
                      <w:szCs w:val="16"/>
                      <w:lang w:val="it-IT"/>
                    </w:rPr>
                    <w:t>osobama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555BC7B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2.919,90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52C8CF5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5.972,53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928576B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1.525,00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BAE5121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0,52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96B2DBD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0,26</w:t>
                  </w:r>
                </w:p>
              </w:tc>
            </w:tr>
            <w:tr w:rsidR="001F6697" w:rsidRPr="00F0782A" w14:paraId="40BF60E2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D6F7782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386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84899BB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43E7D2B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proofErr w:type="spellStart"/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Kapitalne</w:t>
                  </w:r>
                  <w:proofErr w:type="spellEnd"/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pomoći</w:t>
                  </w:r>
                  <w:proofErr w:type="spellEnd"/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 xml:space="preserve"> 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C54931F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27.871,79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39CBE17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72.998,00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F354A2D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22.500,00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A6B87AC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0,81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A40BDD5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0,31</w:t>
                  </w:r>
                </w:p>
              </w:tc>
            </w:tr>
            <w:tr w:rsidR="001F6697" w:rsidRPr="00F0782A" w14:paraId="649C3965" w14:textId="77777777" w:rsidTr="000D23E7">
              <w:trPr>
                <w:trHeight w:val="45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8F4830A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3861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753CE4E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51E5E9A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proofErr w:type="spellStart"/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Kapitalne</w:t>
                  </w:r>
                  <w:proofErr w:type="spellEnd"/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pomoći</w:t>
                  </w:r>
                  <w:proofErr w:type="spellEnd"/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kreditnim</w:t>
                  </w:r>
                  <w:proofErr w:type="spellEnd"/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i</w:t>
                  </w:r>
                  <w:proofErr w:type="spellEnd"/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ostalim</w:t>
                  </w:r>
                  <w:proofErr w:type="spellEnd"/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financijskim</w:t>
                  </w:r>
                  <w:proofErr w:type="spellEnd"/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institucijama</w:t>
                  </w:r>
                  <w:proofErr w:type="spellEnd"/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te</w:t>
                  </w:r>
                  <w:proofErr w:type="spellEnd"/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trgovačkim</w:t>
                  </w:r>
                  <w:proofErr w:type="spellEnd"/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društvima</w:t>
                  </w:r>
                  <w:proofErr w:type="spellEnd"/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u </w:t>
                  </w:r>
                  <w:proofErr w:type="spellStart"/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javnom</w:t>
                  </w:r>
                  <w:proofErr w:type="spellEnd"/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sektoru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92012BD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27.871,79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E7B9981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72.998,00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6BCB038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22.500,00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FC143B1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0,81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44E8DA1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0,31</w:t>
                  </w:r>
                </w:p>
              </w:tc>
            </w:tr>
            <w:tr w:rsidR="001F6697" w:rsidRPr="00F0782A" w14:paraId="156B3A1C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852C4B6" w14:textId="77777777" w:rsidR="001F6697" w:rsidRPr="00F0782A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41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A515EF8" w14:textId="77777777" w:rsidR="001F6697" w:rsidRPr="00F0782A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EB53CAB" w14:textId="77777777" w:rsidR="001F6697" w:rsidRPr="001F6697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</w:pP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>Rashodi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 xml:space="preserve"> za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>nabavu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>neproizvedene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>imovine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9E5273E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25.188,54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71F3510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757.547,56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34381D9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15.593,86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FD95646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0,62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FCF793F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0,02</w:t>
                  </w:r>
                </w:p>
              </w:tc>
            </w:tr>
            <w:tr w:rsidR="001F6697" w:rsidRPr="00F0782A" w14:paraId="426BFAD7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DA0FDF1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411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43AE21D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2014B06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proofErr w:type="spellStart"/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Materijalna</w:t>
                  </w:r>
                  <w:proofErr w:type="spellEnd"/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imovina</w:t>
                  </w:r>
                  <w:proofErr w:type="spellEnd"/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 xml:space="preserve"> - </w:t>
                  </w:r>
                  <w:proofErr w:type="spellStart"/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prirodna</w:t>
                  </w:r>
                  <w:proofErr w:type="spellEnd"/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bogatstva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6A812E1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12.150,18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8E8F237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234.403,72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BA115D4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4.994,64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DCF246E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0,41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EB57590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0,02</w:t>
                  </w:r>
                </w:p>
              </w:tc>
            </w:tr>
            <w:tr w:rsidR="001F6697" w:rsidRPr="00F0782A" w14:paraId="7B5DD29F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382E8BD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4111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0278450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70BA8E2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proofErr w:type="spellStart"/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Zemljište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55ACC4D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10.740,00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75C9CE2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26.500,00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6FB6E21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4.994,64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6BCD4A3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0,47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5363361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0,19</w:t>
                  </w:r>
                </w:p>
              </w:tc>
            </w:tr>
            <w:tr w:rsidR="001F6697" w:rsidRPr="00F0782A" w14:paraId="39C503EE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9661B6A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lastRenderedPageBreak/>
                    <w:t>4113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D36A2E0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4133E65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proofErr w:type="spellStart"/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Ostala</w:t>
                  </w:r>
                  <w:proofErr w:type="spellEnd"/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prirodna</w:t>
                  </w:r>
                  <w:proofErr w:type="spellEnd"/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materijalna</w:t>
                  </w:r>
                  <w:proofErr w:type="spellEnd"/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imovina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14D8C6C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1.410,18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710DC15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207.903,72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CD7EB19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262CCEA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35BF4A4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0,00</w:t>
                  </w:r>
                </w:p>
              </w:tc>
            </w:tr>
            <w:tr w:rsidR="001F6697" w:rsidRPr="00F0782A" w14:paraId="589D6FB7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6349ED2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4113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BBDC491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A2AC630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proofErr w:type="spellStart"/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Ostala</w:t>
                  </w:r>
                  <w:proofErr w:type="spellEnd"/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prirodna</w:t>
                  </w:r>
                  <w:proofErr w:type="spellEnd"/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materijalna</w:t>
                  </w:r>
                  <w:proofErr w:type="spellEnd"/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imovina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60225A2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1.410,18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B6A9DFB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207.903,72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43B6FC4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73B73EA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EDABD4F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0,00</w:t>
                  </w:r>
                </w:p>
              </w:tc>
            </w:tr>
            <w:tr w:rsidR="001F6697" w:rsidRPr="00F0782A" w14:paraId="1D907DD4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AD3AE9A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412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5DE0BBC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274F136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proofErr w:type="spellStart"/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Nematerijalna</w:t>
                  </w:r>
                  <w:proofErr w:type="spellEnd"/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imovina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B5643C9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13.038,36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7736571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523.143,84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1076E5A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10.599,22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521456A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0,81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870E1B9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0,02</w:t>
                  </w:r>
                </w:p>
              </w:tc>
            </w:tr>
            <w:tr w:rsidR="001F6697" w:rsidRPr="00F0782A" w14:paraId="38F35C9B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B37FF2A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4126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E44BD3C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E1C6B81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proofErr w:type="spellStart"/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Ostala</w:t>
                  </w:r>
                  <w:proofErr w:type="spellEnd"/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nematerijalna</w:t>
                  </w:r>
                  <w:proofErr w:type="spellEnd"/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imovina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355235B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13.038,36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43A3EB1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523.143,84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983BD9A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10.599,22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E0DAAB7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0,81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D5B0C4A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0,02</w:t>
                  </w:r>
                </w:p>
              </w:tc>
            </w:tr>
            <w:tr w:rsidR="001F6697" w:rsidRPr="00F0782A" w14:paraId="2745B7F3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B348B76" w14:textId="77777777" w:rsidR="001F6697" w:rsidRPr="00F0782A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42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9D70FF2" w14:textId="77777777" w:rsidR="001F6697" w:rsidRPr="00F0782A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A8BAE47" w14:textId="77777777" w:rsidR="001F6697" w:rsidRPr="001F6697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</w:pP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>Rashodi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 xml:space="preserve"> za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>nabavu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>proizvedene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>dugotrajne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>imovine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BA99AD5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124.565,45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4A5AA55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1.485.714,85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2844743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242.007,55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7AE9AA6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1,94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06FACD2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0,16</w:t>
                  </w:r>
                </w:p>
              </w:tc>
            </w:tr>
            <w:tr w:rsidR="001F6697" w:rsidRPr="00F0782A" w14:paraId="249E2612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8AEBFF1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421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3065226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48A4E3A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proofErr w:type="spellStart"/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Građevinski</w:t>
                  </w:r>
                  <w:proofErr w:type="spellEnd"/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objekti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8E7D96C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91.337,67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18CA940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1.251.274,68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C45CBC0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206.073,75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CA653E0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2,26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3EC8B06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0,16</w:t>
                  </w:r>
                </w:p>
              </w:tc>
            </w:tr>
            <w:tr w:rsidR="001F6697" w:rsidRPr="00F0782A" w14:paraId="79286801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2273F8D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4211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6BDFB36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15B0B2E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proofErr w:type="spellStart"/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Stambeni</w:t>
                  </w:r>
                  <w:proofErr w:type="spellEnd"/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objekti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CC89EE7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784F0C9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6.636,14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2164C5F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C7CD44B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BE91DC8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0,00</w:t>
                  </w:r>
                </w:p>
              </w:tc>
            </w:tr>
            <w:tr w:rsidR="001F6697" w:rsidRPr="00F0782A" w14:paraId="514D7A01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E2AF337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4212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0C13A67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FEA6ED0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proofErr w:type="spellStart"/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Poslovni</w:t>
                  </w:r>
                  <w:proofErr w:type="spellEnd"/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objekti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FAA02E6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13.741,21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83DE328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412.126,40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94058CF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59.347,25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49BF0E4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4,32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D751FB0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0,14</w:t>
                  </w:r>
                </w:p>
              </w:tc>
            </w:tr>
            <w:tr w:rsidR="001F6697" w:rsidRPr="00F0782A" w14:paraId="3D791F29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44E54C0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4213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C16222A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8298BFC" w14:textId="77777777" w:rsidR="001F6697" w:rsidRPr="001F6697" w:rsidRDefault="001F6697" w:rsidP="000D23E7">
                  <w:pPr>
                    <w:rPr>
                      <w:rFonts w:ascii="Calibri" w:hAnsi="Calibri" w:cs="Calibri"/>
                      <w:color w:val="000000"/>
                      <w:sz w:val="16"/>
                      <w:szCs w:val="16"/>
                      <w:lang w:val="it-IT"/>
                    </w:rPr>
                  </w:pPr>
                  <w:r w:rsidRPr="001F6697">
                    <w:rPr>
                      <w:rFonts w:ascii="Calibri" w:hAnsi="Calibri" w:cs="Calibri"/>
                      <w:color w:val="000000"/>
                      <w:sz w:val="16"/>
                      <w:szCs w:val="16"/>
                      <w:lang w:val="it-IT"/>
                    </w:rPr>
                    <w:t xml:space="preserve">Ceste, </w:t>
                  </w:r>
                  <w:proofErr w:type="spellStart"/>
                  <w:r w:rsidRPr="001F6697">
                    <w:rPr>
                      <w:rFonts w:ascii="Calibri" w:hAnsi="Calibri" w:cs="Calibri"/>
                      <w:color w:val="000000"/>
                      <w:sz w:val="16"/>
                      <w:szCs w:val="16"/>
                      <w:lang w:val="it-IT"/>
                    </w:rPr>
                    <w:t>željeznice</w:t>
                  </w:r>
                  <w:proofErr w:type="spellEnd"/>
                  <w:r w:rsidRPr="001F6697">
                    <w:rPr>
                      <w:rFonts w:ascii="Calibri" w:hAnsi="Calibri" w:cs="Calibri"/>
                      <w:color w:val="000000"/>
                      <w:sz w:val="16"/>
                      <w:szCs w:val="16"/>
                      <w:lang w:val="it-IT"/>
                    </w:rPr>
                    <w:t xml:space="preserve"> </w:t>
                  </w:r>
                  <w:proofErr w:type="gramStart"/>
                  <w:r w:rsidRPr="001F6697">
                    <w:rPr>
                      <w:rFonts w:ascii="Calibri" w:hAnsi="Calibri" w:cs="Calibri"/>
                      <w:color w:val="000000"/>
                      <w:sz w:val="16"/>
                      <w:szCs w:val="16"/>
                      <w:lang w:val="it-IT"/>
                    </w:rPr>
                    <w:t>i</w:t>
                  </w:r>
                  <w:proofErr w:type="gramEnd"/>
                  <w:r w:rsidRPr="001F6697">
                    <w:rPr>
                      <w:rFonts w:ascii="Calibri" w:hAnsi="Calibri" w:cs="Calibri"/>
                      <w:color w:val="000000"/>
                      <w:sz w:val="16"/>
                      <w:szCs w:val="16"/>
                      <w:lang w:val="it-IT"/>
                    </w:rPr>
                    <w:t xml:space="preserve"> ostali </w:t>
                  </w:r>
                  <w:proofErr w:type="spellStart"/>
                  <w:r w:rsidRPr="001F6697">
                    <w:rPr>
                      <w:rFonts w:ascii="Calibri" w:hAnsi="Calibri" w:cs="Calibri"/>
                      <w:color w:val="000000"/>
                      <w:sz w:val="16"/>
                      <w:szCs w:val="16"/>
                      <w:lang w:val="it-IT"/>
                    </w:rPr>
                    <w:t>prometni</w:t>
                  </w:r>
                  <w:proofErr w:type="spellEnd"/>
                  <w:r w:rsidRPr="001F6697">
                    <w:rPr>
                      <w:rFonts w:ascii="Calibri" w:hAnsi="Calibri" w:cs="Calibri"/>
                      <w:color w:val="000000"/>
                      <w:sz w:val="16"/>
                      <w:szCs w:val="16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Calibri" w:hAnsi="Calibri" w:cs="Calibri"/>
                      <w:color w:val="000000"/>
                      <w:sz w:val="16"/>
                      <w:szCs w:val="16"/>
                      <w:lang w:val="it-IT"/>
                    </w:rPr>
                    <w:t>objekti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CEC1D95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69.301,58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937D191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443.000,00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D6F8BDB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132.370,61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B5524C7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1,91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C70C66C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0,30</w:t>
                  </w:r>
                </w:p>
              </w:tc>
            </w:tr>
            <w:tr w:rsidR="001F6697" w:rsidRPr="00F0782A" w14:paraId="4D055EE5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AAD4088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4214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3919D0A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442573B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proofErr w:type="spellStart"/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Ostali</w:t>
                  </w:r>
                  <w:proofErr w:type="spellEnd"/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građevinski</w:t>
                  </w:r>
                  <w:proofErr w:type="spellEnd"/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objekti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0196108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8.294,88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8AC2747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389.512,14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F6BB18C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14.355,89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1873123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1,73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A74C70F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0,04</w:t>
                  </w:r>
                </w:p>
              </w:tc>
            </w:tr>
            <w:tr w:rsidR="001F6697" w:rsidRPr="00F0782A" w14:paraId="6EC15AFB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21645DD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422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B8324DA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1297272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proofErr w:type="spellStart"/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Postrojenja</w:t>
                  </w:r>
                  <w:proofErr w:type="spellEnd"/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i</w:t>
                  </w:r>
                  <w:proofErr w:type="spellEnd"/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oprema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E18628B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4.145,89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8895440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66.540,19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771E881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30.972,25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7F15AC1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7,47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133794D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0,47</w:t>
                  </w:r>
                </w:p>
              </w:tc>
            </w:tr>
            <w:tr w:rsidR="001F6697" w:rsidRPr="00F0782A" w14:paraId="272DC8B1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ACC517D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4221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B5ED717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06E6D69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proofErr w:type="spellStart"/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Uredska</w:t>
                  </w:r>
                  <w:proofErr w:type="spellEnd"/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oprema</w:t>
                  </w:r>
                  <w:proofErr w:type="spellEnd"/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i</w:t>
                  </w:r>
                  <w:proofErr w:type="spellEnd"/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namještaj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768501B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3.780,90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7D5D20E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20.308,91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0E85067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16,00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B618026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67DE7AF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0,00</w:t>
                  </w:r>
                </w:p>
              </w:tc>
            </w:tr>
            <w:tr w:rsidR="001F6697" w:rsidRPr="00F0782A" w14:paraId="347F6BF7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278F6E9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4223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5A4FC7F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5776249" w14:textId="77777777" w:rsidR="001F6697" w:rsidRPr="001F6697" w:rsidRDefault="001F6697" w:rsidP="000D23E7">
                  <w:pPr>
                    <w:rPr>
                      <w:rFonts w:ascii="Calibri" w:hAnsi="Calibri" w:cs="Calibri"/>
                      <w:color w:val="000000"/>
                      <w:sz w:val="16"/>
                      <w:szCs w:val="16"/>
                      <w:lang w:val="it-IT"/>
                    </w:rPr>
                  </w:pPr>
                  <w:proofErr w:type="spellStart"/>
                  <w:r w:rsidRPr="001F6697">
                    <w:rPr>
                      <w:rFonts w:ascii="Calibri" w:hAnsi="Calibri" w:cs="Calibri"/>
                      <w:color w:val="000000"/>
                      <w:sz w:val="16"/>
                      <w:szCs w:val="16"/>
                      <w:lang w:val="it-IT"/>
                    </w:rPr>
                    <w:t>Oprema</w:t>
                  </w:r>
                  <w:proofErr w:type="spellEnd"/>
                  <w:r w:rsidRPr="001F6697">
                    <w:rPr>
                      <w:rFonts w:ascii="Calibri" w:hAnsi="Calibri" w:cs="Calibri"/>
                      <w:color w:val="000000"/>
                      <w:sz w:val="16"/>
                      <w:szCs w:val="16"/>
                      <w:lang w:val="it-IT"/>
                    </w:rPr>
                    <w:t xml:space="preserve"> za </w:t>
                  </w:r>
                  <w:proofErr w:type="spellStart"/>
                  <w:r w:rsidRPr="001F6697">
                    <w:rPr>
                      <w:rFonts w:ascii="Calibri" w:hAnsi="Calibri" w:cs="Calibri"/>
                      <w:color w:val="000000"/>
                      <w:sz w:val="16"/>
                      <w:szCs w:val="16"/>
                      <w:lang w:val="it-IT"/>
                    </w:rPr>
                    <w:t>održavanje</w:t>
                  </w:r>
                  <w:proofErr w:type="spellEnd"/>
                  <w:r w:rsidRPr="001F6697">
                    <w:rPr>
                      <w:rFonts w:ascii="Calibri" w:hAnsi="Calibri" w:cs="Calibri"/>
                      <w:color w:val="000000"/>
                      <w:sz w:val="16"/>
                      <w:szCs w:val="16"/>
                      <w:lang w:val="it-IT"/>
                    </w:rPr>
                    <w:t xml:space="preserve"> i </w:t>
                  </w:r>
                  <w:proofErr w:type="spellStart"/>
                  <w:r w:rsidRPr="001F6697">
                    <w:rPr>
                      <w:rFonts w:ascii="Calibri" w:hAnsi="Calibri" w:cs="Calibri"/>
                      <w:color w:val="000000"/>
                      <w:sz w:val="16"/>
                      <w:szCs w:val="16"/>
                      <w:lang w:val="it-IT"/>
                    </w:rPr>
                    <w:t>zaštitu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00275AC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968F15E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13.272,28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A009198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2DE51F5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5FAE065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0,00</w:t>
                  </w:r>
                </w:p>
              </w:tc>
            </w:tr>
            <w:tr w:rsidR="001F6697" w:rsidRPr="00F0782A" w14:paraId="7D34F918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75DC484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4227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348B102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6BB3DEB" w14:textId="77777777" w:rsidR="001F6697" w:rsidRPr="001F6697" w:rsidRDefault="001F6697" w:rsidP="000D23E7">
                  <w:pPr>
                    <w:rPr>
                      <w:rFonts w:ascii="Calibri" w:hAnsi="Calibri" w:cs="Calibri"/>
                      <w:color w:val="000000"/>
                      <w:sz w:val="16"/>
                      <w:szCs w:val="16"/>
                      <w:lang w:val="it-IT"/>
                    </w:rPr>
                  </w:pPr>
                  <w:proofErr w:type="spellStart"/>
                  <w:r w:rsidRPr="001F6697">
                    <w:rPr>
                      <w:rFonts w:ascii="Calibri" w:hAnsi="Calibri" w:cs="Calibri"/>
                      <w:color w:val="000000"/>
                      <w:sz w:val="16"/>
                      <w:szCs w:val="16"/>
                      <w:lang w:val="it-IT"/>
                    </w:rPr>
                    <w:t>Uređaji</w:t>
                  </w:r>
                  <w:proofErr w:type="spellEnd"/>
                  <w:r w:rsidRPr="001F6697">
                    <w:rPr>
                      <w:rFonts w:ascii="Calibri" w:hAnsi="Calibri" w:cs="Calibri"/>
                      <w:color w:val="000000"/>
                      <w:sz w:val="16"/>
                      <w:szCs w:val="16"/>
                      <w:lang w:val="it-IT"/>
                    </w:rPr>
                    <w:t xml:space="preserve">, </w:t>
                  </w:r>
                  <w:proofErr w:type="spellStart"/>
                  <w:r w:rsidRPr="001F6697">
                    <w:rPr>
                      <w:rFonts w:ascii="Calibri" w:hAnsi="Calibri" w:cs="Calibri"/>
                      <w:color w:val="000000"/>
                      <w:sz w:val="16"/>
                      <w:szCs w:val="16"/>
                      <w:lang w:val="it-IT"/>
                    </w:rPr>
                    <w:t>strojevi</w:t>
                  </w:r>
                  <w:proofErr w:type="spellEnd"/>
                  <w:r w:rsidRPr="001F6697">
                    <w:rPr>
                      <w:rFonts w:ascii="Calibri" w:hAnsi="Calibri" w:cs="Calibri"/>
                      <w:color w:val="000000"/>
                      <w:sz w:val="16"/>
                      <w:szCs w:val="16"/>
                      <w:lang w:val="it-IT"/>
                    </w:rPr>
                    <w:t xml:space="preserve"> i </w:t>
                  </w:r>
                  <w:proofErr w:type="spellStart"/>
                  <w:r w:rsidRPr="001F6697">
                    <w:rPr>
                      <w:rFonts w:ascii="Calibri" w:hAnsi="Calibri" w:cs="Calibri"/>
                      <w:color w:val="000000"/>
                      <w:sz w:val="16"/>
                      <w:szCs w:val="16"/>
                      <w:lang w:val="it-IT"/>
                    </w:rPr>
                    <w:t>oprema</w:t>
                  </w:r>
                  <w:proofErr w:type="spellEnd"/>
                  <w:r w:rsidRPr="001F6697">
                    <w:rPr>
                      <w:rFonts w:ascii="Calibri" w:hAnsi="Calibri" w:cs="Calibri"/>
                      <w:color w:val="000000"/>
                      <w:sz w:val="16"/>
                      <w:szCs w:val="16"/>
                      <w:lang w:val="it-IT"/>
                    </w:rPr>
                    <w:t xml:space="preserve"> za ostale </w:t>
                  </w:r>
                  <w:proofErr w:type="spellStart"/>
                  <w:r w:rsidRPr="001F6697">
                    <w:rPr>
                      <w:rFonts w:ascii="Calibri" w:hAnsi="Calibri" w:cs="Calibri"/>
                      <w:color w:val="000000"/>
                      <w:sz w:val="16"/>
                      <w:szCs w:val="16"/>
                      <w:lang w:val="it-IT"/>
                    </w:rPr>
                    <w:t>namjene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8432FF3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364,99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4934403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32.959,00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0A4EC8D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30.956,25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2139F50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84,81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5D37B7B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0,94</w:t>
                  </w:r>
                </w:p>
              </w:tc>
            </w:tr>
            <w:tr w:rsidR="001F6697" w:rsidRPr="00F0782A" w14:paraId="1863D40A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444FEA2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423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5E982DE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A4E356C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proofErr w:type="spellStart"/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Prijevozna</w:t>
                  </w:r>
                  <w:proofErr w:type="spellEnd"/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sredstva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564419B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621,13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235BB30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96.452,98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25AFF25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1.485,97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7FB1F0F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2,39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7E35C96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0,02</w:t>
                  </w:r>
                </w:p>
              </w:tc>
            </w:tr>
            <w:tr w:rsidR="001F6697" w:rsidRPr="00F0782A" w14:paraId="183BC737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8CA4C8A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4231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3E719DC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3D7CA97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proofErr w:type="spellStart"/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Prijevozna</w:t>
                  </w:r>
                  <w:proofErr w:type="spellEnd"/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sredstva</w:t>
                  </w:r>
                  <w:proofErr w:type="spellEnd"/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u </w:t>
                  </w:r>
                  <w:proofErr w:type="spellStart"/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cestovnom</w:t>
                  </w:r>
                  <w:proofErr w:type="spellEnd"/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prometu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883C924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621,13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2C82C17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96.452,98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450492B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1.485,97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713D629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2,39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F0B86B6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0,02</w:t>
                  </w:r>
                </w:p>
              </w:tc>
            </w:tr>
            <w:tr w:rsidR="001F6697" w:rsidRPr="00F0782A" w14:paraId="36E2E469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8564D51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426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1E0E914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C5A7724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proofErr w:type="spellStart"/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Nematerijalna</w:t>
                  </w:r>
                  <w:proofErr w:type="spellEnd"/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proizvedena</w:t>
                  </w:r>
                  <w:proofErr w:type="spellEnd"/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imovina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5994F82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28.460,76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58C073D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71.447,00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7FEA746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3.475,58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F63E280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0,12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5F51992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0,05</w:t>
                  </w:r>
                </w:p>
              </w:tc>
            </w:tr>
            <w:tr w:rsidR="001F6697" w:rsidRPr="00F0782A" w14:paraId="77F747CC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96158FA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4262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69F3793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523EA8E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proofErr w:type="spellStart"/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Ulaganja</w:t>
                  </w:r>
                  <w:proofErr w:type="spellEnd"/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u </w:t>
                  </w:r>
                  <w:proofErr w:type="spellStart"/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računalne</w:t>
                  </w:r>
                  <w:proofErr w:type="spellEnd"/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programe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DEA0F7E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28.460,76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76140AC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71.447,00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8FACF8A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3.475,58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8F8BECB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0,12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9BC4D88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0,05</w:t>
                  </w:r>
                </w:p>
              </w:tc>
            </w:tr>
            <w:tr w:rsidR="001F6697" w:rsidRPr="00F0782A" w14:paraId="57F46471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48A64CD" w14:textId="77777777" w:rsidR="001F6697" w:rsidRPr="00F0782A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45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C4A0AE1" w14:textId="77777777" w:rsidR="001F6697" w:rsidRPr="00F0782A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F901DA0" w14:textId="77777777" w:rsidR="001F6697" w:rsidRPr="001F6697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</w:pP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>Rashodi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 xml:space="preserve"> za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>dodatna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>ulaganja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>na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>nefinancijskoj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>imovini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6CD4C54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29.845,93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CF61E1D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40.000,00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8EE1215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038776A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149D170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0,00</w:t>
                  </w:r>
                </w:p>
              </w:tc>
            </w:tr>
            <w:tr w:rsidR="001F6697" w:rsidRPr="00F0782A" w14:paraId="1070882A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5BE3872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454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D8840F5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F30E525" w14:textId="77777777" w:rsidR="001F6697" w:rsidRPr="001F6697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it-IT"/>
                    </w:rPr>
                  </w:pPr>
                  <w:proofErr w:type="spellStart"/>
                  <w:r w:rsidRPr="001F6697"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it-IT"/>
                    </w:rPr>
                    <w:t>Dodatna</w:t>
                  </w:r>
                  <w:proofErr w:type="spellEnd"/>
                  <w:r w:rsidRPr="001F6697"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it-IT"/>
                    </w:rPr>
                    <w:t>ulaganja</w:t>
                  </w:r>
                  <w:proofErr w:type="spellEnd"/>
                  <w:r w:rsidRPr="001F6697"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it-IT"/>
                    </w:rPr>
                    <w:t xml:space="preserve"> za </w:t>
                  </w:r>
                  <w:proofErr w:type="spellStart"/>
                  <w:r w:rsidRPr="001F6697"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it-IT"/>
                    </w:rPr>
                    <w:t>ostalu</w:t>
                  </w:r>
                  <w:proofErr w:type="spellEnd"/>
                  <w:r w:rsidRPr="001F6697"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it-IT"/>
                    </w:rPr>
                    <w:t>nefinancijsku</w:t>
                  </w:r>
                  <w:proofErr w:type="spellEnd"/>
                  <w:r w:rsidRPr="001F6697"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it-IT"/>
                    </w:rPr>
                    <w:t>imovinu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1D3BD3E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29.845,93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30FD6A7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40.000,00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1AAAA6C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B58BE7C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6907F4E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0,00</w:t>
                  </w:r>
                </w:p>
              </w:tc>
            </w:tr>
            <w:tr w:rsidR="001F6697" w:rsidRPr="00F0782A" w14:paraId="418008DF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82468E8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4541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7D96838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A800150" w14:textId="77777777" w:rsidR="001F6697" w:rsidRPr="001F6697" w:rsidRDefault="001F6697" w:rsidP="000D23E7">
                  <w:pPr>
                    <w:rPr>
                      <w:rFonts w:ascii="Calibri" w:hAnsi="Calibri" w:cs="Calibri"/>
                      <w:color w:val="000000"/>
                      <w:sz w:val="16"/>
                      <w:szCs w:val="16"/>
                      <w:lang w:val="it-IT"/>
                    </w:rPr>
                  </w:pPr>
                  <w:proofErr w:type="spellStart"/>
                  <w:r w:rsidRPr="001F6697">
                    <w:rPr>
                      <w:rFonts w:ascii="Calibri" w:hAnsi="Calibri" w:cs="Calibri"/>
                      <w:color w:val="000000"/>
                      <w:sz w:val="16"/>
                      <w:szCs w:val="16"/>
                      <w:lang w:val="it-IT"/>
                    </w:rPr>
                    <w:t>Dodatna</w:t>
                  </w:r>
                  <w:proofErr w:type="spellEnd"/>
                  <w:r w:rsidRPr="001F6697">
                    <w:rPr>
                      <w:rFonts w:ascii="Calibri" w:hAnsi="Calibri" w:cs="Calibri"/>
                      <w:color w:val="000000"/>
                      <w:sz w:val="16"/>
                      <w:szCs w:val="16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Calibri" w:hAnsi="Calibri" w:cs="Calibri"/>
                      <w:color w:val="000000"/>
                      <w:sz w:val="16"/>
                      <w:szCs w:val="16"/>
                      <w:lang w:val="it-IT"/>
                    </w:rPr>
                    <w:t>ulaganja</w:t>
                  </w:r>
                  <w:proofErr w:type="spellEnd"/>
                  <w:r w:rsidRPr="001F6697">
                    <w:rPr>
                      <w:rFonts w:ascii="Calibri" w:hAnsi="Calibri" w:cs="Calibri"/>
                      <w:color w:val="000000"/>
                      <w:sz w:val="16"/>
                      <w:szCs w:val="16"/>
                      <w:lang w:val="it-IT"/>
                    </w:rPr>
                    <w:t xml:space="preserve"> za </w:t>
                  </w:r>
                  <w:proofErr w:type="spellStart"/>
                  <w:r w:rsidRPr="001F6697">
                    <w:rPr>
                      <w:rFonts w:ascii="Calibri" w:hAnsi="Calibri" w:cs="Calibri"/>
                      <w:color w:val="000000"/>
                      <w:sz w:val="16"/>
                      <w:szCs w:val="16"/>
                      <w:lang w:val="it-IT"/>
                    </w:rPr>
                    <w:t>ostalu</w:t>
                  </w:r>
                  <w:proofErr w:type="spellEnd"/>
                  <w:r w:rsidRPr="001F6697">
                    <w:rPr>
                      <w:rFonts w:ascii="Calibri" w:hAnsi="Calibri" w:cs="Calibri"/>
                      <w:color w:val="000000"/>
                      <w:sz w:val="16"/>
                      <w:szCs w:val="16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Calibri" w:hAnsi="Calibri" w:cs="Calibri"/>
                      <w:color w:val="000000"/>
                      <w:sz w:val="16"/>
                      <w:szCs w:val="16"/>
                      <w:lang w:val="it-IT"/>
                    </w:rPr>
                    <w:t>nefinancijsku</w:t>
                  </w:r>
                  <w:proofErr w:type="spellEnd"/>
                  <w:r w:rsidRPr="001F6697">
                    <w:rPr>
                      <w:rFonts w:ascii="Calibri" w:hAnsi="Calibri" w:cs="Calibri"/>
                      <w:color w:val="000000"/>
                      <w:sz w:val="16"/>
                      <w:szCs w:val="16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Calibri" w:hAnsi="Calibri" w:cs="Calibri"/>
                      <w:color w:val="000000"/>
                      <w:sz w:val="16"/>
                      <w:szCs w:val="16"/>
                      <w:lang w:val="it-IT"/>
                    </w:rPr>
                    <w:t>imovinu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BBF3328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29.845,93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11A37E2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40.000,00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5DEB557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BDF9515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B673598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0,00</w:t>
                  </w:r>
                </w:p>
              </w:tc>
            </w:tr>
            <w:tr w:rsidR="001F6697" w:rsidRPr="00F0782A" w14:paraId="57CA4236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67E12834" w14:textId="77777777" w:rsidR="001F6697" w:rsidRPr="00F0782A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</w:rPr>
                    <w:t>UKUPNO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43D040E3" w14:textId="77777777" w:rsidR="001F6697" w:rsidRPr="00F0782A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275610D2" w14:textId="77777777" w:rsidR="001F6697" w:rsidRPr="00F0782A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</w:rPr>
                    <w:t> 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2BCFFF4A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</w:rPr>
                    <w:t>1.001.007,79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658179CB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</w:rPr>
                    <w:t>4.560.570,34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332A5EA0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</w:rPr>
                    <w:t>1.114.028,52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7B7CFFF4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</w:rPr>
                    <w:t>1,11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0574400F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</w:rPr>
                    <w:t>0,24</w:t>
                  </w:r>
                </w:p>
              </w:tc>
            </w:tr>
          </w:tbl>
          <w:p w14:paraId="055AE564" w14:textId="77777777" w:rsidR="001F6697" w:rsidRPr="00E86DAE" w:rsidRDefault="001F6697" w:rsidP="000D23E7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236" w:type="dxa"/>
            <w:shd w:val="clear" w:color="000000" w:fill="FFFFFF"/>
          </w:tcPr>
          <w:p w14:paraId="0B1EE3A8" w14:textId="77777777" w:rsidR="001F6697" w:rsidRPr="00E86DAE" w:rsidRDefault="001F6697" w:rsidP="000D23E7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587" w:type="dxa"/>
            <w:shd w:val="clear" w:color="000000" w:fill="FFFFFF"/>
          </w:tcPr>
          <w:p w14:paraId="3B104B98" w14:textId="77777777" w:rsidR="001F6697" w:rsidRPr="00E86DAE" w:rsidRDefault="001F6697" w:rsidP="000D23E7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325" w:type="dxa"/>
            <w:shd w:val="clear" w:color="000000" w:fill="FFFFFF"/>
          </w:tcPr>
          <w:p w14:paraId="7B30DC75" w14:textId="77777777" w:rsidR="001F6697" w:rsidRPr="00E86DAE" w:rsidRDefault="001F6697" w:rsidP="000D23E7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296" w:type="dxa"/>
            <w:shd w:val="clear" w:color="000000" w:fill="FFFFFF"/>
          </w:tcPr>
          <w:p w14:paraId="1C867755" w14:textId="77777777" w:rsidR="001F6697" w:rsidRPr="00E86DAE" w:rsidRDefault="001F6697" w:rsidP="000D23E7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331" w:type="dxa"/>
            <w:shd w:val="clear" w:color="000000" w:fill="FFFFFF"/>
          </w:tcPr>
          <w:p w14:paraId="6D9CB10C" w14:textId="77777777" w:rsidR="001F6697" w:rsidRPr="00E86DAE" w:rsidRDefault="001F6697" w:rsidP="000D23E7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417" w:type="dxa"/>
            <w:shd w:val="clear" w:color="000000" w:fill="FFFFFF"/>
          </w:tcPr>
          <w:p w14:paraId="2F4109E7" w14:textId="77777777" w:rsidR="001F6697" w:rsidRPr="00E86DAE" w:rsidRDefault="001F6697" w:rsidP="000D23E7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313" w:type="dxa"/>
            <w:shd w:val="clear" w:color="000000" w:fill="FFFFFF"/>
          </w:tcPr>
          <w:p w14:paraId="6D25B629" w14:textId="77777777" w:rsidR="001F6697" w:rsidRPr="00E86DAE" w:rsidRDefault="001F6697" w:rsidP="000D23E7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</w:tr>
      <w:tr w:rsidR="001F6697" w:rsidRPr="00E86DAE" w14:paraId="6DF3E464" w14:textId="77777777" w:rsidTr="000D23E7">
        <w:trPr>
          <w:trHeight w:val="1722"/>
        </w:trPr>
        <w:tc>
          <w:tcPr>
            <w:tcW w:w="14755" w:type="dxa"/>
            <w:shd w:val="clear" w:color="000000" w:fill="FFFFFF"/>
          </w:tcPr>
          <w:tbl>
            <w:tblPr>
              <w:tblW w:w="17260" w:type="dxa"/>
              <w:tblLayout w:type="fixed"/>
              <w:tblLook w:val="04A0" w:firstRow="1" w:lastRow="0" w:firstColumn="1" w:lastColumn="0" w:noHBand="0" w:noVBand="1"/>
            </w:tblPr>
            <w:tblGrid>
              <w:gridCol w:w="1440"/>
              <w:gridCol w:w="1440"/>
              <w:gridCol w:w="5880"/>
              <w:gridCol w:w="1700"/>
              <w:gridCol w:w="1700"/>
              <w:gridCol w:w="1700"/>
              <w:gridCol w:w="1700"/>
              <w:gridCol w:w="1700"/>
            </w:tblGrid>
            <w:tr w:rsidR="001F6697" w:rsidRPr="00F0782A" w14:paraId="7D11A949" w14:textId="77777777" w:rsidTr="000D23E7">
              <w:trPr>
                <w:trHeight w:val="375"/>
              </w:trPr>
              <w:tc>
                <w:tcPr>
                  <w:tcW w:w="17260" w:type="dxa"/>
                  <w:gridSpan w:val="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000000" w:fill="C0C0C0"/>
                  <w:hideMark/>
                </w:tcPr>
                <w:p w14:paraId="1B5A94F8" w14:textId="77777777" w:rsidR="001F6697" w:rsidRPr="00F0782A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28"/>
                      <w:szCs w:val="28"/>
                    </w:rPr>
                  </w:pPr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28"/>
                      <w:szCs w:val="28"/>
                      <w:lang w:val="it-IT"/>
                    </w:rPr>
                    <w:lastRenderedPageBreak/>
                    <w:t xml:space="preserve">POLUGODIŠNJI IZVJEŠTAJ O IZVRŠENJU PRORAČUNA OPĆINE BRTONIGLA - VERTENEGLIO ZA 2023. </w:t>
                  </w: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28"/>
                      <w:szCs w:val="28"/>
                    </w:rPr>
                    <w:t>GODINU</w:t>
                  </w:r>
                </w:p>
              </w:tc>
            </w:tr>
            <w:tr w:rsidR="001F6697" w:rsidRPr="001F6697" w14:paraId="5137CD52" w14:textId="77777777" w:rsidTr="000D23E7">
              <w:trPr>
                <w:trHeight w:val="300"/>
              </w:trPr>
              <w:tc>
                <w:tcPr>
                  <w:tcW w:w="17260" w:type="dxa"/>
                  <w:gridSpan w:val="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000000" w:fill="C0C0C0"/>
                  <w:hideMark/>
                </w:tcPr>
                <w:p w14:paraId="29984264" w14:textId="77777777" w:rsidR="001F6697" w:rsidRPr="001F6697" w:rsidRDefault="001F6697" w:rsidP="000D23E7">
                  <w:pPr>
                    <w:rPr>
                      <w:rFonts w:ascii="Calibri" w:hAnsi="Calibri" w:cs="Calibri"/>
                      <w:color w:val="000000"/>
                      <w:lang w:val="it-IT"/>
                    </w:rPr>
                  </w:pPr>
                  <w:r w:rsidRPr="001F6697">
                    <w:rPr>
                      <w:rFonts w:ascii="Calibri" w:hAnsi="Calibri" w:cs="Calibri"/>
                      <w:color w:val="000000"/>
                      <w:lang w:val="it-IT"/>
                    </w:rPr>
                    <w:t>OPĆI DIO PRORAČUNA - PRIHODI PREMA IZVORIMA FINANCIRANJA [T-4]</w:t>
                  </w:r>
                </w:p>
              </w:tc>
            </w:tr>
            <w:tr w:rsidR="001F6697" w:rsidRPr="00F0782A" w14:paraId="4C71279B" w14:textId="77777777" w:rsidTr="000D23E7">
              <w:trPr>
                <w:trHeight w:val="51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64CC9835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</w:rPr>
                  </w:pPr>
                  <w:proofErr w:type="spellStart"/>
                  <w:r w:rsidRPr="00F0782A">
                    <w:rPr>
                      <w:rFonts w:ascii="Calibri" w:hAnsi="Calibri" w:cs="Calibri"/>
                      <w:color w:val="000000"/>
                    </w:rPr>
                    <w:t>Izvor</w:t>
                  </w:r>
                  <w:proofErr w:type="spellEnd"/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17F805CB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2102FCBD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</w:rPr>
                  </w:pPr>
                  <w:proofErr w:type="spellStart"/>
                  <w:r w:rsidRPr="00F0782A">
                    <w:rPr>
                      <w:rFonts w:ascii="Calibri" w:hAnsi="Calibri" w:cs="Calibri"/>
                      <w:color w:val="000000"/>
                    </w:rPr>
                    <w:t>Opis</w:t>
                  </w:r>
                  <w:proofErr w:type="spellEnd"/>
                  <w:r w:rsidRPr="00F0782A">
                    <w:rPr>
                      <w:rFonts w:ascii="Calibri" w:hAnsi="Calibri" w:cs="Calibri"/>
                      <w:color w:val="000000"/>
                    </w:rPr>
                    <w:t xml:space="preserve"> </w:t>
                  </w:r>
                  <w:proofErr w:type="spellStart"/>
                  <w:r w:rsidRPr="00F0782A">
                    <w:rPr>
                      <w:rFonts w:ascii="Calibri" w:hAnsi="Calibri" w:cs="Calibri"/>
                      <w:color w:val="000000"/>
                    </w:rPr>
                    <w:t>izvora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0AA696C9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</w:rPr>
                  </w:pPr>
                  <w:proofErr w:type="spellStart"/>
                  <w:proofErr w:type="gramStart"/>
                  <w:r w:rsidRPr="00F0782A">
                    <w:rPr>
                      <w:rFonts w:ascii="Calibri" w:hAnsi="Calibri" w:cs="Calibri"/>
                      <w:color w:val="000000"/>
                    </w:rPr>
                    <w:t>Ostvarenje</w:t>
                  </w:r>
                  <w:proofErr w:type="spellEnd"/>
                  <w:r w:rsidRPr="00F0782A">
                    <w:rPr>
                      <w:rFonts w:ascii="Calibri" w:hAnsi="Calibri" w:cs="Calibri"/>
                      <w:color w:val="000000"/>
                    </w:rPr>
                    <w:t xml:space="preserve">  2022</w:t>
                  </w:r>
                  <w:proofErr w:type="gram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33F3525F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</w:rPr>
                  </w:pPr>
                  <w:proofErr w:type="gramStart"/>
                  <w:r w:rsidRPr="00F0782A">
                    <w:rPr>
                      <w:rFonts w:ascii="Calibri" w:hAnsi="Calibri" w:cs="Calibri"/>
                      <w:color w:val="000000"/>
                    </w:rPr>
                    <w:t>Plan  2023</w:t>
                  </w:r>
                  <w:proofErr w:type="gram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18ABC694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</w:rPr>
                  </w:pPr>
                  <w:proofErr w:type="spellStart"/>
                  <w:proofErr w:type="gramStart"/>
                  <w:r w:rsidRPr="00F0782A">
                    <w:rPr>
                      <w:rFonts w:ascii="Calibri" w:hAnsi="Calibri" w:cs="Calibri"/>
                      <w:color w:val="000000"/>
                    </w:rPr>
                    <w:t>Ostvarenje</w:t>
                  </w:r>
                  <w:proofErr w:type="spellEnd"/>
                  <w:r w:rsidRPr="00F0782A">
                    <w:rPr>
                      <w:rFonts w:ascii="Calibri" w:hAnsi="Calibri" w:cs="Calibri"/>
                      <w:color w:val="000000"/>
                    </w:rPr>
                    <w:t xml:space="preserve">  2023</w:t>
                  </w:r>
                  <w:proofErr w:type="gram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10EDDADC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</w:rPr>
                  </w:pPr>
                  <w:proofErr w:type="spellStart"/>
                  <w:r w:rsidRPr="00F0782A">
                    <w:rPr>
                      <w:rFonts w:ascii="Calibri" w:hAnsi="Calibri" w:cs="Calibri"/>
                      <w:color w:val="000000"/>
                    </w:rPr>
                    <w:t>Indeks</w:t>
                  </w:r>
                  <w:proofErr w:type="spellEnd"/>
                  <w:r w:rsidRPr="00F0782A">
                    <w:rPr>
                      <w:rFonts w:ascii="Calibri" w:hAnsi="Calibri" w:cs="Calibri"/>
                      <w:color w:val="000000"/>
                    </w:rPr>
                    <w:br/>
                  </w:r>
                  <w:r w:rsidRPr="00F0782A">
                    <w:rPr>
                      <w:rFonts w:ascii="Calibri" w:hAnsi="Calibri" w:cs="Calibri"/>
                      <w:color w:val="000000"/>
                    </w:rPr>
                    <w:br/>
                    <w:t>5/3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0FF1DB27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</w:rPr>
                  </w:pPr>
                  <w:proofErr w:type="spellStart"/>
                  <w:r w:rsidRPr="00F0782A">
                    <w:rPr>
                      <w:rFonts w:ascii="Calibri" w:hAnsi="Calibri" w:cs="Calibri"/>
                      <w:color w:val="000000"/>
                    </w:rPr>
                    <w:t>Indeks</w:t>
                  </w:r>
                  <w:proofErr w:type="spellEnd"/>
                  <w:r w:rsidRPr="00F0782A">
                    <w:rPr>
                      <w:rFonts w:ascii="Calibri" w:hAnsi="Calibri" w:cs="Calibri"/>
                      <w:color w:val="000000"/>
                    </w:rPr>
                    <w:br/>
                  </w:r>
                  <w:r w:rsidRPr="00F0782A">
                    <w:rPr>
                      <w:rFonts w:ascii="Calibri" w:hAnsi="Calibri" w:cs="Calibri"/>
                      <w:color w:val="000000"/>
                    </w:rPr>
                    <w:br/>
                    <w:t>5/4</w:t>
                  </w:r>
                </w:p>
              </w:tc>
            </w:tr>
            <w:tr w:rsidR="001F6697" w:rsidRPr="00F0782A" w14:paraId="0AF68024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C09473E" w14:textId="77777777" w:rsidR="001F6697" w:rsidRPr="00F0782A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</w:rPr>
                    <w:t>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AFED882" w14:textId="77777777" w:rsidR="001F6697" w:rsidRPr="00F0782A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DC4DBE7" w14:textId="77777777" w:rsidR="001F6697" w:rsidRPr="00F0782A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</w:rPr>
                    <w:t>(</w:t>
                  </w:r>
                  <w:proofErr w:type="spellStart"/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</w:rPr>
                    <w:t>ništa</w:t>
                  </w:r>
                  <w:proofErr w:type="spellEnd"/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</w:rPr>
                    <w:t>)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434FD51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FE6E272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789F6F8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</w:rPr>
                    <w:t>164,25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2D473D8" w14:textId="77777777" w:rsidR="001F6697" w:rsidRPr="00F0782A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</w:rPr>
                    <w:t> 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B6CE0BD" w14:textId="77777777" w:rsidR="001F6697" w:rsidRPr="00F0782A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</w:rPr>
                    <w:t> </w:t>
                  </w:r>
                </w:p>
              </w:tc>
            </w:tr>
            <w:tr w:rsidR="001F6697" w:rsidRPr="00F0782A" w14:paraId="7029B8AA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D9EA884" w14:textId="77777777" w:rsidR="001F6697" w:rsidRPr="00F0782A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AB395B6" w14:textId="77777777" w:rsidR="001F6697" w:rsidRPr="00F0782A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6834515" w14:textId="77777777" w:rsidR="001F6697" w:rsidRPr="00F0782A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(</w:t>
                  </w:r>
                  <w:proofErr w:type="spellStart"/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ništa</w:t>
                  </w:r>
                  <w:proofErr w:type="spellEnd"/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)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4FDE190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AC32E39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CD1238A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164,25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E4D2F03" w14:textId="77777777" w:rsidR="001F6697" w:rsidRPr="00F0782A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21163AE" w14:textId="77777777" w:rsidR="001F6697" w:rsidRPr="00F0782A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</w:tr>
            <w:tr w:rsidR="001F6697" w:rsidRPr="00F0782A" w14:paraId="653CB90B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B9E4348" w14:textId="77777777" w:rsidR="001F6697" w:rsidRPr="00F0782A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</w:rPr>
                    <w:t>1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187CC64" w14:textId="77777777" w:rsidR="001F6697" w:rsidRPr="00F0782A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1B8EABF" w14:textId="77777777" w:rsidR="001F6697" w:rsidRPr="00F0782A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</w:rPr>
                  </w:pPr>
                  <w:proofErr w:type="spellStart"/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</w:rPr>
                    <w:t>Opći</w:t>
                  </w:r>
                  <w:proofErr w:type="spellEnd"/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</w:rPr>
                    <w:t xml:space="preserve"> </w:t>
                  </w:r>
                  <w:proofErr w:type="spellStart"/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</w:rPr>
                    <w:t>prihodi</w:t>
                  </w:r>
                  <w:proofErr w:type="spellEnd"/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</w:rPr>
                    <w:t xml:space="preserve"> </w:t>
                  </w:r>
                  <w:proofErr w:type="spellStart"/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</w:rPr>
                    <w:t>i</w:t>
                  </w:r>
                  <w:proofErr w:type="spellEnd"/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</w:rPr>
                    <w:t xml:space="preserve"> </w:t>
                  </w:r>
                  <w:proofErr w:type="spellStart"/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</w:rPr>
                    <w:t>primici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E129A19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</w:rPr>
                    <w:t>890.913,58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AAE7C75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</w:rPr>
                    <w:t>1.280.954,00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2E98A5F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</w:rPr>
                    <w:t>530.017,55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46E075A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</w:rPr>
                    <w:t>0,59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C1CBAF3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</w:rPr>
                    <w:t>0,41</w:t>
                  </w:r>
                </w:p>
              </w:tc>
            </w:tr>
            <w:tr w:rsidR="001F6697" w:rsidRPr="00F0782A" w14:paraId="5A9CC8DD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593C0BF" w14:textId="77777777" w:rsidR="001F6697" w:rsidRPr="00F0782A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11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05652D9" w14:textId="77777777" w:rsidR="001F6697" w:rsidRPr="00F0782A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AB54B83" w14:textId="77777777" w:rsidR="001F6697" w:rsidRPr="00F0782A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proofErr w:type="spellStart"/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Opći</w:t>
                  </w:r>
                  <w:proofErr w:type="spellEnd"/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prihodi</w:t>
                  </w:r>
                  <w:proofErr w:type="spellEnd"/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i</w:t>
                  </w:r>
                  <w:proofErr w:type="spellEnd"/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primici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81EC405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890.913,58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F52CF15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1.280.954,00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6DF1540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530.017,55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73EE9B5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0,59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39873BD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0,41</w:t>
                  </w:r>
                </w:p>
              </w:tc>
            </w:tr>
            <w:tr w:rsidR="001F6697" w:rsidRPr="00F0782A" w14:paraId="48B20293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BD2B0C2" w14:textId="77777777" w:rsidR="001F6697" w:rsidRPr="00F0782A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</w:rPr>
                    <w:lastRenderedPageBreak/>
                    <w:t>3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CD3E096" w14:textId="77777777" w:rsidR="001F6697" w:rsidRPr="00F0782A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75BB9BB" w14:textId="77777777" w:rsidR="001F6697" w:rsidRPr="00F0782A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</w:rPr>
                  </w:pPr>
                  <w:proofErr w:type="spellStart"/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</w:rPr>
                    <w:t>Vlastiti</w:t>
                  </w:r>
                  <w:proofErr w:type="spellEnd"/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</w:rPr>
                    <w:t xml:space="preserve"> </w:t>
                  </w:r>
                  <w:proofErr w:type="spellStart"/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</w:rPr>
                    <w:t>prihodi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4F0E951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</w:rPr>
                    <w:t>54.587,66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9338C9D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</w:rPr>
                    <w:t>59.000,00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9A621BF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5699DDD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FD9FC54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</w:rPr>
                    <w:t>0,00</w:t>
                  </w:r>
                </w:p>
              </w:tc>
            </w:tr>
            <w:tr w:rsidR="001F6697" w:rsidRPr="00F0782A" w14:paraId="4BDB9AA9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01995FE" w14:textId="77777777" w:rsidR="001F6697" w:rsidRPr="00F0782A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31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09C3440" w14:textId="77777777" w:rsidR="001F6697" w:rsidRPr="00F0782A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38D4236" w14:textId="77777777" w:rsidR="001F6697" w:rsidRPr="00F0782A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proofErr w:type="spellStart"/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Vlastiti</w:t>
                  </w:r>
                  <w:proofErr w:type="spellEnd"/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prihodi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D31C59D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54.587,66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9771A7B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59.000,00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93FEA06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401E66F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7F20CA2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0,00</w:t>
                  </w:r>
                </w:p>
              </w:tc>
            </w:tr>
            <w:tr w:rsidR="001F6697" w:rsidRPr="00F0782A" w14:paraId="5B1DCD44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2C9303E" w14:textId="77777777" w:rsidR="001F6697" w:rsidRPr="00F0782A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</w:rPr>
                    <w:t>4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B4C951D" w14:textId="77777777" w:rsidR="001F6697" w:rsidRPr="00F0782A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401442B" w14:textId="77777777" w:rsidR="001F6697" w:rsidRPr="00F0782A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</w:rPr>
                  </w:pPr>
                  <w:proofErr w:type="spellStart"/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</w:rPr>
                    <w:t>Prihodi</w:t>
                  </w:r>
                  <w:proofErr w:type="spellEnd"/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</w:rPr>
                    <w:t xml:space="preserve"> za </w:t>
                  </w:r>
                  <w:proofErr w:type="spellStart"/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</w:rPr>
                    <w:t>posebne</w:t>
                  </w:r>
                  <w:proofErr w:type="spellEnd"/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</w:rPr>
                    <w:t xml:space="preserve"> </w:t>
                  </w:r>
                  <w:proofErr w:type="spellStart"/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</w:rPr>
                    <w:t>namjene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FA0D5CD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</w:rPr>
                    <w:t>381.827,96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836EB72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</w:rPr>
                    <w:t>681.587,00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DF34351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</w:rPr>
                    <w:t>283.894,24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86A382B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</w:rPr>
                    <w:t>0,74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DF996E0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</w:rPr>
                    <w:t>0,42</w:t>
                  </w:r>
                </w:p>
              </w:tc>
            </w:tr>
            <w:tr w:rsidR="001F6697" w:rsidRPr="00F0782A" w14:paraId="69CF9DF0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15884E5" w14:textId="77777777" w:rsidR="001F6697" w:rsidRPr="00F0782A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41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BEEFAD7" w14:textId="77777777" w:rsidR="001F6697" w:rsidRPr="00F0782A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A19E60A" w14:textId="77777777" w:rsidR="001F6697" w:rsidRPr="00F0782A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proofErr w:type="spellStart"/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Komunalna</w:t>
                  </w:r>
                  <w:proofErr w:type="spellEnd"/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djelatnost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E9B08F7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303.097,57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CB3C4F9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588.681,00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79844C0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267.122,85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7922761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0,88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CFDA5D5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0,45</w:t>
                  </w:r>
                </w:p>
              </w:tc>
            </w:tr>
            <w:tr w:rsidR="001F6697" w:rsidRPr="00F0782A" w14:paraId="40F4C3FD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CEAFDEA" w14:textId="77777777" w:rsidR="001F6697" w:rsidRPr="00F0782A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42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E1BF245" w14:textId="77777777" w:rsidR="001F6697" w:rsidRPr="00F0782A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12A08FF" w14:textId="77777777" w:rsidR="001F6697" w:rsidRPr="001F6697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</w:pPr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 xml:space="preserve">Ostali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>prihodi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>po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>posebnim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>propisima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4A806DC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78.730,39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D1C1929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92.906,00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9FE21AC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16.771,39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55E8CEA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0,21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750C726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0,18</w:t>
                  </w:r>
                </w:p>
              </w:tc>
            </w:tr>
            <w:tr w:rsidR="001F6697" w:rsidRPr="00F0782A" w14:paraId="562A3904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90F89D2" w14:textId="77777777" w:rsidR="001F6697" w:rsidRPr="00F0782A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</w:rPr>
                    <w:t>5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426E6A7" w14:textId="77777777" w:rsidR="001F6697" w:rsidRPr="00F0782A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36B5255" w14:textId="77777777" w:rsidR="001F6697" w:rsidRPr="00F0782A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</w:rPr>
                  </w:pPr>
                  <w:proofErr w:type="spellStart"/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</w:rPr>
                    <w:t>Pomoći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7427386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</w:rPr>
                    <w:t>875.556,96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B56C40E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</w:rPr>
                    <w:t>542.468,87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AAC27E6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</w:rPr>
                    <w:t>32.194,03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9838216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</w:rPr>
                    <w:t>0,04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5227689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</w:rPr>
                    <w:t>0,06</w:t>
                  </w:r>
                </w:p>
              </w:tc>
            </w:tr>
            <w:tr w:rsidR="001F6697" w:rsidRPr="00F0782A" w14:paraId="2FA9BA16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CDA20BA" w14:textId="77777777" w:rsidR="001F6697" w:rsidRPr="00F0782A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50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72643FB" w14:textId="77777777" w:rsidR="001F6697" w:rsidRPr="00F0782A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20AC7CE" w14:textId="77777777" w:rsidR="001F6697" w:rsidRPr="00F0782A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proofErr w:type="spellStart"/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Pomoći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29FF897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2.974,32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E1068AA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68BF0E2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1A517F8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5956753" w14:textId="77777777" w:rsidR="001F6697" w:rsidRPr="00F0782A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</w:tr>
            <w:tr w:rsidR="001F6697" w:rsidRPr="00F0782A" w14:paraId="0FAFD177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D54BD27" w14:textId="77777777" w:rsidR="001F6697" w:rsidRPr="00F0782A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52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6E94EDE" w14:textId="77777777" w:rsidR="001F6697" w:rsidRPr="00F0782A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F838259" w14:textId="77777777" w:rsidR="001F6697" w:rsidRPr="00F0782A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proofErr w:type="spellStart"/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Pomoći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32C7929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872.582,64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C30D1CA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542.468,87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7ED1F8E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32.194,03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EE06E04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0,04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2E96AB7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0,06</w:t>
                  </w:r>
                </w:p>
              </w:tc>
            </w:tr>
            <w:tr w:rsidR="001F6697" w:rsidRPr="00F0782A" w14:paraId="6E4A1E15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70373AE" w14:textId="77777777" w:rsidR="001F6697" w:rsidRPr="00F0782A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</w:rPr>
                    <w:t>6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A79D5EC" w14:textId="77777777" w:rsidR="001F6697" w:rsidRPr="00F0782A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F106DF0" w14:textId="77777777" w:rsidR="001F6697" w:rsidRPr="00F0782A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</w:rPr>
                  </w:pPr>
                  <w:proofErr w:type="spellStart"/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</w:rPr>
                    <w:t>Donacije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4567AA9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</w:rPr>
                    <w:t>9.556,04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4AC8394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</w:rPr>
                    <w:t>53.089,00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940AAF8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</w:rPr>
                    <w:t>23.065,97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0EBBCA4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</w:rPr>
                    <w:t>2,41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EB0C388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</w:rPr>
                    <w:t>0,43</w:t>
                  </w:r>
                </w:p>
              </w:tc>
            </w:tr>
            <w:tr w:rsidR="001F6697" w:rsidRPr="00F0782A" w14:paraId="12024272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C70F820" w14:textId="77777777" w:rsidR="001F6697" w:rsidRPr="00F0782A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61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4EBBE11" w14:textId="77777777" w:rsidR="001F6697" w:rsidRPr="00F0782A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2E74EDE" w14:textId="77777777" w:rsidR="001F6697" w:rsidRPr="00F0782A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proofErr w:type="spellStart"/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Namjenske</w:t>
                  </w:r>
                  <w:proofErr w:type="spellEnd"/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donacije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EC9796E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9.556,04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244688B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53.089,00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56B98CD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23.065,97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BD1D780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2,41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C4519F9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0,43</w:t>
                  </w:r>
                </w:p>
              </w:tc>
            </w:tr>
            <w:tr w:rsidR="001F6697" w:rsidRPr="00F0782A" w14:paraId="79B03515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BBBD2D9" w14:textId="77777777" w:rsidR="001F6697" w:rsidRPr="00F0782A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</w:rPr>
                    <w:t>7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F94BAF3" w14:textId="77777777" w:rsidR="001F6697" w:rsidRPr="00F0782A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7D500AD" w14:textId="77777777" w:rsidR="001F6697" w:rsidRPr="001F6697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lang w:val="it-IT"/>
                    </w:rPr>
                  </w:pP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lang w:val="it-IT"/>
                    </w:rPr>
                    <w:t>Prihodi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lang w:val="it-IT"/>
                    </w:rPr>
                    <w:t xml:space="preserve"> od </w:t>
                  </w:r>
                  <w:proofErr w:type="spellStart"/>
                  <w:proofErr w:type="gram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lang w:val="it-IT"/>
                    </w:rPr>
                    <w:t>nefin.imovine</w:t>
                  </w:r>
                  <w:proofErr w:type="spellEnd"/>
                  <w:proofErr w:type="gram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lang w:val="it-IT"/>
                    </w:rPr>
                    <w:t xml:space="preserve"> i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lang w:val="it-IT"/>
                    </w:rPr>
                    <w:t>nadoknade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lang w:val="it-IT"/>
                    </w:rPr>
                    <w:t>šteta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lang w:val="it-IT"/>
                    </w:rPr>
                    <w:t xml:space="preserve"> od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lang w:val="it-IT"/>
                    </w:rPr>
                    <w:t>osig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187C531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</w:rPr>
                    <w:t>364.956,46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0A4A232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</w:rPr>
                    <w:t>738.119,05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6EF3740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</w:rPr>
                    <w:t>293.081,13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2276473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</w:rPr>
                    <w:t>0,80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C454D38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</w:rPr>
                    <w:t>0,40</w:t>
                  </w:r>
                </w:p>
              </w:tc>
            </w:tr>
            <w:tr w:rsidR="001F6697" w:rsidRPr="00F0782A" w14:paraId="5376166D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7F15B5D" w14:textId="77777777" w:rsidR="001F6697" w:rsidRPr="00F0782A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71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14AFEFE" w14:textId="77777777" w:rsidR="001F6697" w:rsidRPr="00F0782A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52501A8" w14:textId="77777777" w:rsidR="001F6697" w:rsidRPr="00F0782A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proofErr w:type="spellStart"/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Prihodi</w:t>
                  </w:r>
                  <w:proofErr w:type="spellEnd"/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 xml:space="preserve"> od </w:t>
                  </w:r>
                  <w:proofErr w:type="spellStart"/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prodaje</w:t>
                  </w:r>
                  <w:proofErr w:type="spellEnd"/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nefin</w:t>
                  </w:r>
                  <w:proofErr w:type="spellEnd"/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 xml:space="preserve">. </w:t>
                  </w:r>
                  <w:proofErr w:type="spellStart"/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imovine</w:t>
                  </w:r>
                  <w:proofErr w:type="spellEnd"/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 xml:space="preserve"> u </w:t>
                  </w:r>
                  <w:proofErr w:type="spellStart"/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vlasništvu</w:t>
                  </w:r>
                  <w:proofErr w:type="spellEnd"/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 xml:space="preserve"> JLS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7BD6A63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364.956,46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8A753EE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738.119,05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64BD2A2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293.081,13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5DC96BF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0,80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A900E02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0,40</w:t>
                  </w:r>
                </w:p>
              </w:tc>
            </w:tr>
            <w:tr w:rsidR="001F6697" w:rsidRPr="00F0782A" w14:paraId="52595F8C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4473A2C" w14:textId="77777777" w:rsidR="001F6697" w:rsidRPr="00F0782A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</w:rPr>
                    <w:t>8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B8F9D5F" w14:textId="77777777" w:rsidR="001F6697" w:rsidRPr="00F0782A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F953B38" w14:textId="77777777" w:rsidR="001F6697" w:rsidRPr="00F0782A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</w:rPr>
                  </w:pPr>
                  <w:proofErr w:type="spellStart"/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</w:rPr>
                    <w:t>Namjenski</w:t>
                  </w:r>
                  <w:proofErr w:type="spellEnd"/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</w:rPr>
                    <w:t xml:space="preserve"> </w:t>
                  </w:r>
                  <w:proofErr w:type="spellStart"/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</w:rPr>
                    <w:t>primici</w:t>
                  </w:r>
                  <w:proofErr w:type="spellEnd"/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</w:rPr>
                    <w:t xml:space="preserve"> od </w:t>
                  </w:r>
                  <w:proofErr w:type="spellStart"/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</w:rPr>
                    <w:t>zaduživanja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B0DE156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</w:rPr>
                    <w:t>9.460,24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E8A5BCF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CF0FD8D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43BCCAF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52833D5" w14:textId="77777777" w:rsidR="001F6697" w:rsidRPr="00F0782A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</w:rPr>
                    <w:t> </w:t>
                  </w:r>
                </w:p>
              </w:tc>
            </w:tr>
            <w:tr w:rsidR="001F6697" w:rsidRPr="00F0782A" w14:paraId="7B86B60B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9B370A6" w14:textId="77777777" w:rsidR="001F6697" w:rsidRPr="00F0782A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80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3F574A3" w14:textId="77777777" w:rsidR="001F6697" w:rsidRPr="00F0782A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A884D01" w14:textId="77777777" w:rsidR="001F6697" w:rsidRPr="00F0782A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proofErr w:type="spellStart"/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Namjenski</w:t>
                  </w:r>
                  <w:proofErr w:type="spellEnd"/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primici</w:t>
                  </w:r>
                  <w:proofErr w:type="spellEnd"/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 xml:space="preserve"> od </w:t>
                  </w:r>
                  <w:proofErr w:type="spellStart"/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zaduživanja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9FF1D9E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9.460,24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B2012C9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87D8170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1DB660D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8E6DBAF" w14:textId="77777777" w:rsidR="001F6697" w:rsidRPr="00F0782A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</w:tr>
            <w:tr w:rsidR="001F6697" w:rsidRPr="00F0782A" w14:paraId="01637705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7A02AC4B" w14:textId="77777777" w:rsidR="001F6697" w:rsidRPr="00F0782A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</w:rPr>
                    <w:t>UKUPNO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5398B374" w14:textId="77777777" w:rsidR="001F6697" w:rsidRPr="00F0782A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24294CDF" w14:textId="77777777" w:rsidR="001F6697" w:rsidRPr="00F0782A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</w:rPr>
                    <w:t> 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5F76D7C8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</w:rPr>
                    <w:t>2.586.858,90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6D410C83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</w:rPr>
                    <w:t>3.355.217,92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7389FD44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</w:rPr>
                    <w:t>1.162.417,17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0FC60754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</w:rPr>
                    <w:t>0,45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3B13CB1A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</w:rPr>
                    <w:t>0,35</w:t>
                  </w:r>
                </w:p>
              </w:tc>
            </w:tr>
            <w:tr w:rsidR="001F6697" w:rsidRPr="00F0782A" w14:paraId="3DF779CC" w14:textId="77777777" w:rsidTr="000D23E7">
              <w:trPr>
                <w:trHeight w:val="375"/>
              </w:trPr>
              <w:tc>
                <w:tcPr>
                  <w:tcW w:w="17260" w:type="dxa"/>
                  <w:gridSpan w:val="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000000" w:fill="C0C0C0"/>
                  <w:hideMark/>
                </w:tcPr>
                <w:p w14:paraId="5FD9B4BC" w14:textId="77777777" w:rsidR="001F6697" w:rsidRPr="00F0782A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28"/>
                      <w:szCs w:val="28"/>
                    </w:rPr>
                  </w:pPr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28"/>
                      <w:szCs w:val="28"/>
                      <w:lang w:val="it-IT"/>
                    </w:rPr>
                    <w:t xml:space="preserve">POLUGODIŠNJI IZVJEŠTAJ O IZVRŠENJU PRORAČUNA OPĆINE BRTONIGLA - VERTENEGLIO ZA 2023. </w:t>
                  </w: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28"/>
                      <w:szCs w:val="28"/>
                    </w:rPr>
                    <w:t>GODINU</w:t>
                  </w:r>
                </w:p>
              </w:tc>
            </w:tr>
            <w:tr w:rsidR="001F6697" w:rsidRPr="001F6697" w14:paraId="0EC3F8B8" w14:textId="77777777" w:rsidTr="000D23E7">
              <w:trPr>
                <w:trHeight w:val="300"/>
              </w:trPr>
              <w:tc>
                <w:tcPr>
                  <w:tcW w:w="17260" w:type="dxa"/>
                  <w:gridSpan w:val="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000000" w:fill="C0C0C0"/>
                  <w:hideMark/>
                </w:tcPr>
                <w:p w14:paraId="5A0862D2" w14:textId="77777777" w:rsidR="001F6697" w:rsidRPr="001F6697" w:rsidRDefault="001F6697" w:rsidP="000D23E7">
                  <w:pPr>
                    <w:rPr>
                      <w:rFonts w:ascii="Calibri" w:hAnsi="Calibri" w:cs="Calibri"/>
                      <w:color w:val="000000"/>
                      <w:lang w:val="it-IT"/>
                    </w:rPr>
                  </w:pPr>
                  <w:r w:rsidRPr="001F6697">
                    <w:rPr>
                      <w:rFonts w:ascii="Calibri" w:hAnsi="Calibri" w:cs="Calibri"/>
                      <w:color w:val="000000"/>
                      <w:lang w:val="it-IT"/>
                    </w:rPr>
                    <w:t>OPĆI DIO PRORAČUNA - RASHODI PREMA IZVORIMA FINANCIRANJA [T-5]</w:t>
                  </w:r>
                </w:p>
              </w:tc>
            </w:tr>
            <w:tr w:rsidR="001F6697" w:rsidRPr="00F0782A" w14:paraId="576568A8" w14:textId="77777777" w:rsidTr="000D23E7">
              <w:trPr>
                <w:trHeight w:val="51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0F2969F0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</w:rPr>
                  </w:pPr>
                  <w:proofErr w:type="spellStart"/>
                  <w:r w:rsidRPr="00F0782A">
                    <w:rPr>
                      <w:rFonts w:ascii="Calibri" w:hAnsi="Calibri" w:cs="Calibri"/>
                      <w:color w:val="000000"/>
                    </w:rPr>
                    <w:t>Izvor</w:t>
                  </w:r>
                  <w:proofErr w:type="spellEnd"/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42D1CD6A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05C24250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</w:rPr>
                  </w:pPr>
                  <w:proofErr w:type="spellStart"/>
                  <w:r w:rsidRPr="00F0782A">
                    <w:rPr>
                      <w:rFonts w:ascii="Calibri" w:hAnsi="Calibri" w:cs="Calibri"/>
                      <w:color w:val="000000"/>
                    </w:rPr>
                    <w:t>Opis</w:t>
                  </w:r>
                  <w:proofErr w:type="spellEnd"/>
                  <w:r w:rsidRPr="00F0782A">
                    <w:rPr>
                      <w:rFonts w:ascii="Calibri" w:hAnsi="Calibri" w:cs="Calibri"/>
                      <w:color w:val="000000"/>
                    </w:rPr>
                    <w:t xml:space="preserve"> </w:t>
                  </w:r>
                  <w:proofErr w:type="spellStart"/>
                  <w:r w:rsidRPr="00F0782A">
                    <w:rPr>
                      <w:rFonts w:ascii="Calibri" w:hAnsi="Calibri" w:cs="Calibri"/>
                      <w:color w:val="000000"/>
                    </w:rPr>
                    <w:t>izvora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0876B2A2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</w:rPr>
                  </w:pPr>
                  <w:proofErr w:type="spellStart"/>
                  <w:proofErr w:type="gramStart"/>
                  <w:r w:rsidRPr="00F0782A">
                    <w:rPr>
                      <w:rFonts w:ascii="Calibri" w:hAnsi="Calibri" w:cs="Calibri"/>
                      <w:color w:val="000000"/>
                    </w:rPr>
                    <w:t>Ostvarenje</w:t>
                  </w:r>
                  <w:proofErr w:type="spellEnd"/>
                  <w:r w:rsidRPr="00F0782A">
                    <w:rPr>
                      <w:rFonts w:ascii="Calibri" w:hAnsi="Calibri" w:cs="Calibri"/>
                      <w:color w:val="000000"/>
                    </w:rPr>
                    <w:t xml:space="preserve">  2022</w:t>
                  </w:r>
                  <w:proofErr w:type="gram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4CAFB3D6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</w:rPr>
                  </w:pPr>
                  <w:proofErr w:type="gramStart"/>
                  <w:r w:rsidRPr="00F0782A">
                    <w:rPr>
                      <w:rFonts w:ascii="Calibri" w:hAnsi="Calibri" w:cs="Calibri"/>
                      <w:color w:val="000000"/>
                    </w:rPr>
                    <w:t>Plan  2023</w:t>
                  </w:r>
                  <w:proofErr w:type="gram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0B93016C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</w:rPr>
                  </w:pPr>
                  <w:proofErr w:type="spellStart"/>
                  <w:proofErr w:type="gramStart"/>
                  <w:r w:rsidRPr="00F0782A">
                    <w:rPr>
                      <w:rFonts w:ascii="Calibri" w:hAnsi="Calibri" w:cs="Calibri"/>
                      <w:color w:val="000000"/>
                    </w:rPr>
                    <w:t>Ostvarenje</w:t>
                  </w:r>
                  <w:proofErr w:type="spellEnd"/>
                  <w:r w:rsidRPr="00F0782A">
                    <w:rPr>
                      <w:rFonts w:ascii="Calibri" w:hAnsi="Calibri" w:cs="Calibri"/>
                      <w:color w:val="000000"/>
                    </w:rPr>
                    <w:t xml:space="preserve">  2023</w:t>
                  </w:r>
                  <w:proofErr w:type="gram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21AA3632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</w:rPr>
                  </w:pPr>
                  <w:proofErr w:type="spellStart"/>
                  <w:r w:rsidRPr="00F0782A">
                    <w:rPr>
                      <w:rFonts w:ascii="Calibri" w:hAnsi="Calibri" w:cs="Calibri"/>
                      <w:color w:val="000000"/>
                    </w:rPr>
                    <w:t>Indeks</w:t>
                  </w:r>
                  <w:proofErr w:type="spellEnd"/>
                  <w:r w:rsidRPr="00F0782A">
                    <w:rPr>
                      <w:rFonts w:ascii="Calibri" w:hAnsi="Calibri" w:cs="Calibri"/>
                      <w:color w:val="000000"/>
                    </w:rPr>
                    <w:br/>
                  </w:r>
                  <w:r w:rsidRPr="00F0782A">
                    <w:rPr>
                      <w:rFonts w:ascii="Calibri" w:hAnsi="Calibri" w:cs="Calibri"/>
                      <w:color w:val="000000"/>
                    </w:rPr>
                    <w:br/>
                    <w:t>5/3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19EDEB37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</w:rPr>
                  </w:pPr>
                  <w:proofErr w:type="spellStart"/>
                  <w:r w:rsidRPr="00F0782A">
                    <w:rPr>
                      <w:rFonts w:ascii="Calibri" w:hAnsi="Calibri" w:cs="Calibri"/>
                      <w:color w:val="000000"/>
                    </w:rPr>
                    <w:t>Indeks</w:t>
                  </w:r>
                  <w:proofErr w:type="spellEnd"/>
                  <w:r w:rsidRPr="00F0782A">
                    <w:rPr>
                      <w:rFonts w:ascii="Calibri" w:hAnsi="Calibri" w:cs="Calibri"/>
                      <w:color w:val="000000"/>
                    </w:rPr>
                    <w:br/>
                  </w:r>
                  <w:r w:rsidRPr="00F0782A">
                    <w:rPr>
                      <w:rFonts w:ascii="Calibri" w:hAnsi="Calibri" w:cs="Calibri"/>
                      <w:color w:val="000000"/>
                    </w:rPr>
                    <w:br/>
                    <w:t>5/4</w:t>
                  </w:r>
                </w:p>
              </w:tc>
            </w:tr>
            <w:tr w:rsidR="001F6697" w:rsidRPr="00F0782A" w14:paraId="1A761384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86CE067" w14:textId="77777777" w:rsidR="001F6697" w:rsidRPr="00F0782A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</w:rPr>
                    <w:t>1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3E9B46C" w14:textId="77777777" w:rsidR="001F6697" w:rsidRPr="00F0782A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7BB6761" w14:textId="77777777" w:rsidR="001F6697" w:rsidRPr="00F0782A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</w:rPr>
                  </w:pPr>
                  <w:proofErr w:type="spellStart"/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</w:rPr>
                    <w:t>Opći</w:t>
                  </w:r>
                  <w:proofErr w:type="spellEnd"/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</w:rPr>
                    <w:t xml:space="preserve"> </w:t>
                  </w:r>
                  <w:proofErr w:type="spellStart"/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</w:rPr>
                    <w:t>prihodi</w:t>
                  </w:r>
                  <w:proofErr w:type="spellEnd"/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</w:rPr>
                    <w:t xml:space="preserve"> </w:t>
                  </w:r>
                  <w:proofErr w:type="spellStart"/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</w:rPr>
                    <w:t>i</w:t>
                  </w:r>
                  <w:proofErr w:type="spellEnd"/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</w:rPr>
                    <w:t xml:space="preserve"> </w:t>
                  </w:r>
                  <w:proofErr w:type="spellStart"/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</w:rPr>
                    <w:t>primici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B79CD67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</w:rPr>
                    <w:t>615.964,84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AC9C819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</w:rPr>
                    <w:t>1.891.826,75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A0E658F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</w:rPr>
                    <w:t>728.995,43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55B102A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</w:rPr>
                    <w:t>1,18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18806B5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</w:rPr>
                    <w:t>0,39</w:t>
                  </w:r>
                </w:p>
              </w:tc>
            </w:tr>
            <w:tr w:rsidR="001F6697" w:rsidRPr="00F0782A" w14:paraId="7B60B1DA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ED7668D" w14:textId="77777777" w:rsidR="001F6697" w:rsidRPr="00F0782A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10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8860085" w14:textId="77777777" w:rsidR="001F6697" w:rsidRPr="00F0782A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7CECB39" w14:textId="77777777" w:rsidR="001F6697" w:rsidRPr="00F0782A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proofErr w:type="spellStart"/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Opći</w:t>
                  </w:r>
                  <w:proofErr w:type="spellEnd"/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prihodi</w:t>
                  </w:r>
                  <w:proofErr w:type="spellEnd"/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i</w:t>
                  </w:r>
                  <w:proofErr w:type="spellEnd"/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primici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35752E6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364,99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81431DF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20.356,00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9CA1C91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7.015,19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9B6B75F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19,22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1A5A966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0,34</w:t>
                  </w:r>
                </w:p>
              </w:tc>
            </w:tr>
            <w:tr w:rsidR="001F6697" w:rsidRPr="00F0782A" w14:paraId="50C38471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793E584" w14:textId="77777777" w:rsidR="001F6697" w:rsidRPr="00F0782A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11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FD8D365" w14:textId="77777777" w:rsidR="001F6697" w:rsidRPr="00F0782A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C328663" w14:textId="77777777" w:rsidR="001F6697" w:rsidRPr="00F0782A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proofErr w:type="spellStart"/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Opći</w:t>
                  </w:r>
                  <w:proofErr w:type="spellEnd"/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prihodi</w:t>
                  </w:r>
                  <w:proofErr w:type="spellEnd"/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i</w:t>
                  </w:r>
                  <w:proofErr w:type="spellEnd"/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primici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95A3C64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615.599,85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5CB732F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1.871.470,75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90ECE61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721.980,24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8104630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1,17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3618F4F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0,39</w:t>
                  </w:r>
                </w:p>
              </w:tc>
            </w:tr>
            <w:tr w:rsidR="001F6697" w:rsidRPr="00F0782A" w14:paraId="040905F2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7BCCC79" w14:textId="77777777" w:rsidR="001F6697" w:rsidRPr="00F0782A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</w:rPr>
                    <w:t>3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0FD2D9A" w14:textId="77777777" w:rsidR="001F6697" w:rsidRPr="00F0782A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BCB394C" w14:textId="77777777" w:rsidR="001F6697" w:rsidRPr="00F0782A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</w:rPr>
                  </w:pPr>
                  <w:proofErr w:type="spellStart"/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</w:rPr>
                    <w:t>Vlastiti</w:t>
                  </w:r>
                  <w:proofErr w:type="spellEnd"/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</w:rPr>
                    <w:t xml:space="preserve"> </w:t>
                  </w:r>
                  <w:proofErr w:type="spellStart"/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</w:rPr>
                    <w:t>prihodi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E61F5F9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</w:rPr>
                    <w:t>1.886,23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F26115E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</w:rPr>
                    <w:t>3.180,00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2754106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74C8961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E3F0E00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</w:rPr>
                    <w:t>0,00</w:t>
                  </w:r>
                </w:p>
              </w:tc>
            </w:tr>
            <w:tr w:rsidR="001F6697" w:rsidRPr="00F0782A" w14:paraId="06628480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935D6C6" w14:textId="77777777" w:rsidR="001F6697" w:rsidRPr="00F0782A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31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17D5D2B" w14:textId="77777777" w:rsidR="001F6697" w:rsidRPr="00F0782A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16C2265" w14:textId="77777777" w:rsidR="001F6697" w:rsidRPr="00F0782A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proofErr w:type="spellStart"/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Vlastiti</w:t>
                  </w:r>
                  <w:proofErr w:type="spellEnd"/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prihodi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C706C7C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1.886,23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FFEAB30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3.180,00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7FA179F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068F7AB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5F22AD9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0,00</w:t>
                  </w:r>
                </w:p>
              </w:tc>
            </w:tr>
            <w:tr w:rsidR="001F6697" w:rsidRPr="00F0782A" w14:paraId="653C95FB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C81E8C9" w14:textId="77777777" w:rsidR="001F6697" w:rsidRPr="00F0782A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</w:rPr>
                    <w:t>4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ECC2907" w14:textId="77777777" w:rsidR="001F6697" w:rsidRPr="00F0782A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94EF2B9" w14:textId="77777777" w:rsidR="001F6697" w:rsidRPr="00F0782A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</w:rPr>
                  </w:pPr>
                  <w:proofErr w:type="spellStart"/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</w:rPr>
                    <w:t>Prihodi</w:t>
                  </w:r>
                  <w:proofErr w:type="spellEnd"/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</w:rPr>
                    <w:t xml:space="preserve"> za </w:t>
                  </w:r>
                  <w:proofErr w:type="spellStart"/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</w:rPr>
                    <w:t>posebne</w:t>
                  </w:r>
                  <w:proofErr w:type="spellEnd"/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</w:rPr>
                    <w:t xml:space="preserve"> </w:t>
                  </w:r>
                  <w:proofErr w:type="spellStart"/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</w:rPr>
                    <w:t>namjene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4C25C60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</w:rPr>
                    <w:t>176.111,98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F5EBF6B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</w:rPr>
                    <w:t>775.821,20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0E23EF8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</w:rPr>
                    <w:t>154.303,01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296746D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</w:rPr>
                    <w:t>0,88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0FD6C9E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</w:rPr>
                    <w:t>0,20</w:t>
                  </w:r>
                </w:p>
              </w:tc>
            </w:tr>
            <w:tr w:rsidR="001F6697" w:rsidRPr="00F0782A" w14:paraId="7C7E724F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0529AF1" w14:textId="77777777" w:rsidR="001F6697" w:rsidRPr="00F0782A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41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C0F0ACE" w14:textId="77777777" w:rsidR="001F6697" w:rsidRPr="00F0782A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81E7952" w14:textId="77777777" w:rsidR="001F6697" w:rsidRPr="00F0782A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proofErr w:type="spellStart"/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Komunalna</w:t>
                  </w:r>
                  <w:proofErr w:type="spellEnd"/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djelatnost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4211BA0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176.111,98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52DA4FD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775.821,20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31F4BEA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154.303,01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2B006DB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0,88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603D7E7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0,20</w:t>
                  </w:r>
                </w:p>
              </w:tc>
            </w:tr>
            <w:tr w:rsidR="001F6697" w:rsidRPr="00F0782A" w14:paraId="55300079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9F44626" w14:textId="77777777" w:rsidR="001F6697" w:rsidRPr="00F0782A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</w:rPr>
                    <w:t>5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B33E69D" w14:textId="77777777" w:rsidR="001F6697" w:rsidRPr="00F0782A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122E177" w14:textId="77777777" w:rsidR="001F6697" w:rsidRPr="00F0782A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</w:rPr>
                  </w:pPr>
                  <w:proofErr w:type="spellStart"/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</w:rPr>
                    <w:t>Pomoći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2305032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</w:rPr>
                    <w:t>5.098,27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2817052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</w:rPr>
                    <w:t>65.473,00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ABED1AE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</w:rPr>
                    <w:t>1.627,86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57EDC85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</w:rPr>
                    <w:t>0,32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EDED220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</w:rPr>
                    <w:t>0,02</w:t>
                  </w:r>
                </w:p>
              </w:tc>
            </w:tr>
            <w:tr w:rsidR="001F6697" w:rsidRPr="00F0782A" w14:paraId="6AF839D9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D8EFC8C" w14:textId="77777777" w:rsidR="001F6697" w:rsidRPr="00F0782A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52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17B517C" w14:textId="77777777" w:rsidR="001F6697" w:rsidRPr="00F0782A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2F1FEF4" w14:textId="77777777" w:rsidR="001F6697" w:rsidRPr="00F0782A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proofErr w:type="spellStart"/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Pomoći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8CEA89D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5.098,27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B275DF0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65.473,00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04B7DEE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1.627,86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B2AE0B5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0,32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6FB8A5F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0,02</w:t>
                  </w:r>
                </w:p>
              </w:tc>
            </w:tr>
            <w:tr w:rsidR="001F6697" w:rsidRPr="00F0782A" w14:paraId="783D21C9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FD023C8" w14:textId="77777777" w:rsidR="001F6697" w:rsidRPr="00F0782A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</w:rPr>
                    <w:t>6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EF9837F" w14:textId="77777777" w:rsidR="001F6697" w:rsidRPr="00F0782A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536A928" w14:textId="77777777" w:rsidR="001F6697" w:rsidRPr="00F0782A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</w:rPr>
                  </w:pPr>
                  <w:proofErr w:type="spellStart"/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</w:rPr>
                    <w:t>Donacije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D042D7C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</w:rPr>
                    <w:t>3.531,53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451D29B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</w:rPr>
                    <w:t>5.876,97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2092EA4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</w:rPr>
                    <w:t>1.175,69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54F3B78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</w:rPr>
                    <w:t>0,33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BA94808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</w:rPr>
                    <w:t>0,20</w:t>
                  </w:r>
                </w:p>
              </w:tc>
            </w:tr>
            <w:tr w:rsidR="001F6697" w:rsidRPr="00F0782A" w14:paraId="5EE48079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C4615C7" w14:textId="77777777" w:rsidR="001F6697" w:rsidRPr="00F0782A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61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7BE5394" w14:textId="77777777" w:rsidR="001F6697" w:rsidRPr="00F0782A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B9917E7" w14:textId="77777777" w:rsidR="001F6697" w:rsidRPr="00F0782A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proofErr w:type="spellStart"/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Namjenske</w:t>
                  </w:r>
                  <w:proofErr w:type="spellEnd"/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donacije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B36C92B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3.531,53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FD03EB3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5.876,97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3024F31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1.175,69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AA4CF83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0,33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FB99DB9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0,20</w:t>
                  </w:r>
                </w:p>
              </w:tc>
            </w:tr>
            <w:tr w:rsidR="001F6697" w:rsidRPr="00F0782A" w14:paraId="190877BE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F21799F" w14:textId="77777777" w:rsidR="001F6697" w:rsidRPr="00F0782A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</w:rPr>
                    <w:lastRenderedPageBreak/>
                    <w:t>7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243B688" w14:textId="77777777" w:rsidR="001F6697" w:rsidRPr="00F0782A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ABE5D4B" w14:textId="77777777" w:rsidR="001F6697" w:rsidRPr="001F6697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lang w:val="it-IT"/>
                    </w:rPr>
                  </w:pP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lang w:val="it-IT"/>
                    </w:rPr>
                    <w:t>Prihodi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lang w:val="it-IT"/>
                    </w:rPr>
                    <w:t xml:space="preserve"> od </w:t>
                  </w:r>
                  <w:proofErr w:type="spellStart"/>
                  <w:proofErr w:type="gram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lang w:val="it-IT"/>
                    </w:rPr>
                    <w:t>nefin.imovine</w:t>
                  </w:r>
                  <w:proofErr w:type="spellEnd"/>
                  <w:proofErr w:type="gram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lang w:val="it-IT"/>
                    </w:rPr>
                    <w:t xml:space="preserve"> i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lang w:val="it-IT"/>
                    </w:rPr>
                    <w:t>nadoknade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lang w:val="it-IT"/>
                    </w:rPr>
                    <w:t>šteta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lang w:val="it-IT"/>
                    </w:rPr>
                    <w:t xml:space="preserve"> od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lang w:val="it-IT"/>
                    </w:rPr>
                    <w:t>osig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40DD093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</w:rPr>
                    <w:t>198.414,94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1077870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</w:rPr>
                    <w:t>1.818.392,42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6A41CC7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</w:rPr>
                    <w:t>227.926,53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0F0F20F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</w:rPr>
                    <w:t>1,15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682F546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</w:rPr>
                    <w:t>0,13</w:t>
                  </w:r>
                </w:p>
              </w:tc>
            </w:tr>
            <w:tr w:rsidR="001F6697" w:rsidRPr="00F0782A" w14:paraId="1DBF945A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4E66A7E" w14:textId="77777777" w:rsidR="001F6697" w:rsidRPr="00F0782A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70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6906600" w14:textId="77777777" w:rsidR="001F6697" w:rsidRPr="00F0782A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CA5DC27" w14:textId="77777777" w:rsidR="001F6697" w:rsidRPr="001F6697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</w:pP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>Prihodi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 xml:space="preserve"> od </w:t>
                  </w:r>
                  <w:proofErr w:type="spellStart"/>
                  <w:proofErr w:type="gram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>nefin.imovine</w:t>
                  </w:r>
                  <w:proofErr w:type="spellEnd"/>
                  <w:proofErr w:type="gram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 xml:space="preserve"> i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>nadoknade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>šteta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 xml:space="preserve"> od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>osig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1FB88F3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218,99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9C1C8BD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15.000,00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A3EDB3D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86DB888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44D1F8A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0,00</w:t>
                  </w:r>
                </w:p>
              </w:tc>
            </w:tr>
            <w:tr w:rsidR="001F6697" w:rsidRPr="00F0782A" w14:paraId="5CD201AF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9AB0268" w14:textId="77777777" w:rsidR="001F6697" w:rsidRPr="00F0782A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71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0883516" w14:textId="77777777" w:rsidR="001F6697" w:rsidRPr="00F0782A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46956A5" w14:textId="77777777" w:rsidR="001F6697" w:rsidRPr="00F0782A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proofErr w:type="spellStart"/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Prihodi</w:t>
                  </w:r>
                  <w:proofErr w:type="spellEnd"/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 xml:space="preserve"> od </w:t>
                  </w:r>
                  <w:proofErr w:type="spellStart"/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prodaje</w:t>
                  </w:r>
                  <w:proofErr w:type="spellEnd"/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nefin</w:t>
                  </w:r>
                  <w:proofErr w:type="spellEnd"/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 xml:space="preserve">. </w:t>
                  </w:r>
                  <w:proofErr w:type="spellStart"/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imovine</w:t>
                  </w:r>
                  <w:proofErr w:type="spellEnd"/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 xml:space="preserve"> u </w:t>
                  </w:r>
                  <w:proofErr w:type="spellStart"/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vlasništvu</w:t>
                  </w:r>
                  <w:proofErr w:type="spellEnd"/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 xml:space="preserve"> JLS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82DE6FC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198.195,95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40332BB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1.803.392,42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9BDF9F6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227.926,53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82B3DE4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1,15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DF22068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0,13</w:t>
                  </w:r>
                </w:p>
              </w:tc>
            </w:tr>
            <w:tr w:rsidR="001F6697" w:rsidRPr="00F0782A" w14:paraId="6FC3440C" w14:textId="77777777" w:rsidTr="000D23E7">
              <w:trPr>
                <w:trHeight w:val="375"/>
              </w:trPr>
              <w:tc>
                <w:tcPr>
                  <w:tcW w:w="17260" w:type="dxa"/>
                  <w:gridSpan w:val="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000000" w:fill="C0C0C0"/>
                  <w:hideMark/>
                </w:tcPr>
                <w:p w14:paraId="7F97707C" w14:textId="77777777" w:rsidR="001F6697" w:rsidRPr="00F0782A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28"/>
                      <w:szCs w:val="28"/>
                    </w:rPr>
                  </w:pPr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28"/>
                      <w:szCs w:val="28"/>
                      <w:lang w:val="it-IT"/>
                    </w:rPr>
                    <w:t xml:space="preserve">POLUGODIŠNJI IZVJEŠTAJ O IZVRŠENJU PRORAČUNA OPĆINE BRTONIGLA - VERTENEGLIO ZA 2023. </w:t>
                  </w: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28"/>
                      <w:szCs w:val="28"/>
                    </w:rPr>
                    <w:t>GODINU</w:t>
                  </w:r>
                </w:p>
              </w:tc>
            </w:tr>
            <w:tr w:rsidR="001F6697" w:rsidRPr="001F6697" w14:paraId="46A26DD2" w14:textId="77777777" w:rsidTr="000D23E7">
              <w:trPr>
                <w:trHeight w:val="300"/>
              </w:trPr>
              <w:tc>
                <w:tcPr>
                  <w:tcW w:w="17260" w:type="dxa"/>
                  <w:gridSpan w:val="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000000" w:fill="C0C0C0"/>
                  <w:hideMark/>
                </w:tcPr>
                <w:p w14:paraId="31167C11" w14:textId="77777777" w:rsidR="001F6697" w:rsidRPr="001F6697" w:rsidRDefault="001F6697" w:rsidP="000D23E7">
                  <w:pPr>
                    <w:rPr>
                      <w:rFonts w:ascii="Calibri" w:hAnsi="Calibri" w:cs="Calibri"/>
                      <w:color w:val="000000"/>
                      <w:lang w:val="it-IT"/>
                    </w:rPr>
                  </w:pPr>
                  <w:r w:rsidRPr="001F6697">
                    <w:rPr>
                      <w:rFonts w:ascii="Calibri" w:hAnsi="Calibri" w:cs="Calibri"/>
                      <w:color w:val="000000"/>
                      <w:lang w:val="it-IT"/>
                    </w:rPr>
                    <w:t>OPĆI DIO PRORAČUNA - RASHODI PREMA FUNKCIJSKOJ KLASIFIKACIJI [T-6]</w:t>
                  </w:r>
                </w:p>
              </w:tc>
            </w:tr>
            <w:tr w:rsidR="001F6697" w:rsidRPr="00F0782A" w14:paraId="1439A603" w14:textId="77777777" w:rsidTr="000D23E7">
              <w:trPr>
                <w:trHeight w:val="51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605BDC5E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</w:rPr>
                  </w:pPr>
                  <w:proofErr w:type="spellStart"/>
                  <w:r w:rsidRPr="00F0782A">
                    <w:rPr>
                      <w:rFonts w:ascii="Calibri" w:hAnsi="Calibri" w:cs="Calibri"/>
                      <w:color w:val="000000"/>
                    </w:rPr>
                    <w:t>Funkcija</w:t>
                  </w:r>
                  <w:proofErr w:type="spellEnd"/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3F21DC23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11070A54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</w:rPr>
                  </w:pPr>
                  <w:proofErr w:type="spellStart"/>
                  <w:r w:rsidRPr="00F0782A">
                    <w:rPr>
                      <w:rFonts w:ascii="Calibri" w:hAnsi="Calibri" w:cs="Calibri"/>
                      <w:color w:val="000000"/>
                    </w:rPr>
                    <w:t>Opis</w:t>
                  </w:r>
                  <w:proofErr w:type="spellEnd"/>
                  <w:r w:rsidRPr="00F0782A">
                    <w:rPr>
                      <w:rFonts w:ascii="Calibri" w:hAnsi="Calibri" w:cs="Calibri"/>
                      <w:color w:val="000000"/>
                    </w:rPr>
                    <w:t xml:space="preserve"> </w:t>
                  </w:r>
                  <w:proofErr w:type="spellStart"/>
                  <w:r w:rsidRPr="00F0782A">
                    <w:rPr>
                      <w:rFonts w:ascii="Calibri" w:hAnsi="Calibri" w:cs="Calibri"/>
                      <w:color w:val="000000"/>
                    </w:rPr>
                    <w:t>funkcije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5623E34C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</w:rPr>
                  </w:pPr>
                  <w:proofErr w:type="spellStart"/>
                  <w:proofErr w:type="gramStart"/>
                  <w:r w:rsidRPr="00F0782A">
                    <w:rPr>
                      <w:rFonts w:ascii="Calibri" w:hAnsi="Calibri" w:cs="Calibri"/>
                      <w:color w:val="000000"/>
                    </w:rPr>
                    <w:t>Ostvarenje</w:t>
                  </w:r>
                  <w:proofErr w:type="spellEnd"/>
                  <w:r w:rsidRPr="00F0782A">
                    <w:rPr>
                      <w:rFonts w:ascii="Calibri" w:hAnsi="Calibri" w:cs="Calibri"/>
                      <w:color w:val="000000"/>
                    </w:rPr>
                    <w:t xml:space="preserve">  2022</w:t>
                  </w:r>
                  <w:proofErr w:type="gram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39D3CFF3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</w:rPr>
                  </w:pPr>
                  <w:proofErr w:type="gramStart"/>
                  <w:r w:rsidRPr="00F0782A">
                    <w:rPr>
                      <w:rFonts w:ascii="Calibri" w:hAnsi="Calibri" w:cs="Calibri"/>
                      <w:color w:val="000000"/>
                    </w:rPr>
                    <w:t>Plan  2023</w:t>
                  </w:r>
                  <w:proofErr w:type="gram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0DDD61FD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</w:rPr>
                  </w:pPr>
                  <w:proofErr w:type="spellStart"/>
                  <w:proofErr w:type="gramStart"/>
                  <w:r w:rsidRPr="00F0782A">
                    <w:rPr>
                      <w:rFonts w:ascii="Calibri" w:hAnsi="Calibri" w:cs="Calibri"/>
                      <w:color w:val="000000"/>
                    </w:rPr>
                    <w:t>Ostvarenje</w:t>
                  </w:r>
                  <w:proofErr w:type="spellEnd"/>
                  <w:r w:rsidRPr="00F0782A">
                    <w:rPr>
                      <w:rFonts w:ascii="Calibri" w:hAnsi="Calibri" w:cs="Calibri"/>
                      <w:color w:val="000000"/>
                    </w:rPr>
                    <w:t xml:space="preserve">  2023</w:t>
                  </w:r>
                  <w:proofErr w:type="gram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0104F00B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</w:rPr>
                  </w:pPr>
                  <w:proofErr w:type="spellStart"/>
                  <w:r w:rsidRPr="00F0782A">
                    <w:rPr>
                      <w:rFonts w:ascii="Calibri" w:hAnsi="Calibri" w:cs="Calibri"/>
                      <w:color w:val="000000"/>
                    </w:rPr>
                    <w:t>Indeks</w:t>
                  </w:r>
                  <w:proofErr w:type="spellEnd"/>
                  <w:r w:rsidRPr="00F0782A">
                    <w:rPr>
                      <w:rFonts w:ascii="Calibri" w:hAnsi="Calibri" w:cs="Calibri"/>
                      <w:color w:val="000000"/>
                    </w:rPr>
                    <w:br/>
                  </w:r>
                  <w:r w:rsidRPr="00F0782A">
                    <w:rPr>
                      <w:rFonts w:ascii="Calibri" w:hAnsi="Calibri" w:cs="Calibri"/>
                      <w:color w:val="000000"/>
                    </w:rPr>
                    <w:br/>
                    <w:t>5/3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35799443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</w:rPr>
                  </w:pPr>
                  <w:proofErr w:type="spellStart"/>
                  <w:r w:rsidRPr="00F0782A">
                    <w:rPr>
                      <w:rFonts w:ascii="Calibri" w:hAnsi="Calibri" w:cs="Calibri"/>
                      <w:color w:val="000000"/>
                    </w:rPr>
                    <w:t>Indeks</w:t>
                  </w:r>
                  <w:proofErr w:type="spellEnd"/>
                  <w:r w:rsidRPr="00F0782A">
                    <w:rPr>
                      <w:rFonts w:ascii="Calibri" w:hAnsi="Calibri" w:cs="Calibri"/>
                      <w:color w:val="000000"/>
                    </w:rPr>
                    <w:br/>
                  </w:r>
                  <w:r w:rsidRPr="00F0782A">
                    <w:rPr>
                      <w:rFonts w:ascii="Calibri" w:hAnsi="Calibri" w:cs="Calibri"/>
                      <w:color w:val="000000"/>
                    </w:rPr>
                    <w:br/>
                    <w:t>5/4</w:t>
                  </w:r>
                </w:p>
              </w:tc>
            </w:tr>
            <w:tr w:rsidR="001F6697" w:rsidRPr="00F0782A" w14:paraId="3A287CE6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2A26D9A" w14:textId="77777777" w:rsidR="001F6697" w:rsidRPr="00F0782A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C535C60" w14:textId="77777777" w:rsidR="001F6697" w:rsidRPr="00F0782A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50BA7E5" w14:textId="77777777" w:rsidR="001F6697" w:rsidRPr="00F0782A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proofErr w:type="spellStart"/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Opće</w:t>
                  </w:r>
                  <w:proofErr w:type="spellEnd"/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javne</w:t>
                  </w:r>
                  <w:proofErr w:type="spellEnd"/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usluge</w:t>
                  </w:r>
                  <w:proofErr w:type="spellEnd"/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 xml:space="preserve">  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B34BE93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315.240,70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1800B0F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1.208.611,98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8350975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463.117,29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5B87A29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1,47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1335AA0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0,38</w:t>
                  </w:r>
                </w:p>
              </w:tc>
            </w:tr>
            <w:tr w:rsidR="001F6697" w:rsidRPr="00F0782A" w14:paraId="6A6BC0C1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E4C560D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010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18E0A0A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123E8E5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proofErr w:type="spellStart"/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Opće</w:t>
                  </w:r>
                  <w:proofErr w:type="spellEnd"/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javne</w:t>
                  </w:r>
                  <w:proofErr w:type="spellEnd"/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usluge</w:t>
                  </w:r>
                  <w:proofErr w:type="spellEnd"/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 xml:space="preserve">  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9AA42B4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8.209,44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3CDBEFF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34.054,76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724FAAE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9.678,79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0B1A7F9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1,18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A85CF3A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0,28</w:t>
                  </w:r>
                </w:p>
              </w:tc>
            </w:tr>
            <w:tr w:rsidR="001F6697" w:rsidRPr="00F0782A" w14:paraId="57262B67" w14:textId="77777777" w:rsidTr="000D23E7">
              <w:trPr>
                <w:trHeight w:val="48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2CEA067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011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BEC65AA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704E0DC" w14:textId="77777777" w:rsidR="001F6697" w:rsidRPr="001F6697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it-IT"/>
                    </w:rPr>
                  </w:pPr>
                  <w:proofErr w:type="spellStart"/>
                  <w:r w:rsidRPr="001F6697"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it-IT"/>
                    </w:rPr>
                    <w:t>Izvršna</w:t>
                  </w:r>
                  <w:proofErr w:type="spellEnd"/>
                  <w:r w:rsidRPr="001F6697"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it-IT"/>
                    </w:rPr>
                    <w:t xml:space="preserve"> i </w:t>
                  </w:r>
                  <w:proofErr w:type="spellStart"/>
                  <w:r w:rsidRPr="001F6697"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it-IT"/>
                    </w:rPr>
                    <w:t>zakonodavna</w:t>
                  </w:r>
                  <w:proofErr w:type="spellEnd"/>
                  <w:r w:rsidRPr="001F6697"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it-IT"/>
                    </w:rPr>
                    <w:t>tijela</w:t>
                  </w:r>
                  <w:proofErr w:type="spellEnd"/>
                  <w:r w:rsidRPr="001F6697"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it-IT"/>
                    </w:rPr>
                    <w:t xml:space="preserve">, </w:t>
                  </w:r>
                  <w:proofErr w:type="spellStart"/>
                  <w:r w:rsidRPr="001F6697"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it-IT"/>
                    </w:rPr>
                    <w:t>financijski</w:t>
                  </w:r>
                  <w:proofErr w:type="spellEnd"/>
                  <w:r w:rsidRPr="001F6697"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it-IT"/>
                    </w:rPr>
                    <w:t xml:space="preserve"> i </w:t>
                  </w:r>
                  <w:proofErr w:type="spellStart"/>
                  <w:r w:rsidRPr="001F6697"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it-IT"/>
                    </w:rPr>
                    <w:t>fiskalni</w:t>
                  </w:r>
                  <w:proofErr w:type="spellEnd"/>
                  <w:r w:rsidRPr="001F6697"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it-IT"/>
                    </w:rPr>
                    <w:t>poslovi</w:t>
                  </w:r>
                  <w:proofErr w:type="spellEnd"/>
                  <w:r w:rsidRPr="001F6697"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it-IT"/>
                    </w:rPr>
                    <w:t xml:space="preserve">, </w:t>
                  </w:r>
                  <w:proofErr w:type="spellStart"/>
                  <w:r w:rsidRPr="001F6697"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it-IT"/>
                    </w:rPr>
                    <w:t>vanjski</w:t>
                  </w:r>
                  <w:proofErr w:type="spellEnd"/>
                  <w:r w:rsidRPr="001F6697"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it-IT"/>
                    </w:rPr>
                    <w:t>poslovi</w:t>
                  </w:r>
                  <w:proofErr w:type="spellEnd"/>
                  <w:r w:rsidRPr="001F6697"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it-IT"/>
                    </w:rPr>
                    <w:t xml:space="preserve">  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13310F1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12.314,87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F1DD027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33.428,81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5C769DF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6.184,80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E3553AC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0,50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ED7C826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0,19</w:t>
                  </w:r>
                </w:p>
              </w:tc>
            </w:tr>
            <w:tr w:rsidR="001F6697" w:rsidRPr="00F0782A" w14:paraId="2DE9681A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E5BE0D6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013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5CD6A73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479AF98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proofErr w:type="spellStart"/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Opće</w:t>
                  </w:r>
                  <w:proofErr w:type="spellEnd"/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usluge</w:t>
                  </w:r>
                  <w:proofErr w:type="spellEnd"/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 xml:space="preserve">  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B5230B1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294.716,39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B229AF0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1.141.128,41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99EE293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447.253,70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F66DEC5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1,52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87CFC57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0,39</w:t>
                  </w:r>
                </w:p>
              </w:tc>
            </w:tr>
            <w:tr w:rsidR="001F6697" w:rsidRPr="00F0782A" w14:paraId="359EC8DA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E4B86C2" w14:textId="77777777" w:rsidR="001F6697" w:rsidRPr="00F0782A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03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27DAE18" w14:textId="77777777" w:rsidR="001F6697" w:rsidRPr="00F0782A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A8CC509" w14:textId="77777777" w:rsidR="001F6697" w:rsidRPr="00F0782A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proofErr w:type="spellStart"/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Javni</w:t>
                  </w:r>
                  <w:proofErr w:type="spellEnd"/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 xml:space="preserve"> red </w:t>
                  </w:r>
                  <w:proofErr w:type="spellStart"/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i</w:t>
                  </w:r>
                  <w:proofErr w:type="spellEnd"/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sigurnost</w:t>
                  </w:r>
                  <w:proofErr w:type="spellEnd"/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 xml:space="preserve">  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56F967A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50.940,33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4ECA69B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229.720,07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5C04B71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59.090,82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D1B24A9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1,16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55A55EA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0,26</w:t>
                  </w:r>
                </w:p>
              </w:tc>
            </w:tr>
            <w:tr w:rsidR="001F6697" w:rsidRPr="00F0782A" w14:paraId="460DDFAB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78C1AAE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032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4E843A0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D7736BB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proofErr w:type="spellStart"/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Usluge</w:t>
                  </w:r>
                  <w:proofErr w:type="spellEnd"/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protupožarne</w:t>
                  </w:r>
                  <w:proofErr w:type="spellEnd"/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zaštite</w:t>
                  </w:r>
                  <w:proofErr w:type="spellEnd"/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 xml:space="preserve">  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17B631A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50.940,33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59594A3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229.720,07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6743A44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59.090,82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3EBE3E6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1,16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B92B3EF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0,26</w:t>
                  </w:r>
                </w:p>
              </w:tc>
            </w:tr>
            <w:tr w:rsidR="001F6697" w:rsidRPr="00F0782A" w14:paraId="59A25662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D4A891A" w14:textId="77777777" w:rsidR="001F6697" w:rsidRPr="00F0782A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04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F7A6616" w14:textId="77777777" w:rsidR="001F6697" w:rsidRPr="00F0782A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5AB4A50" w14:textId="77777777" w:rsidR="001F6697" w:rsidRPr="00F0782A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proofErr w:type="spellStart"/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Ekonomski</w:t>
                  </w:r>
                  <w:proofErr w:type="spellEnd"/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poslovi</w:t>
                  </w:r>
                  <w:proofErr w:type="spellEnd"/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 xml:space="preserve">  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74E9D41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79.160,63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DF3974F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482.913,49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500A397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160.459,83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490B54A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2,03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E87C521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0,33</w:t>
                  </w:r>
                </w:p>
              </w:tc>
            </w:tr>
            <w:tr w:rsidR="001F6697" w:rsidRPr="00F0782A" w14:paraId="2E955D32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3D8CDCF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040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F5C60BA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5F7BA4E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proofErr w:type="spellStart"/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Ekonomski</w:t>
                  </w:r>
                  <w:proofErr w:type="spellEnd"/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poslovi</w:t>
                  </w:r>
                  <w:proofErr w:type="spellEnd"/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 xml:space="preserve">  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BB30A31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5.102,80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E9ADB0F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5D29F73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C3BBFD0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B3A81E1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</w:tr>
            <w:tr w:rsidR="001F6697" w:rsidRPr="00F0782A" w14:paraId="4AE7E4A5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3251371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042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067AC72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44F5574" w14:textId="77777777" w:rsidR="001F6697" w:rsidRPr="001F6697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it-IT"/>
                    </w:rPr>
                  </w:pPr>
                  <w:proofErr w:type="spellStart"/>
                  <w:r w:rsidRPr="001F6697"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it-IT"/>
                    </w:rPr>
                    <w:t>Poljoprivreda</w:t>
                  </w:r>
                  <w:proofErr w:type="spellEnd"/>
                  <w:r w:rsidRPr="001F6697"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it-IT"/>
                    </w:rPr>
                    <w:t xml:space="preserve">, </w:t>
                  </w:r>
                  <w:proofErr w:type="spellStart"/>
                  <w:r w:rsidRPr="001F6697"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it-IT"/>
                    </w:rPr>
                    <w:t>šumarstvo</w:t>
                  </w:r>
                  <w:proofErr w:type="spellEnd"/>
                  <w:r w:rsidRPr="001F6697"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it-IT"/>
                    </w:rPr>
                    <w:t xml:space="preserve">, </w:t>
                  </w:r>
                  <w:proofErr w:type="spellStart"/>
                  <w:r w:rsidRPr="001F6697"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it-IT"/>
                    </w:rPr>
                    <w:t>ribarstvo</w:t>
                  </w:r>
                  <w:proofErr w:type="spellEnd"/>
                  <w:r w:rsidRPr="001F6697"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it-IT"/>
                    </w:rPr>
                    <w:t xml:space="preserve"> i </w:t>
                  </w:r>
                  <w:proofErr w:type="spellStart"/>
                  <w:r w:rsidRPr="001F6697"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it-IT"/>
                    </w:rPr>
                    <w:t>lov</w:t>
                  </w:r>
                  <w:proofErr w:type="spellEnd"/>
                  <w:r w:rsidRPr="001F6697"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it-IT"/>
                    </w:rPr>
                    <w:t xml:space="preserve">  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28DF3EB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30.128,08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AD361BA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81.913,49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A58F0DD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29.155,06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11D3563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0,97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895EE69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0,36</w:t>
                  </w:r>
                </w:p>
              </w:tc>
            </w:tr>
            <w:tr w:rsidR="001F6697" w:rsidRPr="00F0782A" w14:paraId="101FA762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D3B781E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045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D7BD923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345DD13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proofErr w:type="spellStart"/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Promet</w:t>
                  </w:r>
                  <w:proofErr w:type="spellEnd"/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 xml:space="preserve">  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A3ECEB6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43.929,75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68CE76C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401.000,00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696F9C5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131.304,77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8F8C4C0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2,99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AA0A67B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0,33</w:t>
                  </w:r>
                </w:p>
              </w:tc>
            </w:tr>
            <w:tr w:rsidR="001F6697" w:rsidRPr="00F0782A" w14:paraId="76EDD52A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9652741" w14:textId="77777777" w:rsidR="001F6697" w:rsidRPr="00F0782A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05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89FBB7C" w14:textId="77777777" w:rsidR="001F6697" w:rsidRPr="00F0782A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2E859D8" w14:textId="77777777" w:rsidR="001F6697" w:rsidRPr="00F0782A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proofErr w:type="spellStart"/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Zaštita</w:t>
                  </w:r>
                  <w:proofErr w:type="spellEnd"/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okoliša</w:t>
                  </w:r>
                  <w:proofErr w:type="spellEnd"/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 xml:space="preserve">  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6CB661E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13.876,53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4198501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63.386,33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2107E2A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8.433,87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DC4BC0B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0,61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F6EC0F9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0,13</w:t>
                  </w:r>
                </w:p>
              </w:tc>
            </w:tr>
            <w:tr w:rsidR="001F6697" w:rsidRPr="00F0782A" w14:paraId="27D2079D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D179BC1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050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DBEF961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271D5E8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proofErr w:type="spellStart"/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Zaštita</w:t>
                  </w:r>
                  <w:proofErr w:type="spellEnd"/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okoliša</w:t>
                  </w:r>
                  <w:proofErr w:type="spellEnd"/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 xml:space="preserve">  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427ECB0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2.339,69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AAFF9BF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11.710,69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C0CFE1C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7.258,18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97D5D67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3,10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974FB1B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0,62</w:t>
                  </w:r>
                </w:p>
              </w:tc>
            </w:tr>
            <w:tr w:rsidR="001F6697" w:rsidRPr="00F0782A" w14:paraId="407868E6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F7ACC7B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051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503583C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C5CCF8F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proofErr w:type="spellStart"/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Gospodarenje</w:t>
                  </w:r>
                  <w:proofErr w:type="spellEnd"/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otpadom</w:t>
                  </w:r>
                  <w:proofErr w:type="spellEnd"/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 xml:space="preserve">  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F939205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11.536,84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B5580F6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51.675,64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A415195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1.175,69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6E3907A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0,10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32A7FDE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0,02</w:t>
                  </w:r>
                </w:p>
              </w:tc>
            </w:tr>
            <w:tr w:rsidR="001F6697" w:rsidRPr="00F0782A" w14:paraId="1C1EDEC8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65D2621" w14:textId="77777777" w:rsidR="001F6697" w:rsidRPr="00F0782A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06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E8CB361" w14:textId="77777777" w:rsidR="001F6697" w:rsidRPr="00F0782A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6CA5F97" w14:textId="77777777" w:rsidR="001F6697" w:rsidRPr="001F6697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</w:pP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>Usluge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>unaprjeđenja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>stanovanja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 xml:space="preserve"> i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>zajednice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 xml:space="preserve">  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CC1E50A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204.196,16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57CB1E2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1.972.782,89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BC111AD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193.470,16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8D00D3D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0,95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098AC83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0,10</w:t>
                  </w:r>
                </w:p>
              </w:tc>
            </w:tr>
            <w:tr w:rsidR="001F6697" w:rsidRPr="00F0782A" w14:paraId="7974ABFD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755532E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061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F64F236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EACEE09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proofErr w:type="spellStart"/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Razvoj</w:t>
                  </w:r>
                  <w:proofErr w:type="spellEnd"/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stanovanja</w:t>
                  </w:r>
                  <w:proofErr w:type="spellEnd"/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 xml:space="preserve">  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B34C91A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12.150,18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313D1C6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382.500,00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A635EFE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4.994,64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13FE361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0,41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B02E76A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0,01</w:t>
                  </w:r>
                </w:p>
              </w:tc>
            </w:tr>
            <w:tr w:rsidR="001F6697" w:rsidRPr="00F0782A" w14:paraId="7345286C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BF70AFD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062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F6D4BFA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F0874E9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proofErr w:type="spellStart"/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Razvoj</w:t>
                  </w:r>
                  <w:proofErr w:type="spellEnd"/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zajednice</w:t>
                  </w:r>
                  <w:proofErr w:type="spellEnd"/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 xml:space="preserve">  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279E63C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47.273,25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9827299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1.087.070,59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C733983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76.045,65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B723FF0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1,61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90BC304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0,07</w:t>
                  </w:r>
                </w:p>
              </w:tc>
            </w:tr>
            <w:tr w:rsidR="001F6697" w:rsidRPr="00F0782A" w14:paraId="7D937641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F2CAB60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064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FB74A55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5AB6B28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proofErr w:type="spellStart"/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Ulična</w:t>
                  </w:r>
                  <w:proofErr w:type="spellEnd"/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rasvjeta</w:t>
                  </w:r>
                  <w:proofErr w:type="spellEnd"/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 xml:space="preserve">  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C3AB3ED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70.177,72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3154F22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154.802,10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389A27E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42.842,29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22B9F20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0,61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E848948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0,28</w:t>
                  </w:r>
                </w:p>
              </w:tc>
            </w:tr>
            <w:tr w:rsidR="001F6697" w:rsidRPr="00F0782A" w14:paraId="24AD0E43" w14:textId="77777777" w:rsidTr="000D23E7">
              <w:trPr>
                <w:trHeight w:val="48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D2C996C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066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30676CF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A08D457" w14:textId="77777777" w:rsidR="001F6697" w:rsidRPr="001F6697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it-IT"/>
                    </w:rPr>
                  </w:pPr>
                  <w:proofErr w:type="spellStart"/>
                  <w:r w:rsidRPr="001F6697"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it-IT"/>
                    </w:rPr>
                    <w:t>Rashodi</w:t>
                  </w:r>
                  <w:proofErr w:type="spellEnd"/>
                  <w:r w:rsidRPr="001F6697"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it-IT"/>
                    </w:rPr>
                    <w:t>vezani</w:t>
                  </w:r>
                  <w:proofErr w:type="spellEnd"/>
                  <w:r w:rsidRPr="001F6697"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it-IT"/>
                    </w:rPr>
                    <w:t>uz</w:t>
                  </w:r>
                  <w:proofErr w:type="spellEnd"/>
                  <w:r w:rsidRPr="001F6697"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it-IT"/>
                    </w:rPr>
                    <w:t>stanovanje</w:t>
                  </w:r>
                  <w:proofErr w:type="spellEnd"/>
                  <w:r w:rsidRPr="001F6697"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it-IT"/>
                    </w:rPr>
                    <w:t xml:space="preserve"> i </w:t>
                  </w:r>
                  <w:proofErr w:type="spellStart"/>
                  <w:r w:rsidRPr="001F6697"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it-IT"/>
                    </w:rPr>
                    <w:t>kom</w:t>
                  </w:r>
                  <w:proofErr w:type="spellEnd"/>
                  <w:r w:rsidRPr="001F6697"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it-IT"/>
                    </w:rPr>
                    <w:t xml:space="preserve">. </w:t>
                  </w:r>
                  <w:proofErr w:type="spellStart"/>
                  <w:r w:rsidRPr="001F6697"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it-IT"/>
                    </w:rPr>
                    <w:t>pogodnosti</w:t>
                  </w:r>
                  <w:proofErr w:type="spellEnd"/>
                  <w:r w:rsidRPr="001F6697"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it-IT"/>
                    </w:rPr>
                    <w:t>koji</w:t>
                  </w:r>
                  <w:proofErr w:type="spellEnd"/>
                  <w:r w:rsidRPr="001F6697"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it-IT"/>
                    </w:rPr>
                    <w:t>nisu</w:t>
                  </w:r>
                  <w:proofErr w:type="spellEnd"/>
                  <w:r w:rsidRPr="001F6697"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it-IT"/>
                    </w:rPr>
                    <w:t>drugdje</w:t>
                  </w:r>
                  <w:proofErr w:type="spellEnd"/>
                  <w:r w:rsidRPr="001F6697"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it-IT"/>
                    </w:rPr>
                    <w:t>svrstani</w:t>
                  </w:r>
                  <w:proofErr w:type="spellEnd"/>
                  <w:r w:rsidRPr="001F6697"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it-IT"/>
                    </w:rPr>
                    <w:t xml:space="preserve">  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FC6F215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74.595,01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E41FFBA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348.410,20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4FC2BDC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69.587,58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92B4D9F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0,93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D4D9729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0,20</w:t>
                  </w:r>
                </w:p>
              </w:tc>
            </w:tr>
            <w:tr w:rsidR="001F6697" w:rsidRPr="00F0782A" w14:paraId="700B7EF0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E08D850" w14:textId="77777777" w:rsidR="001F6697" w:rsidRPr="00F0782A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07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45F42D6" w14:textId="77777777" w:rsidR="001F6697" w:rsidRPr="00F0782A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593FA69" w14:textId="77777777" w:rsidR="001F6697" w:rsidRPr="00F0782A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proofErr w:type="spellStart"/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Zdravstvo</w:t>
                  </w:r>
                  <w:proofErr w:type="spellEnd"/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 xml:space="preserve">  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8FA72D8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27.283,98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B14CD78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29.726,97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81B37F5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16.164,75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73E70CB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0,59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179FDD3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0,54</w:t>
                  </w:r>
                </w:p>
              </w:tc>
            </w:tr>
            <w:tr w:rsidR="001F6697" w:rsidRPr="00F0782A" w14:paraId="59F65308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4119DA0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070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2D8ADE9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D94929F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proofErr w:type="spellStart"/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Zdravstvo</w:t>
                  </w:r>
                  <w:proofErr w:type="spellEnd"/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 xml:space="preserve">  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7C9A27A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27.283,98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D6AC516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29.726,97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417C19E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16.164,75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E6BC86D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0,59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7F4EB5F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0,54</w:t>
                  </w:r>
                </w:p>
              </w:tc>
            </w:tr>
            <w:tr w:rsidR="001F6697" w:rsidRPr="00F0782A" w14:paraId="7311C5B1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9DC4A99" w14:textId="77777777" w:rsidR="001F6697" w:rsidRPr="00F0782A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08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326B09D" w14:textId="77777777" w:rsidR="001F6697" w:rsidRPr="00F0782A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E52597E" w14:textId="77777777" w:rsidR="001F6697" w:rsidRPr="00F0782A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proofErr w:type="spellStart"/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Rekreacija</w:t>
                  </w:r>
                  <w:proofErr w:type="spellEnd"/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 xml:space="preserve">, </w:t>
                  </w:r>
                  <w:proofErr w:type="spellStart"/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kultura</w:t>
                  </w:r>
                  <w:proofErr w:type="spellEnd"/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i</w:t>
                  </w:r>
                  <w:proofErr w:type="spellEnd"/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religija</w:t>
                  </w:r>
                  <w:proofErr w:type="spellEnd"/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 xml:space="preserve">  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8400453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54.416,36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AF2BDEB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104.104,00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D6CAB14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39.148,65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CEBD56A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0,72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E67115C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0,38</w:t>
                  </w:r>
                </w:p>
              </w:tc>
            </w:tr>
            <w:tr w:rsidR="001F6697" w:rsidRPr="00F0782A" w14:paraId="168702DB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BDA1E40" w14:textId="77777777" w:rsidR="001F6697" w:rsidRPr="00F0782A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08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9C735F8" w14:textId="77777777" w:rsidR="001F6697" w:rsidRPr="00F0782A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A6E5830" w14:textId="77777777" w:rsidR="001F6697" w:rsidRPr="00F0782A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proofErr w:type="spellStart"/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Rekreacija</w:t>
                  </w:r>
                  <w:proofErr w:type="spellEnd"/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 xml:space="preserve">, </w:t>
                  </w:r>
                  <w:proofErr w:type="spellStart"/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kultura</w:t>
                  </w:r>
                  <w:proofErr w:type="spellEnd"/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i</w:t>
                  </w:r>
                  <w:proofErr w:type="spellEnd"/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religija</w:t>
                  </w:r>
                  <w:proofErr w:type="spellEnd"/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 xml:space="preserve">  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63A1542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54.416,36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D4E6D81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104.104,00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4CBB053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39.148,65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5383E6B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0,72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9BF2F50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0,38</w:t>
                  </w:r>
                </w:p>
              </w:tc>
            </w:tr>
            <w:tr w:rsidR="001F6697" w:rsidRPr="00F0782A" w14:paraId="56F5ACC8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4854986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lastRenderedPageBreak/>
                    <w:t>081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8627BD7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53598A3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proofErr w:type="spellStart"/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Službe</w:t>
                  </w:r>
                  <w:proofErr w:type="spellEnd"/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rekreacije</w:t>
                  </w:r>
                  <w:proofErr w:type="spellEnd"/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i</w:t>
                  </w:r>
                  <w:proofErr w:type="spellEnd"/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sporta</w:t>
                  </w:r>
                  <w:proofErr w:type="spellEnd"/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 xml:space="preserve">  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42D5B2A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9.954,22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B0F2BB5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21.558,00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00C833D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21.558,00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B1395BF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2,17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964B160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1,00</w:t>
                  </w:r>
                </w:p>
              </w:tc>
            </w:tr>
            <w:tr w:rsidR="001F6697" w:rsidRPr="00F0782A" w14:paraId="7556E0E4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9F246A1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082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E8C5D63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9E78311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proofErr w:type="spellStart"/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Službe</w:t>
                  </w:r>
                  <w:proofErr w:type="spellEnd"/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kulture</w:t>
                  </w:r>
                  <w:proofErr w:type="spellEnd"/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 xml:space="preserve">  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19C16CA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44.462,14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C2327B7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78.944,00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BB75347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15.308,76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3027C53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0,34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1683219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0,19</w:t>
                  </w:r>
                </w:p>
              </w:tc>
            </w:tr>
            <w:tr w:rsidR="001F6697" w:rsidRPr="00F0782A" w14:paraId="37EA79EC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0FE75AE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084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CF54896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8EE7B0F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proofErr w:type="spellStart"/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Religijske</w:t>
                  </w:r>
                  <w:proofErr w:type="spellEnd"/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i</w:t>
                  </w:r>
                  <w:proofErr w:type="spellEnd"/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druge</w:t>
                  </w:r>
                  <w:proofErr w:type="spellEnd"/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službe</w:t>
                  </w:r>
                  <w:proofErr w:type="spellEnd"/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zajednice</w:t>
                  </w:r>
                  <w:proofErr w:type="spellEnd"/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 xml:space="preserve">  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FF3BCBF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49CE479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3.602,00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1F5BDD0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2.281,89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B7FB5D1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D6F0A49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0,63</w:t>
                  </w:r>
                </w:p>
              </w:tc>
            </w:tr>
            <w:tr w:rsidR="001F6697" w:rsidRPr="00F0782A" w14:paraId="25F41C72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9541FB0" w14:textId="77777777" w:rsidR="001F6697" w:rsidRPr="00F0782A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09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B506B51" w14:textId="77777777" w:rsidR="001F6697" w:rsidRPr="00F0782A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731EE1A" w14:textId="77777777" w:rsidR="001F6697" w:rsidRPr="00F0782A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proofErr w:type="spellStart"/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Obrazovanje</w:t>
                  </w:r>
                  <w:proofErr w:type="spellEnd"/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 xml:space="preserve">  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1880FAC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240.512,34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BCE041C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420.283,17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980A314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151.146,34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6FD0850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0,63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434BAED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0,36</w:t>
                  </w:r>
                </w:p>
              </w:tc>
            </w:tr>
            <w:tr w:rsidR="001F6697" w:rsidRPr="00F0782A" w14:paraId="0C5E550F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0F40F1E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090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DF4B33C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F8CED9F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proofErr w:type="spellStart"/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Obrazovanje</w:t>
                  </w:r>
                  <w:proofErr w:type="spellEnd"/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 xml:space="preserve">  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C84CB06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5.098,27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D6D6BFD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2.200,00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9D49556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1.627,86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B71E892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0,32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BF40B31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0,74</w:t>
                  </w:r>
                </w:p>
              </w:tc>
            </w:tr>
            <w:tr w:rsidR="001F6697" w:rsidRPr="00F0782A" w14:paraId="35AB6CEB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9F1D67A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091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DBDB85F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256FB3E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proofErr w:type="spellStart"/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Predškolsko</w:t>
                  </w:r>
                  <w:proofErr w:type="spellEnd"/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i</w:t>
                  </w:r>
                  <w:proofErr w:type="spellEnd"/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osnovno</w:t>
                  </w:r>
                  <w:proofErr w:type="spellEnd"/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obrazovanje</w:t>
                  </w:r>
                  <w:proofErr w:type="spellEnd"/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 xml:space="preserve">  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DF12E32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231.432,39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886289B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404.810,89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DD08046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142.616,98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2D5DF97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0,62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1EF5562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0,35</w:t>
                  </w:r>
                </w:p>
              </w:tc>
            </w:tr>
            <w:tr w:rsidR="001F6697" w:rsidRPr="00F0782A" w14:paraId="699D5A60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C7E3576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094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0D5AB49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018EAF0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proofErr w:type="spellStart"/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Visoka</w:t>
                  </w:r>
                  <w:proofErr w:type="spellEnd"/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naobrazba</w:t>
                  </w:r>
                  <w:proofErr w:type="spellEnd"/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 xml:space="preserve">  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6F99D60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3.981,68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11761D0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13.272,28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9104C4B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6.901,50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14BAA05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1,73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EC65451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0,52</w:t>
                  </w:r>
                </w:p>
              </w:tc>
            </w:tr>
            <w:tr w:rsidR="001F6697" w:rsidRPr="00F0782A" w14:paraId="3A63986B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4A1027F" w14:textId="77777777" w:rsidR="001F6697" w:rsidRPr="00F0782A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10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FE99203" w14:textId="77777777" w:rsidR="001F6697" w:rsidRPr="00F0782A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E9348B0" w14:textId="77777777" w:rsidR="001F6697" w:rsidRPr="00F0782A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proofErr w:type="spellStart"/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Socijalna</w:t>
                  </w:r>
                  <w:proofErr w:type="spellEnd"/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zaštita</w:t>
                  </w:r>
                  <w:proofErr w:type="spellEnd"/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 xml:space="preserve">  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35892B4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15.380,76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800EC84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49.041,44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67E57CC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22.996,81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7FB10C3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1,50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5BEF901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0,47</w:t>
                  </w:r>
                </w:p>
              </w:tc>
            </w:tr>
            <w:tr w:rsidR="001F6697" w:rsidRPr="00F0782A" w14:paraId="3067BC4F" w14:textId="77777777" w:rsidTr="000D23E7">
              <w:trPr>
                <w:trHeight w:val="48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9DB20DB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107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6883F30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3ECCECF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proofErr w:type="spellStart"/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Socijalna</w:t>
                  </w:r>
                  <w:proofErr w:type="spellEnd"/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pomoć</w:t>
                  </w:r>
                  <w:proofErr w:type="spellEnd"/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stanovništvu</w:t>
                  </w:r>
                  <w:proofErr w:type="spellEnd"/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koje</w:t>
                  </w:r>
                  <w:proofErr w:type="spellEnd"/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nije</w:t>
                  </w:r>
                  <w:proofErr w:type="spellEnd"/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obuhvaćeno</w:t>
                  </w:r>
                  <w:proofErr w:type="spellEnd"/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redovnim</w:t>
                  </w:r>
                  <w:proofErr w:type="spellEnd"/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socijalnim</w:t>
                  </w:r>
                  <w:proofErr w:type="spellEnd"/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programima</w:t>
                  </w:r>
                  <w:proofErr w:type="spellEnd"/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 xml:space="preserve">  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EC6A1C9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14.101,97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539538B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42.033,68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346C5D3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20.899,47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D2010B0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1,48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22CEC08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0,50</w:t>
                  </w:r>
                </w:p>
              </w:tc>
            </w:tr>
            <w:tr w:rsidR="001F6697" w:rsidRPr="00F0782A" w14:paraId="7D50513C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6AFEE88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109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65E83FC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2FA5DAC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proofErr w:type="spellStart"/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Aktivnosti</w:t>
                  </w:r>
                  <w:proofErr w:type="spellEnd"/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socijalne</w:t>
                  </w:r>
                  <w:proofErr w:type="spellEnd"/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zaštite</w:t>
                  </w:r>
                  <w:proofErr w:type="spellEnd"/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koje</w:t>
                  </w:r>
                  <w:proofErr w:type="spellEnd"/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nisu</w:t>
                  </w:r>
                  <w:proofErr w:type="spellEnd"/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drugdje</w:t>
                  </w:r>
                  <w:proofErr w:type="spellEnd"/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svrstane</w:t>
                  </w:r>
                  <w:proofErr w:type="spellEnd"/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 xml:space="preserve">  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9E86486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1.278,79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3656F19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7.007,76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5640D30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2.097,34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A5AD4FD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1,64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9A9AC9F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0,30</w:t>
                  </w:r>
                </w:p>
              </w:tc>
            </w:tr>
            <w:tr w:rsidR="001F6697" w:rsidRPr="00F0782A" w14:paraId="53E2B906" w14:textId="77777777" w:rsidTr="000D23E7">
              <w:trPr>
                <w:trHeight w:val="375"/>
              </w:trPr>
              <w:tc>
                <w:tcPr>
                  <w:tcW w:w="17260" w:type="dxa"/>
                  <w:gridSpan w:val="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000000" w:fill="C0C0C0"/>
                  <w:hideMark/>
                </w:tcPr>
                <w:p w14:paraId="0D496635" w14:textId="77777777" w:rsidR="001F6697" w:rsidRPr="00F0782A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28"/>
                      <w:szCs w:val="28"/>
                    </w:rPr>
                  </w:pPr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28"/>
                      <w:szCs w:val="28"/>
                      <w:lang w:val="it-IT"/>
                    </w:rPr>
                    <w:t xml:space="preserve">POLUGODIŠNJI IZVJEŠTAJ O IZVRŠENJU PRORAČUNA OPĆINE BRTONIGLA - VERTENEGLIO ZA 2023. </w:t>
                  </w: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28"/>
                      <w:szCs w:val="28"/>
                    </w:rPr>
                    <w:t>GODINU</w:t>
                  </w:r>
                </w:p>
              </w:tc>
            </w:tr>
            <w:tr w:rsidR="001F6697" w:rsidRPr="00F0782A" w14:paraId="4066AF84" w14:textId="77777777" w:rsidTr="000D23E7">
              <w:trPr>
                <w:trHeight w:val="300"/>
              </w:trPr>
              <w:tc>
                <w:tcPr>
                  <w:tcW w:w="17260" w:type="dxa"/>
                  <w:gridSpan w:val="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000000" w:fill="C0C0C0"/>
                  <w:hideMark/>
                </w:tcPr>
                <w:p w14:paraId="3BE0F6BE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</w:rPr>
                    <w:t>OPĆI DIO PRORAČUNA - RAČUN FINANCIRANJA PREMA EKONOMSKOJ KLASIFIKACIJI [T-7]</w:t>
                  </w:r>
                </w:p>
              </w:tc>
            </w:tr>
            <w:tr w:rsidR="001F6697" w:rsidRPr="00F0782A" w14:paraId="08108808" w14:textId="77777777" w:rsidTr="000D23E7">
              <w:trPr>
                <w:trHeight w:val="51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3E682249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</w:rPr>
                  </w:pPr>
                  <w:proofErr w:type="spellStart"/>
                  <w:r w:rsidRPr="00F0782A">
                    <w:rPr>
                      <w:rFonts w:ascii="Calibri" w:hAnsi="Calibri" w:cs="Calibri"/>
                      <w:color w:val="000000"/>
                    </w:rPr>
                    <w:t>Račun</w:t>
                  </w:r>
                  <w:proofErr w:type="spellEnd"/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3BF8215D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3924B444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</w:rPr>
                  </w:pPr>
                  <w:proofErr w:type="spellStart"/>
                  <w:r w:rsidRPr="00F0782A">
                    <w:rPr>
                      <w:rFonts w:ascii="Calibri" w:hAnsi="Calibri" w:cs="Calibri"/>
                      <w:color w:val="000000"/>
                    </w:rPr>
                    <w:t>Opis</w:t>
                  </w:r>
                  <w:proofErr w:type="spellEnd"/>
                  <w:r w:rsidRPr="00F0782A">
                    <w:rPr>
                      <w:rFonts w:ascii="Calibri" w:hAnsi="Calibri" w:cs="Calibri"/>
                      <w:color w:val="000000"/>
                    </w:rPr>
                    <w:t xml:space="preserve"> </w:t>
                  </w:r>
                  <w:proofErr w:type="spellStart"/>
                  <w:r w:rsidRPr="00F0782A">
                    <w:rPr>
                      <w:rFonts w:ascii="Calibri" w:hAnsi="Calibri" w:cs="Calibri"/>
                      <w:color w:val="000000"/>
                    </w:rPr>
                    <w:t>računa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5024797B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</w:rPr>
                  </w:pPr>
                  <w:proofErr w:type="spellStart"/>
                  <w:proofErr w:type="gramStart"/>
                  <w:r w:rsidRPr="00F0782A">
                    <w:rPr>
                      <w:rFonts w:ascii="Calibri" w:hAnsi="Calibri" w:cs="Calibri"/>
                      <w:color w:val="000000"/>
                    </w:rPr>
                    <w:t>Ostvarenje</w:t>
                  </w:r>
                  <w:proofErr w:type="spellEnd"/>
                  <w:r w:rsidRPr="00F0782A">
                    <w:rPr>
                      <w:rFonts w:ascii="Calibri" w:hAnsi="Calibri" w:cs="Calibri"/>
                      <w:color w:val="000000"/>
                    </w:rPr>
                    <w:t xml:space="preserve">  2022</w:t>
                  </w:r>
                  <w:proofErr w:type="gram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2255494A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</w:rPr>
                  </w:pPr>
                  <w:proofErr w:type="gramStart"/>
                  <w:r w:rsidRPr="00F0782A">
                    <w:rPr>
                      <w:rFonts w:ascii="Calibri" w:hAnsi="Calibri" w:cs="Calibri"/>
                      <w:color w:val="000000"/>
                    </w:rPr>
                    <w:t>Plan  2023</w:t>
                  </w:r>
                  <w:proofErr w:type="gram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3CE95B0C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</w:rPr>
                  </w:pPr>
                  <w:proofErr w:type="spellStart"/>
                  <w:proofErr w:type="gramStart"/>
                  <w:r w:rsidRPr="00F0782A">
                    <w:rPr>
                      <w:rFonts w:ascii="Calibri" w:hAnsi="Calibri" w:cs="Calibri"/>
                      <w:color w:val="000000"/>
                    </w:rPr>
                    <w:t>Ostvarenje</w:t>
                  </w:r>
                  <w:proofErr w:type="spellEnd"/>
                  <w:r w:rsidRPr="00F0782A">
                    <w:rPr>
                      <w:rFonts w:ascii="Calibri" w:hAnsi="Calibri" w:cs="Calibri"/>
                      <w:color w:val="000000"/>
                    </w:rPr>
                    <w:t xml:space="preserve">  2023</w:t>
                  </w:r>
                  <w:proofErr w:type="gram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5F56B9EB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</w:rPr>
                  </w:pPr>
                  <w:proofErr w:type="spellStart"/>
                  <w:r w:rsidRPr="00F0782A">
                    <w:rPr>
                      <w:rFonts w:ascii="Calibri" w:hAnsi="Calibri" w:cs="Calibri"/>
                      <w:color w:val="000000"/>
                    </w:rPr>
                    <w:t>Indeks</w:t>
                  </w:r>
                  <w:proofErr w:type="spellEnd"/>
                  <w:r w:rsidRPr="00F0782A">
                    <w:rPr>
                      <w:rFonts w:ascii="Calibri" w:hAnsi="Calibri" w:cs="Calibri"/>
                      <w:color w:val="000000"/>
                    </w:rPr>
                    <w:br/>
                  </w:r>
                  <w:r w:rsidRPr="00F0782A">
                    <w:rPr>
                      <w:rFonts w:ascii="Calibri" w:hAnsi="Calibri" w:cs="Calibri"/>
                      <w:color w:val="000000"/>
                    </w:rPr>
                    <w:br/>
                    <w:t>5/3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1D274F0E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</w:rPr>
                  </w:pPr>
                  <w:proofErr w:type="spellStart"/>
                  <w:r w:rsidRPr="00F0782A">
                    <w:rPr>
                      <w:rFonts w:ascii="Calibri" w:hAnsi="Calibri" w:cs="Calibri"/>
                      <w:color w:val="000000"/>
                    </w:rPr>
                    <w:t>Indeks</w:t>
                  </w:r>
                  <w:proofErr w:type="spellEnd"/>
                  <w:r w:rsidRPr="00F0782A">
                    <w:rPr>
                      <w:rFonts w:ascii="Calibri" w:hAnsi="Calibri" w:cs="Calibri"/>
                      <w:color w:val="000000"/>
                    </w:rPr>
                    <w:br/>
                  </w:r>
                  <w:r w:rsidRPr="00F0782A">
                    <w:rPr>
                      <w:rFonts w:ascii="Calibri" w:hAnsi="Calibri" w:cs="Calibri"/>
                      <w:color w:val="000000"/>
                    </w:rPr>
                    <w:br/>
                    <w:t>5/4</w:t>
                  </w:r>
                </w:p>
              </w:tc>
            </w:tr>
            <w:tr w:rsidR="001F6697" w:rsidRPr="00F0782A" w14:paraId="0530B020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D3F5A5E" w14:textId="77777777" w:rsidR="001F6697" w:rsidRPr="00F0782A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</w:rPr>
                    <w:t>5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27AC296" w14:textId="77777777" w:rsidR="001F6697" w:rsidRPr="00F0782A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A87A07A" w14:textId="77777777" w:rsidR="001F6697" w:rsidRPr="001F6697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lang w:val="it-IT"/>
                    </w:rPr>
                  </w:pP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lang w:val="it-IT"/>
                    </w:rPr>
                    <w:t>Izdaci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lang w:val="it-IT"/>
                    </w:rPr>
                    <w:t xml:space="preserve"> za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lang w:val="it-IT"/>
                    </w:rPr>
                    <w:t>financijsku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lang w:val="it-IT"/>
                    </w:rPr>
                    <w:t>imovinu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lang w:val="it-IT"/>
                    </w:rPr>
                    <w:t xml:space="preserve"> i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lang w:val="it-IT"/>
                    </w:rPr>
                    <w:t>otplate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lang w:val="it-IT"/>
                    </w:rPr>
                    <w:t>zajmova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02433B4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</w:rPr>
                    <w:t>-1.053.159,73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7E04088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1186777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0462213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D962C5C" w14:textId="77777777" w:rsidR="001F6697" w:rsidRPr="00F0782A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</w:rPr>
                    <w:t> </w:t>
                  </w:r>
                </w:p>
              </w:tc>
            </w:tr>
            <w:tr w:rsidR="001F6697" w:rsidRPr="00F0782A" w14:paraId="4EBE773A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7E161EA" w14:textId="77777777" w:rsidR="001F6697" w:rsidRPr="00F0782A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54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C7620E1" w14:textId="77777777" w:rsidR="001F6697" w:rsidRPr="00F0782A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AD82D88" w14:textId="77777777" w:rsidR="001F6697" w:rsidRPr="001F6697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</w:pP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>Izdaci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 xml:space="preserve"> za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>otplatu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>glavnice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>primljenih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>kredita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 xml:space="preserve"> i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>zajmova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257936D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-1.053.159,73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4BF67FB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E04E88A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D59E69A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CF06E26" w14:textId="77777777" w:rsidR="001F6697" w:rsidRPr="00F0782A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</w:tr>
            <w:tr w:rsidR="001F6697" w:rsidRPr="00F0782A" w14:paraId="3B4A42B8" w14:textId="77777777" w:rsidTr="000D23E7">
              <w:trPr>
                <w:trHeight w:val="48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BF0DA96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544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1FEA99F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1BE1FCB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proofErr w:type="spellStart"/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Otplata</w:t>
                  </w:r>
                  <w:proofErr w:type="spellEnd"/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glavnice</w:t>
                  </w:r>
                  <w:proofErr w:type="spellEnd"/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primljenih</w:t>
                  </w:r>
                  <w:proofErr w:type="spellEnd"/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kredita</w:t>
                  </w:r>
                  <w:proofErr w:type="spellEnd"/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i</w:t>
                  </w:r>
                  <w:proofErr w:type="spellEnd"/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zajmova</w:t>
                  </w:r>
                  <w:proofErr w:type="spellEnd"/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od</w:t>
                  </w:r>
                  <w:proofErr w:type="spellEnd"/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kreditnih</w:t>
                  </w:r>
                  <w:proofErr w:type="spellEnd"/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i</w:t>
                  </w:r>
                  <w:proofErr w:type="spellEnd"/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ostalih</w:t>
                  </w:r>
                  <w:proofErr w:type="spellEnd"/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financijskih</w:t>
                  </w:r>
                  <w:proofErr w:type="spellEnd"/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institucija</w:t>
                  </w:r>
                  <w:proofErr w:type="spellEnd"/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izvan</w:t>
                  </w:r>
                  <w:proofErr w:type="spellEnd"/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javnog</w:t>
                  </w:r>
                  <w:proofErr w:type="spellEnd"/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sektora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5D658DA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-1.053.159,73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B1BA68C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ED1234D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843FDAB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367418B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</w:tr>
            <w:tr w:rsidR="001F6697" w:rsidRPr="00F0782A" w14:paraId="05955300" w14:textId="77777777" w:rsidTr="000D23E7">
              <w:trPr>
                <w:trHeight w:val="45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AEE62CA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5443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6509FF9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E15DCF7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proofErr w:type="spellStart"/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Otplata</w:t>
                  </w:r>
                  <w:proofErr w:type="spellEnd"/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glavnice</w:t>
                  </w:r>
                  <w:proofErr w:type="spellEnd"/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primljenih</w:t>
                  </w:r>
                  <w:proofErr w:type="spellEnd"/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kredita</w:t>
                  </w:r>
                  <w:proofErr w:type="spellEnd"/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od</w:t>
                  </w:r>
                  <w:proofErr w:type="spellEnd"/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tuzemnih</w:t>
                  </w:r>
                  <w:proofErr w:type="spellEnd"/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kreditnih</w:t>
                  </w:r>
                  <w:proofErr w:type="spellEnd"/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institucija</w:t>
                  </w:r>
                  <w:proofErr w:type="spellEnd"/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izvan</w:t>
                  </w:r>
                  <w:proofErr w:type="spellEnd"/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javnog</w:t>
                  </w:r>
                  <w:proofErr w:type="spellEnd"/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sektora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7CAAA7A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-1.053.159,73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4FACD61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4A5F1E2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D3D374D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07F7AC3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</w:tr>
            <w:tr w:rsidR="001F6697" w:rsidRPr="00F0782A" w14:paraId="27C9EDEC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4C9DD767" w14:textId="77777777" w:rsidR="001F6697" w:rsidRPr="00F0782A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</w:rPr>
                    <w:t>UKUPNO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5E5D714B" w14:textId="77777777" w:rsidR="001F6697" w:rsidRPr="00F0782A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41D03325" w14:textId="77777777" w:rsidR="001F6697" w:rsidRPr="00F0782A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</w:rPr>
                    <w:t> 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6B46F7AB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</w:rPr>
                    <w:t>-1.053.159,73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1C98442C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187C18F0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6BD57791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7758E158" w14:textId="77777777" w:rsidR="001F6697" w:rsidRPr="00F0782A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</w:rPr>
                    <w:t> </w:t>
                  </w:r>
                </w:p>
              </w:tc>
            </w:tr>
          </w:tbl>
          <w:p w14:paraId="08B94171" w14:textId="77777777" w:rsidR="001F6697" w:rsidRPr="00E86DAE" w:rsidRDefault="001F6697" w:rsidP="000D23E7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236" w:type="dxa"/>
            <w:shd w:val="clear" w:color="000000" w:fill="FFFFFF"/>
          </w:tcPr>
          <w:p w14:paraId="46104333" w14:textId="77777777" w:rsidR="001F6697" w:rsidRPr="00E86DAE" w:rsidRDefault="001F6697" w:rsidP="000D23E7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587" w:type="dxa"/>
            <w:shd w:val="clear" w:color="000000" w:fill="FFFFFF"/>
          </w:tcPr>
          <w:p w14:paraId="78EEC960" w14:textId="77777777" w:rsidR="001F6697" w:rsidRPr="00E86DAE" w:rsidRDefault="001F6697" w:rsidP="000D23E7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325" w:type="dxa"/>
            <w:shd w:val="clear" w:color="000000" w:fill="FFFFFF"/>
          </w:tcPr>
          <w:p w14:paraId="7BB05D82" w14:textId="77777777" w:rsidR="001F6697" w:rsidRPr="00E86DAE" w:rsidRDefault="001F6697" w:rsidP="000D23E7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296" w:type="dxa"/>
            <w:shd w:val="clear" w:color="000000" w:fill="FFFFFF"/>
          </w:tcPr>
          <w:p w14:paraId="38004B53" w14:textId="77777777" w:rsidR="001F6697" w:rsidRPr="00E86DAE" w:rsidRDefault="001F6697" w:rsidP="000D23E7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331" w:type="dxa"/>
            <w:shd w:val="clear" w:color="000000" w:fill="FFFFFF"/>
          </w:tcPr>
          <w:p w14:paraId="7E5675CE" w14:textId="77777777" w:rsidR="001F6697" w:rsidRPr="00E86DAE" w:rsidRDefault="001F6697" w:rsidP="000D23E7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417" w:type="dxa"/>
            <w:shd w:val="clear" w:color="000000" w:fill="FFFFFF"/>
          </w:tcPr>
          <w:p w14:paraId="55F26B0D" w14:textId="77777777" w:rsidR="001F6697" w:rsidRPr="00E86DAE" w:rsidRDefault="001F6697" w:rsidP="000D23E7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313" w:type="dxa"/>
            <w:shd w:val="clear" w:color="000000" w:fill="FFFFFF"/>
          </w:tcPr>
          <w:p w14:paraId="5001BE71" w14:textId="77777777" w:rsidR="001F6697" w:rsidRPr="00E86DAE" w:rsidRDefault="001F6697" w:rsidP="000D23E7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</w:tr>
      <w:tr w:rsidR="001F6697" w:rsidRPr="00E86DAE" w14:paraId="35D6AD4E" w14:textId="77777777" w:rsidTr="000D23E7">
        <w:trPr>
          <w:trHeight w:val="300"/>
        </w:trPr>
        <w:tc>
          <w:tcPr>
            <w:tcW w:w="14755" w:type="dxa"/>
            <w:shd w:val="clear" w:color="000000" w:fill="FFFFFF"/>
          </w:tcPr>
          <w:tbl>
            <w:tblPr>
              <w:tblW w:w="13860" w:type="dxa"/>
              <w:tblLayout w:type="fixed"/>
              <w:tblLook w:val="04A0" w:firstRow="1" w:lastRow="0" w:firstColumn="1" w:lastColumn="0" w:noHBand="0" w:noVBand="1"/>
            </w:tblPr>
            <w:tblGrid>
              <w:gridCol w:w="1440"/>
              <w:gridCol w:w="1440"/>
              <w:gridCol w:w="5880"/>
              <w:gridCol w:w="1700"/>
              <w:gridCol w:w="1700"/>
              <w:gridCol w:w="1700"/>
            </w:tblGrid>
            <w:tr w:rsidR="001F6697" w:rsidRPr="00F0782A" w14:paraId="1B0D0896" w14:textId="77777777" w:rsidTr="000D23E7">
              <w:trPr>
                <w:trHeight w:val="375"/>
              </w:trPr>
              <w:tc>
                <w:tcPr>
                  <w:tcW w:w="13860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000000" w:fill="C0C0C0"/>
                  <w:hideMark/>
                </w:tcPr>
                <w:p w14:paraId="408DCD62" w14:textId="77777777" w:rsidR="001F6697" w:rsidRPr="00F0782A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28"/>
                      <w:szCs w:val="28"/>
                    </w:rPr>
                  </w:pPr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28"/>
                      <w:szCs w:val="28"/>
                      <w:lang w:val="it-IT"/>
                    </w:rPr>
                    <w:lastRenderedPageBreak/>
                    <w:t xml:space="preserve">POLUGODIŠNJI IZVJEŠTAJ O IZVRŠENJU PRORAČUNA OPĆINE BRTONIGLA - VERTENEGLIO ZA 2023. </w:t>
                  </w: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28"/>
                      <w:szCs w:val="28"/>
                    </w:rPr>
                    <w:t>GODINU</w:t>
                  </w:r>
                </w:p>
              </w:tc>
            </w:tr>
            <w:tr w:rsidR="001F6697" w:rsidRPr="001F6697" w14:paraId="07B5CFA2" w14:textId="77777777" w:rsidTr="000D23E7">
              <w:trPr>
                <w:trHeight w:val="300"/>
              </w:trPr>
              <w:tc>
                <w:tcPr>
                  <w:tcW w:w="13860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000000" w:fill="C0C0C0"/>
                  <w:hideMark/>
                </w:tcPr>
                <w:p w14:paraId="5E0F301E" w14:textId="77777777" w:rsidR="001F6697" w:rsidRPr="001F6697" w:rsidRDefault="001F6697" w:rsidP="000D23E7">
                  <w:pPr>
                    <w:rPr>
                      <w:rFonts w:ascii="Calibri" w:hAnsi="Calibri" w:cs="Calibri"/>
                      <w:color w:val="000000"/>
                      <w:lang w:val="it-IT"/>
                    </w:rPr>
                  </w:pPr>
                  <w:r w:rsidRPr="001F6697">
                    <w:rPr>
                      <w:rFonts w:ascii="Calibri" w:hAnsi="Calibri" w:cs="Calibri"/>
                      <w:color w:val="000000"/>
                      <w:lang w:val="it-IT"/>
                    </w:rPr>
                    <w:t>POSEBNI DIO PREMA ORGANIZACIJSKOJ KLASIFIKACIJI [T-10]</w:t>
                  </w:r>
                </w:p>
              </w:tc>
            </w:tr>
            <w:tr w:rsidR="001F6697" w:rsidRPr="00F0782A" w14:paraId="33A75919" w14:textId="77777777" w:rsidTr="000D23E7">
              <w:trPr>
                <w:trHeight w:val="51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64EB406F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</w:rPr>
                  </w:pPr>
                  <w:proofErr w:type="spellStart"/>
                  <w:r w:rsidRPr="00F0782A">
                    <w:rPr>
                      <w:rFonts w:ascii="Calibri" w:hAnsi="Calibri" w:cs="Calibri"/>
                      <w:color w:val="000000"/>
                    </w:rPr>
                    <w:t>Račun</w:t>
                  </w:r>
                  <w:proofErr w:type="spellEnd"/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3013C036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</w:rPr>
                  </w:pPr>
                  <w:r w:rsidRPr="00F0782A">
                    <w:rPr>
                      <w:rFonts w:ascii="Calibri" w:hAnsi="Calibri" w:cs="Calibri"/>
                      <w:color w:val="000000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00C1A1F3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</w:rPr>
                  </w:pPr>
                  <w:proofErr w:type="spellStart"/>
                  <w:r w:rsidRPr="00F0782A">
                    <w:rPr>
                      <w:rFonts w:ascii="Calibri" w:hAnsi="Calibri" w:cs="Calibri"/>
                      <w:color w:val="000000"/>
                    </w:rPr>
                    <w:t>Opis</w:t>
                  </w:r>
                  <w:proofErr w:type="spellEnd"/>
                  <w:r w:rsidRPr="00F0782A">
                    <w:rPr>
                      <w:rFonts w:ascii="Calibri" w:hAnsi="Calibri" w:cs="Calibri"/>
                      <w:color w:val="000000"/>
                    </w:rPr>
                    <w:t xml:space="preserve"> </w:t>
                  </w:r>
                  <w:proofErr w:type="spellStart"/>
                  <w:r w:rsidRPr="00F0782A">
                    <w:rPr>
                      <w:rFonts w:ascii="Calibri" w:hAnsi="Calibri" w:cs="Calibri"/>
                      <w:color w:val="000000"/>
                    </w:rPr>
                    <w:t>računa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1F6EA1F3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</w:rPr>
                  </w:pPr>
                  <w:proofErr w:type="gramStart"/>
                  <w:r w:rsidRPr="00F0782A">
                    <w:rPr>
                      <w:rFonts w:ascii="Calibri" w:hAnsi="Calibri" w:cs="Calibri"/>
                      <w:color w:val="000000"/>
                    </w:rPr>
                    <w:t>Plan  2023</w:t>
                  </w:r>
                  <w:proofErr w:type="gram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7247A35E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</w:rPr>
                  </w:pPr>
                  <w:proofErr w:type="spellStart"/>
                  <w:proofErr w:type="gramStart"/>
                  <w:r w:rsidRPr="00F0782A">
                    <w:rPr>
                      <w:rFonts w:ascii="Calibri" w:hAnsi="Calibri" w:cs="Calibri"/>
                      <w:color w:val="000000"/>
                    </w:rPr>
                    <w:t>Ostvarenje</w:t>
                  </w:r>
                  <w:proofErr w:type="spellEnd"/>
                  <w:r w:rsidRPr="00F0782A">
                    <w:rPr>
                      <w:rFonts w:ascii="Calibri" w:hAnsi="Calibri" w:cs="Calibri"/>
                      <w:color w:val="000000"/>
                    </w:rPr>
                    <w:t xml:space="preserve">  2023</w:t>
                  </w:r>
                  <w:proofErr w:type="gram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41534C6A" w14:textId="77777777" w:rsidR="001F6697" w:rsidRPr="00F0782A" w:rsidRDefault="001F6697" w:rsidP="000D23E7">
                  <w:pPr>
                    <w:rPr>
                      <w:rFonts w:ascii="Calibri" w:hAnsi="Calibri" w:cs="Calibri"/>
                      <w:color w:val="000000"/>
                    </w:rPr>
                  </w:pPr>
                  <w:proofErr w:type="spellStart"/>
                  <w:r w:rsidRPr="00F0782A">
                    <w:rPr>
                      <w:rFonts w:ascii="Calibri" w:hAnsi="Calibri" w:cs="Calibri"/>
                      <w:color w:val="000000"/>
                    </w:rPr>
                    <w:t>Indeks</w:t>
                  </w:r>
                  <w:proofErr w:type="spellEnd"/>
                  <w:r w:rsidRPr="00F0782A">
                    <w:rPr>
                      <w:rFonts w:ascii="Calibri" w:hAnsi="Calibri" w:cs="Calibri"/>
                      <w:color w:val="000000"/>
                    </w:rPr>
                    <w:br/>
                  </w:r>
                  <w:r w:rsidRPr="00F0782A">
                    <w:rPr>
                      <w:rFonts w:ascii="Calibri" w:hAnsi="Calibri" w:cs="Calibri"/>
                      <w:color w:val="000000"/>
                    </w:rPr>
                    <w:br/>
                    <w:t>4/3</w:t>
                  </w:r>
                </w:p>
              </w:tc>
            </w:tr>
            <w:tr w:rsidR="001F6697" w:rsidRPr="00F0782A" w14:paraId="170AA4F1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69699C"/>
                  <w:hideMark/>
                </w:tcPr>
                <w:p w14:paraId="3611DEB6" w14:textId="77777777" w:rsidR="001F6697" w:rsidRPr="00F0782A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</w:rPr>
                    <w:t>RAZDJEL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69699C"/>
                  <w:hideMark/>
                </w:tcPr>
                <w:p w14:paraId="6699C2A8" w14:textId="77777777" w:rsidR="001F6697" w:rsidRPr="00F0782A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</w:rPr>
                    <w:t>001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69699C"/>
                  <w:hideMark/>
                </w:tcPr>
                <w:p w14:paraId="33CD9F5E" w14:textId="77777777" w:rsidR="001F6697" w:rsidRPr="00F0782A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</w:rPr>
                    <w:t>JEDINSTVENI UPRAVNI ODJEL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69699C"/>
                  <w:hideMark/>
                </w:tcPr>
                <w:p w14:paraId="7267A80C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</w:rPr>
                    <w:t>4.515.273,05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69699C"/>
                  <w:hideMark/>
                </w:tcPr>
                <w:p w14:paraId="0DA6B878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</w:rPr>
                    <w:t>1.106.819,33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69699C"/>
                  <w:hideMark/>
                </w:tcPr>
                <w:p w14:paraId="4FFF7A7B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</w:rPr>
                    <w:t>0,25</w:t>
                  </w:r>
                </w:p>
              </w:tc>
            </w:tr>
            <w:tr w:rsidR="001F6697" w:rsidRPr="00F0782A" w14:paraId="7FBEA4A9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4D6DF"/>
                  <w:hideMark/>
                </w:tcPr>
                <w:p w14:paraId="0E666661" w14:textId="77777777" w:rsidR="001F6697" w:rsidRPr="00F0782A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 xml:space="preserve">GLAVA 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4D6DF"/>
                  <w:hideMark/>
                </w:tcPr>
                <w:p w14:paraId="09724CE4" w14:textId="77777777" w:rsidR="001F6697" w:rsidRPr="00F0782A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00101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4D6DF"/>
                  <w:hideMark/>
                </w:tcPr>
                <w:p w14:paraId="00FC7C68" w14:textId="77777777" w:rsidR="001F6697" w:rsidRPr="00F0782A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JEDINSTVENI UPRAVNI ODJEL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4D6DF"/>
                  <w:hideMark/>
                </w:tcPr>
                <w:p w14:paraId="713D5062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4.138.457,05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4D6DF"/>
                  <w:hideMark/>
                </w:tcPr>
                <w:p w14:paraId="5841BF0E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981.944,54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4D6DF"/>
                  <w:hideMark/>
                </w:tcPr>
                <w:p w14:paraId="6D4B606A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0,24</w:t>
                  </w:r>
                </w:p>
              </w:tc>
            </w:tr>
            <w:tr w:rsidR="001F6697" w:rsidRPr="00F0782A" w14:paraId="5EAE4319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4D6DF"/>
                  <w:hideMark/>
                </w:tcPr>
                <w:p w14:paraId="4FBFE5CC" w14:textId="77777777" w:rsidR="001F6697" w:rsidRPr="00F0782A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 xml:space="preserve">GLAVA 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4D6DF"/>
                  <w:hideMark/>
                </w:tcPr>
                <w:p w14:paraId="0FDFAD70" w14:textId="77777777" w:rsidR="001F6697" w:rsidRPr="00F0782A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00102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4D6DF"/>
                  <w:hideMark/>
                </w:tcPr>
                <w:p w14:paraId="130D4B80" w14:textId="77777777" w:rsidR="001F6697" w:rsidRPr="001F6697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</w:pPr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>DJEČJI VRTIĆ KALIMERO BRTONIGLA RKP 36330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4D6DF"/>
                  <w:hideMark/>
                </w:tcPr>
                <w:p w14:paraId="00162E9E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376.816,00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4D6DF"/>
                  <w:hideMark/>
                </w:tcPr>
                <w:p w14:paraId="6E0710F4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124.874,79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4D6DF"/>
                  <w:hideMark/>
                </w:tcPr>
                <w:p w14:paraId="20224B44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0,33</w:t>
                  </w:r>
                </w:p>
              </w:tc>
            </w:tr>
            <w:tr w:rsidR="001F6697" w:rsidRPr="00F0782A" w14:paraId="382A037F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69699C"/>
                  <w:hideMark/>
                </w:tcPr>
                <w:p w14:paraId="5E50F64A" w14:textId="77777777" w:rsidR="001F6697" w:rsidRPr="00F0782A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</w:rPr>
                    <w:t>RAZDJEL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69699C"/>
                  <w:hideMark/>
                </w:tcPr>
                <w:p w14:paraId="63055769" w14:textId="77777777" w:rsidR="001F6697" w:rsidRPr="00F0782A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</w:rPr>
                    <w:t>002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69699C"/>
                  <w:hideMark/>
                </w:tcPr>
                <w:p w14:paraId="5EF751E0" w14:textId="77777777" w:rsidR="001F6697" w:rsidRPr="00F0782A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</w:rPr>
                    <w:t>PREDSTAVIČKA I IZVRŠNA TIJELA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69699C"/>
                  <w:hideMark/>
                </w:tcPr>
                <w:p w14:paraId="510CEC72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</w:rPr>
                    <w:t>45.297,29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69699C"/>
                  <w:hideMark/>
                </w:tcPr>
                <w:p w14:paraId="77D7A4BB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</w:rPr>
                    <w:t>7.209,19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69699C"/>
                  <w:hideMark/>
                </w:tcPr>
                <w:p w14:paraId="26D7998A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</w:rPr>
                    <w:t>0,16</w:t>
                  </w:r>
                </w:p>
              </w:tc>
            </w:tr>
            <w:tr w:rsidR="001F6697" w:rsidRPr="00F0782A" w14:paraId="22BCF721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4D6DF"/>
                  <w:hideMark/>
                </w:tcPr>
                <w:p w14:paraId="3ED4FA1A" w14:textId="77777777" w:rsidR="001F6697" w:rsidRPr="00F0782A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 xml:space="preserve">GLAVA 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4D6DF"/>
                  <w:hideMark/>
                </w:tcPr>
                <w:p w14:paraId="0B8B7E8E" w14:textId="77777777" w:rsidR="001F6697" w:rsidRPr="00F0782A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00201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4D6DF"/>
                  <w:hideMark/>
                </w:tcPr>
                <w:p w14:paraId="0182CF87" w14:textId="77777777" w:rsidR="001F6697" w:rsidRPr="00F0782A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PREDSTAVNIČKA I IZVRŠNA TIJELA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4D6DF"/>
                  <w:hideMark/>
                </w:tcPr>
                <w:p w14:paraId="12601B87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45.297,29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4D6DF"/>
                  <w:hideMark/>
                </w:tcPr>
                <w:p w14:paraId="0C0CC757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7.209,19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4D6DF"/>
                  <w:hideMark/>
                </w:tcPr>
                <w:p w14:paraId="6148038C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0,16</w:t>
                  </w:r>
                </w:p>
              </w:tc>
            </w:tr>
            <w:tr w:rsidR="001F6697" w:rsidRPr="00F0782A" w14:paraId="3DF7E2C9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46615FF1" w14:textId="77777777" w:rsidR="001F6697" w:rsidRPr="00F0782A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</w:rPr>
                    <w:lastRenderedPageBreak/>
                    <w:t>UKUPNO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20AA67CF" w14:textId="77777777" w:rsidR="001F6697" w:rsidRPr="00F0782A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445D4013" w14:textId="77777777" w:rsidR="001F6697" w:rsidRPr="00F0782A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</w:rPr>
                    <w:t> 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486FE481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</w:rPr>
                    <w:t>4.560.570,34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079E0D45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</w:rPr>
                    <w:t>1.114.028,52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556FD2D4" w14:textId="77777777" w:rsidR="001F6697" w:rsidRPr="00F0782A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</w:rPr>
                  </w:pPr>
                  <w:r w:rsidRPr="00F0782A">
                    <w:rPr>
                      <w:rFonts w:ascii="Calibri" w:hAnsi="Calibri" w:cs="Calibri"/>
                      <w:b/>
                      <w:bCs/>
                      <w:color w:val="000000"/>
                    </w:rPr>
                    <w:t>0,24</w:t>
                  </w:r>
                </w:p>
              </w:tc>
            </w:tr>
          </w:tbl>
          <w:p w14:paraId="69C415B4" w14:textId="77777777" w:rsidR="001F6697" w:rsidRPr="00E86DAE" w:rsidRDefault="001F6697" w:rsidP="000D23E7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236" w:type="dxa"/>
            <w:shd w:val="clear" w:color="000000" w:fill="FFFFFF"/>
          </w:tcPr>
          <w:p w14:paraId="22818EAE" w14:textId="77777777" w:rsidR="001F6697" w:rsidRPr="00E86DAE" w:rsidRDefault="001F6697" w:rsidP="000D23E7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587" w:type="dxa"/>
            <w:shd w:val="clear" w:color="000000" w:fill="FFFFFF"/>
          </w:tcPr>
          <w:p w14:paraId="5F4B7F74" w14:textId="77777777" w:rsidR="001F6697" w:rsidRPr="00E86DAE" w:rsidRDefault="001F6697" w:rsidP="000D23E7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325" w:type="dxa"/>
            <w:shd w:val="clear" w:color="000000" w:fill="FFFFFF"/>
          </w:tcPr>
          <w:p w14:paraId="6E65619A" w14:textId="77777777" w:rsidR="001F6697" w:rsidRPr="00E86DAE" w:rsidRDefault="001F6697" w:rsidP="000D23E7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296" w:type="dxa"/>
            <w:shd w:val="clear" w:color="000000" w:fill="FFFFFF"/>
          </w:tcPr>
          <w:p w14:paraId="425E3054" w14:textId="77777777" w:rsidR="001F6697" w:rsidRPr="00E86DAE" w:rsidRDefault="001F6697" w:rsidP="000D23E7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331" w:type="dxa"/>
            <w:shd w:val="clear" w:color="000000" w:fill="FFFFFF"/>
          </w:tcPr>
          <w:p w14:paraId="3270E933" w14:textId="77777777" w:rsidR="001F6697" w:rsidRPr="00E86DAE" w:rsidRDefault="001F6697" w:rsidP="000D23E7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417" w:type="dxa"/>
            <w:shd w:val="clear" w:color="000000" w:fill="FFFFFF"/>
          </w:tcPr>
          <w:p w14:paraId="30AF0579" w14:textId="77777777" w:rsidR="001F6697" w:rsidRPr="00E86DAE" w:rsidRDefault="001F6697" w:rsidP="000D23E7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313" w:type="dxa"/>
            <w:shd w:val="clear" w:color="000000" w:fill="FFFFFF"/>
          </w:tcPr>
          <w:p w14:paraId="4571B26C" w14:textId="77777777" w:rsidR="001F6697" w:rsidRPr="00E86DAE" w:rsidRDefault="001F6697" w:rsidP="000D23E7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</w:tr>
      <w:tr w:rsidR="001F6697" w:rsidRPr="00E86DAE" w14:paraId="14011A8E" w14:textId="77777777" w:rsidTr="000D23E7">
        <w:trPr>
          <w:trHeight w:val="80"/>
        </w:trPr>
        <w:tc>
          <w:tcPr>
            <w:tcW w:w="14755" w:type="dxa"/>
            <w:shd w:val="clear" w:color="000000" w:fill="FFFFFF"/>
          </w:tcPr>
          <w:tbl>
            <w:tblPr>
              <w:tblW w:w="13860" w:type="dxa"/>
              <w:tblLayout w:type="fixed"/>
              <w:tblLook w:val="04A0" w:firstRow="1" w:lastRow="0" w:firstColumn="1" w:lastColumn="0" w:noHBand="0" w:noVBand="1"/>
            </w:tblPr>
            <w:tblGrid>
              <w:gridCol w:w="1440"/>
              <w:gridCol w:w="1440"/>
              <w:gridCol w:w="5880"/>
              <w:gridCol w:w="1700"/>
              <w:gridCol w:w="1700"/>
              <w:gridCol w:w="1700"/>
            </w:tblGrid>
            <w:tr w:rsidR="001F6697" w:rsidRPr="00522126" w14:paraId="6C9B5435" w14:textId="77777777" w:rsidTr="000D23E7">
              <w:trPr>
                <w:trHeight w:val="375"/>
              </w:trPr>
              <w:tc>
                <w:tcPr>
                  <w:tcW w:w="13860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000000" w:fill="C0C0C0"/>
                  <w:hideMark/>
                </w:tcPr>
                <w:p w14:paraId="07C35B89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28"/>
                      <w:szCs w:val="28"/>
                    </w:rPr>
                  </w:pPr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28"/>
                      <w:szCs w:val="28"/>
                      <w:lang w:val="it-IT"/>
                    </w:rPr>
                    <w:t xml:space="preserve">POLUGODIŠNJI IZVJEŠTAJ O IZVRŠENJU PRORAČUNA OPĆINE BRTONIGLA - VERTENEGLIO ZA 2023. </w:t>
                  </w: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28"/>
                      <w:szCs w:val="28"/>
                    </w:rPr>
                    <w:t>GODINU</w:t>
                  </w:r>
                </w:p>
              </w:tc>
            </w:tr>
            <w:tr w:rsidR="001F6697" w:rsidRPr="00522126" w14:paraId="2C285EE0" w14:textId="77777777" w:rsidTr="000D23E7">
              <w:trPr>
                <w:trHeight w:val="300"/>
              </w:trPr>
              <w:tc>
                <w:tcPr>
                  <w:tcW w:w="13860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000000" w:fill="C0C0C0"/>
                  <w:hideMark/>
                </w:tcPr>
                <w:p w14:paraId="1DFA735C" w14:textId="77777777" w:rsidR="001F6697" w:rsidRPr="00522126" w:rsidRDefault="001F6697" w:rsidP="000D23E7">
                  <w:pPr>
                    <w:rPr>
                      <w:rFonts w:ascii="Calibri" w:hAnsi="Calibri" w:cs="Calibri"/>
                      <w:color w:val="000000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</w:rPr>
                    <w:t>POSEBNI DIO [T-11]</w:t>
                  </w:r>
                </w:p>
              </w:tc>
            </w:tr>
            <w:tr w:rsidR="001F6697" w:rsidRPr="00522126" w14:paraId="3D3CE597" w14:textId="77777777" w:rsidTr="000D23E7">
              <w:trPr>
                <w:trHeight w:val="51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23CC71AC" w14:textId="77777777" w:rsidR="001F6697" w:rsidRPr="00522126" w:rsidRDefault="001F6697" w:rsidP="000D23E7">
                  <w:pPr>
                    <w:rPr>
                      <w:rFonts w:ascii="Calibri" w:hAnsi="Calibri" w:cs="Calibri"/>
                      <w:color w:val="000000"/>
                    </w:rPr>
                  </w:pPr>
                  <w:proofErr w:type="spellStart"/>
                  <w:r w:rsidRPr="00522126">
                    <w:rPr>
                      <w:rFonts w:ascii="Calibri" w:hAnsi="Calibri" w:cs="Calibri"/>
                      <w:color w:val="000000"/>
                    </w:rPr>
                    <w:t>Račun</w:t>
                  </w:r>
                  <w:proofErr w:type="spellEnd"/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75319318" w14:textId="77777777" w:rsidR="001F6697" w:rsidRPr="00522126" w:rsidRDefault="001F6697" w:rsidP="000D23E7">
                  <w:pPr>
                    <w:rPr>
                      <w:rFonts w:ascii="Calibri" w:hAnsi="Calibri" w:cs="Calibri"/>
                      <w:color w:val="000000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09E50818" w14:textId="77777777" w:rsidR="001F6697" w:rsidRPr="00522126" w:rsidRDefault="001F6697" w:rsidP="000D23E7">
                  <w:pPr>
                    <w:rPr>
                      <w:rFonts w:ascii="Calibri" w:hAnsi="Calibri" w:cs="Calibri"/>
                      <w:color w:val="000000"/>
                    </w:rPr>
                  </w:pPr>
                  <w:proofErr w:type="spellStart"/>
                  <w:r w:rsidRPr="00522126">
                    <w:rPr>
                      <w:rFonts w:ascii="Calibri" w:hAnsi="Calibri" w:cs="Calibri"/>
                      <w:color w:val="000000"/>
                    </w:rPr>
                    <w:t>Opis</w:t>
                  </w:r>
                  <w:proofErr w:type="spellEnd"/>
                  <w:r w:rsidRPr="00522126">
                    <w:rPr>
                      <w:rFonts w:ascii="Calibri" w:hAnsi="Calibri" w:cs="Calibri"/>
                      <w:color w:val="000000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color w:val="000000"/>
                    </w:rPr>
                    <w:t>računa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32742450" w14:textId="77777777" w:rsidR="001F6697" w:rsidRPr="00522126" w:rsidRDefault="001F6697" w:rsidP="000D23E7">
                  <w:pPr>
                    <w:rPr>
                      <w:rFonts w:ascii="Calibri" w:hAnsi="Calibri" w:cs="Calibri"/>
                      <w:color w:val="000000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</w:rPr>
                    <w:t xml:space="preserve">Plan </w:t>
                  </w:r>
                  <w:proofErr w:type="spellStart"/>
                  <w:r w:rsidRPr="00522126">
                    <w:rPr>
                      <w:rFonts w:ascii="Calibri" w:hAnsi="Calibri" w:cs="Calibri"/>
                      <w:color w:val="000000"/>
                    </w:rPr>
                    <w:t>proračuna</w:t>
                  </w:r>
                  <w:proofErr w:type="spellEnd"/>
                  <w:r w:rsidRPr="00522126">
                    <w:rPr>
                      <w:rFonts w:ascii="Calibri" w:hAnsi="Calibri" w:cs="Calibri"/>
                      <w:color w:val="000000"/>
                    </w:rPr>
                    <w:t xml:space="preserve"> za 2023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2CA1CF41" w14:textId="77777777" w:rsidR="001F6697" w:rsidRPr="00522126" w:rsidRDefault="001F6697" w:rsidP="000D23E7">
                  <w:pPr>
                    <w:rPr>
                      <w:rFonts w:ascii="Calibri" w:hAnsi="Calibri" w:cs="Calibri"/>
                      <w:color w:val="000000"/>
                    </w:rPr>
                  </w:pPr>
                  <w:proofErr w:type="spellStart"/>
                  <w:proofErr w:type="gramStart"/>
                  <w:r w:rsidRPr="00522126">
                    <w:rPr>
                      <w:rFonts w:ascii="Calibri" w:hAnsi="Calibri" w:cs="Calibri"/>
                      <w:color w:val="000000"/>
                    </w:rPr>
                    <w:t>Ostvarenje</w:t>
                  </w:r>
                  <w:proofErr w:type="spellEnd"/>
                  <w:r w:rsidRPr="00522126">
                    <w:rPr>
                      <w:rFonts w:ascii="Calibri" w:hAnsi="Calibri" w:cs="Calibri"/>
                      <w:color w:val="000000"/>
                    </w:rPr>
                    <w:t xml:space="preserve">  01.01</w:t>
                  </w:r>
                  <w:proofErr w:type="gramEnd"/>
                  <w:r w:rsidRPr="00522126">
                    <w:rPr>
                      <w:rFonts w:ascii="Calibri" w:hAnsi="Calibri" w:cs="Calibri"/>
                      <w:color w:val="000000"/>
                    </w:rPr>
                    <w:t>-30.06. 2023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5698C14F" w14:textId="77777777" w:rsidR="001F6697" w:rsidRPr="00522126" w:rsidRDefault="001F6697" w:rsidP="000D23E7">
                  <w:pPr>
                    <w:rPr>
                      <w:rFonts w:ascii="Calibri" w:hAnsi="Calibri" w:cs="Calibri"/>
                      <w:color w:val="000000"/>
                    </w:rPr>
                  </w:pPr>
                  <w:proofErr w:type="spellStart"/>
                  <w:r w:rsidRPr="00522126">
                    <w:rPr>
                      <w:rFonts w:ascii="Calibri" w:hAnsi="Calibri" w:cs="Calibri"/>
                      <w:color w:val="000000"/>
                    </w:rPr>
                    <w:t>Indeks</w:t>
                  </w:r>
                  <w:proofErr w:type="spellEnd"/>
                  <w:r w:rsidRPr="00522126">
                    <w:rPr>
                      <w:rFonts w:ascii="Calibri" w:hAnsi="Calibri" w:cs="Calibri"/>
                      <w:color w:val="000000"/>
                    </w:rPr>
                    <w:br/>
                  </w:r>
                  <w:r w:rsidRPr="00522126">
                    <w:rPr>
                      <w:rFonts w:ascii="Calibri" w:hAnsi="Calibri" w:cs="Calibri"/>
                      <w:color w:val="000000"/>
                    </w:rPr>
                    <w:br/>
                    <w:t>4/3</w:t>
                  </w:r>
                </w:p>
              </w:tc>
            </w:tr>
            <w:tr w:rsidR="001F6697" w:rsidRPr="00522126" w14:paraId="2102740B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69699C"/>
                  <w:hideMark/>
                </w:tcPr>
                <w:p w14:paraId="6440AF4A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</w:rPr>
                    <w:t>RAZDJEL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69699C"/>
                  <w:hideMark/>
                </w:tcPr>
                <w:p w14:paraId="20919721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</w:rPr>
                    <w:t>001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69699C"/>
                  <w:hideMark/>
                </w:tcPr>
                <w:p w14:paraId="0C5FA063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</w:rPr>
                    <w:t>JEDINSTVENI UPRAVNI ODJEL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69699C"/>
                  <w:hideMark/>
                </w:tcPr>
                <w:p w14:paraId="4B98AFCF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</w:rPr>
                    <w:t>4.515.273,05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69699C"/>
                  <w:hideMark/>
                </w:tcPr>
                <w:p w14:paraId="3B9D7ABB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</w:rPr>
                    <w:t>1.106.819,33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69699C"/>
                  <w:hideMark/>
                </w:tcPr>
                <w:p w14:paraId="237A2C4E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</w:rPr>
                    <w:t>0,25</w:t>
                  </w:r>
                </w:p>
              </w:tc>
            </w:tr>
            <w:tr w:rsidR="001F6697" w:rsidRPr="00522126" w14:paraId="33DC7214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4D6DF"/>
                  <w:hideMark/>
                </w:tcPr>
                <w:p w14:paraId="762A9D50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 xml:space="preserve">GLAVA 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4D6DF"/>
                  <w:hideMark/>
                </w:tcPr>
                <w:p w14:paraId="5BE205AA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00101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4D6DF"/>
                  <w:hideMark/>
                </w:tcPr>
                <w:p w14:paraId="0900317D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JEDINSTVENI UPRAVNI ODJEL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4D6DF"/>
                  <w:hideMark/>
                </w:tcPr>
                <w:p w14:paraId="67773D02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4.138.457,05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4D6DF"/>
                  <w:hideMark/>
                </w:tcPr>
                <w:p w14:paraId="646C6332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981.944,54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4D6DF"/>
                  <w:hideMark/>
                </w:tcPr>
                <w:p w14:paraId="2D265D77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0,24</w:t>
                  </w:r>
                </w:p>
              </w:tc>
            </w:tr>
            <w:tr w:rsidR="001F6697" w:rsidRPr="00522126" w14:paraId="1A2D8B09" w14:textId="77777777" w:rsidTr="000D23E7">
              <w:trPr>
                <w:trHeight w:val="48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969696"/>
                  <w:hideMark/>
                </w:tcPr>
                <w:p w14:paraId="2B11268F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 xml:space="preserve">PROGRAM 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969696"/>
                  <w:hideMark/>
                </w:tcPr>
                <w:p w14:paraId="4C0105C1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1001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969696"/>
                  <w:hideMark/>
                </w:tcPr>
                <w:p w14:paraId="5E4693BB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MJERE I AKTIVNOSTI ZA OSIGURANJE RADA IZ DJELOKRUGA JEDINSTVENOG UPRAVNOG ODJELA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969696"/>
                  <w:hideMark/>
                </w:tcPr>
                <w:p w14:paraId="549E45DF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876.595,53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969696"/>
                  <w:hideMark/>
                </w:tcPr>
                <w:p w14:paraId="56EB6D27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387.199,40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969696"/>
                  <w:hideMark/>
                </w:tcPr>
                <w:p w14:paraId="20C755A6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0,44</w:t>
                  </w:r>
                </w:p>
              </w:tc>
            </w:tr>
            <w:tr w:rsidR="001F6697" w:rsidRPr="00522126" w14:paraId="0B30682E" w14:textId="77777777" w:rsidTr="000D23E7">
              <w:trPr>
                <w:trHeight w:val="45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603BA7EB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AKTIVNOST </w:t>
                  </w: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br/>
                  </w: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br/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Izvor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: 1        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6BA5BF6E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A100101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50ADCFBA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ADMINISTRATIVNO, TEHNIČKO I STRUČNO OSOBLJE</w:t>
                  </w: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br/>
                  </w: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br/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Funkcija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: 0131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Opće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usluge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vezane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uz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službenike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3706FAA6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204.800,00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21CA713F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86.334,43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6E67478A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0,42</w:t>
                  </w:r>
                </w:p>
              </w:tc>
            </w:tr>
            <w:tr w:rsidR="001F6697" w:rsidRPr="00522126" w14:paraId="7FCBCC94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B1967AE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8AB562C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015DFA0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Rashodi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poslovanja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230F0E4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204.800,00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A9626A7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86.334,43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D55CDFB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0,42</w:t>
                  </w:r>
                </w:p>
              </w:tc>
            </w:tr>
            <w:tr w:rsidR="001F6697" w:rsidRPr="00522126" w14:paraId="562C7A2D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8744506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31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F88C961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DA24BAE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Rashodi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za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zaposlene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63E29F4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204.800,00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9DC4404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86.334,43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22A2724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0,42</w:t>
                  </w:r>
                </w:p>
              </w:tc>
            </w:tr>
            <w:tr w:rsidR="001F6697" w:rsidRPr="00522126" w14:paraId="590DF6FF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357F1FC" w14:textId="77777777" w:rsidR="001F6697" w:rsidRPr="00522126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311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FEAF7A8" w14:textId="77777777" w:rsidR="001F6697" w:rsidRPr="00522126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42BE130" w14:textId="77777777" w:rsidR="001F6697" w:rsidRPr="00522126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proofErr w:type="spellStart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Plaće</w:t>
                  </w:r>
                  <w:proofErr w:type="spellEnd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 xml:space="preserve"> (</w:t>
                  </w:r>
                  <w:proofErr w:type="spellStart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Bruto</w:t>
                  </w:r>
                  <w:proofErr w:type="spellEnd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)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26AE3A0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145.000,00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9AB4E43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58.711,40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BE631B6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0,40</w:t>
                  </w:r>
                </w:p>
              </w:tc>
            </w:tr>
            <w:tr w:rsidR="001F6697" w:rsidRPr="00522126" w14:paraId="643205F5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7C9735A" w14:textId="77777777" w:rsidR="001F6697" w:rsidRPr="00522126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313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65AE796" w14:textId="77777777" w:rsidR="001F6697" w:rsidRPr="00522126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8733F8E" w14:textId="77777777" w:rsidR="001F6697" w:rsidRPr="00522126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proofErr w:type="spellStart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Doprinosi</w:t>
                  </w:r>
                  <w:proofErr w:type="spellEnd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na</w:t>
                  </w:r>
                  <w:proofErr w:type="spellEnd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plaće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85A1129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59.800,00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251455C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27.623,03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2DEB0D0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0,46</w:t>
                  </w:r>
                </w:p>
              </w:tc>
            </w:tr>
            <w:tr w:rsidR="001F6697" w:rsidRPr="00522126" w14:paraId="090E0E9A" w14:textId="77777777" w:rsidTr="000D23E7">
              <w:trPr>
                <w:trHeight w:val="45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6E1B8582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AKTIVNOST </w:t>
                  </w: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br/>
                  </w: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br/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Izvor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: 1      7  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30DDAF95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A100766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43A5BB93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REDOVNA DJELATNOST JAVNE UPRAVE I ADMINISTRACIJE</w:t>
                  </w: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br/>
                  </w: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br/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Funkcija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: 0100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Opće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javne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usluge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 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4819C514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152.975,20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1FAA5F78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42.291,51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661D31D8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0,28</w:t>
                  </w:r>
                </w:p>
              </w:tc>
            </w:tr>
            <w:tr w:rsidR="001F6697" w:rsidRPr="00522126" w14:paraId="1C7297B9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B52E955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6CE5558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4ACE75D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Rashodi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poslovanja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8349ED3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152.975,20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5BDB56E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42.291,51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9E62051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0,28</w:t>
                  </w:r>
                </w:p>
              </w:tc>
            </w:tr>
            <w:tr w:rsidR="001F6697" w:rsidRPr="00522126" w14:paraId="67F7EB0B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33354F1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31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34E9F5C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A443F00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Rashodi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za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zaposlene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731ADC8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19.575,92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7E48FC7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6.573,20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66C68A8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0,34</w:t>
                  </w:r>
                </w:p>
              </w:tc>
            </w:tr>
            <w:tr w:rsidR="001F6697" w:rsidRPr="00522126" w14:paraId="3FA0F1C9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D00E20F" w14:textId="77777777" w:rsidR="001F6697" w:rsidRPr="00522126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312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5ED23DB" w14:textId="77777777" w:rsidR="001F6697" w:rsidRPr="00522126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5854A32" w14:textId="77777777" w:rsidR="001F6697" w:rsidRPr="00522126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proofErr w:type="spellStart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Ostali</w:t>
                  </w:r>
                  <w:proofErr w:type="spellEnd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rashodi</w:t>
                  </w:r>
                  <w:proofErr w:type="spellEnd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 xml:space="preserve"> za </w:t>
                  </w:r>
                  <w:proofErr w:type="spellStart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zaposlene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57C3E80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19.575,92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A768247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6.573,20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F70A61A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0,34</w:t>
                  </w:r>
                </w:p>
              </w:tc>
            </w:tr>
            <w:tr w:rsidR="001F6697" w:rsidRPr="00522126" w14:paraId="029334D2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C688AA8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32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19C1250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B778B9D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Materijalni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rashodi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433C5F4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128.753,98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13DD2CB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34.168,68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BCC9594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0,27</w:t>
                  </w:r>
                </w:p>
              </w:tc>
            </w:tr>
            <w:tr w:rsidR="001F6697" w:rsidRPr="00522126" w14:paraId="57E7B7DE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45E1EE6" w14:textId="77777777" w:rsidR="001F6697" w:rsidRPr="00522126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321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9D449C2" w14:textId="77777777" w:rsidR="001F6697" w:rsidRPr="00522126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01E46AF" w14:textId="77777777" w:rsidR="001F6697" w:rsidRPr="00522126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proofErr w:type="spellStart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Naknade</w:t>
                  </w:r>
                  <w:proofErr w:type="spellEnd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troškova</w:t>
                  </w:r>
                  <w:proofErr w:type="spellEnd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zaposlenima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48A6BB0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28.210,63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D51F6B0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11.277,83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C7176CE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0,40</w:t>
                  </w:r>
                </w:p>
              </w:tc>
            </w:tr>
            <w:tr w:rsidR="001F6697" w:rsidRPr="00522126" w14:paraId="7DCC6885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F85A360" w14:textId="77777777" w:rsidR="001F6697" w:rsidRPr="00522126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322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4D99102" w14:textId="77777777" w:rsidR="001F6697" w:rsidRPr="00522126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99CF2BC" w14:textId="77777777" w:rsidR="001F6697" w:rsidRPr="001F6697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it-IT"/>
                    </w:rPr>
                  </w:pPr>
                  <w:proofErr w:type="spellStart"/>
                  <w:r w:rsidRPr="001F6697"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it-IT"/>
                    </w:rPr>
                    <w:t>Rashodi</w:t>
                  </w:r>
                  <w:proofErr w:type="spellEnd"/>
                  <w:r w:rsidRPr="001F6697"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it-IT"/>
                    </w:rPr>
                    <w:t xml:space="preserve"> za </w:t>
                  </w:r>
                  <w:proofErr w:type="spellStart"/>
                  <w:r w:rsidRPr="001F6697"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it-IT"/>
                    </w:rPr>
                    <w:t>materijal</w:t>
                  </w:r>
                  <w:proofErr w:type="spellEnd"/>
                  <w:r w:rsidRPr="001F6697"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it-IT"/>
                    </w:rPr>
                    <w:t xml:space="preserve"> i </w:t>
                  </w:r>
                  <w:proofErr w:type="spellStart"/>
                  <w:r w:rsidRPr="001F6697"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it-IT"/>
                    </w:rPr>
                    <w:t>energiju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518FD9F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13.604,09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AC6A91B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4.204,03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25263D4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0,31</w:t>
                  </w:r>
                </w:p>
              </w:tc>
            </w:tr>
            <w:tr w:rsidR="001F6697" w:rsidRPr="00522126" w14:paraId="32D1A5E0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5D2B279" w14:textId="77777777" w:rsidR="001F6697" w:rsidRPr="00522126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323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F15A50D" w14:textId="77777777" w:rsidR="001F6697" w:rsidRPr="00522126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C699614" w14:textId="77777777" w:rsidR="001F6697" w:rsidRPr="00522126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proofErr w:type="spellStart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Rashodi</w:t>
                  </w:r>
                  <w:proofErr w:type="spellEnd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 xml:space="preserve"> za </w:t>
                  </w:r>
                  <w:proofErr w:type="spellStart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usluge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9AF3324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72.339,76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149B68E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16.367,59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3ED548E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0,23</w:t>
                  </w:r>
                </w:p>
              </w:tc>
            </w:tr>
            <w:tr w:rsidR="001F6697" w:rsidRPr="00522126" w14:paraId="250D6FE3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FD5577F" w14:textId="77777777" w:rsidR="001F6697" w:rsidRPr="00522126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329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68A63CD" w14:textId="77777777" w:rsidR="001F6697" w:rsidRPr="00522126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6237FF3" w14:textId="77777777" w:rsidR="001F6697" w:rsidRPr="00522126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proofErr w:type="spellStart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Ostali</w:t>
                  </w:r>
                  <w:proofErr w:type="spellEnd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nespomenuti</w:t>
                  </w:r>
                  <w:proofErr w:type="spellEnd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rashodi</w:t>
                  </w:r>
                  <w:proofErr w:type="spellEnd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poslovanja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AF043E7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14.599,50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E69B85B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2.319,23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8D240D2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0,16</w:t>
                  </w:r>
                </w:p>
              </w:tc>
            </w:tr>
            <w:tr w:rsidR="001F6697" w:rsidRPr="00522126" w14:paraId="6EAC871F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F8A28C4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34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24A9DC0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392B195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Financijski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rashodi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DB36B01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4.645,30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71D0951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1.549,63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FFB16F5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0,33</w:t>
                  </w:r>
                </w:p>
              </w:tc>
            </w:tr>
            <w:tr w:rsidR="001F6697" w:rsidRPr="00522126" w14:paraId="4DE51452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BC8B375" w14:textId="77777777" w:rsidR="001F6697" w:rsidRPr="00522126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343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D9991CF" w14:textId="77777777" w:rsidR="001F6697" w:rsidRPr="00522126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77B60E1" w14:textId="77777777" w:rsidR="001F6697" w:rsidRPr="00522126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proofErr w:type="spellStart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Ostali</w:t>
                  </w:r>
                  <w:proofErr w:type="spellEnd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financijski</w:t>
                  </w:r>
                  <w:proofErr w:type="spellEnd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rashodi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34077CC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4.645,30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B40A1B4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1.549,63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9885301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0,33</w:t>
                  </w:r>
                </w:p>
              </w:tc>
            </w:tr>
            <w:tr w:rsidR="001F6697" w:rsidRPr="00522126" w14:paraId="7F67380C" w14:textId="77777777" w:rsidTr="000D23E7">
              <w:trPr>
                <w:trHeight w:val="45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68496827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AKTIVNOST </w:t>
                  </w: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br/>
                  </w: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br/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Izvor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: 1        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632D7C41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A100795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6304AC84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proofErr w:type="gram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NAJAM  VOZILA</w:t>
                  </w:r>
                  <w:proofErr w:type="gram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br/>
                  </w: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br/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Funkcija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: 0131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Opće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usluge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vezane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uz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službenike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455B3B2A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6.700,00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57F993B9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1CA4F567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0,00</w:t>
                  </w:r>
                </w:p>
              </w:tc>
            </w:tr>
            <w:tr w:rsidR="001F6697" w:rsidRPr="00522126" w14:paraId="68D8C169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5DE1713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4281157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02DFD7D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Rashodi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poslovanja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F6277CE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6.700,00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F9AFA0C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7775A86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0,00</w:t>
                  </w:r>
                </w:p>
              </w:tc>
            </w:tr>
            <w:tr w:rsidR="001F6697" w:rsidRPr="00522126" w14:paraId="149FEC90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E80C736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lastRenderedPageBreak/>
                    <w:t>32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D675C4E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14CCF36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Materijalni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rashodi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AB63146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6.700,00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A8CF811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D15490A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0,00</w:t>
                  </w:r>
                </w:p>
              </w:tc>
            </w:tr>
            <w:tr w:rsidR="001F6697" w:rsidRPr="00522126" w14:paraId="1DB7C1F4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6430151" w14:textId="77777777" w:rsidR="001F6697" w:rsidRPr="00522126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323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3965252" w14:textId="77777777" w:rsidR="001F6697" w:rsidRPr="00522126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8E10216" w14:textId="77777777" w:rsidR="001F6697" w:rsidRPr="00522126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proofErr w:type="spellStart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Rashodi</w:t>
                  </w:r>
                  <w:proofErr w:type="spellEnd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 xml:space="preserve"> za </w:t>
                  </w:r>
                  <w:proofErr w:type="spellStart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usluge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B19C7DC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6.700,00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714E96F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84C2F19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0,00</w:t>
                  </w:r>
                </w:p>
              </w:tc>
            </w:tr>
            <w:tr w:rsidR="001F6697" w:rsidRPr="00522126" w14:paraId="6927532E" w14:textId="77777777" w:rsidTr="000D23E7">
              <w:trPr>
                <w:trHeight w:val="45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2D986876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AKTIVNOST </w:t>
                  </w: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br/>
                  </w: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br/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Izvor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: 1        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4AEC40E5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A100805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64827CB6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ODVJETNIČKE, JAVNOBILJEŽNIČKE I OSTALE USLUGE VANJSKIH SLUŽBI</w:t>
                  </w: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br/>
                  </w: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br/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Funkcija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: 0133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Ostale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opće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usluge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7CF7450E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512.120,33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35211C5A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258.573,46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524982AF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0,50</w:t>
                  </w:r>
                </w:p>
              </w:tc>
            </w:tr>
            <w:tr w:rsidR="001F6697" w:rsidRPr="00522126" w14:paraId="5DC4402E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4AF0339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91B70AE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CBEAE48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Rashodi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poslovanja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A30EFA7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512.120,33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26697EE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258.573,46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4DF837E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0,50</w:t>
                  </w:r>
                </w:p>
              </w:tc>
            </w:tr>
            <w:tr w:rsidR="001F6697" w:rsidRPr="00522126" w14:paraId="72F93C33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CDF0285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32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270920B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39F6EC9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Materijalni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rashodi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669F71A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512.120,33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A39715E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258.573,46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8BF0395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0,50</w:t>
                  </w:r>
                </w:p>
              </w:tc>
            </w:tr>
            <w:tr w:rsidR="001F6697" w:rsidRPr="00522126" w14:paraId="62E798A7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E875EE5" w14:textId="77777777" w:rsidR="001F6697" w:rsidRPr="00522126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323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A506677" w14:textId="77777777" w:rsidR="001F6697" w:rsidRPr="00522126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9778C97" w14:textId="77777777" w:rsidR="001F6697" w:rsidRPr="00522126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proofErr w:type="spellStart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Rashodi</w:t>
                  </w:r>
                  <w:proofErr w:type="spellEnd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 xml:space="preserve"> za </w:t>
                  </w:r>
                  <w:proofErr w:type="spellStart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usluge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A5960E3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24.859,25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1E6AAC0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14.277,46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93149C3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0,57</w:t>
                  </w:r>
                </w:p>
              </w:tc>
            </w:tr>
            <w:tr w:rsidR="001F6697" w:rsidRPr="00522126" w14:paraId="738A2710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9D81E33" w14:textId="77777777" w:rsidR="001F6697" w:rsidRPr="00522126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329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30B7B12" w14:textId="77777777" w:rsidR="001F6697" w:rsidRPr="00522126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A7D34A3" w14:textId="77777777" w:rsidR="001F6697" w:rsidRPr="00522126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proofErr w:type="spellStart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Ostali</w:t>
                  </w:r>
                  <w:proofErr w:type="spellEnd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nespomenuti</w:t>
                  </w:r>
                  <w:proofErr w:type="spellEnd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rashodi</w:t>
                  </w:r>
                  <w:proofErr w:type="spellEnd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poslovanja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059158E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487.261,08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49C8EDF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244.296,00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521FA40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0,50</w:t>
                  </w:r>
                </w:p>
              </w:tc>
            </w:tr>
            <w:tr w:rsidR="001F6697" w:rsidRPr="00522126" w14:paraId="1095260E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969696"/>
                  <w:hideMark/>
                </w:tcPr>
                <w:p w14:paraId="16098B66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 xml:space="preserve">PROGRAM 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969696"/>
                  <w:hideMark/>
                </w:tcPr>
                <w:p w14:paraId="073581D4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1002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969696"/>
                  <w:hideMark/>
                </w:tcPr>
                <w:p w14:paraId="2AC25737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UPRAVLJANJE IMOVINOM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969696"/>
                  <w:hideMark/>
                </w:tcPr>
                <w:p w14:paraId="7C98B178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397.543,22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969696"/>
                  <w:hideMark/>
                </w:tcPr>
                <w:p w14:paraId="08DD364B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113.609,60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969696"/>
                  <w:hideMark/>
                </w:tcPr>
                <w:p w14:paraId="29788BBA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0,29</w:t>
                  </w:r>
                </w:p>
              </w:tc>
            </w:tr>
            <w:tr w:rsidR="001F6697" w:rsidRPr="00522126" w14:paraId="4EA56A83" w14:textId="77777777" w:rsidTr="000D23E7">
              <w:trPr>
                <w:trHeight w:val="45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44E1A580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AKTIVNOST </w:t>
                  </w: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br/>
                  </w: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br/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Izvor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: 1   4   7  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1F97051B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A100763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7FAB9BF8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ODRŽAVANJE OBJEKATA ZA REDOVITO KORIŠTENJE</w:t>
                  </w: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br/>
                  </w: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br/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Funkcija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: 0133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Ostale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opće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usluge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758B7E03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158.996,57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036E424A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73.309,22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37F1B479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0,46</w:t>
                  </w:r>
                </w:p>
              </w:tc>
            </w:tr>
            <w:tr w:rsidR="001F6697" w:rsidRPr="00522126" w14:paraId="325F6914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AF3F44A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BEF8669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F044794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Rashodi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poslovanja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23AE604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158.996,57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896D4A2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73.309,22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D6838FF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0,46</w:t>
                  </w:r>
                </w:p>
              </w:tc>
            </w:tr>
            <w:tr w:rsidR="001F6697" w:rsidRPr="00522126" w14:paraId="0C7ECCCD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14EE0F6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32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A18F5CA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A9A179B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Materijalni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rashodi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4886B41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158.996,57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0875D33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73.309,22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40F5D64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0,46</w:t>
                  </w:r>
                </w:p>
              </w:tc>
            </w:tr>
            <w:tr w:rsidR="001F6697" w:rsidRPr="00522126" w14:paraId="097D8DD8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7839788" w14:textId="77777777" w:rsidR="001F6697" w:rsidRPr="00522126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322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E592C0E" w14:textId="77777777" w:rsidR="001F6697" w:rsidRPr="00522126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DFBBB14" w14:textId="77777777" w:rsidR="001F6697" w:rsidRPr="001F6697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it-IT"/>
                    </w:rPr>
                  </w:pPr>
                  <w:proofErr w:type="spellStart"/>
                  <w:r w:rsidRPr="001F6697"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it-IT"/>
                    </w:rPr>
                    <w:t>Rashodi</w:t>
                  </w:r>
                  <w:proofErr w:type="spellEnd"/>
                  <w:r w:rsidRPr="001F6697"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it-IT"/>
                    </w:rPr>
                    <w:t xml:space="preserve"> za </w:t>
                  </w:r>
                  <w:proofErr w:type="spellStart"/>
                  <w:r w:rsidRPr="001F6697"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it-IT"/>
                    </w:rPr>
                    <w:t>materijal</w:t>
                  </w:r>
                  <w:proofErr w:type="spellEnd"/>
                  <w:r w:rsidRPr="001F6697"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it-IT"/>
                    </w:rPr>
                    <w:t xml:space="preserve"> i </w:t>
                  </w:r>
                  <w:proofErr w:type="spellStart"/>
                  <w:r w:rsidRPr="001F6697"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it-IT"/>
                    </w:rPr>
                    <w:t>energiju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D44A544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98.772,31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D84E19F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34.418,62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DD041EB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0,35</w:t>
                  </w:r>
                </w:p>
              </w:tc>
            </w:tr>
            <w:tr w:rsidR="001F6697" w:rsidRPr="00522126" w14:paraId="008E530F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0B75729" w14:textId="77777777" w:rsidR="001F6697" w:rsidRPr="00522126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323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4978282" w14:textId="77777777" w:rsidR="001F6697" w:rsidRPr="00522126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3767B0F" w14:textId="77777777" w:rsidR="001F6697" w:rsidRPr="00522126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proofErr w:type="spellStart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Rashodi</w:t>
                  </w:r>
                  <w:proofErr w:type="spellEnd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 xml:space="preserve"> za </w:t>
                  </w:r>
                  <w:proofErr w:type="spellStart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usluge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35BD361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52.924,26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4C8FD6A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30.323,27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DAEA8CC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0,57</w:t>
                  </w:r>
                </w:p>
              </w:tc>
            </w:tr>
            <w:tr w:rsidR="001F6697" w:rsidRPr="00522126" w14:paraId="615486B4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F151BB8" w14:textId="77777777" w:rsidR="001F6697" w:rsidRPr="00522126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329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7D567AB" w14:textId="77777777" w:rsidR="001F6697" w:rsidRPr="00522126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0F6D9DE" w14:textId="77777777" w:rsidR="001F6697" w:rsidRPr="00522126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proofErr w:type="spellStart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Ostali</w:t>
                  </w:r>
                  <w:proofErr w:type="spellEnd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nespomenuti</w:t>
                  </w:r>
                  <w:proofErr w:type="spellEnd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rashodi</w:t>
                  </w:r>
                  <w:proofErr w:type="spellEnd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poslovanja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911162E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7.300,00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F8CB85B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8.567,33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4894623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1,17</w:t>
                  </w:r>
                </w:p>
              </w:tc>
            </w:tr>
            <w:tr w:rsidR="001F6697" w:rsidRPr="00522126" w14:paraId="7B089126" w14:textId="77777777" w:rsidTr="000D23E7">
              <w:trPr>
                <w:trHeight w:val="45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02C08701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AKTIVNOST </w:t>
                  </w: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br/>
                  </w: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br/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Izvor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: 1        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2F07DC26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A100764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5B956CC8" w14:textId="77777777" w:rsidR="001F6697" w:rsidRPr="001F6697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</w:pPr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>ODRŽAVANJE POSTROJENJA I OPREME</w:t>
                  </w:r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br/>
                  </w:r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br/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>Funkcija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 xml:space="preserve">: 0133 Ostale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>opće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>usluge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0E7B105F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6.768,86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222FCC94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857,91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1EC808DC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0,13</w:t>
                  </w:r>
                </w:p>
              </w:tc>
            </w:tr>
            <w:tr w:rsidR="001F6697" w:rsidRPr="00522126" w14:paraId="544A7B14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2B5459C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F3C2D3D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2A06682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Rashodi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poslovanja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E8971E6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6.768,86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9E37B3E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857,91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6FBC893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0,13</w:t>
                  </w:r>
                </w:p>
              </w:tc>
            </w:tr>
            <w:tr w:rsidR="001F6697" w:rsidRPr="00522126" w14:paraId="66D4E706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86099A3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32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CF2E738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D9D237D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Materijalni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rashodi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0674B94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6.768,86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5CB2616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857,91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D80F21B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0,13</w:t>
                  </w:r>
                </w:p>
              </w:tc>
            </w:tr>
            <w:tr w:rsidR="001F6697" w:rsidRPr="00522126" w14:paraId="59943008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0AFBCA1" w14:textId="77777777" w:rsidR="001F6697" w:rsidRPr="00522126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323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0E43219" w14:textId="77777777" w:rsidR="001F6697" w:rsidRPr="00522126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D62B91C" w14:textId="77777777" w:rsidR="001F6697" w:rsidRPr="00522126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proofErr w:type="spellStart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Rashodi</w:t>
                  </w:r>
                  <w:proofErr w:type="spellEnd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 xml:space="preserve"> za </w:t>
                  </w:r>
                  <w:proofErr w:type="spellStart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usluge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F641A5A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6.768,86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E53A47E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857,91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9DA5FA6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0,13</w:t>
                  </w:r>
                </w:p>
              </w:tc>
            </w:tr>
            <w:tr w:rsidR="001F6697" w:rsidRPr="00522126" w14:paraId="21C066E6" w14:textId="77777777" w:rsidTr="000D23E7">
              <w:trPr>
                <w:trHeight w:val="45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25037CBF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AKTIVNOST </w:t>
                  </w: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br/>
                  </w: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br/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Izvor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: 1      7  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11D57D10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K100757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462B81D7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OPREMANJE OPĆINSKE ZGRADE</w:t>
                  </w: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br/>
                  </w: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br/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Funkcija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: 0133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Ostale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opće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usluge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0E20E355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105.028,19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1EBDFFA2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3.491,58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7A04B5D3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0,03</w:t>
                  </w:r>
                </w:p>
              </w:tc>
            </w:tr>
            <w:tr w:rsidR="001F6697" w:rsidRPr="00522126" w14:paraId="07A5BE2C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D385A25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4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5E7406B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39F0FD4" w14:textId="77777777" w:rsidR="001F6697" w:rsidRPr="001F6697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</w:pP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>Rashodi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 xml:space="preserve"> za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>nabavu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>nefinancijske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>imovine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82F1260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105.028,19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0E0EF53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3.491,58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04A2623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0,03</w:t>
                  </w:r>
                </w:p>
              </w:tc>
            </w:tr>
            <w:tr w:rsidR="001F6697" w:rsidRPr="00522126" w14:paraId="383ED285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C7D4CF6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42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DFE754C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5E6CF3B" w14:textId="77777777" w:rsidR="001F6697" w:rsidRPr="001F6697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</w:pP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>Rashodi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 xml:space="preserve"> za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>nabavu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>proizvedene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>dugotrajne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>imovine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2A8F68F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105.028,19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707838B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3.491,58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64E6327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0,03</w:t>
                  </w:r>
                </w:p>
              </w:tc>
            </w:tr>
            <w:tr w:rsidR="001F6697" w:rsidRPr="00522126" w14:paraId="0B3F7FFF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D1EFBD3" w14:textId="77777777" w:rsidR="001F6697" w:rsidRPr="00522126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422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8AFC0BF" w14:textId="77777777" w:rsidR="001F6697" w:rsidRPr="00522126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98212DC" w14:textId="77777777" w:rsidR="001F6697" w:rsidRPr="00522126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proofErr w:type="spellStart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Postrojenja</w:t>
                  </w:r>
                  <w:proofErr w:type="spellEnd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i</w:t>
                  </w:r>
                  <w:proofErr w:type="spellEnd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oprema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E1A79F4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33.581,19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8C58566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16,00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C9B41FE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0,00</w:t>
                  </w:r>
                </w:p>
              </w:tc>
            </w:tr>
            <w:tr w:rsidR="001F6697" w:rsidRPr="00522126" w14:paraId="39870A17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E1E217F" w14:textId="77777777" w:rsidR="001F6697" w:rsidRPr="00522126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426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4F7C009" w14:textId="77777777" w:rsidR="001F6697" w:rsidRPr="00522126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F8EC3E8" w14:textId="77777777" w:rsidR="001F6697" w:rsidRPr="00522126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proofErr w:type="spellStart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Nematerijalna</w:t>
                  </w:r>
                  <w:proofErr w:type="spellEnd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proizvedena</w:t>
                  </w:r>
                  <w:proofErr w:type="spellEnd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imovina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2FE5C52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71.447,00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32882BE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3.475,58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42C7B68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0,05</w:t>
                  </w:r>
                </w:p>
              </w:tc>
            </w:tr>
            <w:tr w:rsidR="001F6697" w:rsidRPr="00522126" w14:paraId="3431AC85" w14:textId="77777777" w:rsidTr="000D23E7">
              <w:trPr>
                <w:trHeight w:val="45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0C9AEEDF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AKTIVNOST </w:t>
                  </w: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br/>
                  </w: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br/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Izvor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:       7  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2ECAA4AC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K100779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2F1C3526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KUPNJA ZEMLJIŠTA</w:t>
                  </w: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br/>
                  </w: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br/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Funkcija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: 0610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Razvoj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stanovanja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 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682FC466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35.790,60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0B8E75D8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4.994,64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734B8B73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0,14</w:t>
                  </w:r>
                </w:p>
              </w:tc>
            </w:tr>
            <w:tr w:rsidR="001F6697" w:rsidRPr="00522126" w14:paraId="745E9DA9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0B439F6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4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D2095CA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61F574C" w14:textId="77777777" w:rsidR="001F6697" w:rsidRPr="001F6697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</w:pP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>Rashodi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 xml:space="preserve"> za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>nabavu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>nefinancijske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>imovine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B64F48C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35.790,60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B06751A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4.994,64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1C742E9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0,14</w:t>
                  </w:r>
                </w:p>
              </w:tc>
            </w:tr>
            <w:tr w:rsidR="001F6697" w:rsidRPr="00522126" w14:paraId="564D0CA0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CD3655C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41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4E47C20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C7A9B49" w14:textId="77777777" w:rsidR="001F6697" w:rsidRPr="001F6697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</w:pP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>Rashodi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 xml:space="preserve"> za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>nabavu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>neproizvedene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>imovine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6A41A30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35.790,60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08D4EAC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4.994,64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80FEEE8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0,14</w:t>
                  </w:r>
                </w:p>
              </w:tc>
            </w:tr>
            <w:tr w:rsidR="001F6697" w:rsidRPr="00522126" w14:paraId="5A222266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4EA47DD" w14:textId="77777777" w:rsidR="001F6697" w:rsidRPr="00522126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lastRenderedPageBreak/>
                    <w:t>411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AD3DF27" w14:textId="77777777" w:rsidR="001F6697" w:rsidRPr="00522126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D2483ED" w14:textId="77777777" w:rsidR="001F6697" w:rsidRPr="00522126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proofErr w:type="spellStart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Materijalna</w:t>
                  </w:r>
                  <w:proofErr w:type="spellEnd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imovina</w:t>
                  </w:r>
                  <w:proofErr w:type="spellEnd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 xml:space="preserve"> - </w:t>
                  </w:r>
                  <w:proofErr w:type="spellStart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prirodna</w:t>
                  </w:r>
                  <w:proofErr w:type="spellEnd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bogatstva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CE6141A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26.500,00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19E3723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4.994,64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DB5FFC6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0,19</w:t>
                  </w:r>
                </w:p>
              </w:tc>
            </w:tr>
            <w:tr w:rsidR="001F6697" w:rsidRPr="00522126" w14:paraId="4FEA364E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A8E8A3B" w14:textId="77777777" w:rsidR="001F6697" w:rsidRPr="00522126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412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959D7D7" w14:textId="77777777" w:rsidR="001F6697" w:rsidRPr="00522126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6BA4E37" w14:textId="77777777" w:rsidR="001F6697" w:rsidRPr="00522126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proofErr w:type="spellStart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Nematerijalna</w:t>
                  </w:r>
                  <w:proofErr w:type="spellEnd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imovina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457583E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9.290,60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5E10836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504B03E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0,00</w:t>
                  </w:r>
                </w:p>
              </w:tc>
            </w:tr>
            <w:tr w:rsidR="001F6697" w:rsidRPr="00522126" w14:paraId="0AA98A34" w14:textId="77777777" w:rsidTr="000D23E7">
              <w:trPr>
                <w:trHeight w:val="45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67322ADF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AKTIVNOST </w:t>
                  </w: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br/>
                  </w: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br/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Izvor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:       7  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0AA3935E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K100853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40593545" w14:textId="77777777" w:rsidR="001F6697" w:rsidRPr="001F6697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</w:pPr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>PRENAMJENA STARE ŠKOLE U BRTONIGLI</w:t>
                  </w:r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br/>
                  </w:r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br/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>Funkcija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 xml:space="preserve">: 0620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>Razvoj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>zajednice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 xml:space="preserve">  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395D73C8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10.000,00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512F7FB8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26439B4C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0,00</w:t>
                  </w:r>
                </w:p>
              </w:tc>
            </w:tr>
            <w:tr w:rsidR="001F6697" w:rsidRPr="00522126" w14:paraId="6B728CA0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527AD55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4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E315172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50E6BC3" w14:textId="77777777" w:rsidR="001F6697" w:rsidRPr="001F6697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</w:pP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>Rashodi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 xml:space="preserve"> za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>nabavu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>nefinancijske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>imovine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54900AA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10.000,00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CAB5804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45C7EA1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0,00</w:t>
                  </w:r>
                </w:p>
              </w:tc>
            </w:tr>
            <w:tr w:rsidR="001F6697" w:rsidRPr="00522126" w14:paraId="6173CB5A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489C16D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41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3CE2A45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7387155" w14:textId="77777777" w:rsidR="001F6697" w:rsidRPr="001F6697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</w:pP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>Rashodi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 xml:space="preserve"> za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>nabavu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>neproizvedene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>imovine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B60A2AB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10.000,00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54D5D54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40225E1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0,00</w:t>
                  </w:r>
                </w:p>
              </w:tc>
            </w:tr>
            <w:tr w:rsidR="001F6697" w:rsidRPr="00522126" w14:paraId="67AC0F00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24D38C0" w14:textId="77777777" w:rsidR="001F6697" w:rsidRPr="00522126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412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786FDA8" w14:textId="77777777" w:rsidR="001F6697" w:rsidRPr="00522126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0BE030D" w14:textId="77777777" w:rsidR="001F6697" w:rsidRPr="00522126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proofErr w:type="spellStart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Nematerijalna</w:t>
                  </w:r>
                  <w:proofErr w:type="spellEnd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imovina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487EE94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10.000,00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DD86A20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26C169A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0,00</w:t>
                  </w:r>
                </w:p>
              </w:tc>
            </w:tr>
            <w:tr w:rsidR="001F6697" w:rsidRPr="00522126" w14:paraId="41F4100D" w14:textId="77777777" w:rsidTr="000D23E7">
              <w:trPr>
                <w:trHeight w:val="675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4EC852E8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AKTIVNOST </w:t>
                  </w: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br/>
                  </w: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br/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Izvor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:    4 5    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76217B4D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K100865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7D841DD3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KUPNJA VOZILA</w:t>
                  </w: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br/>
                  </w: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br/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Funkcija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: 0660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Rashodi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vezani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uz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stanovanje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i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kom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.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pogodnosti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koji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nisu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drugdje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svrstani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 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5079145F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80.959,00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500F6FEE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30.956,25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7B45DB1E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0,38</w:t>
                  </w:r>
                </w:p>
              </w:tc>
            </w:tr>
            <w:tr w:rsidR="001F6697" w:rsidRPr="00522126" w14:paraId="64FBABB1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B1889D4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4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76C7252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66A6145" w14:textId="77777777" w:rsidR="001F6697" w:rsidRPr="001F6697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</w:pP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>Rashodi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 xml:space="preserve"> za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>nabavu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>nefinancijske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>imovine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A2277B9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80.959,00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757BE03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30.956,25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C214FB5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0,38</w:t>
                  </w:r>
                </w:p>
              </w:tc>
            </w:tr>
            <w:tr w:rsidR="001F6697" w:rsidRPr="00522126" w14:paraId="6C1C22CC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5F69672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42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FF65187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7A29823" w14:textId="77777777" w:rsidR="001F6697" w:rsidRPr="001F6697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</w:pP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>Rashodi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 xml:space="preserve"> za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>nabavu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>proizvedene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>dugotrajne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>imovine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3B3465E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80.959,00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F9F3AD9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30.956,25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AA1613D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0,38</w:t>
                  </w:r>
                </w:p>
              </w:tc>
            </w:tr>
            <w:tr w:rsidR="001F6697" w:rsidRPr="00522126" w14:paraId="76F42398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E6FCA73" w14:textId="77777777" w:rsidR="001F6697" w:rsidRPr="00522126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422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1B64543" w14:textId="77777777" w:rsidR="001F6697" w:rsidRPr="00522126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88C10F9" w14:textId="77777777" w:rsidR="001F6697" w:rsidRPr="00522126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proofErr w:type="spellStart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Postrojenja</w:t>
                  </w:r>
                  <w:proofErr w:type="spellEnd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i</w:t>
                  </w:r>
                  <w:proofErr w:type="spellEnd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oprema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074278E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30.959,00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31E393E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30.956,25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986E460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1,00</w:t>
                  </w:r>
                </w:p>
              </w:tc>
            </w:tr>
            <w:tr w:rsidR="001F6697" w:rsidRPr="00522126" w14:paraId="7A220D9C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F066D91" w14:textId="77777777" w:rsidR="001F6697" w:rsidRPr="00522126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423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4A60429" w14:textId="77777777" w:rsidR="001F6697" w:rsidRPr="00522126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FFA3A03" w14:textId="77777777" w:rsidR="001F6697" w:rsidRPr="00522126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proofErr w:type="spellStart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Prijevozna</w:t>
                  </w:r>
                  <w:proofErr w:type="spellEnd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sredstva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D9069DE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50.000,00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83A4F53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0020FB9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0,00</w:t>
                  </w:r>
                </w:p>
              </w:tc>
            </w:tr>
            <w:tr w:rsidR="001F6697" w:rsidRPr="00522126" w14:paraId="362DDC88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969696"/>
                  <w:hideMark/>
                </w:tcPr>
                <w:p w14:paraId="07711EF9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 xml:space="preserve">PROGRAM 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969696"/>
                  <w:hideMark/>
                </w:tcPr>
                <w:p w14:paraId="19BDEF55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1003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969696"/>
                  <w:hideMark/>
                </w:tcPr>
                <w:p w14:paraId="26933E30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PROSTORNO - PLANSKA DOKUMENTACIJA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969696"/>
                  <w:hideMark/>
                </w:tcPr>
                <w:p w14:paraId="79C574A7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291.209,96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969696"/>
                  <w:hideMark/>
                </w:tcPr>
                <w:p w14:paraId="271913DE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10.099,22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969696"/>
                  <w:hideMark/>
                </w:tcPr>
                <w:p w14:paraId="081C0664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0,03</w:t>
                  </w:r>
                </w:p>
              </w:tc>
            </w:tr>
            <w:tr w:rsidR="001F6697" w:rsidRPr="00522126" w14:paraId="4DAE2FDB" w14:textId="77777777" w:rsidTr="000D23E7">
              <w:trPr>
                <w:trHeight w:val="45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18721BB6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AKTIVNOST </w:t>
                  </w: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br/>
                  </w: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br/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Izvor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:    4   7  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6C9DC179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A100759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7B142D2C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IZRADA PROJEKTNE DOKUMENTACIJE</w:t>
                  </w: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br/>
                  </w: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br/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Funkcija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: 0620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Razvoj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zajednice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 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5015F8AE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149.816,91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75F20340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4.778,02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6073987F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0,03</w:t>
                  </w:r>
                </w:p>
              </w:tc>
            </w:tr>
            <w:tr w:rsidR="001F6697" w:rsidRPr="00522126" w14:paraId="181DB276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E6EB7BB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88B4C3C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2F888B1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Rashodi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poslovanja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3A0C18C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10.000,00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92DEA21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17BDEC3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0,00</w:t>
                  </w:r>
                </w:p>
              </w:tc>
            </w:tr>
            <w:tr w:rsidR="001F6697" w:rsidRPr="00522126" w14:paraId="5F48F50F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654279E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32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580AE91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4B5C62B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Materijalni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rashodi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C804320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10.000,00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F9C04DB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F73246B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0,00</w:t>
                  </w:r>
                </w:p>
              </w:tc>
            </w:tr>
            <w:tr w:rsidR="001F6697" w:rsidRPr="00522126" w14:paraId="3CB5B807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CEE38A3" w14:textId="77777777" w:rsidR="001F6697" w:rsidRPr="00522126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329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9FF862E" w14:textId="77777777" w:rsidR="001F6697" w:rsidRPr="00522126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ACB58B2" w14:textId="77777777" w:rsidR="001F6697" w:rsidRPr="00522126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proofErr w:type="spellStart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Ostali</w:t>
                  </w:r>
                  <w:proofErr w:type="spellEnd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nespomenuti</w:t>
                  </w:r>
                  <w:proofErr w:type="spellEnd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rashodi</w:t>
                  </w:r>
                  <w:proofErr w:type="spellEnd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poslovanja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616712A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10.000,00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600438E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32C7C9E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0,00</w:t>
                  </w:r>
                </w:p>
              </w:tc>
            </w:tr>
            <w:tr w:rsidR="001F6697" w:rsidRPr="00522126" w14:paraId="14629170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261BD56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4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AA94916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B659759" w14:textId="77777777" w:rsidR="001F6697" w:rsidRPr="001F6697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</w:pP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>Rashodi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 xml:space="preserve"> za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>nabavu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>nefinancijske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>imovine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36C20AD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139.816,91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62E63B0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4.778,02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CB344C8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0,03</w:t>
                  </w:r>
                </w:p>
              </w:tc>
            </w:tr>
            <w:tr w:rsidR="001F6697" w:rsidRPr="00522126" w14:paraId="52F70599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47234EE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41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C654DA0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55FD1AF" w14:textId="77777777" w:rsidR="001F6697" w:rsidRPr="001F6697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</w:pP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>Rashodi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 xml:space="preserve"> za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>nabavu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>neproizvedene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>imovine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7FC0942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139.816,91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AFBE4EC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4.778,02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C89F132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0,03</w:t>
                  </w:r>
                </w:p>
              </w:tc>
            </w:tr>
            <w:tr w:rsidR="001F6697" w:rsidRPr="00522126" w14:paraId="429997DB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99E90ED" w14:textId="77777777" w:rsidR="001F6697" w:rsidRPr="00522126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412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32AC5D8" w14:textId="77777777" w:rsidR="001F6697" w:rsidRPr="00522126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AF4989B" w14:textId="77777777" w:rsidR="001F6697" w:rsidRPr="00522126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proofErr w:type="spellStart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Nematerijalna</w:t>
                  </w:r>
                  <w:proofErr w:type="spellEnd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imovina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48F4170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139.816,91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6CE28F8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4.778,02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E06B6A4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0,03</w:t>
                  </w:r>
                </w:p>
              </w:tc>
            </w:tr>
            <w:tr w:rsidR="001F6697" w:rsidRPr="00522126" w14:paraId="3738C36B" w14:textId="77777777" w:rsidTr="000D23E7">
              <w:trPr>
                <w:trHeight w:val="45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19638414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AKTIVNOST </w:t>
                  </w: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br/>
                  </w: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br/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Izvor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: 1   4   7  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19CEACBD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A100760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28C58E5A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ELABORATI, TROŠKOVNICI, IZVJEŠĆA, PROJEKTI</w:t>
                  </w: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br/>
                  </w: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br/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Funkcija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: 0130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Opće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usluge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 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3DF2D54F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33.226,07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27EDFD89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5.321,20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70242F55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0,16</w:t>
                  </w:r>
                </w:p>
              </w:tc>
            </w:tr>
            <w:tr w:rsidR="001F6697" w:rsidRPr="00522126" w14:paraId="2BB2CC87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7ADBD4F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4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F444694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9549585" w14:textId="77777777" w:rsidR="001F6697" w:rsidRPr="001F6697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</w:pP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>Rashodi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 xml:space="preserve"> za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>nabavu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>nefinancijske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>imovine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CF915F7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33.226,07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ACC67F1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5.321,20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EBC5FC4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0,16</w:t>
                  </w:r>
                </w:p>
              </w:tc>
            </w:tr>
            <w:tr w:rsidR="001F6697" w:rsidRPr="00522126" w14:paraId="619F5A21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55D2738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41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1B65074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A396C6D" w14:textId="77777777" w:rsidR="001F6697" w:rsidRPr="001F6697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</w:pP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>Rashodi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 xml:space="preserve"> za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>nabavu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>neproizvedene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>imovine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80155DB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33.226,07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6479E9A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5.321,20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49C7773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0,16</w:t>
                  </w:r>
                </w:p>
              </w:tc>
            </w:tr>
            <w:tr w:rsidR="001F6697" w:rsidRPr="00522126" w14:paraId="5FA95599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9519EA6" w14:textId="77777777" w:rsidR="001F6697" w:rsidRPr="00522126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412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B40070C" w14:textId="77777777" w:rsidR="001F6697" w:rsidRPr="00522126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25B0870" w14:textId="77777777" w:rsidR="001F6697" w:rsidRPr="00522126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proofErr w:type="spellStart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Nematerijalna</w:t>
                  </w:r>
                  <w:proofErr w:type="spellEnd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imovina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95F898D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33.226,07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12CD066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5.321,20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F439B4A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0,16</w:t>
                  </w:r>
                </w:p>
              </w:tc>
            </w:tr>
            <w:tr w:rsidR="001F6697" w:rsidRPr="00522126" w14:paraId="11342B06" w14:textId="77777777" w:rsidTr="000D23E7">
              <w:trPr>
                <w:trHeight w:val="45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7E45C830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AKTIVNOST </w:t>
                  </w: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br/>
                  </w: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br/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Izvor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:       7  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561DD212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A100762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5110E776" w14:textId="77777777" w:rsidR="001F6697" w:rsidRPr="001F6697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</w:pPr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>CERTIFIKATI</w:t>
                  </w:r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br/>
                  </w:r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br/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>Funkcija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 xml:space="preserve">: 0133 Ostale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>opće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>usluge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108C7B6D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1.990,84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7867CB1A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40E7A1BA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0,00</w:t>
                  </w:r>
                </w:p>
              </w:tc>
            </w:tr>
            <w:tr w:rsidR="001F6697" w:rsidRPr="00522126" w14:paraId="54345EB5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9633F7A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4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F86EAF0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5EFB4D5" w14:textId="77777777" w:rsidR="001F6697" w:rsidRPr="001F6697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</w:pP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>Rashodi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 xml:space="preserve"> za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>nabavu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>nefinancijske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>imovine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7F91956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1.990,84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A4DB66F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25C9106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0,00</w:t>
                  </w:r>
                </w:p>
              </w:tc>
            </w:tr>
            <w:tr w:rsidR="001F6697" w:rsidRPr="00522126" w14:paraId="4BF1543E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8222330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lastRenderedPageBreak/>
                    <w:t>41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0ACD5AF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18E6E1F" w14:textId="77777777" w:rsidR="001F6697" w:rsidRPr="001F6697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</w:pP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>Rashodi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 xml:space="preserve"> za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>nabavu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>neproizvedene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>imovine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023630C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1.990,84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89B774A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F3C00A3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0,00</w:t>
                  </w:r>
                </w:p>
              </w:tc>
            </w:tr>
            <w:tr w:rsidR="001F6697" w:rsidRPr="00522126" w14:paraId="6974F5D6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4399F00" w14:textId="77777777" w:rsidR="001F6697" w:rsidRPr="00522126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412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19579A0" w14:textId="77777777" w:rsidR="001F6697" w:rsidRPr="00522126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E67B28F" w14:textId="77777777" w:rsidR="001F6697" w:rsidRPr="00522126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proofErr w:type="spellStart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Nematerijalna</w:t>
                  </w:r>
                  <w:proofErr w:type="spellEnd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imovina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B3A0411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1.990,84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BBB047F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0A873F2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0,00</w:t>
                  </w:r>
                </w:p>
              </w:tc>
            </w:tr>
            <w:tr w:rsidR="001F6697" w:rsidRPr="00522126" w14:paraId="369482B5" w14:textId="77777777" w:rsidTr="000D23E7">
              <w:trPr>
                <w:trHeight w:val="45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4707F44C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AKTIVNOST </w:t>
                  </w: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br/>
                  </w: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br/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Izvor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:    4     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1733F47C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A100767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3F36E99A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URBANISTIČKI PLANOVI UREĐENJA</w:t>
                  </w: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br/>
                  </w: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br/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Funkcija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: 0620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Razvoj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zajednice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 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38AC8765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46.452,14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4DD30E59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34DA524F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0,00</w:t>
                  </w:r>
                </w:p>
              </w:tc>
            </w:tr>
            <w:tr w:rsidR="001F6697" w:rsidRPr="00522126" w14:paraId="07DD2016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A6723B4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4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1D1BB4E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60B968C" w14:textId="77777777" w:rsidR="001F6697" w:rsidRPr="001F6697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</w:pP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>Rashodi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 xml:space="preserve"> za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>nabavu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>nefinancijske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>imovine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59B5253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46.452,14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2B20F58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40390F7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0,00</w:t>
                  </w:r>
                </w:p>
              </w:tc>
            </w:tr>
            <w:tr w:rsidR="001F6697" w:rsidRPr="00522126" w14:paraId="241F623A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924A2FD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41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D8DAA31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EC6CAF4" w14:textId="77777777" w:rsidR="001F6697" w:rsidRPr="001F6697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</w:pP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>Rashodi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 xml:space="preserve"> za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>nabavu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>neproizvedene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>imovine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B64D27A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46.452,14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5EB5203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FB5FFB4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0,00</w:t>
                  </w:r>
                </w:p>
              </w:tc>
            </w:tr>
            <w:tr w:rsidR="001F6697" w:rsidRPr="00522126" w14:paraId="4D27BAC7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30809A2" w14:textId="77777777" w:rsidR="001F6697" w:rsidRPr="00522126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412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6667F64" w14:textId="77777777" w:rsidR="001F6697" w:rsidRPr="00522126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531FC9D" w14:textId="77777777" w:rsidR="001F6697" w:rsidRPr="00522126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proofErr w:type="spellStart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Nematerijalna</w:t>
                  </w:r>
                  <w:proofErr w:type="spellEnd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imovina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9B4F258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46.452,14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DC1F59B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4F81AC4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0,00</w:t>
                  </w:r>
                </w:p>
              </w:tc>
            </w:tr>
            <w:tr w:rsidR="001F6697" w:rsidRPr="00522126" w14:paraId="4DF3D44E" w14:textId="77777777" w:rsidTr="000D23E7">
              <w:trPr>
                <w:trHeight w:val="45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08353B83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AKTIVNOST </w:t>
                  </w: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br/>
                  </w: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br/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Izvor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:    4     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7D38D48C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A100768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083EF566" w14:textId="77777777" w:rsidR="001F6697" w:rsidRPr="001F6697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</w:pPr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>IZMJENE I DOPUNE PROSTORNOG PLANA</w:t>
                  </w:r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br/>
                  </w:r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br/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>Funkcija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 xml:space="preserve">: 0620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>Razvoj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>zajednice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 xml:space="preserve">  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72590B51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59.724,00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5D140448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63F520AF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0,00</w:t>
                  </w:r>
                </w:p>
              </w:tc>
            </w:tr>
            <w:tr w:rsidR="001F6697" w:rsidRPr="00522126" w14:paraId="5D79748C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E24A268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4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E774319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05615AF" w14:textId="77777777" w:rsidR="001F6697" w:rsidRPr="001F6697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</w:pP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>Rashodi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 xml:space="preserve"> za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>nabavu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>nefinancijske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>imovine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18AC14D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59.724,00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32681F1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7539B4B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0,00</w:t>
                  </w:r>
                </w:p>
              </w:tc>
            </w:tr>
            <w:tr w:rsidR="001F6697" w:rsidRPr="00522126" w14:paraId="382EE4F1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77909C9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41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9791F37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6AF477D" w14:textId="77777777" w:rsidR="001F6697" w:rsidRPr="001F6697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</w:pP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>Rashodi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 xml:space="preserve"> za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>nabavu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>neproizvedene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>imovine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D565D54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59.724,00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5472DF8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6BB3D63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0,00</w:t>
                  </w:r>
                </w:p>
              </w:tc>
            </w:tr>
            <w:tr w:rsidR="001F6697" w:rsidRPr="00522126" w14:paraId="32C8A100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A11D38E" w14:textId="77777777" w:rsidR="001F6697" w:rsidRPr="00522126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412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8EDDEE8" w14:textId="77777777" w:rsidR="001F6697" w:rsidRPr="00522126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88D288B" w14:textId="77777777" w:rsidR="001F6697" w:rsidRPr="00522126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proofErr w:type="spellStart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Nematerijalna</w:t>
                  </w:r>
                  <w:proofErr w:type="spellEnd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imovina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A595A86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59.724,00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0F2B49A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A073D54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0,00</w:t>
                  </w:r>
                </w:p>
              </w:tc>
            </w:tr>
            <w:tr w:rsidR="001F6697" w:rsidRPr="00522126" w14:paraId="1B0F5D6F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969696"/>
                  <w:hideMark/>
                </w:tcPr>
                <w:p w14:paraId="55D53C8A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 xml:space="preserve">PROGRAM 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969696"/>
                  <w:hideMark/>
                </w:tcPr>
                <w:p w14:paraId="7080552B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1004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969696"/>
                  <w:hideMark/>
                </w:tcPr>
                <w:p w14:paraId="06504710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RAZVOJ POLJOPRIVREDE I GOSPODARSTVA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969696"/>
                  <w:hideMark/>
                </w:tcPr>
                <w:p w14:paraId="50C2EEC7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100.792,49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969696"/>
                  <w:hideMark/>
                </w:tcPr>
                <w:p w14:paraId="614F2A73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38.691,55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969696"/>
                  <w:hideMark/>
                </w:tcPr>
                <w:p w14:paraId="351C55AB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0,38</w:t>
                  </w:r>
                </w:p>
              </w:tc>
            </w:tr>
            <w:tr w:rsidR="001F6697" w:rsidRPr="00522126" w14:paraId="5D49D80C" w14:textId="77777777" w:rsidTr="000D23E7">
              <w:trPr>
                <w:trHeight w:val="45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37803CC6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AKTIVNOST </w:t>
                  </w: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br/>
                  </w: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br/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Izvor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: 1        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4DA83C6A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A100752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4A228919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SUBVENCIONIRANJE OSTALIH MJERA RURALNOG RAZVOJA</w:t>
                  </w: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br/>
                  </w: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br/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Funkcija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: 0421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Poljoprivreda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29F24EB6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1.559,49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4FC272A9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1.555,06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71B58F5D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1,00</w:t>
                  </w:r>
                </w:p>
              </w:tc>
            </w:tr>
            <w:tr w:rsidR="001F6697" w:rsidRPr="00522126" w14:paraId="7DB0008A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4F22889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90A0A5B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13BFED4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Rashodi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poslovanja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5ABE694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1.559,49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EB99442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1.555,06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0796F4E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1,00</w:t>
                  </w:r>
                </w:p>
              </w:tc>
            </w:tr>
            <w:tr w:rsidR="001F6697" w:rsidRPr="00522126" w14:paraId="62800BDC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4119C0D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35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29C8A8C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A7BDEF3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Subvencije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D24CBB3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1.559,49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7A74714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1.555,06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75E94D1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1,00</w:t>
                  </w:r>
                </w:p>
              </w:tc>
            </w:tr>
            <w:tr w:rsidR="001F6697" w:rsidRPr="00522126" w14:paraId="23658285" w14:textId="77777777" w:rsidTr="000D23E7">
              <w:trPr>
                <w:trHeight w:val="48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553F360" w14:textId="77777777" w:rsidR="001F6697" w:rsidRPr="00522126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352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0AC9EC3" w14:textId="77777777" w:rsidR="001F6697" w:rsidRPr="00522126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9538677" w14:textId="77777777" w:rsidR="001F6697" w:rsidRPr="00522126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proofErr w:type="spellStart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Subvencije</w:t>
                  </w:r>
                  <w:proofErr w:type="spellEnd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trgovačkim</w:t>
                  </w:r>
                  <w:proofErr w:type="spellEnd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društvima</w:t>
                  </w:r>
                  <w:proofErr w:type="spellEnd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 xml:space="preserve">, </w:t>
                  </w:r>
                  <w:proofErr w:type="spellStart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poljoprivrednicima</w:t>
                  </w:r>
                  <w:proofErr w:type="spellEnd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i</w:t>
                  </w:r>
                  <w:proofErr w:type="spellEnd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obrtnicima</w:t>
                  </w:r>
                  <w:proofErr w:type="spellEnd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izvan</w:t>
                  </w:r>
                  <w:proofErr w:type="spellEnd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javnog</w:t>
                  </w:r>
                  <w:proofErr w:type="spellEnd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sektora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45A6515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1.559,49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AE4DF5F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1.555,06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95A2C62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1,00</w:t>
                  </w:r>
                </w:p>
              </w:tc>
            </w:tr>
            <w:tr w:rsidR="001F6697" w:rsidRPr="00522126" w14:paraId="778EA6AC" w14:textId="77777777" w:rsidTr="000D23E7">
              <w:trPr>
                <w:trHeight w:val="45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084CF6C5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AKTIVNOST </w:t>
                  </w: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br/>
                  </w: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br/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Izvor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: 1        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0BA39DDD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A100753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1EEBE6E7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SUFINANCIRANJE UDRUGA POLJOPRIVREDNOG ZNAČAJA</w:t>
                  </w: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br/>
                  </w: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br/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Funkcija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: 0421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Poljoprivreda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5B05E78F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6.327,00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0C914945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5.000,00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3CB49A42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0,79</w:t>
                  </w:r>
                </w:p>
              </w:tc>
            </w:tr>
            <w:tr w:rsidR="001F6697" w:rsidRPr="00522126" w14:paraId="4CEDAFEE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69D0660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10A6E50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836B9F2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Rashodi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poslovanja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6884C4E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6.327,00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5E452E8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5.000,00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34D70D1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0,79</w:t>
                  </w:r>
                </w:p>
              </w:tc>
            </w:tr>
            <w:tr w:rsidR="001F6697" w:rsidRPr="00522126" w14:paraId="105E0E83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5832B88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35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429EABB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71ED81B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Subvencije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5556B48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6.327,00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901A383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5.000,00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EEACA41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0,79</w:t>
                  </w:r>
                </w:p>
              </w:tc>
            </w:tr>
            <w:tr w:rsidR="001F6697" w:rsidRPr="00522126" w14:paraId="67218F84" w14:textId="77777777" w:rsidTr="000D23E7">
              <w:trPr>
                <w:trHeight w:val="48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35F647A" w14:textId="77777777" w:rsidR="001F6697" w:rsidRPr="00522126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352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D9E483A" w14:textId="77777777" w:rsidR="001F6697" w:rsidRPr="00522126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C45C3D8" w14:textId="77777777" w:rsidR="001F6697" w:rsidRPr="00522126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proofErr w:type="spellStart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Subvencije</w:t>
                  </w:r>
                  <w:proofErr w:type="spellEnd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trgovačkim</w:t>
                  </w:r>
                  <w:proofErr w:type="spellEnd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društvima</w:t>
                  </w:r>
                  <w:proofErr w:type="spellEnd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 xml:space="preserve">, </w:t>
                  </w:r>
                  <w:proofErr w:type="spellStart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poljoprivrednicima</w:t>
                  </w:r>
                  <w:proofErr w:type="spellEnd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i</w:t>
                  </w:r>
                  <w:proofErr w:type="spellEnd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obrtnicima</w:t>
                  </w:r>
                  <w:proofErr w:type="spellEnd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izvan</w:t>
                  </w:r>
                  <w:proofErr w:type="spellEnd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javnog</w:t>
                  </w:r>
                  <w:proofErr w:type="spellEnd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sektora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B77092A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6.327,00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0A765FB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5.000,00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0FFF9DE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0,79</w:t>
                  </w:r>
                </w:p>
              </w:tc>
            </w:tr>
            <w:tr w:rsidR="001F6697" w:rsidRPr="00522126" w14:paraId="332739AE" w14:textId="77777777" w:rsidTr="000D23E7">
              <w:trPr>
                <w:trHeight w:val="45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0D8BA671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AKTIVNOST </w:t>
                  </w: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br/>
                  </w: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br/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Izvor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: 1        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417CF300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A100754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71831872" w14:textId="77777777" w:rsidR="001F6697" w:rsidRPr="001F6697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</w:pPr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>STRATEŠKI PROGRAM RAZVOJA OPĆINE BRTONIGLA</w:t>
                  </w:r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br/>
                  </w:r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br/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>Funkcija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 xml:space="preserve">: 0421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>Poljoprivreda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4D4DB843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72.998,00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39A2BD14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22.500,00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333C80D5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0,31</w:t>
                  </w:r>
                </w:p>
              </w:tc>
            </w:tr>
            <w:tr w:rsidR="001F6697" w:rsidRPr="00522126" w14:paraId="0B9B4B18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2DC9AF0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4308AAE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5451679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Rashodi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poslovanja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67BE198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72.998,00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98A628E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22.500,00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CF3AF5C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0,31</w:t>
                  </w:r>
                </w:p>
              </w:tc>
            </w:tr>
            <w:tr w:rsidR="001F6697" w:rsidRPr="00522126" w14:paraId="12F01687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F9C960F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38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5359C16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4B1BB47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Ostali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rashodi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16A70FA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72.998,00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B7D0D06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22.500,00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7696FBB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0,31</w:t>
                  </w:r>
                </w:p>
              </w:tc>
            </w:tr>
            <w:tr w:rsidR="001F6697" w:rsidRPr="00522126" w14:paraId="1639C9A4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F9CF85C" w14:textId="77777777" w:rsidR="001F6697" w:rsidRPr="00522126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386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3F0A78E" w14:textId="77777777" w:rsidR="001F6697" w:rsidRPr="00522126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258CD07" w14:textId="77777777" w:rsidR="001F6697" w:rsidRPr="00522126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proofErr w:type="spellStart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Kapitalne</w:t>
                  </w:r>
                  <w:proofErr w:type="spellEnd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pomoći</w:t>
                  </w:r>
                  <w:proofErr w:type="spellEnd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 xml:space="preserve"> 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3BE423C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72.998,00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4FFD694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22.500,00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5D7E35B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0,31</w:t>
                  </w:r>
                </w:p>
              </w:tc>
            </w:tr>
            <w:tr w:rsidR="001F6697" w:rsidRPr="00522126" w14:paraId="7971F062" w14:textId="77777777" w:rsidTr="000D23E7">
              <w:trPr>
                <w:trHeight w:val="45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41F9592B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AKTIVNOST </w:t>
                  </w: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br/>
                  </w: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br/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Izvor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:    4     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15DE9021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A100859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164BFCBC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PROJEKT "POVEĆANJA KOMZUMACIJE RIBE I RIBLJIH PROIZVODA"</w:t>
                  </w: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br/>
                  </w: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br/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Funkcija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: 0700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Zdravstvo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 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7C2B7B5B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19.908,00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2B2841B4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9.636,49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426D62BE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0,48</w:t>
                  </w:r>
                </w:p>
              </w:tc>
            </w:tr>
            <w:tr w:rsidR="001F6697" w:rsidRPr="00522126" w14:paraId="5C27D0D3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31FC5E1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lastRenderedPageBreak/>
                    <w:t>3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4F72055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7A01D51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Rashodi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poslovanja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4918E5C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19.908,00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F0F2268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9.636,49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2A7D874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0,48</w:t>
                  </w:r>
                </w:p>
              </w:tc>
            </w:tr>
            <w:tr w:rsidR="001F6697" w:rsidRPr="00522126" w14:paraId="4A112421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E832410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38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80B6BDB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93575B8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Ostali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rashodi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2F1E06B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19.908,00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43B5B24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9.636,49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42427A2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0,48</w:t>
                  </w:r>
                </w:p>
              </w:tc>
            </w:tr>
            <w:tr w:rsidR="001F6697" w:rsidRPr="00522126" w14:paraId="24E25A87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EA3DB43" w14:textId="77777777" w:rsidR="001F6697" w:rsidRPr="00522126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382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F1F4194" w14:textId="77777777" w:rsidR="001F6697" w:rsidRPr="00522126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D2392FF" w14:textId="77777777" w:rsidR="001F6697" w:rsidRPr="00522126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proofErr w:type="spellStart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Kapitalne</w:t>
                  </w:r>
                  <w:proofErr w:type="spellEnd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donacije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8CB1E5F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19.908,00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3590545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9.636,49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92BEAF9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0,48</w:t>
                  </w:r>
                </w:p>
              </w:tc>
            </w:tr>
            <w:tr w:rsidR="001F6697" w:rsidRPr="00522126" w14:paraId="66F10932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969696"/>
                  <w:hideMark/>
                </w:tcPr>
                <w:p w14:paraId="1AB7C17D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 xml:space="preserve">PROGRAM 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969696"/>
                  <w:hideMark/>
                </w:tcPr>
                <w:p w14:paraId="1686A716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1005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969696"/>
                  <w:hideMark/>
                </w:tcPr>
                <w:p w14:paraId="46C4C631" w14:textId="77777777" w:rsidR="001F6697" w:rsidRPr="001F6697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</w:pPr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>JAVNE POTREBE U SOCIJALNOJ SKRBI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969696"/>
                  <w:hideMark/>
                </w:tcPr>
                <w:p w14:paraId="05F41F6B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49.014,44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969696"/>
                  <w:hideMark/>
                </w:tcPr>
                <w:p w14:paraId="016608A4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22.996,81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969696"/>
                  <w:hideMark/>
                </w:tcPr>
                <w:p w14:paraId="42663AF8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0,47</w:t>
                  </w:r>
                </w:p>
              </w:tc>
            </w:tr>
            <w:tr w:rsidR="001F6697" w:rsidRPr="00522126" w14:paraId="2A460DEC" w14:textId="77777777" w:rsidTr="000D23E7">
              <w:trPr>
                <w:trHeight w:val="9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47FAA4F2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AKTIVNOST </w:t>
                  </w: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br/>
                  </w: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br/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Izvor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: 1        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7596B353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A100301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316A6812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PRAVO NA PODMIRENJE TROŠKOVA NABAVKE ŠKOLSKIH UDŽBENIKA ILI PRIJEVOZA</w:t>
                  </w: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br/>
                  </w: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br/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Funkcija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: 1070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Socijalna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pomoć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stanovništvu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koje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nije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obuhvaćeno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redovnim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socijalnim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programima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 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5A274A30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531,00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3055F080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6BF828E7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0,00</w:t>
                  </w:r>
                </w:p>
              </w:tc>
            </w:tr>
            <w:tr w:rsidR="001F6697" w:rsidRPr="00522126" w14:paraId="492DB0F0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C90CEB4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A56C388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D9800B7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Rashodi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poslovanja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B602AD2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531,00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35798EC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2927F63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0,00</w:t>
                  </w:r>
                </w:p>
              </w:tc>
            </w:tr>
            <w:tr w:rsidR="001F6697" w:rsidRPr="00522126" w14:paraId="2EB4F557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8E9B4F6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37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8D0470A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9422646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Naknade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građanima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i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kućanstvima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na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temelju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osiguranja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i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druge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naknade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9C30486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531,00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9917240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BD8FED4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0,00</w:t>
                  </w:r>
                </w:p>
              </w:tc>
            </w:tr>
            <w:tr w:rsidR="001F6697" w:rsidRPr="00522126" w14:paraId="09FFFAD3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F34DAC7" w14:textId="77777777" w:rsidR="001F6697" w:rsidRPr="00522126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372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9B9EBC5" w14:textId="77777777" w:rsidR="001F6697" w:rsidRPr="00522126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C96B890" w14:textId="77777777" w:rsidR="001F6697" w:rsidRPr="001F6697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it-IT"/>
                    </w:rPr>
                  </w:pPr>
                  <w:r w:rsidRPr="001F6697"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it-IT"/>
                    </w:rPr>
                    <w:t xml:space="preserve">Ostale </w:t>
                  </w:r>
                  <w:proofErr w:type="spellStart"/>
                  <w:r w:rsidRPr="001F6697"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it-IT"/>
                    </w:rPr>
                    <w:t>naknade</w:t>
                  </w:r>
                  <w:proofErr w:type="spellEnd"/>
                  <w:r w:rsidRPr="001F6697"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it-IT"/>
                    </w:rPr>
                    <w:t>građanima</w:t>
                  </w:r>
                  <w:proofErr w:type="spellEnd"/>
                  <w:r w:rsidRPr="001F6697"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it-IT"/>
                    </w:rPr>
                    <w:t xml:space="preserve"> i </w:t>
                  </w:r>
                  <w:proofErr w:type="spellStart"/>
                  <w:r w:rsidRPr="001F6697"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it-IT"/>
                    </w:rPr>
                    <w:t>kućanstvima</w:t>
                  </w:r>
                  <w:proofErr w:type="spellEnd"/>
                  <w:r w:rsidRPr="001F6697"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it-IT"/>
                    </w:rPr>
                    <w:t>iz</w:t>
                  </w:r>
                  <w:proofErr w:type="spellEnd"/>
                  <w:r w:rsidRPr="001F6697"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it-IT"/>
                    </w:rPr>
                    <w:t>proračuna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D33378A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531,00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0E6910F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857C3D0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0,00</w:t>
                  </w:r>
                </w:p>
              </w:tc>
            </w:tr>
            <w:tr w:rsidR="001F6697" w:rsidRPr="00522126" w14:paraId="64E5EA0A" w14:textId="77777777" w:rsidTr="000D23E7">
              <w:trPr>
                <w:trHeight w:val="675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3C463896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AKTIVNOST </w:t>
                  </w: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br/>
                  </w: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br/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Izvor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: 1        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6CF5945A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A100744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244933F0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PRAVO NA </w:t>
                  </w:r>
                  <w:proofErr w:type="gram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POMOĆ  ZA</w:t>
                  </w:r>
                  <w:proofErr w:type="gram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 NOVOROĐENČAD</w:t>
                  </w: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br/>
                  </w: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br/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Funkcija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: 1070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Socijalna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pomoć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stanovništvu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koje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nije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obuhvaćeno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redovnim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socijalnim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programima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 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275A3FC0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10.618,00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4C4C801E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3.318,05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2DDBD0CC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0,31</w:t>
                  </w:r>
                </w:p>
              </w:tc>
            </w:tr>
            <w:tr w:rsidR="001F6697" w:rsidRPr="00522126" w14:paraId="6A6B64B7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35069DB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EF9E9CD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48B1EE2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Rashodi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poslovanja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82CB3E6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10.618,00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5FE3256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3.318,05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3DDAE11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0,31</w:t>
                  </w:r>
                </w:p>
              </w:tc>
            </w:tr>
            <w:tr w:rsidR="001F6697" w:rsidRPr="00522126" w14:paraId="0CB8B47D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503B692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37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A7FBCB4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1773209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Naknade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građanima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i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kućanstvima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na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temelju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osiguranja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i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druge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naknade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4C76BA6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10.618,00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17973C1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3.318,05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B5A92A5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0,31</w:t>
                  </w:r>
                </w:p>
              </w:tc>
            </w:tr>
            <w:tr w:rsidR="001F6697" w:rsidRPr="00522126" w14:paraId="19361101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4F0CC4B" w14:textId="77777777" w:rsidR="001F6697" w:rsidRPr="00522126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372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4DA2B84" w14:textId="77777777" w:rsidR="001F6697" w:rsidRPr="00522126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0C451BB" w14:textId="77777777" w:rsidR="001F6697" w:rsidRPr="001F6697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it-IT"/>
                    </w:rPr>
                  </w:pPr>
                  <w:r w:rsidRPr="001F6697"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it-IT"/>
                    </w:rPr>
                    <w:t xml:space="preserve">Ostale </w:t>
                  </w:r>
                  <w:proofErr w:type="spellStart"/>
                  <w:r w:rsidRPr="001F6697"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it-IT"/>
                    </w:rPr>
                    <w:t>naknade</w:t>
                  </w:r>
                  <w:proofErr w:type="spellEnd"/>
                  <w:r w:rsidRPr="001F6697"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it-IT"/>
                    </w:rPr>
                    <w:t>građanima</w:t>
                  </w:r>
                  <w:proofErr w:type="spellEnd"/>
                  <w:r w:rsidRPr="001F6697"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it-IT"/>
                    </w:rPr>
                    <w:t xml:space="preserve"> i </w:t>
                  </w:r>
                  <w:proofErr w:type="spellStart"/>
                  <w:r w:rsidRPr="001F6697"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it-IT"/>
                    </w:rPr>
                    <w:t>kućanstvima</w:t>
                  </w:r>
                  <w:proofErr w:type="spellEnd"/>
                  <w:r w:rsidRPr="001F6697"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it-IT"/>
                    </w:rPr>
                    <w:t>iz</w:t>
                  </w:r>
                  <w:proofErr w:type="spellEnd"/>
                  <w:r w:rsidRPr="001F6697"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it-IT"/>
                    </w:rPr>
                    <w:t>proračuna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6802032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10.618,00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C5FC68C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3.318,05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150F0E4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0,31</w:t>
                  </w:r>
                </w:p>
              </w:tc>
            </w:tr>
            <w:tr w:rsidR="001F6697" w:rsidRPr="00522126" w14:paraId="27E5B0C0" w14:textId="77777777" w:rsidTr="000D23E7">
              <w:trPr>
                <w:trHeight w:val="45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4A37135A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AKTIVNOST </w:t>
                  </w: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br/>
                  </w: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br/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Izvor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: 1        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3DEE4DAF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A100755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7A26F69B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SUFINANCIRANJE UDRUGA SOCIJALNOG KARAKTERA</w:t>
                  </w: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br/>
                  </w: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br/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Funkcija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: 1090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Aktivnosti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socijalne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zaštite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koje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nisu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drugdje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svrstane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 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43CF95D0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1.300,00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0DB32FFF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600,00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2E44FE8A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0,46</w:t>
                  </w:r>
                </w:p>
              </w:tc>
            </w:tr>
            <w:tr w:rsidR="001F6697" w:rsidRPr="00522126" w14:paraId="0DF879E6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1BA8D91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CD5C905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08D9A63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Rashodi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poslovanja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3688C14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1.300,00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CD29302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600,00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55EB953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0,46</w:t>
                  </w:r>
                </w:p>
              </w:tc>
            </w:tr>
            <w:tr w:rsidR="001F6697" w:rsidRPr="00522126" w14:paraId="59A2553B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06930BE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37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E7FA7BD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252D8C5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Naknade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građanima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i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kućanstvima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na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temelju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osiguranja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i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druge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naknade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F52F8F9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D264897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600,00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0BBA47F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</w:tr>
            <w:tr w:rsidR="001F6697" w:rsidRPr="00522126" w14:paraId="3BE9D185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3ACA202" w14:textId="77777777" w:rsidR="001F6697" w:rsidRPr="00522126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372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0CFFDF1" w14:textId="77777777" w:rsidR="001F6697" w:rsidRPr="00522126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64DF0DF" w14:textId="77777777" w:rsidR="001F6697" w:rsidRPr="001F6697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it-IT"/>
                    </w:rPr>
                  </w:pPr>
                  <w:r w:rsidRPr="001F6697"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it-IT"/>
                    </w:rPr>
                    <w:t xml:space="preserve">Ostale </w:t>
                  </w:r>
                  <w:proofErr w:type="spellStart"/>
                  <w:r w:rsidRPr="001F6697"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it-IT"/>
                    </w:rPr>
                    <w:t>naknade</w:t>
                  </w:r>
                  <w:proofErr w:type="spellEnd"/>
                  <w:r w:rsidRPr="001F6697"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it-IT"/>
                    </w:rPr>
                    <w:t>građanima</w:t>
                  </w:r>
                  <w:proofErr w:type="spellEnd"/>
                  <w:r w:rsidRPr="001F6697"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it-IT"/>
                    </w:rPr>
                    <w:t xml:space="preserve"> i </w:t>
                  </w:r>
                  <w:proofErr w:type="spellStart"/>
                  <w:r w:rsidRPr="001F6697"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it-IT"/>
                    </w:rPr>
                    <w:t>kućanstvima</w:t>
                  </w:r>
                  <w:proofErr w:type="spellEnd"/>
                  <w:r w:rsidRPr="001F6697"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it-IT"/>
                    </w:rPr>
                    <w:t>iz</w:t>
                  </w:r>
                  <w:proofErr w:type="spellEnd"/>
                  <w:r w:rsidRPr="001F6697"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it-IT"/>
                    </w:rPr>
                    <w:t>proračuna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71E918D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AC28F56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600,00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501AA29" w14:textId="77777777" w:rsidR="001F6697" w:rsidRPr="00522126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</w:tr>
            <w:tr w:rsidR="001F6697" w:rsidRPr="00522126" w14:paraId="0E540F59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417A101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38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98853FD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E0B0CB1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Ostali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rashodi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8F2BED6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1.300,00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38FFE19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613BD5B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0,00</w:t>
                  </w:r>
                </w:p>
              </w:tc>
            </w:tr>
            <w:tr w:rsidR="001F6697" w:rsidRPr="00522126" w14:paraId="62A7C559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9DD8127" w14:textId="77777777" w:rsidR="001F6697" w:rsidRPr="00522126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381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1B09B5F" w14:textId="77777777" w:rsidR="001F6697" w:rsidRPr="00522126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F455C0E" w14:textId="77777777" w:rsidR="001F6697" w:rsidRPr="00522126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proofErr w:type="spellStart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Tekuće</w:t>
                  </w:r>
                  <w:proofErr w:type="spellEnd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donacije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2E98F68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1.300,00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52F483E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1F36CF5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0,00</w:t>
                  </w:r>
                </w:p>
              </w:tc>
            </w:tr>
            <w:tr w:rsidR="001F6697" w:rsidRPr="00522126" w14:paraId="6BCB16D0" w14:textId="77777777" w:rsidTr="000D23E7">
              <w:trPr>
                <w:trHeight w:val="675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594AD912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AKTIVNOST </w:t>
                  </w: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br/>
                  </w: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br/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Izvor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: 1        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27767D67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A100782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07B5A78C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DOTACIJA CRVENOG KRIŽA</w:t>
                  </w: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br/>
                  </w: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br/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Funkcija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: 1070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Socijalna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pomoć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stanovništvu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koje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nije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obuhvaćeno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redovnim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socijalnim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programima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 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5EE95224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6.727,68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38011655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10.123,01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1CC279E5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1,50</w:t>
                  </w:r>
                </w:p>
              </w:tc>
            </w:tr>
            <w:tr w:rsidR="001F6697" w:rsidRPr="00522126" w14:paraId="4C6FBCB3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937147C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119BAAF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31B72B0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Rashodi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poslovanja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F0B9CBC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6.727,68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B88B296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10.123,01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637F99D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1,50</w:t>
                  </w:r>
                </w:p>
              </w:tc>
            </w:tr>
            <w:tr w:rsidR="001F6697" w:rsidRPr="00522126" w14:paraId="742D99DB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5A6EF7F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38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03EDE7D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6EA24EC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Ostali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rashodi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F973E75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6.727,68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8440EB4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10.123,01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5F50781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1,50</w:t>
                  </w:r>
                </w:p>
              </w:tc>
            </w:tr>
            <w:tr w:rsidR="001F6697" w:rsidRPr="00522126" w14:paraId="575F23C2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4745707" w14:textId="77777777" w:rsidR="001F6697" w:rsidRPr="00522126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381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E3B73BF" w14:textId="77777777" w:rsidR="001F6697" w:rsidRPr="00522126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9D435CF" w14:textId="77777777" w:rsidR="001F6697" w:rsidRPr="00522126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proofErr w:type="spellStart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Tekuće</w:t>
                  </w:r>
                  <w:proofErr w:type="spellEnd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donacije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D2134B8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6.727,68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DF04D9C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10.123,01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6DE408C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1,50</w:t>
                  </w:r>
                </w:p>
              </w:tc>
            </w:tr>
            <w:tr w:rsidR="001F6697" w:rsidRPr="00522126" w14:paraId="5D30915F" w14:textId="77777777" w:rsidTr="000D23E7">
              <w:trPr>
                <w:trHeight w:val="675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77EBAEB4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AKTIVNOST </w:t>
                  </w: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br/>
                  </w: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br/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Izvor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: 1        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279A1871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A100787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5DA87400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PRAVO NA POMOĆ ZA UMIROVLJENIKE</w:t>
                  </w: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br/>
                  </w: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br/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Funkcija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: 1070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Socijalna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pomoć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stanovništvu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koje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nije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obuhvaćeno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redovnim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socijalnim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programima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 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227712BF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7.963,00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4D16EEB2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5.280,00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03CFFD2E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0,66</w:t>
                  </w:r>
                </w:p>
              </w:tc>
            </w:tr>
            <w:tr w:rsidR="001F6697" w:rsidRPr="00522126" w14:paraId="14027DBD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B45C42D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lastRenderedPageBreak/>
                    <w:t>3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E83C3F2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000ED57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Rashodi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poslovanja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E9DCE97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7.963,00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70B423B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5.280,00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5F8C74B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0,66</w:t>
                  </w:r>
                </w:p>
              </w:tc>
            </w:tr>
            <w:tr w:rsidR="001F6697" w:rsidRPr="00522126" w14:paraId="7CFF43D5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E9E67F1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37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E066FCD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7FBF0DA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Naknade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građanima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i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kućanstvima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na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temelju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osiguranja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i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druge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naknade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753ABD1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7.963,00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FF35BD9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5.280,00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6177563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0,66</w:t>
                  </w:r>
                </w:p>
              </w:tc>
            </w:tr>
            <w:tr w:rsidR="001F6697" w:rsidRPr="00522126" w14:paraId="7CF755D4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7DA3FBB" w14:textId="77777777" w:rsidR="001F6697" w:rsidRPr="00522126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372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ACBE4CA" w14:textId="77777777" w:rsidR="001F6697" w:rsidRPr="00522126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B14FCE3" w14:textId="77777777" w:rsidR="001F6697" w:rsidRPr="001F6697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it-IT"/>
                    </w:rPr>
                  </w:pPr>
                  <w:r w:rsidRPr="001F6697"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it-IT"/>
                    </w:rPr>
                    <w:t xml:space="preserve">Ostale </w:t>
                  </w:r>
                  <w:proofErr w:type="spellStart"/>
                  <w:r w:rsidRPr="001F6697"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it-IT"/>
                    </w:rPr>
                    <w:t>naknade</w:t>
                  </w:r>
                  <w:proofErr w:type="spellEnd"/>
                  <w:r w:rsidRPr="001F6697"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it-IT"/>
                    </w:rPr>
                    <w:t>građanima</w:t>
                  </w:r>
                  <w:proofErr w:type="spellEnd"/>
                  <w:r w:rsidRPr="001F6697"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it-IT"/>
                    </w:rPr>
                    <w:t xml:space="preserve"> i </w:t>
                  </w:r>
                  <w:proofErr w:type="spellStart"/>
                  <w:r w:rsidRPr="001F6697"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it-IT"/>
                    </w:rPr>
                    <w:t>kućanstvima</w:t>
                  </w:r>
                  <w:proofErr w:type="spellEnd"/>
                  <w:r w:rsidRPr="001F6697"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it-IT"/>
                    </w:rPr>
                    <w:t>iz</w:t>
                  </w:r>
                  <w:proofErr w:type="spellEnd"/>
                  <w:r w:rsidRPr="001F6697"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it-IT"/>
                    </w:rPr>
                    <w:t>proračuna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F3672B2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7.963,00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6DAF586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5.280,00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909EDDF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0,66</w:t>
                  </w:r>
                </w:p>
              </w:tc>
            </w:tr>
            <w:tr w:rsidR="001F6697" w:rsidRPr="00522126" w14:paraId="300A226D" w14:textId="77777777" w:rsidTr="000D23E7">
              <w:trPr>
                <w:trHeight w:val="45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37A4B3B5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AKTIVNOST </w:t>
                  </w: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br/>
                  </w: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br/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Izvor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: 1        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448EECD0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A100788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3A1FBB09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SUFINANCIRANJE PROGRAMA RJEŠAVANJA STAMBENOG PITANJA</w:t>
                  </w: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br/>
                  </w: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br/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Funkcija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: 1090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Aktivnosti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socijalne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zaštite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koje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nisu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drugdje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svrstane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 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6E570914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7.007,76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1C04490B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1.497,34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6B72D960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0,21</w:t>
                  </w:r>
                </w:p>
              </w:tc>
            </w:tr>
            <w:tr w:rsidR="001F6697" w:rsidRPr="00522126" w14:paraId="698F1C72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FD76E77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6B58DEA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E123D2D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Rashodi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poslovanja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CC1A1CA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7.007,76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B68B64C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1.497,34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B265B72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0,21</w:t>
                  </w:r>
                </w:p>
              </w:tc>
            </w:tr>
            <w:tr w:rsidR="001F6697" w:rsidRPr="00522126" w14:paraId="564E4FBF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243412B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37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927DCD8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9503C95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Naknade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građanima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i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kućanstvima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na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temelju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osiguranja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i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druge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naknade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6311278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7.007,76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39E6679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1.497,34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ECE2AD7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0,21</w:t>
                  </w:r>
                </w:p>
              </w:tc>
            </w:tr>
            <w:tr w:rsidR="001F6697" w:rsidRPr="00522126" w14:paraId="69D6EAA3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55643D5" w14:textId="77777777" w:rsidR="001F6697" w:rsidRPr="00522126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372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974F602" w14:textId="77777777" w:rsidR="001F6697" w:rsidRPr="00522126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70E63FA" w14:textId="77777777" w:rsidR="001F6697" w:rsidRPr="001F6697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it-IT"/>
                    </w:rPr>
                  </w:pPr>
                  <w:r w:rsidRPr="001F6697"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it-IT"/>
                    </w:rPr>
                    <w:t xml:space="preserve">Ostale </w:t>
                  </w:r>
                  <w:proofErr w:type="spellStart"/>
                  <w:r w:rsidRPr="001F6697"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it-IT"/>
                    </w:rPr>
                    <w:t>naknade</w:t>
                  </w:r>
                  <w:proofErr w:type="spellEnd"/>
                  <w:r w:rsidRPr="001F6697"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it-IT"/>
                    </w:rPr>
                    <w:t>građanima</w:t>
                  </w:r>
                  <w:proofErr w:type="spellEnd"/>
                  <w:r w:rsidRPr="001F6697"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it-IT"/>
                    </w:rPr>
                    <w:t xml:space="preserve"> i </w:t>
                  </w:r>
                  <w:proofErr w:type="spellStart"/>
                  <w:r w:rsidRPr="001F6697"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it-IT"/>
                    </w:rPr>
                    <w:t>kućanstvima</w:t>
                  </w:r>
                  <w:proofErr w:type="spellEnd"/>
                  <w:r w:rsidRPr="001F6697"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it-IT"/>
                    </w:rPr>
                    <w:t>iz</w:t>
                  </w:r>
                  <w:proofErr w:type="spellEnd"/>
                  <w:r w:rsidRPr="001F6697"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it-IT"/>
                    </w:rPr>
                    <w:t>proračuna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E1E189B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7.007,76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3A2C148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1.497,34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5DDD23B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0,21</w:t>
                  </w:r>
                </w:p>
              </w:tc>
            </w:tr>
            <w:tr w:rsidR="001F6697" w:rsidRPr="00522126" w14:paraId="28264697" w14:textId="77777777" w:rsidTr="000D23E7">
              <w:trPr>
                <w:trHeight w:val="675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74F45ACF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AKTIVNOST </w:t>
                  </w: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br/>
                  </w: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br/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Izvor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: 1        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5D4CB11B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A100807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62334707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JEDNOKRATNA NAKNADA</w:t>
                  </w: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br/>
                  </w: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br/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Funkcija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: 1070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Socijalna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pomoć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stanovništvu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koje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nije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obuhvaćeno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redovnim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socijalnim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programima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 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6438B8CC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2.389,00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6F166178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265,45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48A61FFF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0,11</w:t>
                  </w:r>
                </w:p>
              </w:tc>
            </w:tr>
            <w:tr w:rsidR="001F6697" w:rsidRPr="00522126" w14:paraId="51553D61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F6ED73C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A440478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E6C4A1B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Rashodi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poslovanja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B63D7D4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2.389,00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05BE10B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265,45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FD534BF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0,11</w:t>
                  </w:r>
                </w:p>
              </w:tc>
            </w:tr>
            <w:tr w:rsidR="001F6697" w:rsidRPr="00522126" w14:paraId="27AFA4D9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E20A2B5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37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50EC5E1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2CA378F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Naknade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građanima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i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kućanstvima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na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temelju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osiguranja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i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druge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naknade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2C2353B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2.389,00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F80C877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265,45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A974144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0,11</w:t>
                  </w:r>
                </w:p>
              </w:tc>
            </w:tr>
            <w:tr w:rsidR="001F6697" w:rsidRPr="00522126" w14:paraId="389EE978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853D5D4" w14:textId="77777777" w:rsidR="001F6697" w:rsidRPr="00522126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372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33ED3F2" w14:textId="77777777" w:rsidR="001F6697" w:rsidRPr="00522126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C55D203" w14:textId="77777777" w:rsidR="001F6697" w:rsidRPr="001F6697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it-IT"/>
                    </w:rPr>
                  </w:pPr>
                  <w:r w:rsidRPr="001F6697"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it-IT"/>
                    </w:rPr>
                    <w:t xml:space="preserve">Ostale </w:t>
                  </w:r>
                  <w:proofErr w:type="spellStart"/>
                  <w:r w:rsidRPr="001F6697"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it-IT"/>
                    </w:rPr>
                    <w:t>naknade</w:t>
                  </w:r>
                  <w:proofErr w:type="spellEnd"/>
                  <w:r w:rsidRPr="001F6697"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it-IT"/>
                    </w:rPr>
                    <w:t>građanima</w:t>
                  </w:r>
                  <w:proofErr w:type="spellEnd"/>
                  <w:r w:rsidRPr="001F6697"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it-IT"/>
                    </w:rPr>
                    <w:t xml:space="preserve"> i </w:t>
                  </w:r>
                  <w:proofErr w:type="spellStart"/>
                  <w:r w:rsidRPr="001F6697"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it-IT"/>
                    </w:rPr>
                    <w:t>kućanstvima</w:t>
                  </w:r>
                  <w:proofErr w:type="spellEnd"/>
                  <w:r w:rsidRPr="001F6697"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it-IT"/>
                    </w:rPr>
                    <w:t>iz</w:t>
                  </w:r>
                  <w:proofErr w:type="spellEnd"/>
                  <w:r w:rsidRPr="001F6697"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it-IT"/>
                    </w:rPr>
                    <w:t>proračuna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366BAE6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2.389,00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71CBC22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265,45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46A2F21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0,11</w:t>
                  </w:r>
                </w:p>
              </w:tc>
            </w:tr>
            <w:tr w:rsidR="001F6697" w:rsidRPr="00522126" w14:paraId="74B435C4" w14:textId="77777777" w:rsidTr="000D23E7">
              <w:trPr>
                <w:trHeight w:val="675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436F6A53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AKTIVNOST </w:t>
                  </w: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br/>
                  </w: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br/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Izvor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: 1        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244EC1CE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A100808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7C6DB288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PRAVO NA NAKNADU ZA TROŠKOVE STANOVANJA</w:t>
                  </w: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br/>
                  </w: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br/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Funkcija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: 1070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Socijalna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pomoć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stanovništvu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koje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nije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obuhvaćeno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redovnim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socijalnim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programima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 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1766FC2D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2.389,00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64E50C0F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617,10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420C80C1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0,26</w:t>
                  </w:r>
                </w:p>
              </w:tc>
            </w:tr>
            <w:tr w:rsidR="001F6697" w:rsidRPr="00522126" w14:paraId="5E7B753F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07F8F3F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8A74537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4174D4F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Rashodi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poslovanja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CFDB321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2.389,00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BCDD440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617,10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2547E3A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0,26</w:t>
                  </w:r>
                </w:p>
              </w:tc>
            </w:tr>
            <w:tr w:rsidR="001F6697" w:rsidRPr="00522126" w14:paraId="2238533A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14DED98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37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5A0B5C9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16ACA7E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Naknade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građanima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i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kućanstvima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na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temelju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osiguranja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i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druge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naknade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8E721E2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2.389,00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60BBA56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617,10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AF849E8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0,26</w:t>
                  </w:r>
                </w:p>
              </w:tc>
            </w:tr>
            <w:tr w:rsidR="001F6697" w:rsidRPr="00522126" w14:paraId="10A1BBE7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5DD9AFB" w14:textId="77777777" w:rsidR="001F6697" w:rsidRPr="00522126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372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18F70E5" w14:textId="77777777" w:rsidR="001F6697" w:rsidRPr="00522126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6EAAF45" w14:textId="77777777" w:rsidR="001F6697" w:rsidRPr="001F6697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it-IT"/>
                    </w:rPr>
                  </w:pPr>
                  <w:r w:rsidRPr="001F6697"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it-IT"/>
                    </w:rPr>
                    <w:t xml:space="preserve">Ostale </w:t>
                  </w:r>
                  <w:proofErr w:type="spellStart"/>
                  <w:r w:rsidRPr="001F6697"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it-IT"/>
                    </w:rPr>
                    <w:t>naknade</w:t>
                  </w:r>
                  <w:proofErr w:type="spellEnd"/>
                  <w:r w:rsidRPr="001F6697"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it-IT"/>
                    </w:rPr>
                    <w:t>građanima</w:t>
                  </w:r>
                  <w:proofErr w:type="spellEnd"/>
                  <w:r w:rsidRPr="001F6697"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it-IT"/>
                    </w:rPr>
                    <w:t xml:space="preserve"> i </w:t>
                  </w:r>
                  <w:proofErr w:type="spellStart"/>
                  <w:r w:rsidRPr="001F6697"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it-IT"/>
                    </w:rPr>
                    <w:t>kućanstvima</w:t>
                  </w:r>
                  <w:proofErr w:type="spellEnd"/>
                  <w:r w:rsidRPr="001F6697"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it-IT"/>
                    </w:rPr>
                    <w:t>iz</w:t>
                  </w:r>
                  <w:proofErr w:type="spellEnd"/>
                  <w:r w:rsidRPr="001F6697"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it-IT"/>
                    </w:rPr>
                    <w:t>proračuna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452DF1C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2.389,00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A45E98D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617,10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71D786E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0,26</w:t>
                  </w:r>
                </w:p>
              </w:tc>
            </w:tr>
            <w:tr w:rsidR="001F6697" w:rsidRPr="00522126" w14:paraId="2AF17396" w14:textId="77777777" w:rsidTr="000D23E7">
              <w:trPr>
                <w:trHeight w:val="675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27B23947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AKTIVNOST </w:t>
                  </w: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br/>
                  </w: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br/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Izvor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: 1        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7B4C20A5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A100809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328D6190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PRAVO NA PODMIRENJE TROŠKOVA ŠKOLSKE UŽINE</w:t>
                  </w: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br/>
                  </w: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br/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Funkcija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: 1070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Socijalna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pomoć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stanovništvu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koje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nije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obuhvaćeno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redovnim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socijalnim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programima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 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74E4A275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796,00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023957D9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141,44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6CEBBE53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0,18</w:t>
                  </w:r>
                </w:p>
              </w:tc>
            </w:tr>
            <w:tr w:rsidR="001F6697" w:rsidRPr="00522126" w14:paraId="62C4797E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BEC0E99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9F8B388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50C7233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Rashodi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poslovanja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985E9DD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796,00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169AD3D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141,44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E27AA7E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0,18</w:t>
                  </w:r>
                </w:p>
              </w:tc>
            </w:tr>
            <w:tr w:rsidR="001F6697" w:rsidRPr="00522126" w14:paraId="795A9F25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675B449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37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C922260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D3D65C9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Naknade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građanima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i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kućanstvima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na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temelju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osiguranja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i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druge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naknade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776B09B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796,00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F61E2F4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141,44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94C90C5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0,18</w:t>
                  </w:r>
                </w:p>
              </w:tc>
            </w:tr>
            <w:tr w:rsidR="001F6697" w:rsidRPr="00522126" w14:paraId="4E9E5788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4983685" w14:textId="77777777" w:rsidR="001F6697" w:rsidRPr="00522126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372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E704B54" w14:textId="77777777" w:rsidR="001F6697" w:rsidRPr="00522126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506CC81" w14:textId="77777777" w:rsidR="001F6697" w:rsidRPr="001F6697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it-IT"/>
                    </w:rPr>
                  </w:pPr>
                  <w:r w:rsidRPr="001F6697"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it-IT"/>
                    </w:rPr>
                    <w:t xml:space="preserve">Ostale </w:t>
                  </w:r>
                  <w:proofErr w:type="spellStart"/>
                  <w:r w:rsidRPr="001F6697"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it-IT"/>
                    </w:rPr>
                    <w:t>naknade</w:t>
                  </w:r>
                  <w:proofErr w:type="spellEnd"/>
                  <w:r w:rsidRPr="001F6697"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it-IT"/>
                    </w:rPr>
                    <w:t>građanima</w:t>
                  </w:r>
                  <w:proofErr w:type="spellEnd"/>
                  <w:r w:rsidRPr="001F6697"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it-IT"/>
                    </w:rPr>
                    <w:t xml:space="preserve"> i </w:t>
                  </w:r>
                  <w:proofErr w:type="spellStart"/>
                  <w:r w:rsidRPr="001F6697"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it-IT"/>
                    </w:rPr>
                    <w:t>kućanstvima</w:t>
                  </w:r>
                  <w:proofErr w:type="spellEnd"/>
                  <w:r w:rsidRPr="001F6697"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it-IT"/>
                    </w:rPr>
                    <w:t>iz</w:t>
                  </w:r>
                  <w:proofErr w:type="spellEnd"/>
                  <w:r w:rsidRPr="001F6697"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it-IT"/>
                    </w:rPr>
                    <w:t>proračuna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0E0356C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796,00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46E51CB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141,44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7449F40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0,18</w:t>
                  </w:r>
                </w:p>
              </w:tc>
            </w:tr>
            <w:tr w:rsidR="001F6697" w:rsidRPr="00522126" w14:paraId="0CC05D20" w14:textId="77777777" w:rsidTr="000D23E7">
              <w:trPr>
                <w:trHeight w:val="675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2B90CADC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AKTIVNOST </w:t>
                  </w: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br/>
                  </w: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br/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Izvor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: 1        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6CC31437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A100810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12EB67F6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PODMIRENJE OSNOVNIH POGREBNIH TROŠKOVA</w:t>
                  </w: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br/>
                  </w: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br/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Funkcija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: 1070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Socijalna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pomoć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stanovništvu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koje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nije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obuhvaćeno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redovnim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socijalnim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programima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 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6C000415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664,00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57A990EA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1F294171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0,00</w:t>
                  </w:r>
                </w:p>
              </w:tc>
            </w:tr>
            <w:tr w:rsidR="001F6697" w:rsidRPr="00522126" w14:paraId="7051ED0C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AC15CA1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70B7BAE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E94B155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Rashodi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poslovanja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963CBBD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664,00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48C04E7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AA4D37C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0,00</w:t>
                  </w:r>
                </w:p>
              </w:tc>
            </w:tr>
            <w:tr w:rsidR="001F6697" w:rsidRPr="00522126" w14:paraId="2DF425D8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1FFDD9F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37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FE5E4C5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1862265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Naknade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građanima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i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kućanstvima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na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temelju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osiguranja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i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druge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naknade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1E26BD0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664,00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64ECC5A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8025E9B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0,00</w:t>
                  </w:r>
                </w:p>
              </w:tc>
            </w:tr>
            <w:tr w:rsidR="001F6697" w:rsidRPr="00522126" w14:paraId="30529E5D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A5C9887" w14:textId="77777777" w:rsidR="001F6697" w:rsidRPr="00522126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372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D542A58" w14:textId="77777777" w:rsidR="001F6697" w:rsidRPr="00522126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0E92765" w14:textId="77777777" w:rsidR="001F6697" w:rsidRPr="001F6697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it-IT"/>
                    </w:rPr>
                  </w:pPr>
                  <w:r w:rsidRPr="001F6697"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it-IT"/>
                    </w:rPr>
                    <w:t xml:space="preserve">Ostale </w:t>
                  </w:r>
                  <w:proofErr w:type="spellStart"/>
                  <w:r w:rsidRPr="001F6697"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it-IT"/>
                    </w:rPr>
                    <w:t>naknade</w:t>
                  </w:r>
                  <w:proofErr w:type="spellEnd"/>
                  <w:r w:rsidRPr="001F6697"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it-IT"/>
                    </w:rPr>
                    <w:t>građanima</w:t>
                  </w:r>
                  <w:proofErr w:type="spellEnd"/>
                  <w:r w:rsidRPr="001F6697"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it-IT"/>
                    </w:rPr>
                    <w:t xml:space="preserve"> i </w:t>
                  </w:r>
                  <w:proofErr w:type="spellStart"/>
                  <w:r w:rsidRPr="001F6697"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it-IT"/>
                    </w:rPr>
                    <w:t>kućanstvima</w:t>
                  </w:r>
                  <w:proofErr w:type="spellEnd"/>
                  <w:r w:rsidRPr="001F6697"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it-IT"/>
                    </w:rPr>
                    <w:t>iz</w:t>
                  </w:r>
                  <w:proofErr w:type="spellEnd"/>
                  <w:r w:rsidRPr="001F6697"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it-IT"/>
                    </w:rPr>
                    <w:t>proračuna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B9914B9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664,00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ABCDE8A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AB22C19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0,00</w:t>
                  </w:r>
                </w:p>
              </w:tc>
            </w:tr>
            <w:tr w:rsidR="001F6697" w:rsidRPr="00522126" w14:paraId="07032C73" w14:textId="77777777" w:rsidTr="000D23E7">
              <w:trPr>
                <w:trHeight w:val="675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6C92231C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lastRenderedPageBreak/>
                    <w:t xml:space="preserve">AKTIVNOST </w:t>
                  </w: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br/>
                  </w: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br/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Izvor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: 1        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3D59D465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A100811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3A35FDD5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PRAVO NA POMOĆ U PLAĆANJU TROŠKOVA PREHRANE</w:t>
                  </w: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br/>
                  </w: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br/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Funkcija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: 1070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Socijalna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pomoć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stanovništvu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koje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nije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obuhvaćeno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redovnim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socijalnim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programima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 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4457B7BC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531,00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74307B97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030236F6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0,00</w:t>
                  </w:r>
                </w:p>
              </w:tc>
            </w:tr>
            <w:tr w:rsidR="001F6697" w:rsidRPr="00522126" w14:paraId="4C3ED35E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FCCEA49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344A6F7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BC5FBA7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Rashodi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poslovanja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554146B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531,00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5A00778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74B3BB7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0,00</w:t>
                  </w:r>
                </w:p>
              </w:tc>
            </w:tr>
            <w:tr w:rsidR="001F6697" w:rsidRPr="00522126" w14:paraId="539A193E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13F889A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37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D68526A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62E7783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Naknade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građanima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i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kućanstvima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na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temelju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osiguranja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i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druge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naknade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FABAF9B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531,00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87CD766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8605B43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0,00</w:t>
                  </w:r>
                </w:p>
              </w:tc>
            </w:tr>
            <w:tr w:rsidR="001F6697" w:rsidRPr="00522126" w14:paraId="1FB77731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9C73BAF" w14:textId="77777777" w:rsidR="001F6697" w:rsidRPr="00522126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372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B499273" w14:textId="77777777" w:rsidR="001F6697" w:rsidRPr="00522126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0841281" w14:textId="77777777" w:rsidR="001F6697" w:rsidRPr="001F6697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it-IT"/>
                    </w:rPr>
                  </w:pPr>
                  <w:r w:rsidRPr="001F6697"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it-IT"/>
                    </w:rPr>
                    <w:t xml:space="preserve">Ostale </w:t>
                  </w:r>
                  <w:proofErr w:type="spellStart"/>
                  <w:r w:rsidRPr="001F6697"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it-IT"/>
                    </w:rPr>
                    <w:t>naknade</w:t>
                  </w:r>
                  <w:proofErr w:type="spellEnd"/>
                  <w:r w:rsidRPr="001F6697"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it-IT"/>
                    </w:rPr>
                    <w:t>građanima</w:t>
                  </w:r>
                  <w:proofErr w:type="spellEnd"/>
                  <w:r w:rsidRPr="001F6697"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it-IT"/>
                    </w:rPr>
                    <w:t xml:space="preserve"> i </w:t>
                  </w:r>
                  <w:proofErr w:type="spellStart"/>
                  <w:r w:rsidRPr="001F6697"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it-IT"/>
                    </w:rPr>
                    <w:t>kućanstvima</w:t>
                  </w:r>
                  <w:proofErr w:type="spellEnd"/>
                  <w:r w:rsidRPr="001F6697"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it-IT"/>
                    </w:rPr>
                    <w:t>iz</w:t>
                  </w:r>
                  <w:proofErr w:type="spellEnd"/>
                  <w:r w:rsidRPr="001F6697"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it-IT"/>
                    </w:rPr>
                    <w:t>proračuna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5C6B8B4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531,00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3A8A30F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7847634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0,00</w:t>
                  </w:r>
                </w:p>
              </w:tc>
            </w:tr>
            <w:tr w:rsidR="001F6697" w:rsidRPr="00522126" w14:paraId="3E679597" w14:textId="77777777" w:rsidTr="000D23E7">
              <w:trPr>
                <w:trHeight w:val="9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5C646585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AKTIVNOST </w:t>
                  </w: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br/>
                  </w: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br/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Izvor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: 1        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12978D8A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A100812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5B1DA206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PRAVO NA PODMIRENJE TROŠKOVA BORAVKA DJETETA U PREDŠKOLSKOJ USTANOVI</w:t>
                  </w: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br/>
                  </w: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br/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Funkcija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: 1070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Socijalna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pomoć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stanovništvu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koje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nije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obuhvaćeno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redovnim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socijalnim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programima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 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1ADDB78B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664,00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46D71089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397,92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43A224B9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0,60</w:t>
                  </w:r>
                </w:p>
              </w:tc>
            </w:tr>
            <w:tr w:rsidR="001F6697" w:rsidRPr="00522126" w14:paraId="15B9324F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6E2872A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B6830C5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723DF97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Rashodi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poslovanja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6457E85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664,00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31385E9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397,92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F05346E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0,60</w:t>
                  </w:r>
                </w:p>
              </w:tc>
            </w:tr>
            <w:tr w:rsidR="001F6697" w:rsidRPr="00522126" w14:paraId="3AF9796E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CCBCC13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37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160EAC4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E1B3066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Naknade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građanima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i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kućanstvima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na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temelju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osiguranja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i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druge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naknade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41CB909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664,00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CF34B08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397,92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C927E06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0,60</w:t>
                  </w:r>
                </w:p>
              </w:tc>
            </w:tr>
            <w:tr w:rsidR="001F6697" w:rsidRPr="00522126" w14:paraId="2C40A5A0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FB45538" w14:textId="77777777" w:rsidR="001F6697" w:rsidRPr="00522126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372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435FA2C" w14:textId="77777777" w:rsidR="001F6697" w:rsidRPr="00522126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5CB1FA1" w14:textId="77777777" w:rsidR="001F6697" w:rsidRPr="001F6697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it-IT"/>
                    </w:rPr>
                  </w:pPr>
                  <w:r w:rsidRPr="001F6697"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it-IT"/>
                    </w:rPr>
                    <w:t xml:space="preserve">Ostale </w:t>
                  </w:r>
                  <w:proofErr w:type="spellStart"/>
                  <w:r w:rsidRPr="001F6697"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it-IT"/>
                    </w:rPr>
                    <w:t>naknade</w:t>
                  </w:r>
                  <w:proofErr w:type="spellEnd"/>
                  <w:r w:rsidRPr="001F6697"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it-IT"/>
                    </w:rPr>
                    <w:t>građanima</w:t>
                  </w:r>
                  <w:proofErr w:type="spellEnd"/>
                  <w:r w:rsidRPr="001F6697"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it-IT"/>
                    </w:rPr>
                    <w:t xml:space="preserve"> i </w:t>
                  </w:r>
                  <w:proofErr w:type="spellStart"/>
                  <w:r w:rsidRPr="001F6697"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it-IT"/>
                    </w:rPr>
                    <w:t>kućanstvima</w:t>
                  </w:r>
                  <w:proofErr w:type="spellEnd"/>
                  <w:r w:rsidRPr="001F6697"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it-IT"/>
                    </w:rPr>
                    <w:t>iz</w:t>
                  </w:r>
                  <w:proofErr w:type="spellEnd"/>
                  <w:r w:rsidRPr="001F6697"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it-IT"/>
                    </w:rPr>
                    <w:t>proračuna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C8965CB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664,00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E12CB6E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397,92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212F4A9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0,60</w:t>
                  </w:r>
                </w:p>
              </w:tc>
            </w:tr>
            <w:tr w:rsidR="001F6697" w:rsidRPr="00522126" w14:paraId="2142F2CB" w14:textId="77777777" w:rsidTr="000D23E7">
              <w:trPr>
                <w:trHeight w:val="675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471EC7BD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AKTIVNOST </w:t>
                  </w: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br/>
                  </w: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br/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Izvor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: 1        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02E17BA0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A100813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1F505410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PRAVO NA POMOĆ U PLAĆANJU LIJEKOVA I LIJEČENJA</w:t>
                  </w: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br/>
                  </w: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br/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Funkcija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: 1070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Socijalna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pomoć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stanovništvu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koje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nije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obuhvaćeno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redovnim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socijalnim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programima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 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67B5A05C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664,00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3DD5E341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517C1BCA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0,00</w:t>
                  </w:r>
                </w:p>
              </w:tc>
            </w:tr>
            <w:tr w:rsidR="001F6697" w:rsidRPr="00522126" w14:paraId="5F79D3AB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0692A7E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D8FE7F4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4C28716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Rashodi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poslovanja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5C50BD2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664,00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3632CEF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EBFCF20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0,00</w:t>
                  </w:r>
                </w:p>
              </w:tc>
            </w:tr>
            <w:tr w:rsidR="001F6697" w:rsidRPr="00522126" w14:paraId="4F506D2A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FBA272D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37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37DE44F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FAC60F3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Naknade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građanima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i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kućanstvima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na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temelju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osiguranja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i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druge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naknade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310113C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664,00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A720528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33CD1FC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0,00</w:t>
                  </w:r>
                </w:p>
              </w:tc>
            </w:tr>
            <w:tr w:rsidR="001F6697" w:rsidRPr="00522126" w14:paraId="3B80E0CB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B78BC13" w14:textId="77777777" w:rsidR="001F6697" w:rsidRPr="00522126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372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1D41140" w14:textId="77777777" w:rsidR="001F6697" w:rsidRPr="00522126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FA690C0" w14:textId="77777777" w:rsidR="001F6697" w:rsidRPr="001F6697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it-IT"/>
                    </w:rPr>
                  </w:pPr>
                  <w:r w:rsidRPr="001F6697"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it-IT"/>
                    </w:rPr>
                    <w:t xml:space="preserve">Ostale </w:t>
                  </w:r>
                  <w:proofErr w:type="spellStart"/>
                  <w:r w:rsidRPr="001F6697"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it-IT"/>
                    </w:rPr>
                    <w:t>naknade</w:t>
                  </w:r>
                  <w:proofErr w:type="spellEnd"/>
                  <w:r w:rsidRPr="001F6697"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it-IT"/>
                    </w:rPr>
                    <w:t>građanima</w:t>
                  </w:r>
                  <w:proofErr w:type="spellEnd"/>
                  <w:r w:rsidRPr="001F6697"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it-IT"/>
                    </w:rPr>
                    <w:t xml:space="preserve"> i </w:t>
                  </w:r>
                  <w:proofErr w:type="spellStart"/>
                  <w:r w:rsidRPr="001F6697"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it-IT"/>
                    </w:rPr>
                    <w:t>kućanstvima</w:t>
                  </w:r>
                  <w:proofErr w:type="spellEnd"/>
                  <w:r w:rsidRPr="001F6697"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it-IT"/>
                    </w:rPr>
                    <w:t>iz</w:t>
                  </w:r>
                  <w:proofErr w:type="spellEnd"/>
                  <w:r w:rsidRPr="001F6697"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it-IT"/>
                    </w:rPr>
                    <w:t>proračuna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40C010C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664,00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B910765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5D585F6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0,00</w:t>
                  </w:r>
                </w:p>
              </w:tc>
            </w:tr>
            <w:tr w:rsidR="001F6697" w:rsidRPr="00522126" w14:paraId="6A58E746" w14:textId="77777777" w:rsidTr="000D23E7">
              <w:trPr>
                <w:trHeight w:val="675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5A3CAEF3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AKTIVNOST </w:t>
                  </w: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br/>
                  </w: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br/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Izvor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: 1        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65108CFF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A100860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46FE01FB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PRAVO NA POMOĆ ZA HRANU ZA NOVOROĐENČAD</w:t>
                  </w: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br/>
                  </w: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br/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Funkcija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: 1070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Socijalna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pomoć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stanovništvu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koje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nije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obuhvaćeno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redovnim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socijalnim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programima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 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199ED0E1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531,00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7CC00148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6CFE142D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0,00</w:t>
                  </w:r>
                </w:p>
              </w:tc>
            </w:tr>
            <w:tr w:rsidR="001F6697" w:rsidRPr="00522126" w14:paraId="349374DB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FAD5C0B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8B0F63F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7E3D096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Rashodi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poslovanja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9C5F471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531,00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A3F66BF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D55831A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0,00</w:t>
                  </w:r>
                </w:p>
              </w:tc>
            </w:tr>
            <w:tr w:rsidR="001F6697" w:rsidRPr="00522126" w14:paraId="18226106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7F6CB6E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37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1E6F494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441C5C1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Naknade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građanima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i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kućanstvima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na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temelju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osiguranja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i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druge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naknade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A4C5DD9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531,00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EB9146A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D510465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0,00</w:t>
                  </w:r>
                </w:p>
              </w:tc>
            </w:tr>
            <w:tr w:rsidR="001F6697" w:rsidRPr="00522126" w14:paraId="5D123C37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9F0DDD8" w14:textId="77777777" w:rsidR="001F6697" w:rsidRPr="00522126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372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87BB04A" w14:textId="77777777" w:rsidR="001F6697" w:rsidRPr="00522126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C26D46F" w14:textId="77777777" w:rsidR="001F6697" w:rsidRPr="001F6697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it-IT"/>
                    </w:rPr>
                  </w:pPr>
                  <w:r w:rsidRPr="001F6697"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it-IT"/>
                    </w:rPr>
                    <w:t xml:space="preserve">Ostale </w:t>
                  </w:r>
                  <w:proofErr w:type="spellStart"/>
                  <w:r w:rsidRPr="001F6697"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it-IT"/>
                    </w:rPr>
                    <w:t>naknade</w:t>
                  </w:r>
                  <w:proofErr w:type="spellEnd"/>
                  <w:r w:rsidRPr="001F6697"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it-IT"/>
                    </w:rPr>
                    <w:t>građanima</w:t>
                  </w:r>
                  <w:proofErr w:type="spellEnd"/>
                  <w:r w:rsidRPr="001F6697"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it-IT"/>
                    </w:rPr>
                    <w:t xml:space="preserve"> i </w:t>
                  </w:r>
                  <w:proofErr w:type="spellStart"/>
                  <w:r w:rsidRPr="001F6697"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it-IT"/>
                    </w:rPr>
                    <w:t>kućanstvima</w:t>
                  </w:r>
                  <w:proofErr w:type="spellEnd"/>
                  <w:r w:rsidRPr="001F6697"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it-IT"/>
                    </w:rPr>
                    <w:t>iz</w:t>
                  </w:r>
                  <w:proofErr w:type="spellEnd"/>
                  <w:r w:rsidRPr="001F6697"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it-IT"/>
                    </w:rPr>
                    <w:t>proračuna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8B08016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531,00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62EBD0F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A17C5F5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0,00</w:t>
                  </w:r>
                </w:p>
              </w:tc>
            </w:tr>
            <w:tr w:rsidR="001F6697" w:rsidRPr="00522126" w14:paraId="4E7220CC" w14:textId="77777777" w:rsidTr="000D23E7">
              <w:trPr>
                <w:trHeight w:val="675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1F9CFF9F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AKTIVNOST </w:t>
                  </w: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br/>
                  </w: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br/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Izvor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: 1        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650730FB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A100861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5FEEEC31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PRAVO NA POMOĆ ZA KUPNJU INVALIDSKIH POMAGALA</w:t>
                  </w: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br/>
                  </w: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br/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Funkcija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: 1070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Socijalna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pomoć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stanovništvu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koje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nije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obuhvaćeno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redovnim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socijalnim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programima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 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6BE7F9ED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664,00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3D6BE90B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6FD80CDB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0,00</w:t>
                  </w:r>
                </w:p>
              </w:tc>
            </w:tr>
            <w:tr w:rsidR="001F6697" w:rsidRPr="00522126" w14:paraId="5E7EC003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B611A0A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730A2A3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FDC191D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Rashodi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poslovanja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9BC3578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664,00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45BFE75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83D9B62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0,00</w:t>
                  </w:r>
                </w:p>
              </w:tc>
            </w:tr>
            <w:tr w:rsidR="001F6697" w:rsidRPr="00522126" w14:paraId="01453927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F9922E2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37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0DC123D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5B49BB5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Naknade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građanima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i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kućanstvima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na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temelju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osiguranja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i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druge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naknade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CC637CF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664,00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B57DDDD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4E71CB6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0,00</w:t>
                  </w:r>
                </w:p>
              </w:tc>
            </w:tr>
            <w:tr w:rsidR="001F6697" w:rsidRPr="00522126" w14:paraId="6C522F42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7AE4823" w14:textId="77777777" w:rsidR="001F6697" w:rsidRPr="00522126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372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4123EAE" w14:textId="77777777" w:rsidR="001F6697" w:rsidRPr="00522126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AFB87F4" w14:textId="77777777" w:rsidR="001F6697" w:rsidRPr="001F6697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it-IT"/>
                    </w:rPr>
                  </w:pPr>
                  <w:r w:rsidRPr="001F6697"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it-IT"/>
                    </w:rPr>
                    <w:t xml:space="preserve">Ostale </w:t>
                  </w:r>
                  <w:proofErr w:type="spellStart"/>
                  <w:r w:rsidRPr="001F6697"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it-IT"/>
                    </w:rPr>
                    <w:t>naknade</w:t>
                  </w:r>
                  <w:proofErr w:type="spellEnd"/>
                  <w:r w:rsidRPr="001F6697"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it-IT"/>
                    </w:rPr>
                    <w:t>građanima</w:t>
                  </w:r>
                  <w:proofErr w:type="spellEnd"/>
                  <w:r w:rsidRPr="001F6697"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it-IT"/>
                    </w:rPr>
                    <w:t xml:space="preserve"> i </w:t>
                  </w:r>
                  <w:proofErr w:type="spellStart"/>
                  <w:r w:rsidRPr="001F6697"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it-IT"/>
                    </w:rPr>
                    <w:t>kućanstvima</w:t>
                  </w:r>
                  <w:proofErr w:type="spellEnd"/>
                  <w:r w:rsidRPr="001F6697"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it-IT"/>
                    </w:rPr>
                    <w:t>iz</w:t>
                  </w:r>
                  <w:proofErr w:type="spellEnd"/>
                  <w:r w:rsidRPr="001F6697"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it-IT"/>
                    </w:rPr>
                    <w:t>proračuna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E9B874F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664,00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FA2E294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6DB0B6E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0,00</w:t>
                  </w:r>
                </w:p>
              </w:tc>
            </w:tr>
            <w:tr w:rsidR="001F6697" w:rsidRPr="00522126" w14:paraId="43153DA7" w14:textId="77777777" w:rsidTr="000D23E7">
              <w:trPr>
                <w:trHeight w:val="675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27EBEEF0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AKTIVNOST </w:t>
                  </w: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br/>
                  </w: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br/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Izvor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: 1        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213A3FB0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A100862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52A9F5E3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PAKET HRANE I HIGIJENSKIH POTREPŠTINA</w:t>
                  </w: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br/>
                  </w: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br/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Funkcija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: 1070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Socijalna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pomoć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stanovništvu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koje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nije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obuhvaćeno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redovnim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socijalnim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programima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 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5D4AF315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531,00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1F5C62DE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3649AA41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0,00</w:t>
                  </w:r>
                </w:p>
              </w:tc>
            </w:tr>
            <w:tr w:rsidR="001F6697" w:rsidRPr="00522126" w14:paraId="7AE005B9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0EB18CB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lastRenderedPageBreak/>
                    <w:t>3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622F783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67E5FA4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Rashodi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poslovanja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927E495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531,00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A78DEF9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A0EF52A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0,00</w:t>
                  </w:r>
                </w:p>
              </w:tc>
            </w:tr>
            <w:tr w:rsidR="001F6697" w:rsidRPr="00522126" w14:paraId="149172BB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F48969E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37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EC73AE3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C2AEA4F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Naknade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građanima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i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kućanstvima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na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temelju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osiguranja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i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druge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naknade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56BBC5A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531,00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125B8DD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F31CCFA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0,00</w:t>
                  </w:r>
                </w:p>
              </w:tc>
            </w:tr>
            <w:tr w:rsidR="001F6697" w:rsidRPr="00522126" w14:paraId="0FDBF50B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AEB3698" w14:textId="77777777" w:rsidR="001F6697" w:rsidRPr="00522126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372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C9A23B6" w14:textId="77777777" w:rsidR="001F6697" w:rsidRPr="00522126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058C353" w14:textId="77777777" w:rsidR="001F6697" w:rsidRPr="001F6697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it-IT"/>
                    </w:rPr>
                  </w:pPr>
                  <w:r w:rsidRPr="001F6697"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it-IT"/>
                    </w:rPr>
                    <w:t xml:space="preserve">Ostale </w:t>
                  </w:r>
                  <w:proofErr w:type="spellStart"/>
                  <w:r w:rsidRPr="001F6697"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it-IT"/>
                    </w:rPr>
                    <w:t>naknade</w:t>
                  </w:r>
                  <w:proofErr w:type="spellEnd"/>
                  <w:r w:rsidRPr="001F6697"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it-IT"/>
                    </w:rPr>
                    <w:t>građanima</w:t>
                  </w:r>
                  <w:proofErr w:type="spellEnd"/>
                  <w:r w:rsidRPr="001F6697"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it-IT"/>
                    </w:rPr>
                    <w:t xml:space="preserve"> i </w:t>
                  </w:r>
                  <w:proofErr w:type="spellStart"/>
                  <w:r w:rsidRPr="001F6697"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it-IT"/>
                    </w:rPr>
                    <w:t>kućanstvima</w:t>
                  </w:r>
                  <w:proofErr w:type="spellEnd"/>
                  <w:r w:rsidRPr="001F6697"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it-IT"/>
                    </w:rPr>
                    <w:t>iz</w:t>
                  </w:r>
                  <w:proofErr w:type="spellEnd"/>
                  <w:r w:rsidRPr="001F6697"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it-IT"/>
                    </w:rPr>
                    <w:t>proračuna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84A288F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531,00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002D4E2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7ADC142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0,00</w:t>
                  </w:r>
                </w:p>
              </w:tc>
            </w:tr>
            <w:tr w:rsidR="001F6697" w:rsidRPr="00522126" w14:paraId="006E0AA4" w14:textId="77777777" w:rsidTr="000D23E7">
              <w:trPr>
                <w:trHeight w:val="675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04546856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AKTIVNOST </w:t>
                  </w: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br/>
                  </w: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br/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Izvor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: 1        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35336DB4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A100863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110470A7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OSTALE MATERIJALNE PRIGODNE POTPORE</w:t>
                  </w: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br/>
                  </w: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br/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Funkcija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: 1070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Socijalna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pomoć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stanovništvu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koje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nije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obuhvaćeno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redovnim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socijalnim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programima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 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72627D79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2.920,00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47747DBF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756,50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5B08ECB7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0,26</w:t>
                  </w:r>
                </w:p>
              </w:tc>
            </w:tr>
            <w:tr w:rsidR="001F6697" w:rsidRPr="00522126" w14:paraId="5D0DFED5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89AE71C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9A0D320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9D02935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Rashodi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poslovanja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1C9CFC0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2.920,00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633D3C9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756,50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D50BA75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0,26</w:t>
                  </w:r>
                </w:p>
              </w:tc>
            </w:tr>
            <w:tr w:rsidR="001F6697" w:rsidRPr="00522126" w14:paraId="21AFC93B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CF61388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37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75846AA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09B9DC8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Naknade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građanima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i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kućanstvima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na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temelju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osiguranja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i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druge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naknade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D00DA12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2.920,00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4BACB44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756,50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D14CAAA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0,26</w:t>
                  </w:r>
                </w:p>
              </w:tc>
            </w:tr>
            <w:tr w:rsidR="001F6697" w:rsidRPr="00522126" w14:paraId="4D93B7B1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FC79E71" w14:textId="77777777" w:rsidR="001F6697" w:rsidRPr="00522126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372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816563A" w14:textId="77777777" w:rsidR="001F6697" w:rsidRPr="00522126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BF6CE9A" w14:textId="77777777" w:rsidR="001F6697" w:rsidRPr="001F6697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it-IT"/>
                    </w:rPr>
                  </w:pPr>
                  <w:r w:rsidRPr="001F6697"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it-IT"/>
                    </w:rPr>
                    <w:t xml:space="preserve">Ostale </w:t>
                  </w:r>
                  <w:proofErr w:type="spellStart"/>
                  <w:r w:rsidRPr="001F6697"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it-IT"/>
                    </w:rPr>
                    <w:t>naknade</w:t>
                  </w:r>
                  <w:proofErr w:type="spellEnd"/>
                  <w:r w:rsidRPr="001F6697"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it-IT"/>
                    </w:rPr>
                    <w:t>građanima</w:t>
                  </w:r>
                  <w:proofErr w:type="spellEnd"/>
                  <w:r w:rsidRPr="001F6697"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it-IT"/>
                    </w:rPr>
                    <w:t xml:space="preserve"> i </w:t>
                  </w:r>
                  <w:proofErr w:type="spellStart"/>
                  <w:r w:rsidRPr="001F6697"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it-IT"/>
                    </w:rPr>
                    <w:t>kućanstvima</w:t>
                  </w:r>
                  <w:proofErr w:type="spellEnd"/>
                  <w:r w:rsidRPr="001F6697"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it-IT"/>
                    </w:rPr>
                    <w:t>iz</w:t>
                  </w:r>
                  <w:proofErr w:type="spellEnd"/>
                  <w:r w:rsidRPr="001F6697"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it-IT"/>
                    </w:rPr>
                    <w:t>proračuna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660DA7C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2.920,00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CAAC0A7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756,50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DADBF61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0,26</w:t>
                  </w:r>
                </w:p>
              </w:tc>
            </w:tr>
            <w:tr w:rsidR="001F6697" w:rsidRPr="00522126" w14:paraId="436DE7D0" w14:textId="77777777" w:rsidTr="000D23E7">
              <w:trPr>
                <w:trHeight w:val="675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36FAD7C5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AKTIVNOST </w:t>
                  </w: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br/>
                  </w: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br/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Izvor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: 1        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50346B92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A100864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060F9310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POMOĆI OPĆINSKOG NAČELNIKA U HITNIM SLUČAJEVIMA</w:t>
                  </w: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br/>
                  </w: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br/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Funkcija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: 1070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Socijalna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pomoć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stanovništvu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koje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nije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obuhvaćeno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redovnim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socijalnim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programima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 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1E898A2E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2.124,00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1D86D77C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5905828B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0,00</w:t>
                  </w:r>
                </w:p>
              </w:tc>
            </w:tr>
            <w:tr w:rsidR="001F6697" w:rsidRPr="00522126" w14:paraId="21CEA5F7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A62DDD1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DE49129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4A1C3DC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Rashodi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poslovanja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CE3B366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2.124,00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6664039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BBAA166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0,00</w:t>
                  </w:r>
                </w:p>
              </w:tc>
            </w:tr>
            <w:tr w:rsidR="001F6697" w:rsidRPr="00522126" w14:paraId="42B0ACF6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FC1BB64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37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63EA9D2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D05A37E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Naknade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građanima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i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kućanstvima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na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temelju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osiguranja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i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druge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naknade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C5E208B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2.124,00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213536F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A74821E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0,00</w:t>
                  </w:r>
                </w:p>
              </w:tc>
            </w:tr>
            <w:tr w:rsidR="001F6697" w:rsidRPr="00522126" w14:paraId="193B957B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EE84112" w14:textId="77777777" w:rsidR="001F6697" w:rsidRPr="00522126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372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F1511FF" w14:textId="77777777" w:rsidR="001F6697" w:rsidRPr="00522126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6606842" w14:textId="77777777" w:rsidR="001F6697" w:rsidRPr="001F6697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it-IT"/>
                    </w:rPr>
                  </w:pPr>
                  <w:r w:rsidRPr="001F6697"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it-IT"/>
                    </w:rPr>
                    <w:t xml:space="preserve">Ostale </w:t>
                  </w:r>
                  <w:proofErr w:type="spellStart"/>
                  <w:r w:rsidRPr="001F6697"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it-IT"/>
                    </w:rPr>
                    <w:t>naknade</w:t>
                  </w:r>
                  <w:proofErr w:type="spellEnd"/>
                  <w:r w:rsidRPr="001F6697"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it-IT"/>
                    </w:rPr>
                    <w:t>građanima</w:t>
                  </w:r>
                  <w:proofErr w:type="spellEnd"/>
                  <w:r w:rsidRPr="001F6697"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it-IT"/>
                    </w:rPr>
                    <w:t xml:space="preserve"> i </w:t>
                  </w:r>
                  <w:proofErr w:type="spellStart"/>
                  <w:r w:rsidRPr="001F6697"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it-IT"/>
                    </w:rPr>
                    <w:t>kućanstvima</w:t>
                  </w:r>
                  <w:proofErr w:type="spellEnd"/>
                  <w:r w:rsidRPr="001F6697"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it-IT"/>
                    </w:rPr>
                    <w:t>iz</w:t>
                  </w:r>
                  <w:proofErr w:type="spellEnd"/>
                  <w:r w:rsidRPr="001F6697"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it-IT"/>
                    </w:rPr>
                    <w:t>proračuna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B8C994D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2.124,00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BE1D2F8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167768C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0,00</w:t>
                  </w:r>
                </w:p>
              </w:tc>
            </w:tr>
            <w:tr w:rsidR="001F6697" w:rsidRPr="00522126" w14:paraId="0299A315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969696"/>
                  <w:hideMark/>
                </w:tcPr>
                <w:p w14:paraId="1DE24124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 xml:space="preserve">PROGRAM 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969696"/>
                  <w:hideMark/>
                </w:tcPr>
                <w:p w14:paraId="0BE9B110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1006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969696"/>
                  <w:hideMark/>
                </w:tcPr>
                <w:p w14:paraId="1F3A6205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ZAŠTITA, OČUVANJE I UNAPREĐENJE ZDRAVLJA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969696"/>
                  <w:hideMark/>
                </w:tcPr>
                <w:p w14:paraId="1DCF1DEE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11.145,97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969696"/>
                  <w:hideMark/>
                </w:tcPr>
                <w:p w14:paraId="2DBBEB36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6.528,26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969696"/>
                  <w:hideMark/>
                </w:tcPr>
                <w:p w14:paraId="1D3B2F7D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0,59</w:t>
                  </w:r>
                </w:p>
              </w:tc>
            </w:tr>
            <w:tr w:rsidR="001F6697" w:rsidRPr="00522126" w14:paraId="131F6552" w14:textId="77777777" w:rsidTr="000D23E7">
              <w:trPr>
                <w:trHeight w:val="45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5B1219D8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AKTIVNOST </w:t>
                  </w: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br/>
                  </w: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br/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Izvor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: 1        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60765CAB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A100741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37CDFDDD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SUFINANCIRANJE UDRUGA ZDRAVSTVENOG KARAKTERA</w:t>
                  </w: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br/>
                  </w: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br/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Funkcija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: 0700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Zdravstvo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 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7490D6C8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5.135,00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738CAC24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5.024,00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76B4DA16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0,98</w:t>
                  </w:r>
                </w:p>
              </w:tc>
            </w:tr>
            <w:tr w:rsidR="001F6697" w:rsidRPr="00522126" w14:paraId="61377331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67EC0D9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7B9184E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2E62926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Rashodi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poslovanja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2C57536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5.135,00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C2E93B9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5.024,00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1E60AC2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0,98</w:t>
                  </w:r>
                </w:p>
              </w:tc>
            </w:tr>
            <w:tr w:rsidR="001F6697" w:rsidRPr="00522126" w14:paraId="34304F52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74AF9EA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37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2625B0E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24BE1C9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Naknade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građanima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i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kućanstvima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na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temelju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osiguranja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i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druge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naknade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4218A42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5.135,00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5C1ACDE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5.024,00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2117E8A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0,98</w:t>
                  </w:r>
                </w:p>
              </w:tc>
            </w:tr>
            <w:tr w:rsidR="001F6697" w:rsidRPr="00522126" w14:paraId="2E909286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C5FD8CD" w14:textId="77777777" w:rsidR="001F6697" w:rsidRPr="00522126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371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40D0C69" w14:textId="77777777" w:rsidR="001F6697" w:rsidRPr="00522126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3A1ED1D" w14:textId="77777777" w:rsidR="001F6697" w:rsidRPr="001F6697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it-IT"/>
                    </w:rPr>
                  </w:pPr>
                  <w:proofErr w:type="spellStart"/>
                  <w:r w:rsidRPr="001F6697"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it-IT"/>
                    </w:rPr>
                    <w:t>Naknade</w:t>
                  </w:r>
                  <w:proofErr w:type="spellEnd"/>
                  <w:r w:rsidRPr="001F6697"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it-IT"/>
                    </w:rPr>
                    <w:t>građanima</w:t>
                  </w:r>
                  <w:proofErr w:type="spellEnd"/>
                  <w:r w:rsidRPr="001F6697"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it-IT"/>
                    </w:rPr>
                    <w:t xml:space="preserve"> i </w:t>
                  </w:r>
                  <w:proofErr w:type="spellStart"/>
                  <w:r w:rsidRPr="001F6697"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it-IT"/>
                    </w:rPr>
                    <w:t>kućanstvima</w:t>
                  </w:r>
                  <w:proofErr w:type="spellEnd"/>
                  <w:r w:rsidRPr="001F6697"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it-IT"/>
                    </w:rPr>
                    <w:t>na</w:t>
                  </w:r>
                  <w:proofErr w:type="spellEnd"/>
                  <w:r w:rsidRPr="001F6697"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it-IT"/>
                    </w:rPr>
                    <w:t>temelju</w:t>
                  </w:r>
                  <w:proofErr w:type="spellEnd"/>
                  <w:r w:rsidRPr="001F6697"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it-IT"/>
                    </w:rPr>
                    <w:t>osiguranja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6124AA0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5.135,00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6C5B4D6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5.024,00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9B77858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0,98</w:t>
                  </w:r>
                </w:p>
              </w:tc>
            </w:tr>
            <w:tr w:rsidR="001F6697" w:rsidRPr="00522126" w14:paraId="125F5F98" w14:textId="77777777" w:rsidTr="000D23E7">
              <w:trPr>
                <w:trHeight w:val="675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7B51EE40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AKTIVNOST </w:t>
                  </w: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br/>
                  </w: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br/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Izvor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: 1        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112E09B6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A100814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2E37335B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PREVENTIVNA ZDRAVSTVENA AKCIJA</w:t>
                  </w: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br/>
                  </w: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br/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Funkcija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: 1070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Socijalna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pomoć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stanovništvu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koje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nije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obuhvaćeno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redovnim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socijalnim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programima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 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16B9F24B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1.327,00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7690DE9D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2EB93628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0,00</w:t>
                  </w:r>
                </w:p>
              </w:tc>
            </w:tr>
            <w:tr w:rsidR="001F6697" w:rsidRPr="00522126" w14:paraId="1F1C0327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FE3137F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56FE1B3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03285E3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Rashodi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poslovanja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D474B08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1.327,00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3162529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39C52AA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0,00</w:t>
                  </w:r>
                </w:p>
              </w:tc>
            </w:tr>
            <w:tr w:rsidR="001F6697" w:rsidRPr="00522126" w14:paraId="54D16FCC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0B1ACE7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37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B42D7ED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E624B32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Naknade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građanima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i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kućanstvima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na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temelju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osiguranja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i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druge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naknade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BEB7FD0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1.327,00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4932B10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CE7D48A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0,00</w:t>
                  </w:r>
                </w:p>
              </w:tc>
            </w:tr>
            <w:tr w:rsidR="001F6697" w:rsidRPr="00522126" w14:paraId="0F9D0333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1BAD1C2" w14:textId="77777777" w:rsidR="001F6697" w:rsidRPr="00522126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372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70DC17C" w14:textId="77777777" w:rsidR="001F6697" w:rsidRPr="00522126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5C4B339" w14:textId="77777777" w:rsidR="001F6697" w:rsidRPr="001F6697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it-IT"/>
                    </w:rPr>
                  </w:pPr>
                  <w:r w:rsidRPr="001F6697"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it-IT"/>
                    </w:rPr>
                    <w:t xml:space="preserve">Ostale </w:t>
                  </w:r>
                  <w:proofErr w:type="spellStart"/>
                  <w:r w:rsidRPr="001F6697"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it-IT"/>
                    </w:rPr>
                    <w:t>naknade</w:t>
                  </w:r>
                  <w:proofErr w:type="spellEnd"/>
                  <w:r w:rsidRPr="001F6697"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it-IT"/>
                    </w:rPr>
                    <w:t>građanima</w:t>
                  </w:r>
                  <w:proofErr w:type="spellEnd"/>
                  <w:r w:rsidRPr="001F6697"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it-IT"/>
                    </w:rPr>
                    <w:t xml:space="preserve"> i </w:t>
                  </w:r>
                  <w:proofErr w:type="spellStart"/>
                  <w:r w:rsidRPr="001F6697"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it-IT"/>
                    </w:rPr>
                    <w:t>kućanstvima</w:t>
                  </w:r>
                  <w:proofErr w:type="spellEnd"/>
                  <w:r w:rsidRPr="001F6697"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it-IT"/>
                    </w:rPr>
                    <w:t>iz</w:t>
                  </w:r>
                  <w:proofErr w:type="spellEnd"/>
                  <w:r w:rsidRPr="001F6697"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it-IT"/>
                    </w:rPr>
                    <w:t>proračuna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61C8852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1.327,00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FA679DF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09E2FD0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0,00</w:t>
                  </w:r>
                </w:p>
              </w:tc>
            </w:tr>
            <w:tr w:rsidR="001F6697" w:rsidRPr="00522126" w14:paraId="5486CD9E" w14:textId="77777777" w:rsidTr="000D23E7">
              <w:trPr>
                <w:trHeight w:val="45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15907DB1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AKTIVNOST </w:t>
                  </w: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br/>
                  </w: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br/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Izvor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:    4     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6332B1AF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A100843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2AD7843B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SUFINANCIRANJE KREDITA ZA OPĆU BOLNICU </w:t>
                  </w:r>
                  <w:proofErr w:type="gram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PULA  I</w:t>
                  </w:r>
                  <w:proofErr w:type="gram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ROVINJ</w:t>
                  </w: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br/>
                  </w: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br/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Funkcija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: 0700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Zdravstvo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 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28F8965D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4.683,97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63AD39D6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1.504,26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0790AE99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0,32</w:t>
                  </w:r>
                </w:p>
              </w:tc>
            </w:tr>
            <w:tr w:rsidR="001F6697" w:rsidRPr="00522126" w14:paraId="62265666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28AFC6A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9025C6E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AA0AD59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Rashodi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poslovanja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126EA73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4.683,97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CFD23AD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1.504,26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64EA540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0,32</w:t>
                  </w:r>
                </w:p>
              </w:tc>
            </w:tr>
            <w:tr w:rsidR="001F6697" w:rsidRPr="00522126" w14:paraId="42EEC9A8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3CD7233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38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BA304FE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8033E7F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Ostali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rashodi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F8146C9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4.683,97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D854CC9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1.504,26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DDF8499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0,32</w:t>
                  </w:r>
                </w:p>
              </w:tc>
            </w:tr>
            <w:tr w:rsidR="001F6697" w:rsidRPr="00522126" w14:paraId="4196E490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DBB1755" w14:textId="77777777" w:rsidR="001F6697" w:rsidRPr="00522126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382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D7B07E5" w14:textId="77777777" w:rsidR="001F6697" w:rsidRPr="00522126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3EACB3D" w14:textId="77777777" w:rsidR="001F6697" w:rsidRPr="00522126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proofErr w:type="spellStart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Kapitalne</w:t>
                  </w:r>
                  <w:proofErr w:type="spellEnd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donacije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1839E22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4.683,97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1562FF5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1.504,26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27A86EC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0,32</w:t>
                  </w:r>
                </w:p>
              </w:tc>
            </w:tr>
            <w:tr w:rsidR="001F6697" w:rsidRPr="00522126" w14:paraId="1C11CAF8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969696"/>
                  <w:hideMark/>
                </w:tcPr>
                <w:p w14:paraId="54CB3BC8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lastRenderedPageBreak/>
                    <w:t xml:space="preserve">PROGRAM 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969696"/>
                  <w:hideMark/>
                </w:tcPr>
                <w:p w14:paraId="13C14ED6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1007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969696"/>
                  <w:hideMark/>
                </w:tcPr>
                <w:p w14:paraId="79FA1FC9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JAVNE POTREBE U KULTURI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969696"/>
                  <w:hideMark/>
                </w:tcPr>
                <w:p w14:paraId="0BA25D21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151.716,75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969696"/>
                  <w:hideMark/>
                </w:tcPr>
                <w:p w14:paraId="6EDB7F3F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26.992,16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969696"/>
                  <w:hideMark/>
                </w:tcPr>
                <w:p w14:paraId="75AD7FEE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0,18</w:t>
                  </w:r>
                </w:p>
              </w:tc>
            </w:tr>
            <w:tr w:rsidR="001F6697" w:rsidRPr="00522126" w14:paraId="2EFFA003" w14:textId="77777777" w:rsidTr="000D23E7">
              <w:trPr>
                <w:trHeight w:val="45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71A44928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AKTIVNOST </w:t>
                  </w: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br/>
                  </w: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br/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Izvor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: 1        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46978528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A100736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3DDC32A9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FINANCIRANJE UDRUGA NACIONALNIH MANJINA</w:t>
                  </w: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br/>
                  </w: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br/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Funkcija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: 0820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Službe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kulture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 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43906326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14.600,00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153875E9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3.363,61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32101B9A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0,23</w:t>
                  </w:r>
                </w:p>
              </w:tc>
            </w:tr>
            <w:tr w:rsidR="001F6697" w:rsidRPr="00522126" w14:paraId="1E294E80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FAA6E5B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85855AC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FDBA5AA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Rashodi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poslovanja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86F401A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14.600,00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EFAFB03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3.363,61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D7C8C90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0,23</w:t>
                  </w:r>
                </w:p>
              </w:tc>
            </w:tr>
            <w:tr w:rsidR="001F6697" w:rsidRPr="00522126" w14:paraId="65427925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1B54457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38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20B8E28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059521F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Ostali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rashodi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DB054F0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14.600,00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0B767AF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3.363,61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7117F04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0,23</w:t>
                  </w:r>
                </w:p>
              </w:tc>
            </w:tr>
            <w:tr w:rsidR="001F6697" w:rsidRPr="00522126" w14:paraId="4E78C357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22E5F3A" w14:textId="77777777" w:rsidR="001F6697" w:rsidRPr="00522126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381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808054C" w14:textId="77777777" w:rsidR="001F6697" w:rsidRPr="00522126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6BFE431" w14:textId="77777777" w:rsidR="001F6697" w:rsidRPr="00522126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proofErr w:type="spellStart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Tekuće</w:t>
                  </w:r>
                  <w:proofErr w:type="spellEnd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donacije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AA1EC63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14.600,00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0F681D6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3.363,61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BDFA98F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0,23</w:t>
                  </w:r>
                </w:p>
              </w:tc>
            </w:tr>
            <w:tr w:rsidR="001F6697" w:rsidRPr="00522126" w14:paraId="0799E1C8" w14:textId="77777777" w:rsidTr="000D23E7">
              <w:trPr>
                <w:trHeight w:val="45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09EACC22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AKTIVNOST </w:t>
                  </w: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br/>
                  </w: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br/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Izvor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:    4     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0FA5DA91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A100739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68BEB893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OBNOVA SAKRALNIH OBJEKATA</w:t>
                  </w: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br/>
                  </w: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br/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Funkcija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: 0840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Religijske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i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druge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službe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zajednice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 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77BBDFAD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28.686,61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7D80EED9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4.420,14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5657F68A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0,15</w:t>
                  </w:r>
                </w:p>
              </w:tc>
            </w:tr>
            <w:tr w:rsidR="001F6697" w:rsidRPr="00522126" w14:paraId="699A0E23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5775A5F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ED2C880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762B61C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Rashodi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poslovanja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0F12151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28.686,61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D9815C4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4.420,14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E87C4E9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0,15</w:t>
                  </w:r>
                </w:p>
              </w:tc>
            </w:tr>
            <w:tr w:rsidR="001F6697" w:rsidRPr="00522126" w14:paraId="5DF20A5A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61D3958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38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A2DBCA3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7AA80A0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Ostali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rashodi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3153193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28.686,61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F1B97C3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4.420,14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099F8FE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0,15</w:t>
                  </w:r>
                </w:p>
              </w:tc>
            </w:tr>
            <w:tr w:rsidR="001F6697" w:rsidRPr="00522126" w14:paraId="2CC25A7B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984160F" w14:textId="77777777" w:rsidR="001F6697" w:rsidRPr="00522126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381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B4EFE7D" w14:textId="77777777" w:rsidR="001F6697" w:rsidRPr="00522126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085CE5D" w14:textId="77777777" w:rsidR="001F6697" w:rsidRPr="00522126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proofErr w:type="spellStart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Tekuće</w:t>
                  </w:r>
                  <w:proofErr w:type="spellEnd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donacije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84A8E2B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28.686,61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F3CCCED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4.420,14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A8EA0F9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0,15</w:t>
                  </w:r>
                </w:p>
              </w:tc>
            </w:tr>
            <w:tr w:rsidR="001F6697" w:rsidRPr="00522126" w14:paraId="220D60C6" w14:textId="77777777" w:rsidTr="000D23E7">
              <w:trPr>
                <w:trHeight w:val="45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3715FB59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AKTIVNOST </w:t>
                  </w: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br/>
                  </w: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br/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Izvor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: 1   4     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615856ED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A100756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150BBAE3" w14:textId="77777777" w:rsidR="001F6697" w:rsidRPr="001F6697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</w:pPr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>ORGANIZACIJA MANIFESTACIJA NA PODRUČJU OPĆINE</w:t>
                  </w:r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br/>
                  </w:r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br/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>Funkcija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 xml:space="preserve">: 0133 Ostale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>opće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>usluge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7E0D4272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56.408,14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5DBB0127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17.217,47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6A282B2E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0,31</w:t>
                  </w:r>
                </w:p>
              </w:tc>
            </w:tr>
            <w:tr w:rsidR="001F6697" w:rsidRPr="00522126" w14:paraId="3C0968AB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6465655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36AE2E2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68EB013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Rashodi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poslovanja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B0596AE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56.408,14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0725984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17.217,47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DE101A7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0,31</w:t>
                  </w:r>
                </w:p>
              </w:tc>
            </w:tr>
            <w:tr w:rsidR="001F6697" w:rsidRPr="00522126" w14:paraId="12072B16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0012B7B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32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7EDF2D6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E89DDD2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Materijalni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rashodi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A0FB893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6.636,14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828BFD5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7.263,26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E5445D0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1,09</w:t>
                  </w:r>
                </w:p>
              </w:tc>
            </w:tr>
            <w:tr w:rsidR="001F6697" w:rsidRPr="00522126" w14:paraId="23DAFB60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80C9B66" w14:textId="77777777" w:rsidR="001F6697" w:rsidRPr="00522126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329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6B25891" w14:textId="77777777" w:rsidR="001F6697" w:rsidRPr="00522126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2FC9B94" w14:textId="77777777" w:rsidR="001F6697" w:rsidRPr="00522126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proofErr w:type="spellStart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Ostali</w:t>
                  </w:r>
                  <w:proofErr w:type="spellEnd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nespomenuti</w:t>
                  </w:r>
                  <w:proofErr w:type="spellEnd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rashodi</w:t>
                  </w:r>
                  <w:proofErr w:type="spellEnd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poslovanja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FE93BA0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6.636,14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1A1788A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7.263,26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A9A1316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1,09</w:t>
                  </w:r>
                </w:p>
              </w:tc>
            </w:tr>
            <w:tr w:rsidR="001F6697" w:rsidRPr="00522126" w14:paraId="1A1C72AB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2EA5730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38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31F8097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A94E484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Ostali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rashodi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D0F769D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49.772,00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5465CFF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9.954,21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76A7523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0,20</w:t>
                  </w:r>
                </w:p>
              </w:tc>
            </w:tr>
            <w:tr w:rsidR="001F6697" w:rsidRPr="00522126" w14:paraId="29E404F7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067D161" w14:textId="77777777" w:rsidR="001F6697" w:rsidRPr="00522126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381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9D8461D" w14:textId="77777777" w:rsidR="001F6697" w:rsidRPr="00522126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9069223" w14:textId="77777777" w:rsidR="001F6697" w:rsidRPr="00522126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proofErr w:type="spellStart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Tekuće</w:t>
                  </w:r>
                  <w:proofErr w:type="spellEnd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donacije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C212D1E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49.772,00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FCCC106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9.954,21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D15D6F3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0,20</w:t>
                  </w:r>
                </w:p>
              </w:tc>
            </w:tr>
            <w:tr w:rsidR="001F6697" w:rsidRPr="00522126" w14:paraId="15E5B0D7" w14:textId="77777777" w:rsidTr="000D23E7">
              <w:trPr>
                <w:trHeight w:val="45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2B9F45A8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AKTIVNOST </w:t>
                  </w: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br/>
                  </w: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br/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Izvor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: 1        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18401447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A100796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6D569DE4" w14:textId="77777777" w:rsidR="001F6697" w:rsidRPr="001F6697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</w:pPr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>POTPORE U KULTURI</w:t>
                  </w:r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br/>
                  </w:r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br/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>Funkcija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 xml:space="preserve">: 0820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>Službe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>kulture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 xml:space="preserve">  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2EF41337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13.272,00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6491E14C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1.990,94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4B7D02EA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0,15</w:t>
                  </w:r>
                </w:p>
              </w:tc>
            </w:tr>
            <w:tr w:rsidR="001F6697" w:rsidRPr="00522126" w14:paraId="1AF1BDE8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7BDD5D0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8C05EC2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7001C48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Rashodi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poslovanja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A49CDE5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13.272,00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C6CBEEE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1.990,94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2E58A26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0,15</w:t>
                  </w:r>
                </w:p>
              </w:tc>
            </w:tr>
            <w:tr w:rsidR="001F6697" w:rsidRPr="00522126" w14:paraId="0425CB21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70F288D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32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B9376B3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33D83D2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Materijalni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rashodi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9F70479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13.272,00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4739976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1.990,94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1D2EEF4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0,15</w:t>
                  </w:r>
                </w:p>
              </w:tc>
            </w:tr>
            <w:tr w:rsidR="001F6697" w:rsidRPr="00522126" w14:paraId="415E0969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8EE6537" w14:textId="77777777" w:rsidR="001F6697" w:rsidRPr="00522126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323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CADB99C" w14:textId="77777777" w:rsidR="001F6697" w:rsidRPr="00522126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FB66C37" w14:textId="77777777" w:rsidR="001F6697" w:rsidRPr="00522126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proofErr w:type="spellStart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Rashodi</w:t>
                  </w:r>
                  <w:proofErr w:type="spellEnd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 xml:space="preserve"> za </w:t>
                  </w:r>
                  <w:proofErr w:type="spellStart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usluge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4624BF4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13.272,00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A089E8A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1.990,94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7B6F83C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0,15</w:t>
                  </w:r>
                </w:p>
              </w:tc>
            </w:tr>
            <w:tr w:rsidR="001F6697" w:rsidRPr="00522126" w14:paraId="783D40A0" w14:textId="77777777" w:rsidTr="000D23E7">
              <w:trPr>
                <w:trHeight w:val="675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4F9BE579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AKTIVNOST </w:t>
                  </w: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br/>
                  </w: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br/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Izvor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:    4     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2ABF351D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K100711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0465716E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VALORIZACIJA KULTURNIH SPOMENIKA</w:t>
                  </w: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br/>
                  </w: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br/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Funkcija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: 0660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Rashodi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vezani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uz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stanovanje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i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kom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.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pogodnosti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koji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nisu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drugdje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svrstani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 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42BD3EE9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38.750,00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71234217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70AB5733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0,00</w:t>
                  </w:r>
                </w:p>
              </w:tc>
            </w:tr>
            <w:tr w:rsidR="001F6697" w:rsidRPr="00522126" w14:paraId="36583AE2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0E53920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4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4CD7C55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A279E72" w14:textId="77777777" w:rsidR="001F6697" w:rsidRPr="001F6697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</w:pP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>Rashodi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 xml:space="preserve"> za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>nabavu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>nefinancijske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>imovine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CF665E4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38.750,00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3AF9393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1BD4DA2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0,00</w:t>
                  </w:r>
                </w:p>
              </w:tc>
            </w:tr>
            <w:tr w:rsidR="001F6697" w:rsidRPr="00522126" w14:paraId="18047511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1D7D3AE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42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FE0A368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7E9CDE1" w14:textId="77777777" w:rsidR="001F6697" w:rsidRPr="001F6697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</w:pP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>Rashodi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 xml:space="preserve"> za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>nabavu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>proizvedene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>dugotrajne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>imovine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F8C2FBF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38.750,00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010614C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F7148D8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0,00</w:t>
                  </w:r>
                </w:p>
              </w:tc>
            </w:tr>
            <w:tr w:rsidR="001F6697" w:rsidRPr="00522126" w14:paraId="3FBC3F53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E0BC48B" w14:textId="77777777" w:rsidR="001F6697" w:rsidRPr="00522126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421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480119E" w14:textId="77777777" w:rsidR="001F6697" w:rsidRPr="00522126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0309D75" w14:textId="77777777" w:rsidR="001F6697" w:rsidRPr="00522126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proofErr w:type="spellStart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Građevinski</w:t>
                  </w:r>
                  <w:proofErr w:type="spellEnd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objekti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4158126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38.750,00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8085B03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3982B27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0,00</w:t>
                  </w:r>
                </w:p>
              </w:tc>
            </w:tr>
            <w:tr w:rsidR="001F6697" w:rsidRPr="00522126" w14:paraId="51EF06CB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969696"/>
                  <w:hideMark/>
                </w:tcPr>
                <w:p w14:paraId="33D629EC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 xml:space="preserve">PROGRAM 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969696"/>
                  <w:hideMark/>
                </w:tcPr>
                <w:p w14:paraId="3A130340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1011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969696"/>
                  <w:hideMark/>
                </w:tcPr>
                <w:p w14:paraId="067070CA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RAZVOJ SPORTA I REKREACIJE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969696"/>
                  <w:hideMark/>
                </w:tcPr>
                <w:p w14:paraId="22A3B440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157.684,00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969696"/>
                  <w:hideMark/>
                </w:tcPr>
                <w:p w14:paraId="7D46BDEF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21.558,00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969696"/>
                  <w:hideMark/>
                </w:tcPr>
                <w:p w14:paraId="1DF16CFE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0,14</w:t>
                  </w:r>
                </w:p>
              </w:tc>
            </w:tr>
            <w:tr w:rsidR="001F6697" w:rsidRPr="00522126" w14:paraId="0338E6EE" w14:textId="77777777" w:rsidTr="000D23E7">
              <w:trPr>
                <w:trHeight w:val="45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59E46E44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lastRenderedPageBreak/>
                    <w:t xml:space="preserve">AKTIVNOST </w:t>
                  </w: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br/>
                  </w: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br/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Izvor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: 1        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2B66FC59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A100733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28EBAD69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SUFINANCIRANJE UDRUGA SPORTSKOG ZNAČAJA</w:t>
                  </w: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br/>
                  </w: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br/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Funkcija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: 0810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Službe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rekreacije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i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sporta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 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74686F21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21.558,00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657C4AF5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21.558,00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6C549083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1,00</w:t>
                  </w:r>
                </w:p>
              </w:tc>
            </w:tr>
            <w:tr w:rsidR="001F6697" w:rsidRPr="00522126" w14:paraId="7DE47CCC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8FFFD52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FA609DC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FD509F3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Rashodi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poslovanja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AEB7EA1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21.558,00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765A7AD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21.558,00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1DE72BC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1,00</w:t>
                  </w:r>
                </w:p>
              </w:tc>
            </w:tr>
            <w:tr w:rsidR="001F6697" w:rsidRPr="00522126" w14:paraId="36DAE4AE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1948A88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38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A9356F3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17B966D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Ostali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rashodi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D4687AB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21.558,00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5CFB48B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21.558,00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C4DFC74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1,00</w:t>
                  </w:r>
                </w:p>
              </w:tc>
            </w:tr>
            <w:tr w:rsidR="001F6697" w:rsidRPr="00522126" w14:paraId="5A8CBF8B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683A854" w14:textId="77777777" w:rsidR="001F6697" w:rsidRPr="00522126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381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3DD4C13" w14:textId="77777777" w:rsidR="001F6697" w:rsidRPr="00522126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BBC3929" w14:textId="77777777" w:rsidR="001F6697" w:rsidRPr="00522126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proofErr w:type="spellStart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Tekuće</w:t>
                  </w:r>
                  <w:proofErr w:type="spellEnd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donacije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EE9C5F1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21.558,00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95B858B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21.558,00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71EFAEA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1,00</w:t>
                  </w:r>
                </w:p>
              </w:tc>
            </w:tr>
            <w:tr w:rsidR="001F6697" w:rsidRPr="00522126" w14:paraId="717CB32D" w14:textId="77777777" w:rsidTr="000D23E7">
              <w:trPr>
                <w:trHeight w:val="45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649D1DD9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AKTIVNOST </w:t>
                  </w: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br/>
                  </w: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br/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Izvor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:       7  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7A8EEC50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K100806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580CBB23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IZGRADNJA NOGOMETNOG IGRALIŠTA U NASELJU BRTONIGLA</w:t>
                  </w: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br/>
                  </w: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br/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Funkcija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: 0620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Razvoj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zajednice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 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7B741423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136.126,00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2F358E88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34A9CF26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0,00</w:t>
                  </w:r>
                </w:p>
              </w:tc>
            </w:tr>
            <w:tr w:rsidR="001F6697" w:rsidRPr="00522126" w14:paraId="5388A59D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7F2C566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4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78BC43B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7F3CDAB" w14:textId="77777777" w:rsidR="001F6697" w:rsidRPr="001F6697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</w:pP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>Rashodi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 xml:space="preserve"> za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>nabavu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>nefinancijske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>imovine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F2608D8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136.126,00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12DF347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ADAB619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0,00</w:t>
                  </w:r>
                </w:p>
              </w:tc>
            </w:tr>
            <w:tr w:rsidR="001F6697" w:rsidRPr="00522126" w14:paraId="6EC149BB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C464B48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42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FC2DB6D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168CF5F" w14:textId="77777777" w:rsidR="001F6697" w:rsidRPr="001F6697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</w:pP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>Rashodi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 xml:space="preserve"> za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>nabavu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>proizvedene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>dugotrajne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>imovine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CE84335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136.126,00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5671DFA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FF5AB80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0,00</w:t>
                  </w:r>
                </w:p>
              </w:tc>
            </w:tr>
            <w:tr w:rsidR="001F6697" w:rsidRPr="00522126" w14:paraId="02ED8F28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8366AEC" w14:textId="77777777" w:rsidR="001F6697" w:rsidRPr="00522126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421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AB08713" w14:textId="77777777" w:rsidR="001F6697" w:rsidRPr="00522126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13AA53D" w14:textId="77777777" w:rsidR="001F6697" w:rsidRPr="00522126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proofErr w:type="spellStart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Građevinski</w:t>
                  </w:r>
                  <w:proofErr w:type="spellEnd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objekti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1E1FDFC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136.126,00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5D98ACE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5AEEE01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0,00</w:t>
                  </w:r>
                </w:p>
              </w:tc>
            </w:tr>
            <w:tr w:rsidR="001F6697" w:rsidRPr="00522126" w14:paraId="69CED895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969696"/>
                  <w:hideMark/>
                </w:tcPr>
                <w:p w14:paraId="6E99AF7F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 xml:space="preserve">PROGRAM 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969696"/>
                  <w:hideMark/>
                </w:tcPr>
                <w:p w14:paraId="18EE7D4C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1012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969696"/>
                  <w:hideMark/>
                </w:tcPr>
                <w:p w14:paraId="10499538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OSNOVNOŠKOLSKO I SREDNJOŠKOLSKO OBRAZOVANJE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969696"/>
                  <w:hideMark/>
                </w:tcPr>
                <w:p w14:paraId="71EE3931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247.169,59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969696"/>
                  <w:hideMark/>
                </w:tcPr>
                <w:p w14:paraId="5B150150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26.271,55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969696"/>
                  <w:hideMark/>
                </w:tcPr>
                <w:p w14:paraId="4FE04549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0,11</w:t>
                  </w:r>
                </w:p>
              </w:tc>
            </w:tr>
            <w:tr w:rsidR="001F6697" w:rsidRPr="00522126" w14:paraId="6E559D42" w14:textId="77777777" w:rsidTr="000D23E7">
              <w:trPr>
                <w:trHeight w:val="45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3F57CEE1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AKTIVNOST </w:t>
                  </w: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br/>
                  </w: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br/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Izvor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: 1        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26A86628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A100716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2563CCE6" w14:textId="77777777" w:rsidR="001F6697" w:rsidRPr="001F6697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</w:pPr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>STIPENDIRANJE STUDENATA</w:t>
                  </w:r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br/>
                  </w:r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br/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>Funkcija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 xml:space="preserve">: 0940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>Visoka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>naobrazba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 xml:space="preserve">  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00B84829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13.272,28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38B4EDA4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6.901,50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100D6E85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0,52</w:t>
                  </w:r>
                </w:p>
              </w:tc>
            </w:tr>
            <w:tr w:rsidR="001F6697" w:rsidRPr="00522126" w14:paraId="5772423E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57EEEFA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1A2CC5A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D86893C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Rashodi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poslovanja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D4BBC41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13.272,28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D81F463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6.901,50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D894D96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0,52</w:t>
                  </w:r>
                </w:p>
              </w:tc>
            </w:tr>
            <w:tr w:rsidR="001F6697" w:rsidRPr="00522126" w14:paraId="2EA38780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5641AB1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37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C60CDCA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8C3C841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Naknade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građanima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i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kućanstvima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na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temelju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osiguranja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i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druge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naknade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9E6217A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13.272,28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C9F4A8C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6.901,50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5FB8ED6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0,52</w:t>
                  </w:r>
                </w:p>
              </w:tc>
            </w:tr>
            <w:tr w:rsidR="001F6697" w:rsidRPr="00522126" w14:paraId="73B0066C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2921895" w14:textId="77777777" w:rsidR="001F6697" w:rsidRPr="00522126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372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9C5F939" w14:textId="77777777" w:rsidR="001F6697" w:rsidRPr="00522126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AF6EB87" w14:textId="77777777" w:rsidR="001F6697" w:rsidRPr="001F6697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it-IT"/>
                    </w:rPr>
                  </w:pPr>
                  <w:r w:rsidRPr="001F6697"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it-IT"/>
                    </w:rPr>
                    <w:t xml:space="preserve">Ostale </w:t>
                  </w:r>
                  <w:proofErr w:type="spellStart"/>
                  <w:r w:rsidRPr="001F6697"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it-IT"/>
                    </w:rPr>
                    <w:t>naknade</w:t>
                  </w:r>
                  <w:proofErr w:type="spellEnd"/>
                  <w:r w:rsidRPr="001F6697"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it-IT"/>
                    </w:rPr>
                    <w:t>građanima</w:t>
                  </w:r>
                  <w:proofErr w:type="spellEnd"/>
                  <w:r w:rsidRPr="001F6697"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it-IT"/>
                    </w:rPr>
                    <w:t xml:space="preserve"> i </w:t>
                  </w:r>
                  <w:proofErr w:type="spellStart"/>
                  <w:r w:rsidRPr="001F6697"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it-IT"/>
                    </w:rPr>
                    <w:t>kućanstvima</w:t>
                  </w:r>
                  <w:proofErr w:type="spellEnd"/>
                  <w:r w:rsidRPr="001F6697"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it-IT"/>
                    </w:rPr>
                    <w:t>iz</w:t>
                  </w:r>
                  <w:proofErr w:type="spellEnd"/>
                  <w:r w:rsidRPr="001F6697"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it-IT"/>
                    </w:rPr>
                    <w:t>proračuna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DB6827D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13.272,28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DB8FD8E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6.901,50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CE40C13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0,52</w:t>
                  </w:r>
                </w:p>
              </w:tc>
            </w:tr>
            <w:tr w:rsidR="001F6697" w:rsidRPr="00522126" w14:paraId="35884D6F" w14:textId="77777777" w:rsidTr="000D23E7">
              <w:trPr>
                <w:trHeight w:val="45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42F34F0D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AKTIVNOST </w:t>
                  </w: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br/>
                  </w: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br/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Izvor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: 1        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0B2C7C45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A100743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44A80EAD" w14:textId="77777777" w:rsidR="001F6697" w:rsidRPr="001F6697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</w:pPr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>NAGRADE ODLIKAŠIMA</w:t>
                  </w:r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br/>
                  </w:r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br/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>Funkcija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 xml:space="preserve">: 0912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>Osnovno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>obrazovanje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7E47D1BE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1.791,76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2446707E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3D565F06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0,00</w:t>
                  </w:r>
                </w:p>
              </w:tc>
            </w:tr>
            <w:tr w:rsidR="001F6697" w:rsidRPr="00522126" w14:paraId="5F1B6C54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90F7683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1425B99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9C0FEE3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Rashodi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poslovanja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BFEF926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1.791,76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FA8E080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CB96318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0,00</w:t>
                  </w:r>
                </w:p>
              </w:tc>
            </w:tr>
            <w:tr w:rsidR="001F6697" w:rsidRPr="00522126" w14:paraId="2486F54B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A17BFD6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37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C274F1B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B129AE5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Naknade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građanima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i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kućanstvima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na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temelju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osiguranja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i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druge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naknade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3CD2619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1.791,76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03B5DEF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08F4CED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0,00</w:t>
                  </w:r>
                </w:p>
              </w:tc>
            </w:tr>
            <w:tr w:rsidR="001F6697" w:rsidRPr="00522126" w14:paraId="289E46C1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87D05E0" w14:textId="77777777" w:rsidR="001F6697" w:rsidRPr="00522126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372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F575518" w14:textId="77777777" w:rsidR="001F6697" w:rsidRPr="00522126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46830B7" w14:textId="77777777" w:rsidR="001F6697" w:rsidRPr="001F6697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it-IT"/>
                    </w:rPr>
                  </w:pPr>
                  <w:r w:rsidRPr="001F6697"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it-IT"/>
                    </w:rPr>
                    <w:t xml:space="preserve">Ostale </w:t>
                  </w:r>
                  <w:proofErr w:type="spellStart"/>
                  <w:r w:rsidRPr="001F6697"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it-IT"/>
                    </w:rPr>
                    <w:t>naknade</w:t>
                  </w:r>
                  <w:proofErr w:type="spellEnd"/>
                  <w:r w:rsidRPr="001F6697"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it-IT"/>
                    </w:rPr>
                    <w:t>građanima</w:t>
                  </w:r>
                  <w:proofErr w:type="spellEnd"/>
                  <w:r w:rsidRPr="001F6697"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it-IT"/>
                    </w:rPr>
                    <w:t xml:space="preserve"> i </w:t>
                  </w:r>
                  <w:proofErr w:type="spellStart"/>
                  <w:r w:rsidRPr="001F6697"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it-IT"/>
                    </w:rPr>
                    <w:t>kućanstvima</w:t>
                  </w:r>
                  <w:proofErr w:type="spellEnd"/>
                  <w:r w:rsidRPr="001F6697"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it-IT"/>
                    </w:rPr>
                    <w:t>iz</w:t>
                  </w:r>
                  <w:proofErr w:type="spellEnd"/>
                  <w:r w:rsidRPr="001F6697"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it-IT"/>
                    </w:rPr>
                    <w:t>proračuna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C21C2C2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1.791,76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6396412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2C0C6FB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0,00</w:t>
                  </w:r>
                </w:p>
              </w:tc>
            </w:tr>
            <w:tr w:rsidR="001F6697" w:rsidRPr="00522126" w14:paraId="145E6BF8" w14:textId="77777777" w:rsidTr="000D23E7">
              <w:trPr>
                <w:trHeight w:val="45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5B0D1D19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AKTIVNOST </w:t>
                  </w: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br/>
                  </w: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br/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Izvor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: 1        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212230C2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A100815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37B552CD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SUFINANCIRANJE PRIJEVOZA UČENIKA</w:t>
                  </w: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br/>
                  </w: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br/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Funkcija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: 0912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Osnovno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obrazovanje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42365186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13.272,28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38E24D5C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4.444,82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5CBE876E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0,33</w:t>
                  </w:r>
                </w:p>
              </w:tc>
            </w:tr>
            <w:tr w:rsidR="001F6697" w:rsidRPr="00522126" w14:paraId="112D06C5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560B6E1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A54888A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806F5D1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Rashodi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poslovanja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E112B0A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13.272,28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3AD0FDA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4.444,82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145E348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0,33</w:t>
                  </w:r>
                </w:p>
              </w:tc>
            </w:tr>
            <w:tr w:rsidR="001F6697" w:rsidRPr="00522126" w14:paraId="6088547D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7695D3B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37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02A539B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2D663D6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Naknade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građanima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i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kućanstvima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na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temelju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osiguranja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i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druge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naknade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5C0CC68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13.272,28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06E6615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4.444,82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64F053A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0,33</w:t>
                  </w:r>
                </w:p>
              </w:tc>
            </w:tr>
            <w:tr w:rsidR="001F6697" w:rsidRPr="00522126" w14:paraId="17ECBF23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91E381E" w14:textId="77777777" w:rsidR="001F6697" w:rsidRPr="00522126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372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75BC8A4" w14:textId="77777777" w:rsidR="001F6697" w:rsidRPr="00522126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72D0B14" w14:textId="77777777" w:rsidR="001F6697" w:rsidRPr="001F6697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it-IT"/>
                    </w:rPr>
                  </w:pPr>
                  <w:r w:rsidRPr="001F6697"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it-IT"/>
                    </w:rPr>
                    <w:t xml:space="preserve">Ostale </w:t>
                  </w:r>
                  <w:proofErr w:type="spellStart"/>
                  <w:r w:rsidRPr="001F6697"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it-IT"/>
                    </w:rPr>
                    <w:t>naknade</w:t>
                  </w:r>
                  <w:proofErr w:type="spellEnd"/>
                  <w:r w:rsidRPr="001F6697"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it-IT"/>
                    </w:rPr>
                    <w:t>građanima</w:t>
                  </w:r>
                  <w:proofErr w:type="spellEnd"/>
                  <w:r w:rsidRPr="001F6697"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it-IT"/>
                    </w:rPr>
                    <w:t xml:space="preserve"> i </w:t>
                  </w:r>
                  <w:proofErr w:type="spellStart"/>
                  <w:r w:rsidRPr="001F6697"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it-IT"/>
                    </w:rPr>
                    <w:t>kućanstvima</w:t>
                  </w:r>
                  <w:proofErr w:type="spellEnd"/>
                  <w:r w:rsidRPr="001F6697"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it-IT"/>
                    </w:rPr>
                    <w:t>iz</w:t>
                  </w:r>
                  <w:proofErr w:type="spellEnd"/>
                  <w:r w:rsidRPr="001F6697"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it-IT"/>
                    </w:rPr>
                    <w:t>proračuna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60ECD65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13.272,28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0EA47FA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4.444,82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6D802B6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0,33</w:t>
                  </w:r>
                </w:p>
              </w:tc>
            </w:tr>
            <w:tr w:rsidR="001F6697" w:rsidRPr="00522126" w14:paraId="369BAEAA" w14:textId="77777777" w:rsidTr="000D23E7">
              <w:trPr>
                <w:trHeight w:val="45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706D5770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AKTIVNOST </w:t>
                  </w: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br/>
                  </w: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br/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Izvor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: 1        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2DC04698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A100816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44610611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SUFINANCIRANJE PRODUŽENOG BORAVAKA</w:t>
                  </w: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br/>
                  </w: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br/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Funkcija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: 0911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Predškolsko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obrazovanje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593293A4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16.480,85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0456CFC7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14.925,23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116DA690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0,91</w:t>
                  </w:r>
                </w:p>
              </w:tc>
            </w:tr>
            <w:tr w:rsidR="001F6697" w:rsidRPr="00522126" w14:paraId="6F46CF2F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D888D1F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A9A9E2D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8B2FBDE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Rashodi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poslovanja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5752D1E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16.480,85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B50BDF4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14.925,23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393FC67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0,91</w:t>
                  </w:r>
                </w:p>
              </w:tc>
            </w:tr>
            <w:tr w:rsidR="001F6697" w:rsidRPr="00522126" w14:paraId="50709263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A874121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37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1DA36A1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B6E7556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Naknade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građanima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i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kućanstvima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na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temelju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osiguranja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i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druge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naknade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7983C96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16.480,85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65916E4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14.925,23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2CFFED9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0,91</w:t>
                  </w:r>
                </w:p>
              </w:tc>
            </w:tr>
            <w:tr w:rsidR="001F6697" w:rsidRPr="00522126" w14:paraId="0D0DF248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9ACCBB7" w14:textId="77777777" w:rsidR="001F6697" w:rsidRPr="00522126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372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50FE699" w14:textId="77777777" w:rsidR="001F6697" w:rsidRPr="00522126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E0E617D" w14:textId="77777777" w:rsidR="001F6697" w:rsidRPr="001F6697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it-IT"/>
                    </w:rPr>
                  </w:pPr>
                  <w:r w:rsidRPr="001F6697"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it-IT"/>
                    </w:rPr>
                    <w:t xml:space="preserve">Ostale </w:t>
                  </w:r>
                  <w:proofErr w:type="spellStart"/>
                  <w:r w:rsidRPr="001F6697"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it-IT"/>
                    </w:rPr>
                    <w:t>naknade</w:t>
                  </w:r>
                  <w:proofErr w:type="spellEnd"/>
                  <w:r w:rsidRPr="001F6697"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it-IT"/>
                    </w:rPr>
                    <w:t>građanima</w:t>
                  </w:r>
                  <w:proofErr w:type="spellEnd"/>
                  <w:r w:rsidRPr="001F6697"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it-IT"/>
                    </w:rPr>
                    <w:t xml:space="preserve"> i </w:t>
                  </w:r>
                  <w:proofErr w:type="spellStart"/>
                  <w:r w:rsidRPr="001F6697"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it-IT"/>
                    </w:rPr>
                    <w:t>kućanstvima</w:t>
                  </w:r>
                  <w:proofErr w:type="spellEnd"/>
                  <w:r w:rsidRPr="001F6697"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it-IT"/>
                    </w:rPr>
                    <w:t>iz</w:t>
                  </w:r>
                  <w:proofErr w:type="spellEnd"/>
                  <w:r w:rsidRPr="001F6697"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it-IT"/>
                    </w:rPr>
                    <w:t>proračuna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8BEAD15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16.480,85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602F312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14.925,23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A33B75B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0,91</w:t>
                  </w:r>
                </w:p>
              </w:tc>
            </w:tr>
            <w:tr w:rsidR="001F6697" w:rsidRPr="00522126" w14:paraId="144262A7" w14:textId="77777777" w:rsidTr="000D23E7">
              <w:trPr>
                <w:trHeight w:val="45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6B146DEC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lastRenderedPageBreak/>
                    <w:t xml:space="preserve">AKTIVNOST </w:t>
                  </w: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br/>
                  </w: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br/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Izvor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:       7  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09C9F8AA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K100725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24554409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DOGRADNJA DJEČJEG VRTIĆA</w:t>
                  </w: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br/>
                  </w: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br/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Funkcija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: 0620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Razvoj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zajednice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 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761FE289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29.000,00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404296BC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559D729A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0,00</w:t>
                  </w:r>
                </w:p>
              </w:tc>
            </w:tr>
            <w:tr w:rsidR="001F6697" w:rsidRPr="00522126" w14:paraId="15D959BF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1CF58F0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4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A93D8D7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4F267EE" w14:textId="77777777" w:rsidR="001F6697" w:rsidRPr="001F6697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</w:pP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>Rashodi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 xml:space="preserve"> za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>nabavu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>nefinancijske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>imovine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289D54D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29.000,00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CC8BB86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BCEC146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0,00</w:t>
                  </w:r>
                </w:p>
              </w:tc>
            </w:tr>
            <w:tr w:rsidR="001F6697" w:rsidRPr="00522126" w14:paraId="237AE34A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E54BA85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42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3845AC2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79A812C" w14:textId="77777777" w:rsidR="001F6697" w:rsidRPr="001F6697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</w:pP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>Rashodi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 xml:space="preserve"> za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>nabavu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>proizvedene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>dugotrajne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>imovine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D5A2D67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29.000,00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78CC001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DAEBC4F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0,00</w:t>
                  </w:r>
                </w:p>
              </w:tc>
            </w:tr>
            <w:tr w:rsidR="001F6697" w:rsidRPr="00522126" w14:paraId="499F27D8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C6E5763" w14:textId="77777777" w:rsidR="001F6697" w:rsidRPr="00522126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421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01B5212" w14:textId="77777777" w:rsidR="001F6697" w:rsidRPr="00522126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32865F6" w14:textId="77777777" w:rsidR="001F6697" w:rsidRPr="00522126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proofErr w:type="spellStart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Građevinski</w:t>
                  </w:r>
                  <w:proofErr w:type="spellEnd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objekti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FDC7E16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29.000,00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8DDE529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3AD4790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0,00</w:t>
                  </w:r>
                </w:p>
              </w:tc>
            </w:tr>
            <w:tr w:rsidR="001F6697" w:rsidRPr="00522126" w14:paraId="2B3F8C1C" w14:textId="77777777" w:rsidTr="000D23E7">
              <w:trPr>
                <w:trHeight w:val="45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79C85CB6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AKTIVNOST </w:t>
                  </w: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br/>
                  </w: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br/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Izvor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:       7  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1699AAC1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K100726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203872AD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INVESTICIJSKO ODRŽAVANJE ŠKOLSKIH OBJEKATA</w:t>
                  </w: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br/>
                  </w: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br/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Funkcija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: 0620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Razvoj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zajednice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 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3094120B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52.408,42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3B84F681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76F189C7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0,00</w:t>
                  </w:r>
                </w:p>
              </w:tc>
            </w:tr>
            <w:tr w:rsidR="001F6697" w:rsidRPr="00522126" w14:paraId="062DDFAC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FEEC88B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4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6904314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76A3427" w14:textId="77777777" w:rsidR="001F6697" w:rsidRPr="001F6697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</w:pP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>Rashodi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 xml:space="preserve"> za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>nabavu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>nefinancijske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>imovine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05F8680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52.408,42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BB7972B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D2F2F14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0,00</w:t>
                  </w:r>
                </w:p>
              </w:tc>
            </w:tr>
            <w:tr w:rsidR="001F6697" w:rsidRPr="00522126" w14:paraId="3BE6BF63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8EA6EF3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42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4AF3339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04CEE79" w14:textId="77777777" w:rsidR="001F6697" w:rsidRPr="001F6697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</w:pP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>Rashodi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 xml:space="preserve"> za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>nabavu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>proizvedene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>dugotrajne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>imovine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265467C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52.408,42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24DFB88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4B76D3D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0,00</w:t>
                  </w:r>
                </w:p>
              </w:tc>
            </w:tr>
            <w:tr w:rsidR="001F6697" w:rsidRPr="00522126" w14:paraId="5E30E05C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E49071E" w14:textId="77777777" w:rsidR="001F6697" w:rsidRPr="00522126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421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2A2CEAE" w14:textId="77777777" w:rsidR="001F6697" w:rsidRPr="00522126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ADFDFAC" w14:textId="77777777" w:rsidR="001F6697" w:rsidRPr="00522126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proofErr w:type="spellStart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Građevinski</w:t>
                  </w:r>
                  <w:proofErr w:type="spellEnd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objekti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994AA12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52.408,42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74D2D42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6CE2A12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0,00</w:t>
                  </w:r>
                </w:p>
              </w:tc>
            </w:tr>
            <w:tr w:rsidR="001F6697" w:rsidRPr="00522126" w14:paraId="36EAC7EF" w14:textId="77777777" w:rsidTr="000D23E7">
              <w:trPr>
                <w:trHeight w:val="45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141C11F3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AKTIVNOST </w:t>
                  </w: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br/>
                  </w: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br/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Izvor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:       7  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13E959AB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K100799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7A21A60C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IZGRADNJA ŠKOLSKE DVORANE</w:t>
                  </w: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br/>
                  </w: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br/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Funkcija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: 0620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Razvoj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zajednice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 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77EC0BA6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120.944,00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3587D1B9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368567C5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0,00</w:t>
                  </w:r>
                </w:p>
              </w:tc>
            </w:tr>
            <w:tr w:rsidR="001F6697" w:rsidRPr="00522126" w14:paraId="7EA39579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804EDB8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4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0209A24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DC618F1" w14:textId="77777777" w:rsidR="001F6697" w:rsidRPr="001F6697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</w:pP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>Rashodi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 xml:space="preserve"> za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>nabavu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>nefinancijske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>imovine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3B7A26D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120.944,00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6DF1760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790874D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0,00</w:t>
                  </w:r>
                </w:p>
              </w:tc>
            </w:tr>
            <w:tr w:rsidR="001F6697" w:rsidRPr="00522126" w14:paraId="7A36A441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4AA3093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41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0166DB6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77BD80E" w14:textId="77777777" w:rsidR="001F6697" w:rsidRPr="001F6697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</w:pP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>Rashodi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 xml:space="preserve"> za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>nabavu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>neproizvedene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>imovine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51C4B28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120.944,00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97C0E9B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7491850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0,00</w:t>
                  </w:r>
                </w:p>
              </w:tc>
            </w:tr>
            <w:tr w:rsidR="001F6697" w:rsidRPr="00522126" w14:paraId="087595D5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D4840BC" w14:textId="77777777" w:rsidR="001F6697" w:rsidRPr="00522126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412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7E82E28" w14:textId="77777777" w:rsidR="001F6697" w:rsidRPr="00522126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13FA7C6" w14:textId="77777777" w:rsidR="001F6697" w:rsidRPr="00522126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proofErr w:type="spellStart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Nematerijalna</w:t>
                  </w:r>
                  <w:proofErr w:type="spellEnd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imovina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214187E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120.944,00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7FC7123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A8D43FA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0,00</w:t>
                  </w:r>
                </w:p>
              </w:tc>
            </w:tr>
            <w:tr w:rsidR="001F6697" w:rsidRPr="00522126" w14:paraId="6587BB76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969696"/>
                  <w:hideMark/>
                </w:tcPr>
                <w:p w14:paraId="2201AED9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 xml:space="preserve">PROGRAM 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969696"/>
                  <w:hideMark/>
                </w:tcPr>
                <w:p w14:paraId="359D8397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1013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969696"/>
                  <w:hideMark/>
                </w:tcPr>
                <w:p w14:paraId="76CDF9A4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ZAŠTITA OKOLIŠA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969696"/>
                  <w:hideMark/>
                </w:tcPr>
                <w:p w14:paraId="56EEF4D9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95.771,67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969696"/>
                  <w:hideMark/>
                </w:tcPr>
                <w:p w14:paraId="283414CE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8.210,74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969696"/>
                  <w:hideMark/>
                </w:tcPr>
                <w:p w14:paraId="710EF2DB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0,09</w:t>
                  </w:r>
                </w:p>
              </w:tc>
            </w:tr>
            <w:tr w:rsidR="001F6697" w:rsidRPr="00522126" w14:paraId="7FA61E10" w14:textId="77777777" w:rsidTr="000D23E7">
              <w:trPr>
                <w:trHeight w:val="675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232F7A1B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AKTIVNOST </w:t>
                  </w: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br/>
                  </w: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br/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Izvor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:    4     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6F6C2849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A100501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2352677E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UREĐENJE ZALJEVA I OBALNOG DIJELA</w:t>
                  </w: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br/>
                  </w: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br/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Funkcija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: 0660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Rashodi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vezani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uz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stanovanje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i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kom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.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pogodnosti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koji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nisu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drugdje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svrstani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 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2B5900B3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3.981,68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107CA826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194B7A78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0,00</w:t>
                  </w:r>
                </w:p>
              </w:tc>
            </w:tr>
            <w:tr w:rsidR="001F6697" w:rsidRPr="00522126" w14:paraId="39013DC6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2DC4F2A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8D5C1C4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B776F4B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Rashodi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poslovanja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FF56A15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3.981,68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4F39FAA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141164D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0,00</w:t>
                  </w:r>
                </w:p>
              </w:tc>
            </w:tr>
            <w:tr w:rsidR="001F6697" w:rsidRPr="00522126" w14:paraId="72D39FB6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FAB9870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32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503FF3D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563BF6C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Materijalni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rashodi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EB35A3D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3.981,68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199C55A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334FCD1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0,00</w:t>
                  </w:r>
                </w:p>
              </w:tc>
            </w:tr>
            <w:tr w:rsidR="001F6697" w:rsidRPr="00522126" w14:paraId="790894F6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BA2F564" w14:textId="77777777" w:rsidR="001F6697" w:rsidRPr="00522126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323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5ACC2EF" w14:textId="77777777" w:rsidR="001F6697" w:rsidRPr="00522126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FBF4135" w14:textId="77777777" w:rsidR="001F6697" w:rsidRPr="00522126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proofErr w:type="spellStart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Rashodi</w:t>
                  </w:r>
                  <w:proofErr w:type="spellEnd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 xml:space="preserve"> za </w:t>
                  </w:r>
                  <w:proofErr w:type="spellStart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usluge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7358E28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3.981,68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C9B70C5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242000C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0,00</w:t>
                  </w:r>
                </w:p>
              </w:tc>
            </w:tr>
            <w:tr w:rsidR="001F6697" w:rsidRPr="00522126" w14:paraId="475A3047" w14:textId="77777777" w:rsidTr="000D23E7">
              <w:trPr>
                <w:trHeight w:val="45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5947A1F1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AKTIVNOST </w:t>
                  </w: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br/>
                  </w: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br/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Izvor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: 1   </w:t>
                  </w:r>
                  <w:proofErr w:type="gram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4  6</w:t>
                  </w:r>
                  <w:proofErr w:type="gram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  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2C1C8F11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A100714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5EA943F5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PLAN GOSPODARENJA OTPADOM</w:t>
                  </w: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br/>
                  </w: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br/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Funkcija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: 0510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Gospodarenje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otpadom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 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1EA10478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44.375,88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223529BE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1.175,69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6C8F0FB3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0,03</w:t>
                  </w:r>
                </w:p>
              </w:tc>
            </w:tr>
            <w:tr w:rsidR="001F6697" w:rsidRPr="00522126" w14:paraId="2DBCBB16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9FADD25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802CDF9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EA4BB1F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Rashodi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poslovanja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0AB8329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44.375,88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ED368C7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1.175,69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F676C91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0,03</w:t>
                  </w:r>
                </w:p>
              </w:tc>
            </w:tr>
            <w:tr w:rsidR="001F6697" w:rsidRPr="00522126" w14:paraId="6942D439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C620E9D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32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8D76BCA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B4ED431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Materijalni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rashodi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A2F0AEE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38.498,91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9C32FF7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013F8F7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0,00</w:t>
                  </w:r>
                </w:p>
              </w:tc>
            </w:tr>
            <w:tr w:rsidR="001F6697" w:rsidRPr="00522126" w14:paraId="56F6C99A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3D48D43" w14:textId="77777777" w:rsidR="001F6697" w:rsidRPr="00522126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323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C3C1529" w14:textId="77777777" w:rsidR="001F6697" w:rsidRPr="00522126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804AD39" w14:textId="77777777" w:rsidR="001F6697" w:rsidRPr="00522126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proofErr w:type="spellStart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Rashodi</w:t>
                  </w:r>
                  <w:proofErr w:type="spellEnd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 xml:space="preserve"> za </w:t>
                  </w:r>
                  <w:proofErr w:type="spellStart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usluge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67629B1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38.498,91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E2A37CE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4AB9EC5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0,00</w:t>
                  </w:r>
                </w:p>
              </w:tc>
            </w:tr>
            <w:tr w:rsidR="001F6697" w:rsidRPr="00522126" w14:paraId="6A8D0A5F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4A0F136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38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D527D68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0A1E1FD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Ostali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rashodi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D676D44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5.876,97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3D7B90D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1.175,69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5E2D835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0,20</w:t>
                  </w:r>
                </w:p>
              </w:tc>
            </w:tr>
            <w:tr w:rsidR="001F6697" w:rsidRPr="00522126" w14:paraId="7A6D935D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FD3C34A" w14:textId="77777777" w:rsidR="001F6697" w:rsidRPr="00522126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382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9F7D37C" w14:textId="77777777" w:rsidR="001F6697" w:rsidRPr="00522126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3792192" w14:textId="77777777" w:rsidR="001F6697" w:rsidRPr="00522126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proofErr w:type="spellStart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Kapitalne</w:t>
                  </w:r>
                  <w:proofErr w:type="spellEnd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donacije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909E2F7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5.876,97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B54DA32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1.175,69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143A068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0,20</w:t>
                  </w:r>
                </w:p>
              </w:tc>
            </w:tr>
            <w:tr w:rsidR="001F6697" w:rsidRPr="00522126" w14:paraId="23CECC9B" w14:textId="77777777" w:rsidTr="000D23E7">
              <w:trPr>
                <w:trHeight w:val="45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58BB51F7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AKTIVNOST </w:t>
                  </w: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br/>
                  </w: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br/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Izvor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:    4     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25446240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A100715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4B79EBD8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JAVNO ZDRAVSTVO U KOMUNALNOM DIJELU</w:t>
                  </w: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br/>
                  </w: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br/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Funkcija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: 0500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Zaštita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okoliša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 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1F5998F5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3.304,80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4B4DC087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1.892,01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00DFC680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0,57</w:t>
                  </w:r>
                </w:p>
              </w:tc>
            </w:tr>
            <w:tr w:rsidR="001F6697" w:rsidRPr="00522126" w14:paraId="5754AFD4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F8C2150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lastRenderedPageBreak/>
                    <w:t>3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DE6D896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C0FBE79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Rashodi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poslovanja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30AE279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3.304,80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39F36D8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1.892,01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E07ABC0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0,57</w:t>
                  </w:r>
                </w:p>
              </w:tc>
            </w:tr>
            <w:tr w:rsidR="001F6697" w:rsidRPr="00522126" w14:paraId="622456F0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6EA3201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32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18D2FF9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076349A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Materijalni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rashodi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1CCED49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3.304,80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DB7CE3B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1.892,01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F6F7691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0,57</w:t>
                  </w:r>
                </w:p>
              </w:tc>
            </w:tr>
            <w:tr w:rsidR="001F6697" w:rsidRPr="00522126" w14:paraId="25BBBA89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7283338" w14:textId="77777777" w:rsidR="001F6697" w:rsidRPr="00522126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323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C41B2C0" w14:textId="77777777" w:rsidR="001F6697" w:rsidRPr="00522126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F734D90" w14:textId="77777777" w:rsidR="001F6697" w:rsidRPr="00522126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proofErr w:type="spellStart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Rashodi</w:t>
                  </w:r>
                  <w:proofErr w:type="spellEnd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 xml:space="preserve"> za </w:t>
                  </w:r>
                  <w:proofErr w:type="spellStart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usluge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57350AC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3.304,80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3EABBA3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1.892,01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F2D3E4C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0,57</w:t>
                  </w:r>
                </w:p>
              </w:tc>
            </w:tr>
            <w:tr w:rsidR="001F6697" w:rsidRPr="00522126" w14:paraId="23DE50FE" w14:textId="77777777" w:rsidTr="000D23E7">
              <w:trPr>
                <w:trHeight w:val="45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2DEFD3D7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AKTIVNOST </w:t>
                  </w: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br/>
                  </w: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br/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Izvor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:    4     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649EB02D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A100800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36D99CB8" w14:textId="77777777" w:rsidR="001F6697" w:rsidRPr="001F6697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</w:pPr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>ZDRAVSTVENE VETERINARSKE USLUGE</w:t>
                  </w:r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br/>
                  </w:r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br/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>Funkcija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 xml:space="preserve">: 0500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>Zaštita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>okoliša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 xml:space="preserve">  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555E07AC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5.121,00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1359409B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3.438,95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62103C18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0,67</w:t>
                  </w:r>
                </w:p>
              </w:tc>
            </w:tr>
            <w:tr w:rsidR="001F6697" w:rsidRPr="00522126" w14:paraId="6E7A97A7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2D5E5CF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2DDFF42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9963E47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Rashodi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poslovanja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3DFDF38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5.121,00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E834561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3.438,95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D097280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0,67</w:t>
                  </w:r>
                </w:p>
              </w:tc>
            </w:tr>
            <w:tr w:rsidR="001F6697" w:rsidRPr="00522126" w14:paraId="0473EEF4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018C4F2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32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1486BAF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257BE1D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Materijalni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rashodi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B253874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5.121,00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DF377E2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3.438,95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04AE65A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0,67</w:t>
                  </w:r>
                </w:p>
              </w:tc>
            </w:tr>
            <w:tr w:rsidR="001F6697" w:rsidRPr="00522126" w14:paraId="78B29747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EA2BB9D" w14:textId="77777777" w:rsidR="001F6697" w:rsidRPr="00522126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323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4045FFB" w14:textId="77777777" w:rsidR="001F6697" w:rsidRPr="00522126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6E31A64" w14:textId="77777777" w:rsidR="001F6697" w:rsidRPr="00522126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proofErr w:type="spellStart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Rashodi</w:t>
                  </w:r>
                  <w:proofErr w:type="spellEnd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 xml:space="preserve"> za </w:t>
                  </w:r>
                  <w:proofErr w:type="spellStart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usluge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178520F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5.121,00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FF0DA38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3.438,95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5F08F35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0,67</w:t>
                  </w:r>
                </w:p>
              </w:tc>
            </w:tr>
            <w:tr w:rsidR="001F6697" w:rsidRPr="00522126" w14:paraId="4EB8F25B" w14:textId="77777777" w:rsidTr="000D23E7">
              <w:trPr>
                <w:trHeight w:val="45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76627361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AKTIVNOST </w:t>
                  </w: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br/>
                  </w: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br/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Izvor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: 1   4     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39F1425B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A100817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778B691C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SANACIJA ILEGALNIH ODLAGALIŠTA</w:t>
                  </w: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br/>
                  </w: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br/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Funkcija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: 0510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Gospodarenje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otpadom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 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3A4C3F06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7.299,76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1A1A99BB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09885887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0,00</w:t>
                  </w:r>
                </w:p>
              </w:tc>
            </w:tr>
            <w:tr w:rsidR="001F6697" w:rsidRPr="00522126" w14:paraId="416ADB2B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836798E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CE21706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89A243D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Rashodi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poslovanja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C6CF094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7.299,76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A56555A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D1533A3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0,00</w:t>
                  </w:r>
                </w:p>
              </w:tc>
            </w:tr>
            <w:tr w:rsidR="001F6697" w:rsidRPr="00522126" w14:paraId="454CEC60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B66CA20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32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1650EBB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CF3055B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Materijalni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rashodi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22163C7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7.299,76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5FD9C76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D684C89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0,00</w:t>
                  </w:r>
                </w:p>
              </w:tc>
            </w:tr>
            <w:tr w:rsidR="001F6697" w:rsidRPr="00522126" w14:paraId="256EC2E4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314F917" w14:textId="77777777" w:rsidR="001F6697" w:rsidRPr="00522126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323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6A4B581" w14:textId="77777777" w:rsidR="001F6697" w:rsidRPr="00522126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7D40103" w14:textId="77777777" w:rsidR="001F6697" w:rsidRPr="00522126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proofErr w:type="spellStart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Rashodi</w:t>
                  </w:r>
                  <w:proofErr w:type="spellEnd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 xml:space="preserve"> za </w:t>
                  </w:r>
                  <w:proofErr w:type="spellStart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usluge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B37A030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2.654,46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00931F3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BCDE8F4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0,00</w:t>
                  </w:r>
                </w:p>
              </w:tc>
            </w:tr>
            <w:tr w:rsidR="001F6697" w:rsidRPr="00522126" w14:paraId="34A39D4A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5377BD2" w14:textId="77777777" w:rsidR="001F6697" w:rsidRPr="00522126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329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C95FCB5" w14:textId="77777777" w:rsidR="001F6697" w:rsidRPr="00522126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10C884B" w14:textId="77777777" w:rsidR="001F6697" w:rsidRPr="00522126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proofErr w:type="spellStart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Ostali</w:t>
                  </w:r>
                  <w:proofErr w:type="spellEnd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nespomenuti</w:t>
                  </w:r>
                  <w:proofErr w:type="spellEnd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rashodi</w:t>
                  </w:r>
                  <w:proofErr w:type="spellEnd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poslovanja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8D5653C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4.645,30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D998D49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6CDEA55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0,00</w:t>
                  </w:r>
                </w:p>
              </w:tc>
            </w:tr>
            <w:tr w:rsidR="001F6697" w:rsidRPr="00522126" w14:paraId="5E38B0CF" w14:textId="77777777" w:rsidTr="000D23E7">
              <w:trPr>
                <w:trHeight w:val="45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03D5F4A1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AKTIVNOST </w:t>
                  </w: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br/>
                  </w: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br/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Izvor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:    4     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421688AC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A100818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7586138F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ZBRINJAVANJE IZGUBLJENIH I NAPUŠTENIH ŽIVOTINJA U SKLONIŠTU</w:t>
                  </w: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br/>
                  </w: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br/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Funkcija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: 0500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Zaštita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okoliša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 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33A9566D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2.488,55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026568A5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1.704,09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076C3BA4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0,68</w:t>
                  </w:r>
                </w:p>
              </w:tc>
            </w:tr>
            <w:tr w:rsidR="001F6697" w:rsidRPr="00522126" w14:paraId="22D5A440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FE3E8CE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566FBCE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AD6E6EC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Rashodi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poslovanja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165EAD1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2.488,55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DEE09CC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1.704,09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FFAC7F4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0,68</w:t>
                  </w:r>
                </w:p>
              </w:tc>
            </w:tr>
            <w:tr w:rsidR="001F6697" w:rsidRPr="00522126" w14:paraId="2F84808D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90ADF19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32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11DB699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BF2D071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Materijalni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rashodi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D33561F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2.488,55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57B994A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1.704,09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1B45DEF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0,68</w:t>
                  </w:r>
                </w:p>
              </w:tc>
            </w:tr>
            <w:tr w:rsidR="001F6697" w:rsidRPr="00522126" w14:paraId="181C0F48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9447C44" w14:textId="77777777" w:rsidR="001F6697" w:rsidRPr="00522126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323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35FE46B" w14:textId="77777777" w:rsidR="001F6697" w:rsidRPr="00522126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0CA9AB0" w14:textId="77777777" w:rsidR="001F6697" w:rsidRPr="00522126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proofErr w:type="spellStart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Rashodi</w:t>
                  </w:r>
                  <w:proofErr w:type="spellEnd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 xml:space="preserve"> za </w:t>
                  </w:r>
                  <w:proofErr w:type="spellStart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usluge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79D2628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2.488,55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2CDACAB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1.704,09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765D151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0,68</w:t>
                  </w:r>
                </w:p>
              </w:tc>
            </w:tr>
            <w:tr w:rsidR="001F6697" w:rsidRPr="00522126" w14:paraId="4AD9D127" w14:textId="77777777" w:rsidTr="000D23E7">
              <w:trPr>
                <w:trHeight w:val="675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07830491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AKTIVNOST </w:t>
                  </w: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br/>
                  </w: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br/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Izvor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:     5    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4852E61F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A100872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2F531CFD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PROVEDBA MJERA PRILAGODBEKLIMATSKIM PROMJENAMA IZ SECAP-A</w:t>
                  </w: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br/>
                  </w: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br/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Funkcija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: 0660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Rashodi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vezani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uz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stanovanje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i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kom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.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pogodnosti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koji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nisu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drugdje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svrstani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 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228BD4B4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13.273,00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696BB91B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64A93818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0,00</w:t>
                  </w:r>
                </w:p>
              </w:tc>
            </w:tr>
            <w:tr w:rsidR="001F6697" w:rsidRPr="00522126" w14:paraId="2F335D72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139963E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9459088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CC67A3D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Rashodi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poslovanja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54C3EEB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13.273,00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9167F28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F190DCD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0,00</w:t>
                  </w:r>
                </w:p>
              </w:tc>
            </w:tr>
            <w:tr w:rsidR="001F6697" w:rsidRPr="00522126" w14:paraId="75494283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094AE83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38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2F7B819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45E6F20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Ostali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rashodi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5D9E283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13.273,00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2D384CC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79A4B57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0,00</w:t>
                  </w:r>
                </w:p>
              </w:tc>
            </w:tr>
            <w:tr w:rsidR="001F6697" w:rsidRPr="00522126" w14:paraId="3587B6CC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68989D0" w14:textId="77777777" w:rsidR="001F6697" w:rsidRPr="00522126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381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578AB88" w14:textId="77777777" w:rsidR="001F6697" w:rsidRPr="00522126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159585F" w14:textId="77777777" w:rsidR="001F6697" w:rsidRPr="00522126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proofErr w:type="spellStart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Tekuće</w:t>
                  </w:r>
                  <w:proofErr w:type="spellEnd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donacije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BA017CC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13.273,00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7BD9426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EE941A1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0,00</w:t>
                  </w:r>
                </w:p>
              </w:tc>
            </w:tr>
            <w:tr w:rsidR="001F6697" w:rsidRPr="00522126" w14:paraId="597A3713" w14:textId="77777777" w:rsidTr="000D23E7">
              <w:trPr>
                <w:trHeight w:val="675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327C8CDF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AKTIVNOST </w:t>
                  </w: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br/>
                  </w: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br/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Izvor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:       7  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6F351BE7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K100858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637C6567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STUDIJA PROCJENE </w:t>
                  </w:r>
                  <w:proofErr w:type="gram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PRIRODNIH  POTENCIJALA</w:t>
                  </w:r>
                  <w:proofErr w:type="gram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ZA PROGLAŠENJE POTOKA "ŠKRLINE ZAŠTIĆENIM PODRUČJEM PRIRODE"</w:t>
                  </w: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br/>
                  </w: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br/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Funkcija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: 0620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Razvoj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zajednice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 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364AFD41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15.927,00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75E28279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0DB45053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0,00</w:t>
                  </w:r>
                </w:p>
              </w:tc>
            </w:tr>
            <w:tr w:rsidR="001F6697" w:rsidRPr="00522126" w14:paraId="7D362B26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09FB336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4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9AAFA41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F4F6F13" w14:textId="77777777" w:rsidR="001F6697" w:rsidRPr="001F6697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</w:pP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>Rashodi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 xml:space="preserve"> za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>nabavu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>nefinancijske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>imovine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564EF1C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15.927,00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C3602C0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F146A12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0,00</w:t>
                  </w:r>
                </w:p>
              </w:tc>
            </w:tr>
            <w:tr w:rsidR="001F6697" w:rsidRPr="00522126" w14:paraId="624DAFE5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2223F53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41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6E429FF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A2BE31E" w14:textId="77777777" w:rsidR="001F6697" w:rsidRPr="001F6697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</w:pP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>Rashodi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 xml:space="preserve"> za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>nabavu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>neproizvedene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>imovine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0B4DAAE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15.927,00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5360474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455954F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0,00</w:t>
                  </w:r>
                </w:p>
              </w:tc>
            </w:tr>
            <w:tr w:rsidR="001F6697" w:rsidRPr="00522126" w14:paraId="030D5CFC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961C6DF" w14:textId="77777777" w:rsidR="001F6697" w:rsidRPr="00522126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412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7173B52" w14:textId="77777777" w:rsidR="001F6697" w:rsidRPr="00522126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14B7840" w14:textId="77777777" w:rsidR="001F6697" w:rsidRPr="00522126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proofErr w:type="spellStart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Nematerijalna</w:t>
                  </w:r>
                  <w:proofErr w:type="spellEnd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imovina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75129AE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15.927,00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FB8F0EB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4FF592F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0,00</w:t>
                  </w:r>
                </w:p>
              </w:tc>
            </w:tr>
            <w:tr w:rsidR="001F6697" w:rsidRPr="00522126" w14:paraId="44844A0D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969696"/>
                  <w:hideMark/>
                </w:tcPr>
                <w:p w14:paraId="32B4DB3B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 xml:space="preserve">PROGRAM 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969696"/>
                  <w:hideMark/>
                </w:tcPr>
                <w:p w14:paraId="5F4B3C4D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1014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969696"/>
                  <w:hideMark/>
                </w:tcPr>
                <w:p w14:paraId="64554CF5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PROTUPOŽARNA I CIVILNA ZAŠTITA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969696"/>
                  <w:hideMark/>
                </w:tcPr>
                <w:p w14:paraId="37763DED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262.714,96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969696"/>
                  <w:hideMark/>
                </w:tcPr>
                <w:p w14:paraId="4E328EA7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67.352,63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969696"/>
                  <w:hideMark/>
                </w:tcPr>
                <w:p w14:paraId="0497898B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0,26</w:t>
                  </w:r>
                </w:p>
              </w:tc>
            </w:tr>
            <w:tr w:rsidR="001F6697" w:rsidRPr="00522126" w14:paraId="3AA7FCFB" w14:textId="77777777" w:rsidTr="000D23E7">
              <w:trPr>
                <w:trHeight w:val="45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2219A32D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lastRenderedPageBreak/>
                    <w:t xml:space="preserve">AKTIVNOST </w:t>
                  </w: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br/>
                  </w: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br/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Izvor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: 1   4     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4C95AFA4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A100708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25800C8F" w14:textId="77777777" w:rsidR="001F6697" w:rsidRPr="001F6697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</w:pPr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>JAVNA VATROGASNA POSTROJBA</w:t>
                  </w:r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br/>
                  </w:r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br/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>Funkcija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 xml:space="preserve">: 0133 Ostale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>opće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>usluge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3C6E8598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66.175,59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7707E22C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27.616,61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047C968B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0,42</w:t>
                  </w:r>
                </w:p>
              </w:tc>
            </w:tr>
            <w:tr w:rsidR="001F6697" w:rsidRPr="00522126" w14:paraId="31B7730F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9A102A6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0EF6F80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C954922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Rashodi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poslovanja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62369B5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66.175,59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79AFBC0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27.616,61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FB8DB07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0,42</w:t>
                  </w:r>
                </w:p>
              </w:tc>
            </w:tr>
            <w:tr w:rsidR="001F6697" w:rsidRPr="00522126" w14:paraId="5A9C6C08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5C5E648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36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4203E35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3FF603B" w14:textId="77777777" w:rsidR="001F6697" w:rsidRPr="001F6697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</w:pP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>Pomoći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>dane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 xml:space="preserve"> u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>inozemstvo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 xml:space="preserve"> i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>unutar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>opće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>države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71B7D57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32.994,89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4A45E82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8.261,81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0CA43EB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0,25</w:t>
                  </w:r>
                </w:p>
              </w:tc>
            </w:tr>
            <w:tr w:rsidR="001F6697" w:rsidRPr="00522126" w14:paraId="420CD6EA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DE94AB2" w14:textId="77777777" w:rsidR="001F6697" w:rsidRPr="00522126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366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9E355B2" w14:textId="77777777" w:rsidR="001F6697" w:rsidRPr="00522126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15B6EFF" w14:textId="77777777" w:rsidR="001F6697" w:rsidRPr="00522126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proofErr w:type="spellStart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Pomoći</w:t>
                  </w:r>
                  <w:proofErr w:type="spellEnd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proračunskim</w:t>
                  </w:r>
                  <w:proofErr w:type="spellEnd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korisnicima</w:t>
                  </w:r>
                  <w:proofErr w:type="spellEnd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drugih</w:t>
                  </w:r>
                  <w:proofErr w:type="spellEnd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proračuna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BBE049B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32.994,89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3C36B3A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8.261,81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AF55D65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0,25</w:t>
                  </w:r>
                </w:p>
              </w:tc>
            </w:tr>
            <w:tr w:rsidR="001F6697" w:rsidRPr="00522126" w14:paraId="398B5BCB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19DA614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38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7F9034B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700064D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Ostali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rashodi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6FE83D6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33.180,70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D149264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19.354,80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940E484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0,58</w:t>
                  </w:r>
                </w:p>
              </w:tc>
            </w:tr>
            <w:tr w:rsidR="001F6697" w:rsidRPr="00522126" w14:paraId="45FB17BE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24D4B4C" w14:textId="77777777" w:rsidR="001F6697" w:rsidRPr="00522126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381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A4E6033" w14:textId="77777777" w:rsidR="001F6697" w:rsidRPr="00522126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BCD6A35" w14:textId="77777777" w:rsidR="001F6697" w:rsidRPr="00522126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proofErr w:type="spellStart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Tekuće</w:t>
                  </w:r>
                  <w:proofErr w:type="spellEnd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donacije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2703963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33.180,70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6566568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19.354,80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B7D0379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0,58</w:t>
                  </w:r>
                </w:p>
              </w:tc>
            </w:tr>
            <w:tr w:rsidR="001F6697" w:rsidRPr="00522126" w14:paraId="7E604110" w14:textId="77777777" w:rsidTr="000D23E7">
              <w:trPr>
                <w:trHeight w:val="45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4CCAA53F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AKTIVNOST </w:t>
                  </w: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br/>
                  </w: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br/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Izvor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: 1        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153237D5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A100709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4294A6F8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PODRUČNA VATROGASNA ZAJEDNICA</w:t>
                  </w: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br/>
                  </w: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br/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Funkcija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: 0320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Usluge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protupožarne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zaštite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 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5BD64199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38.492,23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459F6BB0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38.491,74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0FF3285D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1,00</w:t>
                  </w:r>
                </w:p>
              </w:tc>
            </w:tr>
            <w:tr w:rsidR="001F6697" w:rsidRPr="00522126" w14:paraId="4B2BA452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DACF561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F4E59BC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BD576C8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Rashodi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poslovanja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73ACFAA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38.492,23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63D9416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38.491,74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366D5F9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1,00</w:t>
                  </w:r>
                </w:p>
              </w:tc>
            </w:tr>
            <w:tr w:rsidR="001F6697" w:rsidRPr="00522126" w14:paraId="0C943EE5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44BC929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38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A710EE6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E5561B2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Ostali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rashodi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C91E931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38.492,23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4ABDCA2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38.491,74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03C18E8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1,00</w:t>
                  </w:r>
                </w:p>
              </w:tc>
            </w:tr>
            <w:tr w:rsidR="001F6697" w:rsidRPr="00522126" w14:paraId="4A3368C9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E3D9D07" w14:textId="77777777" w:rsidR="001F6697" w:rsidRPr="00522126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381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CBDD41D" w14:textId="77777777" w:rsidR="001F6697" w:rsidRPr="00522126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97F0359" w14:textId="77777777" w:rsidR="001F6697" w:rsidRPr="00522126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proofErr w:type="spellStart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Tekuće</w:t>
                  </w:r>
                  <w:proofErr w:type="spellEnd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donacije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8B04A9E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38.492,23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E2B6EB5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38.491,74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342F164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1,00</w:t>
                  </w:r>
                </w:p>
              </w:tc>
            </w:tr>
            <w:tr w:rsidR="001F6697" w:rsidRPr="00522126" w14:paraId="41D93E2B" w14:textId="77777777" w:rsidTr="000D23E7">
              <w:trPr>
                <w:trHeight w:val="45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3147D098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AKTIVNOST </w:t>
                  </w: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br/>
                  </w: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br/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Izvor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: 1        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2B1A2E70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A100710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267442A6" w14:textId="77777777" w:rsidR="001F6697" w:rsidRPr="001F6697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</w:pPr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>SUSTAV ZAŠTITE I SPAŠAVANJA</w:t>
                  </w:r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br/>
                  </w:r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br/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>Funkcija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 xml:space="preserve">: 0320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>Usluge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>protupožarne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>zaštite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 xml:space="preserve">  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552DAA7A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158.047,14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53F1F1CC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1.244,28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03D5F308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0,01</w:t>
                  </w:r>
                </w:p>
              </w:tc>
            </w:tr>
            <w:tr w:rsidR="001F6697" w:rsidRPr="00522126" w14:paraId="56797338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632BD4E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3953054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D6BDBEF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Rashodi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poslovanja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DE13C5D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158.047,14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4D57BC6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1.244,28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CFA3969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0,01</w:t>
                  </w:r>
                </w:p>
              </w:tc>
            </w:tr>
            <w:tr w:rsidR="001F6697" w:rsidRPr="00522126" w14:paraId="313523FD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C4611C6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32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7249804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1E8CF68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Materijalni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rashodi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B69AFA8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1.600,00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084A8EE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1.244,28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C5197B1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0,78</w:t>
                  </w:r>
                </w:p>
              </w:tc>
            </w:tr>
            <w:tr w:rsidR="001F6697" w:rsidRPr="00522126" w14:paraId="0FEEBA67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EB26DB6" w14:textId="77777777" w:rsidR="001F6697" w:rsidRPr="00522126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323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E27BFEC" w14:textId="77777777" w:rsidR="001F6697" w:rsidRPr="00522126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5FAB4A6" w14:textId="77777777" w:rsidR="001F6697" w:rsidRPr="00522126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proofErr w:type="spellStart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Rashodi</w:t>
                  </w:r>
                  <w:proofErr w:type="spellEnd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 xml:space="preserve"> za </w:t>
                  </w:r>
                  <w:proofErr w:type="spellStart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usluge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DF11E26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1.600,00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61E431C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1.244,28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20188EE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0,78</w:t>
                  </w:r>
                </w:p>
              </w:tc>
            </w:tr>
            <w:tr w:rsidR="001F6697" w:rsidRPr="00522126" w14:paraId="6ACFB036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471ADC7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38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8248A27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CD4D25C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Ostali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rashodi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B96E53F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156.447,14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6E562D9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90E0B2E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0,00</w:t>
                  </w:r>
                </w:p>
              </w:tc>
            </w:tr>
            <w:tr w:rsidR="001F6697" w:rsidRPr="00522126" w14:paraId="631300A8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CA7F2EA" w14:textId="77777777" w:rsidR="001F6697" w:rsidRPr="00522126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381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21ED90C" w14:textId="77777777" w:rsidR="001F6697" w:rsidRPr="00522126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4795343" w14:textId="77777777" w:rsidR="001F6697" w:rsidRPr="00522126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proofErr w:type="spellStart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Tekuće</w:t>
                  </w:r>
                  <w:proofErr w:type="spellEnd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donacije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D7C0A20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156.447,14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A9D7732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5F27F86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0,00</w:t>
                  </w:r>
                </w:p>
              </w:tc>
            </w:tr>
            <w:tr w:rsidR="001F6697" w:rsidRPr="00522126" w14:paraId="653466B6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969696"/>
                  <w:hideMark/>
                </w:tcPr>
                <w:p w14:paraId="6B0D2A16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 xml:space="preserve">PROGRAM 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969696"/>
                  <w:hideMark/>
                </w:tcPr>
                <w:p w14:paraId="73146DE6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1015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969696"/>
                  <w:hideMark/>
                </w:tcPr>
                <w:p w14:paraId="71C8FD93" w14:textId="77777777" w:rsidR="001F6697" w:rsidRPr="001F6697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</w:pPr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>IZGRADNJA OBJEKATA I UREĐAJA KOMUNALNE INFRASTRUKTURE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969696"/>
                  <w:hideMark/>
                </w:tcPr>
                <w:p w14:paraId="46B4D555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1.280.722,14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969696"/>
                  <w:hideMark/>
                </w:tcPr>
                <w:p w14:paraId="2268EB22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199.708,75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969696"/>
                  <w:hideMark/>
                </w:tcPr>
                <w:p w14:paraId="2E11353E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0,16</w:t>
                  </w:r>
                </w:p>
              </w:tc>
            </w:tr>
            <w:tr w:rsidR="001F6697" w:rsidRPr="00522126" w14:paraId="2D1E59A7" w14:textId="77777777" w:rsidTr="000D23E7">
              <w:trPr>
                <w:trHeight w:val="45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26553022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AKTIVNOST </w:t>
                  </w: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br/>
                  </w: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br/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Izvor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:       7  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2D243DED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K100717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62688211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IZGRADNJA KANALIZACIJSKOG SUSTAVA</w:t>
                  </w: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br/>
                  </w: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br/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Funkcija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: 0620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Razvoj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zajednice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 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5E529F44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151.000,00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22B4CC6C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0D13011C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0,00</w:t>
                  </w:r>
                </w:p>
              </w:tc>
            </w:tr>
            <w:tr w:rsidR="001F6697" w:rsidRPr="00522126" w14:paraId="4A056559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0622447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4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0166BA5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72C6719" w14:textId="77777777" w:rsidR="001F6697" w:rsidRPr="001F6697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</w:pP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>Rashodi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 xml:space="preserve"> za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>nabavu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>nefinancijske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>imovine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D7BD6E3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151.000,00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2EFB422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0DE44E1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0,00</w:t>
                  </w:r>
                </w:p>
              </w:tc>
            </w:tr>
            <w:tr w:rsidR="001F6697" w:rsidRPr="00522126" w14:paraId="5CCDF5F1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C0DD99A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42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A61D3B8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6040D77" w14:textId="77777777" w:rsidR="001F6697" w:rsidRPr="001F6697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</w:pP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>Rashodi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 xml:space="preserve"> za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>nabavu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>proizvedene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>dugotrajne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>imovine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4855CFC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151.000,00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B4CDF5B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F215531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0,00</w:t>
                  </w:r>
                </w:p>
              </w:tc>
            </w:tr>
            <w:tr w:rsidR="001F6697" w:rsidRPr="00522126" w14:paraId="5B70EB83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46100C8" w14:textId="77777777" w:rsidR="001F6697" w:rsidRPr="00522126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421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867D783" w14:textId="77777777" w:rsidR="001F6697" w:rsidRPr="00522126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2C3BB25" w14:textId="77777777" w:rsidR="001F6697" w:rsidRPr="00522126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proofErr w:type="spellStart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Građevinski</w:t>
                  </w:r>
                  <w:proofErr w:type="spellEnd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objekti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9EF4C56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151.000,00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C506D8A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48708FE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0,00</w:t>
                  </w:r>
                </w:p>
              </w:tc>
            </w:tr>
            <w:tr w:rsidR="001F6697" w:rsidRPr="00522126" w14:paraId="444D39AA" w14:textId="77777777" w:rsidTr="000D23E7">
              <w:trPr>
                <w:trHeight w:val="45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1607E85E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AKTIVNOST </w:t>
                  </w: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br/>
                  </w: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br/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Izvor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:       7  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486A2794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K100718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2B7D32E8" w14:textId="77777777" w:rsidR="001F6697" w:rsidRPr="001F6697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</w:pPr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>MODERNIZACIJA SUSTAVA JAVNE RASVJETE</w:t>
                  </w:r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br/>
                  </w:r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br/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>Funkcija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 xml:space="preserve">: 0640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>Ulična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>rasvjeta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 xml:space="preserve">  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7D16B576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40.000,00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6B3C5F22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061A9184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0,00</w:t>
                  </w:r>
                </w:p>
              </w:tc>
            </w:tr>
            <w:tr w:rsidR="001F6697" w:rsidRPr="00522126" w14:paraId="08D3CCBF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1A9F7E3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4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097A418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47F0462" w14:textId="77777777" w:rsidR="001F6697" w:rsidRPr="001F6697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</w:pP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>Rashodi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 xml:space="preserve"> za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>nabavu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>nefinancijske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>imovine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7D8115E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40.000,00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71F4753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5FFFE83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0,00</w:t>
                  </w:r>
                </w:p>
              </w:tc>
            </w:tr>
            <w:tr w:rsidR="001F6697" w:rsidRPr="00522126" w14:paraId="63CBD099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062771B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45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C8017BC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91B415D" w14:textId="77777777" w:rsidR="001F6697" w:rsidRPr="001F6697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</w:pP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>Rashodi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 xml:space="preserve"> za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>dodatna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>ulaganja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>na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>nefinancijskoj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>imovini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5A78439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40.000,00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68846DD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513630D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0,00</w:t>
                  </w:r>
                </w:p>
              </w:tc>
            </w:tr>
            <w:tr w:rsidR="001F6697" w:rsidRPr="00522126" w14:paraId="47A830D7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D0E667C" w14:textId="77777777" w:rsidR="001F6697" w:rsidRPr="00522126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454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C7E61E9" w14:textId="77777777" w:rsidR="001F6697" w:rsidRPr="00522126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77F10B2" w14:textId="77777777" w:rsidR="001F6697" w:rsidRPr="001F6697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it-IT"/>
                    </w:rPr>
                  </w:pPr>
                  <w:proofErr w:type="spellStart"/>
                  <w:r w:rsidRPr="001F6697"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it-IT"/>
                    </w:rPr>
                    <w:t>Dodatna</w:t>
                  </w:r>
                  <w:proofErr w:type="spellEnd"/>
                  <w:r w:rsidRPr="001F6697"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it-IT"/>
                    </w:rPr>
                    <w:t>ulaganja</w:t>
                  </w:r>
                  <w:proofErr w:type="spellEnd"/>
                  <w:r w:rsidRPr="001F6697"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it-IT"/>
                    </w:rPr>
                    <w:t xml:space="preserve"> za </w:t>
                  </w:r>
                  <w:proofErr w:type="spellStart"/>
                  <w:r w:rsidRPr="001F6697"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it-IT"/>
                    </w:rPr>
                    <w:t>ostalu</w:t>
                  </w:r>
                  <w:proofErr w:type="spellEnd"/>
                  <w:r w:rsidRPr="001F6697"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it-IT"/>
                    </w:rPr>
                    <w:t>nefinancijsku</w:t>
                  </w:r>
                  <w:proofErr w:type="spellEnd"/>
                  <w:r w:rsidRPr="001F6697"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it-IT"/>
                    </w:rPr>
                    <w:t>imovinu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0B04977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40.000,00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5FF3B0A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B88BC2E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0,00</w:t>
                  </w:r>
                </w:p>
              </w:tc>
            </w:tr>
            <w:tr w:rsidR="001F6697" w:rsidRPr="00522126" w14:paraId="3BEE39FD" w14:textId="77777777" w:rsidTr="000D23E7">
              <w:trPr>
                <w:trHeight w:val="45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1A6672F6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lastRenderedPageBreak/>
                    <w:t xml:space="preserve">AKTIVNOST </w:t>
                  </w: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br/>
                  </w: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br/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Izvor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:    4     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67550C73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K100719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44CB83C0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UREĐENJE PARKA KARIGADOR</w:t>
                  </w: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br/>
                  </w: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br/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Funkcija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: 0610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Razvoj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stanovanja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 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4E8A2CC6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160.263,00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25E48179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4A47B4C1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0,00</w:t>
                  </w:r>
                </w:p>
              </w:tc>
            </w:tr>
            <w:tr w:rsidR="001F6697" w:rsidRPr="00522126" w14:paraId="171F1860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D336BA3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4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8B5260D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881B8C2" w14:textId="77777777" w:rsidR="001F6697" w:rsidRPr="001F6697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</w:pP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>Rashodi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 xml:space="preserve"> za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>nabavu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>nefinancijske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>imovine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399C405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160.263,00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D01A99E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3D4D5EA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0,00</w:t>
                  </w:r>
                </w:p>
              </w:tc>
            </w:tr>
            <w:tr w:rsidR="001F6697" w:rsidRPr="00522126" w14:paraId="29A49F3D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EF6CE5A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41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D57245D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31B038A" w14:textId="77777777" w:rsidR="001F6697" w:rsidRPr="001F6697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</w:pP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>Rashodi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 xml:space="preserve"> za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>nabavu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>neproizvedene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>imovine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E639370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160.263,00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D1BDC0C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0D58037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0,00</w:t>
                  </w:r>
                </w:p>
              </w:tc>
            </w:tr>
            <w:tr w:rsidR="001F6697" w:rsidRPr="00522126" w14:paraId="7DEA02AB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B7DB829" w14:textId="77777777" w:rsidR="001F6697" w:rsidRPr="00522126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411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10EBDEF" w14:textId="77777777" w:rsidR="001F6697" w:rsidRPr="00522126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D9946C6" w14:textId="77777777" w:rsidR="001F6697" w:rsidRPr="00522126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proofErr w:type="spellStart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Materijalna</w:t>
                  </w:r>
                  <w:proofErr w:type="spellEnd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imovina</w:t>
                  </w:r>
                  <w:proofErr w:type="spellEnd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 xml:space="preserve"> - </w:t>
                  </w:r>
                  <w:proofErr w:type="spellStart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prirodna</w:t>
                  </w:r>
                  <w:proofErr w:type="spellEnd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bogatstva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C3D08AC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160.263,00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C829A4E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9668ADC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0,00</w:t>
                  </w:r>
                </w:p>
              </w:tc>
            </w:tr>
            <w:tr w:rsidR="001F6697" w:rsidRPr="00522126" w14:paraId="1E700802" w14:textId="77777777" w:rsidTr="000D23E7">
              <w:trPr>
                <w:trHeight w:val="675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157557C7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AKTIVNOST </w:t>
                  </w: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br/>
                  </w: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br/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Izvor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:       7  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51B5384C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K100721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303D8EA2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proofErr w:type="gram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UREĐENJE  GRAĐEVINSKIH</w:t>
                  </w:r>
                  <w:proofErr w:type="gram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OBJEKATA</w:t>
                  </w: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br/>
                  </w: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br/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Funkcija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: 0660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Rashodi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vezani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uz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stanovanje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i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kom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.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pogodnosti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koji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nisu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drugdje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svrstani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 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44959A38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46.636,14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3A4A271E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49CB7C65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0,00</w:t>
                  </w:r>
                </w:p>
              </w:tc>
            </w:tr>
            <w:tr w:rsidR="001F6697" w:rsidRPr="00522126" w14:paraId="6DA16E4D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AEFFBFC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4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3A2C26B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60974D6" w14:textId="77777777" w:rsidR="001F6697" w:rsidRPr="001F6697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</w:pP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>Rashodi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 xml:space="preserve"> za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>nabavu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>nefinancijske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>imovine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3D41A38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46.636,14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AFEC670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B0F8657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0,00</w:t>
                  </w:r>
                </w:p>
              </w:tc>
            </w:tr>
            <w:tr w:rsidR="001F6697" w:rsidRPr="00522126" w14:paraId="73C1BFBA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51170BD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42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91EEABC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2201399" w14:textId="77777777" w:rsidR="001F6697" w:rsidRPr="001F6697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</w:pP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>Rashodi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 xml:space="preserve"> za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>nabavu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>proizvedene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>dugotrajne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>imovine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39CC49B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46.636,14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02F10A1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89DAB4F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0,00</w:t>
                  </w:r>
                </w:p>
              </w:tc>
            </w:tr>
            <w:tr w:rsidR="001F6697" w:rsidRPr="00522126" w14:paraId="7B49AD6D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AE52E17" w14:textId="77777777" w:rsidR="001F6697" w:rsidRPr="00522126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421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5261B5E" w14:textId="77777777" w:rsidR="001F6697" w:rsidRPr="00522126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1F4DE75" w14:textId="77777777" w:rsidR="001F6697" w:rsidRPr="00522126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proofErr w:type="spellStart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Građevinski</w:t>
                  </w:r>
                  <w:proofErr w:type="spellEnd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objekti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A070B57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46.636,14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B4AE478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32B9D98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0,00</w:t>
                  </w:r>
                </w:p>
              </w:tc>
            </w:tr>
            <w:tr w:rsidR="001F6697" w:rsidRPr="00522126" w14:paraId="1B1D6A16" w14:textId="77777777" w:rsidTr="000D23E7">
              <w:trPr>
                <w:trHeight w:val="45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548F2D4D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AKTIVNOST </w:t>
                  </w: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br/>
                  </w: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br/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Izvor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:       7  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13C9C2CF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K100727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3E433EE4" w14:textId="77777777" w:rsidR="001F6697" w:rsidRPr="001F6697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</w:pPr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>CENTAR ZA POSJETITELJE "VECIO MULIN"</w:t>
                  </w:r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br/>
                  </w:r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br/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>Funkcija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 xml:space="preserve">: 0620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>Razvoj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>zajednice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 xml:space="preserve">  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34D07371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76.543,00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3BE97BE2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45.224,51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07427209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0,59</w:t>
                  </w:r>
                </w:p>
              </w:tc>
            </w:tr>
            <w:tr w:rsidR="001F6697" w:rsidRPr="00522126" w14:paraId="1426B413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27B84EA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4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7A6E451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891D311" w14:textId="77777777" w:rsidR="001F6697" w:rsidRPr="001F6697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</w:pP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>Rashodi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 xml:space="preserve"> za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>nabavu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>nefinancijske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>imovine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D5AEC45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76.543,00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426FCA5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45.224,51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6B6F6CB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0,59</w:t>
                  </w:r>
                </w:p>
              </w:tc>
            </w:tr>
            <w:tr w:rsidR="001F6697" w:rsidRPr="00522126" w14:paraId="400F7DCB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BD6E6B7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42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E5DBB97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CF28A24" w14:textId="77777777" w:rsidR="001F6697" w:rsidRPr="001F6697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</w:pP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>Rashodi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 xml:space="preserve"> za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>nabavu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>proizvedene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>dugotrajne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>imovine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FAA4B57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76.543,00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3190E49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45.224,51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34603E0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0,59</w:t>
                  </w:r>
                </w:p>
              </w:tc>
            </w:tr>
            <w:tr w:rsidR="001F6697" w:rsidRPr="00522126" w14:paraId="0247FA75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D59B149" w14:textId="77777777" w:rsidR="001F6697" w:rsidRPr="00522126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421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4F2FD82" w14:textId="77777777" w:rsidR="001F6697" w:rsidRPr="00522126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8F442B6" w14:textId="77777777" w:rsidR="001F6697" w:rsidRPr="00522126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proofErr w:type="spellStart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Građevinski</w:t>
                  </w:r>
                  <w:proofErr w:type="spellEnd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objekti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DB01BD5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76.543,00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8287A71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45.224,51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3EE2681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0,59</w:t>
                  </w:r>
                </w:p>
              </w:tc>
            </w:tr>
            <w:tr w:rsidR="001F6697" w:rsidRPr="00522126" w14:paraId="15DF8244" w14:textId="77777777" w:rsidTr="000D23E7">
              <w:trPr>
                <w:trHeight w:val="45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1E601AF2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AKTIVNOST </w:t>
                  </w: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br/>
                  </w: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br/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Izvor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:       7  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67F6717B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K100729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746C7C08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IZGRADNJA JAVNE RASVJETE</w:t>
                  </w: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br/>
                  </w: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br/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Funkcija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: 0640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Ulična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rasvjeta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 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00DF44E2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37.000,00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10623CE4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11.230,89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23C69F71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0,30</w:t>
                  </w:r>
                </w:p>
              </w:tc>
            </w:tr>
            <w:tr w:rsidR="001F6697" w:rsidRPr="00522126" w14:paraId="1BAA8C11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A951C1E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4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5648FF1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DF2D508" w14:textId="77777777" w:rsidR="001F6697" w:rsidRPr="001F6697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</w:pP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>Rashodi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 xml:space="preserve"> za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>nabavu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>nefinancijske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>imovine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7E394DB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37.000,00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0D286A1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11.230,89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78385A3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0,30</w:t>
                  </w:r>
                </w:p>
              </w:tc>
            </w:tr>
            <w:tr w:rsidR="001F6697" w:rsidRPr="00522126" w14:paraId="25AFBC3B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8CC3772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42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D78175C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3250382" w14:textId="77777777" w:rsidR="001F6697" w:rsidRPr="001F6697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</w:pP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>Rashodi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 xml:space="preserve"> za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>nabavu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>proizvedene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>dugotrajne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>imovine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E0458F6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37.000,00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7D59AD3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11.230,89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8A1791A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0,30</w:t>
                  </w:r>
                </w:p>
              </w:tc>
            </w:tr>
            <w:tr w:rsidR="001F6697" w:rsidRPr="00522126" w14:paraId="13FA183F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1D4D87B" w14:textId="77777777" w:rsidR="001F6697" w:rsidRPr="00522126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421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D81D79A" w14:textId="77777777" w:rsidR="001F6697" w:rsidRPr="00522126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938FE85" w14:textId="77777777" w:rsidR="001F6697" w:rsidRPr="00522126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proofErr w:type="spellStart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Građevinski</w:t>
                  </w:r>
                  <w:proofErr w:type="spellEnd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objekti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A890A68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37.000,00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6612CAB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11.230,89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8FB83BF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0,30</w:t>
                  </w:r>
                </w:p>
              </w:tc>
            </w:tr>
            <w:tr w:rsidR="001F6697" w:rsidRPr="00522126" w14:paraId="724EFF23" w14:textId="77777777" w:rsidTr="000D23E7">
              <w:trPr>
                <w:trHeight w:val="675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7C80E4E7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AKTIVNOST </w:t>
                  </w: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br/>
                  </w: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br/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Izvor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:       7  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77DA5EB6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K100820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0F70626F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SANACIJA ULICE U NASELJU VALENTIĆI</w:t>
                  </w: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br/>
                  </w: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br/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Funkcija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: 0660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Rashodi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vezani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uz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stanovanje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i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kom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.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pogodnosti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koji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nisu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drugdje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svrstani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 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657CE89B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03F46990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52827854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</w:tr>
            <w:tr w:rsidR="001F6697" w:rsidRPr="00522126" w14:paraId="1CF6BFA5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B9ECCA3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4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61D6AD8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198D44E" w14:textId="77777777" w:rsidR="001F6697" w:rsidRPr="001F6697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</w:pP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>Rashodi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 xml:space="preserve"> za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>nabavu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>nefinancijske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>imovine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F15ADA5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DB36FB4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7D12149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</w:tr>
            <w:tr w:rsidR="001F6697" w:rsidRPr="00522126" w14:paraId="09F812F8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122D36A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42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015655E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FDEBB82" w14:textId="77777777" w:rsidR="001F6697" w:rsidRPr="001F6697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</w:pP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>Rashodi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 xml:space="preserve"> za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>nabavu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>proizvedene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>dugotrajne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>imovine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ECC6DE1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3A009C3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DA33A15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</w:tr>
            <w:tr w:rsidR="001F6697" w:rsidRPr="00522126" w14:paraId="09E726B7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CFC77AF" w14:textId="77777777" w:rsidR="001F6697" w:rsidRPr="00522126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421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C8821E8" w14:textId="77777777" w:rsidR="001F6697" w:rsidRPr="00522126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D899700" w14:textId="77777777" w:rsidR="001F6697" w:rsidRPr="00522126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proofErr w:type="spellStart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Građevinski</w:t>
                  </w:r>
                  <w:proofErr w:type="spellEnd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objekti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272AD0C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4657B3A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435400F" w14:textId="77777777" w:rsidR="001F6697" w:rsidRPr="00522126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</w:tr>
            <w:tr w:rsidR="001F6697" w:rsidRPr="00522126" w14:paraId="23236363" w14:textId="77777777" w:rsidTr="000D23E7">
              <w:trPr>
                <w:trHeight w:val="45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03C4F4DB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AKTIVNOST </w:t>
                  </w: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br/>
                  </w: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br/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Izvor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:       7  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35F215C7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K100821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233A512E" w14:textId="77777777" w:rsidR="001F6697" w:rsidRPr="001F6697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</w:pPr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>SANACIJA CESTE BRTONIGLA - KRŠETE</w:t>
                  </w:r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br/>
                  </w:r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br/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>Funkcija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 xml:space="preserve">: 0451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>Cestovni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>promet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0F491C0B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02C58CAB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6FB23836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</w:tr>
            <w:tr w:rsidR="001F6697" w:rsidRPr="00522126" w14:paraId="241275D1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FA8896F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4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FAD3135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245757A" w14:textId="77777777" w:rsidR="001F6697" w:rsidRPr="001F6697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</w:pP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>Rashodi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 xml:space="preserve"> za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>nabavu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>nefinancijske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>imovine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DB89E23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E97963B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86B3664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</w:tr>
            <w:tr w:rsidR="001F6697" w:rsidRPr="00522126" w14:paraId="757FE9B8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33EA472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42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5379B3B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14AFCFB" w14:textId="77777777" w:rsidR="001F6697" w:rsidRPr="001F6697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</w:pP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>Rashodi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 xml:space="preserve"> za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>nabavu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>proizvedene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>dugotrajne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>imovine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4D7D4CB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70B3EA5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56F2F8C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</w:tr>
            <w:tr w:rsidR="001F6697" w:rsidRPr="00522126" w14:paraId="2D7BEBEC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7362C35" w14:textId="77777777" w:rsidR="001F6697" w:rsidRPr="00522126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421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44ACA8B" w14:textId="77777777" w:rsidR="001F6697" w:rsidRPr="00522126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448EF71" w14:textId="77777777" w:rsidR="001F6697" w:rsidRPr="00522126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proofErr w:type="spellStart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Građevinski</w:t>
                  </w:r>
                  <w:proofErr w:type="spellEnd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objekti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D169DB0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7AC4866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7623445" w14:textId="77777777" w:rsidR="001F6697" w:rsidRPr="00522126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</w:tr>
            <w:tr w:rsidR="001F6697" w:rsidRPr="00522126" w14:paraId="1912FF81" w14:textId="77777777" w:rsidTr="000D23E7">
              <w:trPr>
                <w:trHeight w:val="45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061680B3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lastRenderedPageBreak/>
                    <w:t xml:space="preserve">AKTIVNOST </w:t>
                  </w: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br/>
                  </w: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br/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Izvor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:       7  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2853FCD7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K100822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39178538" w14:textId="77777777" w:rsidR="001F6697" w:rsidRPr="001F6697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</w:pPr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>UREĐENJE CESTE KRŠIN - BRACANIJA</w:t>
                  </w:r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br/>
                  </w:r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br/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>Funkcija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 xml:space="preserve">: 0451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>Cestovni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>promet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565E8943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43.000,00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03C4B9F8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42.164,47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2D1EFE6A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0,98</w:t>
                  </w:r>
                </w:p>
              </w:tc>
            </w:tr>
            <w:tr w:rsidR="001F6697" w:rsidRPr="00522126" w14:paraId="0F652AB5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8E0A6EC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4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D7061E9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B68E7A2" w14:textId="77777777" w:rsidR="001F6697" w:rsidRPr="001F6697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</w:pP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>Rashodi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 xml:space="preserve"> za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>nabavu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>nefinancijske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>imovine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28B1057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43.000,00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BFE8EF3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42.164,47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FBF0D11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0,98</w:t>
                  </w:r>
                </w:p>
              </w:tc>
            </w:tr>
            <w:tr w:rsidR="001F6697" w:rsidRPr="00522126" w14:paraId="33BC6519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7241A07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42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F0741D3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4754033" w14:textId="77777777" w:rsidR="001F6697" w:rsidRPr="001F6697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</w:pP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>Rashodi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 xml:space="preserve"> za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>nabavu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>proizvedene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>dugotrajne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>imovine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12CCACE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43.000,00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E6D185B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42.164,47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A4C1487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0,98</w:t>
                  </w:r>
                </w:p>
              </w:tc>
            </w:tr>
            <w:tr w:rsidR="001F6697" w:rsidRPr="00522126" w14:paraId="175F0AA8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D7F32B1" w14:textId="77777777" w:rsidR="001F6697" w:rsidRPr="00522126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421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3C89C7F" w14:textId="77777777" w:rsidR="001F6697" w:rsidRPr="00522126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2289910" w14:textId="77777777" w:rsidR="001F6697" w:rsidRPr="00522126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proofErr w:type="spellStart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Građevinski</w:t>
                  </w:r>
                  <w:proofErr w:type="spellEnd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objekti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A84EE6E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43.000,00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8BBAFEC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42.164,47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358F941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0,98</w:t>
                  </w:r>
                </w:p>
              </w:tc>
            </w:tr>
            <w:tr w:rsidR="001F6697" w:rsidRPr="00522126" w14:paraId="4C65129A" w14:textId="77777777" w:rsidTr="000D23E7">
              <w:trPr>
                <w:trHeight w:val="45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342892EB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AKTIVNOST </w:t>
                  </w: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br/>
                  </w: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br/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Izvor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:       7  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13990A94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K100823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713794FF" w14:textId="77777777" w:rsidR="001F6697" w:rsidRPr="001F6697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</w:pPr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>IZGRADNJA NOGOSTUPA U ULICI MUŠKATI PREMA DV KALIMERO</w:t>
                  </w:r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br/>
                  </w:r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br/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>Funkcija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 xml:space="preserve">: 0451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>Cestovni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>promet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7C5BF48B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20.000,00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6EC166B7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0C8E5BD1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0,00</w:t>
                  </w:r>
                </w:p>
              </w:tc>
            </w:tr>
            <w:tr w:rsidR="001F6697" w:rsidRPr="00522126" w14:paraId="78942C70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C878831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4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680AF5E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1D494BF" w14:textId="77777777" w:rsidR="001F6697" w:rsidRPr="001F6697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</w:pP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>Rashodi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 xml:space="preserve"> za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>nabavu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>nefinancijske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>imovine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35B36EE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20.000,00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D57369C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5D6B2BF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0,00</w:t>
                  </w:r>
                </w:p>
              </w:tc>
            </w:tr>
            <w:tr w:rsidR="001F6697" w:rsidRPr="00522126" w14:paraId="34E44F9D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779C9D5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42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640E80A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312A48B" w14:textId="77777777" w:rsidR="001F6697" w:rsidRPr="001F6697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</w:pP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>Rashodi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 xml:space="preserve"> za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>nabavu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>proizvedene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>dugotrajne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>imovine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D3F4B54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20.000,00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0399F65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DA4C346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0,00</w:t>
                  </w:r>
                </w:p>
              </w:tc>
            </w:tr>
            <w:tr w:rsidR="001F6697" w:rsidRPr="00522126" w14:paraId="44AEDAD9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5CF0530" w14:textId="77777777" w:rsidR="001F6697" w:rsidRPr="00522126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421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206E365" w14:textId="77777777" w:rsidR="001F6697" w:rsidRPr="00522126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D4E752E" w14:textId="77777777" w:rsidR="001F6697" w:rsidRPr="00522126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proofErr w:type="spellStart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Građevinski</w:t>
                  </w:r>
                  <w:proofErr w:type="spellEnd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objekti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5F2373D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20.000,00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83DC440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49EA1B8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0,00</w:t>
                  </w:r>
                </w:p>
              </w:tc>
            </w:tr>
            <w:tr w:rsidR="001F6697" w:rsidRPr="00522126" w14:paraId="3B4AC93D" w14:textId="77777777" w:rsidTr="000D23E7">
              <w:trPr>
                <w:trHeight w:val="45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030E89DB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AKTIVNOST </w:t>
                  </w: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br/>
                  </w: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br/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Izvor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:       7  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5FCB53EC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K100824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165F7BE0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UREĐENJE CESTE GRAĐEVINSKOG PODRUČJA DONJI SRBANI</w:t>
                  </w: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br/>
                  </w: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br/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Funkcija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: 0451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Cestovni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promet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68200382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10.000,00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2F3388D7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6715682F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0,00</w:t>
                  </w:r>
                </w:p>
              </w:tc>
            </w:tr>
            <w:tr w:rsidR="001F6697" w:rsidRPr="00522126" w14:paraId="0D2A8805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F16EDCB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4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DAD6D45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145D8D1" w14:textId="77777777" w:rsidR="001F6697" w:rsidRPr="001F6697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</w:pP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>Rashodi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 xml:space="preserve"> za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>nabavu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>nefinancijske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>imovine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F9BA15E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10.000,00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08A6C03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95E9944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0,00</w:t>
                  </w:r>
                </w:p>
              </w:tc>
            </w:tr>
            <w:tr w:rsidR="001F6697" w:rsidRPr="00522126" w14:paraId="0CF10EF5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3B0D1C7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42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16C8E58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C9D91A5" w14:textId="77777777" w:rsidR="001F6697" w:rsidRPr="001F6697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</w:pP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>Rashodi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 xml:space="preserve"> za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>nabavu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>proizvedene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>dugotrajne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>imovine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3E95251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10.000,00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907AC11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660DC52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0,00</w:t>
                  </w:r>
                </w:p>
              </w:tc>
            </w:tr>
            <w:tr w:rsidR="001F6697" w:rsidRPr="00522126" w14:paraId="437C104E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6D78654" w14:textId="77777777" w:rsidR="001F6697" w:rsidRPr="00522126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421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548F644" w14:textId="77777777" w:rsidR="001F6697" w:rsidRPr="00522126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B1C7FEC" w14:textId="77777777" w:rsidR="001F6697" w:rsidRPr="00522126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proofErr w:type="spellStart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Građevinski</w:t>
                  </w:r>
                  <w:proofErr w:type="spellEnd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objekti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F6445D1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10.000,00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4D74EE6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2FA9D94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0,00</w:t>
                  </w:r>
                </w:p>
              </w:tc>
            </w:tr>
            <w:tr w:rsidR="001F6697" w:rsidRPr="00522126" w14:paraId="0EC7F545" w14:textId="77777777" w:rsidTr="000D23E7">
              <w:trPr>
                <w:trHeight w:val="45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098A5C80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AKTIVNOST </w:t>
                  </w: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br/>
                  </w: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br/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Izvor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:       7  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1C0B5E03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K100825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7B2265D0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UREĐENJE CESTE GRAĐEVINSKOG PODRUČJA KOVRI</w:t>
                  </w: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br/>
                  </w: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br/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Funkcija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: 0451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Cestovni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promet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71A8DCC3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20.000,00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762A1CF2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22.110,99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48A576B6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1,11</w:t>
                  </w:r>
                </w:p>
              </w:tc>
            </w:tr>
            <w:tr w:rsidR="001F6697" w:rsidRPr="00522126" w14:paraId="7C1C427F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81900AE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4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23BD7EB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CD741DE" w14:textId="77777777" w:rsidR="001F6697" w:rsidRPr="001F6697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</w:pP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>Rashodi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 xml:space="preserve"> za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>nabavu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>nefinancijske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>imovine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9069FEA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20.000,00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E31ABAC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22.110,99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293D342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1,11</w:t>
                  </w:r>
                </w:p>
              </w:tc>
            </w:tr>
            <w:tr w:rsidR="001F6697" w:rsidRPr="00522126" w14:paraId="6C247BD7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32FF2D4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42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183A720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2AF56FB" w14:textId="77777777" w:rsidR="001F6697" w:rsidRPr="001F6697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</w:pP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>Rashodi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 xml:space="preserve"> za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>nabavu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>proizvedene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>dugotrajne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>imovine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BA8CBA7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20.000,00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59991DF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22.110,99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F7DE770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1,11</w:t>
                  </w:r>
                </w:p>
              </w:tc>
            </w:tr>
            <w:tr w:rsidR="001F6697" w:rsidRPr="00522126" w14:paraId="2FBED834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EAFE43C" w14:textId="77777777" w:rsidR="001F6697" w:rsidRPr="00522126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421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CD3B8D3" w14:textId="77777777" w:rsidR="001F6697" w:rsidRPr="00522126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166471F" w14:textId="77777777" w:rsidR="001F6697" w:rsidRPr="00522126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proofErr w:type="spellStart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Građevinski</w:t>
                  </w:r>
                  <w:proofErr w:type="spellEnd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objekti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BC3739C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20.000,00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437118C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22.110,99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FA8F4AA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1,11</w:t>
                  </w:r>
                </w:p>
              </w:tc>
            </w:tr>
            <w:tr w:rsidR="001F6697" w:rsidRPr="00522126" w14:paraId="25DAAD54" w14:textId="77777777" w:rsidTr="000D23E7">
              <w:trPr>
                <w:trHeight w:val="45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47791071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AKTIVNOST </w:t>
                  </w: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br/>
                  </w: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br/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Izvor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:       7  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0A7898D2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K100827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4F8B54A1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IZGRADNJA KOMUNALNE INFRASTRUKTURE GRAĐ. PODRUČJA POSEBNE NAMJENE</w:t>
                  </w: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br/>
                  </w: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br/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Funkcija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: 0451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Cestovni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promet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2F3A8200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140.000,00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729A07D9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57.957,27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1A2C0579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0,41</w:t>
                  </w:r>
                </w:p>
              </w:tc>
            </w:tr>
            <w:tr w:rsidR="001F6697" w:rsidRPr="00522126" w14:paraId="54A4A454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1383619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4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4803AF7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663066B" w14:textId="77777777" w:rsidR="001F6697" w:rsidRPr="001F6697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</w:pP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>Rashodi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 xml:space="preserve"> za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>nabavu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>nefinancijske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>imovine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FFA3E44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140.000,00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E33993C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57.957,27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C8A672B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0,41</w:t>
                  </w:r>
                </w:p>
              </w:tc>
            </w:tr>
            <w:tr w:rsidR="001F6697" w:rsidRPr="00522126" w14:paraId="3A368196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B40FDD6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42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756D3FC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90F2AD5" w14:textId="77777777" w:rsidR="001F6697" w:rsidRPr="001F6697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</w:pP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>Rashodi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 xml:space="preserve"> za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>nabavu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>proizvedene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>dugotrajne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>imovine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5EB27BC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140.000,00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96048F7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57.957,27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DDBF443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0,41</w:t>
                  </w:r>
                </w:p>
              </w:tc>
            </w:tr>
            <w:tr w:rsidR="001F6697" w:rsidRPr="00522126" w14:paraId="1C0C19F3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81629C3" w14:textId="77777777" w:rsidR="001F6697" w:rsidRPr="00522126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421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54D089C" w14:textId="77777777" w:rsidR="001F6697" w:rsidRPr="00522126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75042A7" w14:textId="77777777" w:rsidR="001F6697" w:rsidRPr="00522126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proofErr w:type="spellStart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Građevinski</w:t>
                  </w:r>
                  <w:proofErr w:type="spellEnd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objekti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D19F5C8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140.000,00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7F6CFD3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57.957,27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28FA725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0,41</w:t>
                  </w:r>
                </w:p>
              </w:tc>
            </w:tr>
            <w:tr w:rsidR="001F6697" w:rsidRPr="00522126" w14:paraId="5ED9DE64" w14:textId="77777777" w:rsidTr="000D23E7">
              <w:trPr>
                <w:trHeight w:val="45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174C3B26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AKTIVNOST </w:t>
                  </w: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br/>
                  </w: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br/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Izvor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:       7  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6285D94D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K100828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43EE372A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HORIZONTALNA I VERTIKALNA SIGNALIZACIJA</w:t>
                  </w: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br/>
                  </w: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br/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Funkcija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: 0620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Razvoj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zajednice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 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24C71815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35.000,00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04F39E98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1.842,50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1117F334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0,05</w:t>
                  </w:r>
                </w:p>
              </w:tc>
            </w:tr>
            <w:tr w:rsidR="001F6697" w:rsidRPr="00522126" w14:paraId="0128FC70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7358DA0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4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C87112A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4AA2A29" w14:textId="77777777" w:rsidR="001F6697" w:rsidRPr="001F6697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</w:pP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>Rashodi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 xml:space="preserve"> za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>nabavu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>nefinancijske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>imovine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F203FAE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35.000,00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337FFC8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1.842,50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65C6203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0,05</w:t>
                  </w:r>
                </w:p>
              </w:tc>
            </w:tr>
            <w:tr w:rsidR="001F6697" w:rsidRPr="00522126" w14:paraId="484BCD26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C690505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41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3F24A5E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11BA3F3" w14:textId="77777777" w:rsidR="001F6697" w:rsidRPr="001F6697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</w:pP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>Rashodi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 xml:space="preserve"> za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>nabavu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>neproizvedene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>imovine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C6D480E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20.000,00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77207B5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C9E8471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0,00</w:t>
                  </w:r>
                </w:p>
              </w:tc>
            </w:tr>
            <w:tr w:rsidR="001F6697" w:rsidRPr="00522126" w14:paraId="3DBA9C6C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F0A0C70" w14:textId="77777777" w:rsidR="001F6697" w:rsidRPr="00522126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412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F8BF229" w14:textId="77777777" w:rsidR="001F6697" w:rsidRPr="00522126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6D6080E" w14:textId="77777777" w:rsidR="001F6697" w:rsidRPr="00522126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proofErr w:type="spellStart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Nematerijalna</w:t>
                  </w:r>
                  <w:proofErr w:type="spellEnd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imovina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BFFCFE9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20.000,00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FD7FAC9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BBC9C07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0,00</w:t>
                  </w:r>
                </w:p>
              </w:tc>
            </w:tr>
            <w:tr w:rsidR="001F6697" w:rsidRPr="00522126" w14:paraId="25B3B14C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B0FBA05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42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5602309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42D0C94" w14:textId="77777777" w:rsidR="001F6697" w:rsidRPr="001F6697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</w:pP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>Rashodi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 xml:space="preserve"> za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>nabavu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>proizvedene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>dugotrajne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>imovine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F484A5B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15.000,00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3594E90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1.842,50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427CB6C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0,12</w:t>
                  </w:r>
                </w:p>
              </w:tc>
            </w:tr>
            <w:tr w:rsidR="001F6697" w:rsidRPr="00522126" w14:paraId="64F0F2B5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9A579E3" w14:textId="77777777" w:rsidR="001F6697" w:rsidRPr="00522126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lastRenderedPageBreak/>
                    <w:t>421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C41EC07" w14:textId="77777777" w:rsidR="001F6697" w:rsidRPr="00522126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808BE67" w14:textId="77777777" w:rsidR="001F6697" w:rsidRPr="00522126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proofErr w:type="spellStart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Građevinski</w:t>
                  </w:r>
                  <w:proofErr w:type="spellEnd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objekti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27D6AE8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15.000,00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07B18EE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1.842,50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D782359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0,12</w:t>
                  </w:r>
                </w:p>
              </w:tc>
            </w:tr>
            <w:tr w:rsidR="001F6697" w:rsidRPr="00522126" w14:paraId="4277BE2C" w14:textId="77777777" w:rsidTr="000D23E7">
              <w:trPr>
                <w:trHeight w:val="45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0A9C00BE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AKTIVNOST </w:t>
                  </w: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br/>
                  </w: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br/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Izvor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:       7  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1DD53D96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K100829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18A85EB0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IZGRADNJA ULICE SU2 I OU4 U KARIGADORU</w:t>
                  </w: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br/>
                  </w: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br/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Funkcija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: 0620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Razvoj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zajednice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 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0E454C73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6.000,00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13928855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7784F353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0,00</w:t>
                  </w:r>
                </w:p>
              </w:tc>
            </w:tr>
            <w:tr w:rsidR="001F6697" w:rsidRPr="00522126" w14:paraId="2493452F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6C7841E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4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F24161E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6713E9D" w14:textId="77777777" w:rsidR="001F6697" w:rsidRPr="001F6697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</w:pP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>Rashodi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 xml:space="preserve"> za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>nabavu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>nefinancijske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>imovine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17BCBFA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6.000,00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54CFF79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5F1B401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0,00</w:t>
                  </w:r>
                </w:p>
              </w:tc>
            </w:tr>
            <w:tr w:rsidR="001F6697" w:rsidRPr="00522126" w14:paraId="6099CB81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0D1E61B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41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F755EF7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4C91CAB" w14:textId="77777777" w:rsidR="001F6697" w:rsidRPr="001F6697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</w:pP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>Rashodi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 xml:space="preserve"> za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>nabavu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>neproizvedene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>imovine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25DBE64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6.000,00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15DB5E1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3175160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0,00</w:t>
                  </w:r>
                </w:p>
              </w:tc>
            </w:tr>
            <w:tr w:rsidR="001F6697" w:rsidRPr="00522126" w14:paraId="0F31B70D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72108FB" w14:textId="77777777" w:rsidR="001F6697" w:rsidRPr="00522126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412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96234FE" w14:textId="77777777" w:rsidR="001F6697" w:rsidRPr="00522126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797A367" w14:textId="77777777" w:rsidR="001F6697" w:rsidRPr="00522126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proofErr w:type="spellStart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Nematerijalna</w:t>
                  </w:r>
                  <w:proofErr w:type="spellEnd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imovina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F6489EC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6.000,00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F0C04F8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B275697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0,00</w:t>
                  </w:r>
                </w:p>
              </w:tc>
            </w:tr>
            <w:tr w:rsidR="001F6697" w:rsidRPr="00522126" w14:paraId="514654B9" w14:textId="77777777" w:rsidTr="000D23E7">
              <w:trPr>
                <w:trHeight w:val="45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0148192F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AKTIVNOST </w:t>
                  </w: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br/>
                  </w: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br/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Izvor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:       7  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45FAE109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K100830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4498029E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REKONSTRUKCIJA POSTOJEĆEG PUTA U NASELJU KARIGADOR</w:t>
                  </w: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br/>
                  </w: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br/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Funkcija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: 0451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Cestovni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promet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16A93F5E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15.000,00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75F0B610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2E857781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0,00</w:t>
                  </w:r>
                </w:p>
              </w:tc>
            </w:tr>
            <w:tr w:rsidR="001F6697" w:rsidRPr="00522126" w14:paraId="54360271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22D1447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4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66F9DD0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3063357" w14:textId="77777777" w:rsidR="001F6697" w:rsidRPr="001F6697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</w:pP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>Rashodi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 xml:space="preserve"> za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>nabavu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>nefinancijske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>imovine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FEC7754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15.000,00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DAAD2D8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D676FBB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0,00</w:t>
                  </w:r>
                </w:p>
              </w:tc>
            </w:tr>
            <w:tr w:rsidR="001F6697" w:rsidRPr="00522126" w14:paraId="768EC23E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7089B05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42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02FCCDB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4D2D6AF" w14:textId="77777777" w:rsidR="001F6697" w:rsidRPr="001F6697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</w:pP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>Rashodi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 xml:space="preserve"> za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>nabavu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>proizvedene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>dugotrajne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>imovine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782CB58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15.000,00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FBFCBA7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BF4B9F4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0,00</w:t>
                  </w:r>
                </w:p>
              </w:tc>
            </w:tr>
            <w:tr w:rsidR="001F6697" w:rsidRPr="00522126" w14:paraId="5DDD0706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DBEC76C" w14:textId="77777777" w:rsidR="001F6697" w:rsidRPr="00522126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421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AF560A8" w14:textId="77777777" w:rsidR="001F6697" w:rsidRPr="00522126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28A18D9" w14:textId="77777777" w:rsidR="001F6697" w:rsidRPr="00522126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proofErr w:type="spellStart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Građevinski</w:t>
                  </w:r>
                  <w:proofErr w:type="spellEnd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objekti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6E81492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15.000,00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06A19C7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16BC122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0,00</w:t>
                  </w:r>
                </w:p>
              </w:tc>
            </w:tr>
            <w:tr w:rsidR="001F6697" w:rsidRPr="00522126" w14:paraId="4098CAAE" w14:textId="77777777" w:rsidTr="000D23E7">
              <w:trPr>
                <w:trHeight w:val="45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03634A93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AKTIVNOST </w:t>
                  </w: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br/>
                  </w: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br/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Izvor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:       7  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13309144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K100831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4941A975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UREĐENJE DIJELA SREDNJE ULICE - NC 68</w:t>
                  </w: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br/>
                  </w: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br/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Funkcija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: 0451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Cestovni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promet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770EB97A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25.000,00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0AEE8492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7B608344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0,00</w:t>
                  </w:r>
                </w:p>
              </w:tc>
            </w:tr>
            <w:tr w:rsidR="001F6697" w:rsidRPr="00522126" w14:paraId="44B979CB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0A43C2B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4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7A517FB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395FAA3" w14:textId="77777777" w:rsidR="001F6697" w:rsidRPr="001F6697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</w:pP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>Rashodi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 xml:space="preserve"> za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>nabavu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>nefinancijske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>imovine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BBCFBD4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25.000,00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C15F233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0F93D83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0,00</w:t>
                  </w:r>
                </w:p>
              </w:tc>
            </w:tr>
            <w:tr w:rsidR="001F6697" w:rsidRPr="00522126" w14:paraId="4611432F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A824B39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42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38C8175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04F1E61" w14:textId="77777777" w:rsidR="001F6697" w:rsidRPr="001F6697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</w:pP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>Rashodi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 xml:space="preserve"> za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>nabavu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>proizvedene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>dugotrajne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>imovine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64D1D8B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25.000,00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7734114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B945F1A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0,00</w:t>
                  </w:r>
                </w:p>
              </w:tc>
            </w:tr>
            <w:tr w:rsidR="001F6697" w:rsidRPr="00522126" w14:paraId="470B3F79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F4B3AA4" w14:textId="77777777" w:rsidR="001F6697" w:rsidRPr="00522126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421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41573E1" w14:textId="77777777" w:rsidR="001F6697" w:rsidRPr="00522126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60B5175" w14:textId="77777777" w:rsidR="001F6697" w:rsidRPr="00522126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proofErr w:type="spellStart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Građevinski</w:t>
                  </w:r>
                  <w:proofErr w:type="spellEnd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objekti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B40E3B9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25.000,00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36D1176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A43D33A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0,00</w:t>
                  </w:r>
                </w:p>
              </w:tc>
            </w:tr>
            <w:tr w:rsidR="001F6697" w:rsidRPr="00522126" w14:paraId="79D76F99" w14:textId="77777777" w:rsidTr="000D23E7">
              <w:trPr>
                <w:trHeight w:val="675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158ED1E9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AKTIVNOST </w:t>
                  </w: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br/>
                  </w: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br/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Izvor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:       7  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2317A007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K100832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5C62F1DA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ASFALTIRANJE ULICE U NASELJU NOVA VAS NC 24</w:t>
                  </w: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br/>
                  </w: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br/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Funkcija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: 0660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Rashodi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vezani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uz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stanovanje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i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kom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.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pogodnosti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koji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nisu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drugdje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svrstani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 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5AE512B5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30.000,00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210B93C8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543113F5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0,00</w:t>
                  </w:r>
                </w:p>
              </w:tc>
            </w:tr>
            <w:tr w:rsidR="001F6697" w:rsidRPr="00522126" w14:paraId="19DC5C96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8E1395E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4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3629D7E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940DC85" w14:textId="77777777" w:rsidR="001F6697" w:rsidRPr="001F6697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</w:pP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>Rashodi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 xml:space="preserve"> za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>nabavu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>nefinancijske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>imovine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8588374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30.000,00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6B7C845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38AAB5A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0,00</w:t>
                  </w:r>
                </w:p>
              </w:tc>
            </w:tr>
            <w:tr w:rsidR="001F6697" w:rsidRPr="00522126" w14:paraId="13672941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5D8A582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42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3523CD9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4F53BC2" w14:textId="77777777" w:rsidR="001F6697" w:rsidRPr="001F6697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</w:pP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>Rashodi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 xml:space="preserve"> za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>nabavu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>proizvedene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>dugotrajne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>imovine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F023CAC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30.000,00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3DE58FE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408DF30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0,00</w:t>
                  </w:r>
                </w:p>
              </w:tc>
            </w:tr>
            <w:tr w:rsidR="001F6697" w:rsidRPr="00522126" w14:paraId="57ADDD70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7A65CFB" w14:textId="77777777" w:rsidR="001F6697" w:rsidRPr="00522126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421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449F621" w14:textId="77777777" w:rsidR="001F6697" w:rsidRPr="00522126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4742E05" w14:textId="77777777" w:rsidR="001F6697" w:rsidRPr="00522126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proofErr w:type="spellStart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Građevinski</w:t>
                  </w:r>
                  <w:proofErr w:type="spellEnd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objekti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8167472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30.000,00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07E1234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F8D3819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0,00</w:t>
                  </w:r>
                </w:p>
              </w:tc>
            </w:tr>
            <w:tr w:rsidR="001F6697" w:rsidRPr="00522126" w14:paraId="3EA224D5" w14:textId="77777777" w:rsidTr="000D23E7">
              <w:trPr>
                <w:trHeight w:val="45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44150108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AKTIVNOST </w:t>
                  </w: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br/>
                  </w: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br/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Izvor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:       7  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74D56698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K100834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39CDDB7E" w14:textId="77777777" w:rsidR="001F6697" w:rsidRPr="001F6697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</w:pPr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>URBANA OPREMA U NASELJIMA</w:t>
                  </w:r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br/>
                  </w:r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br/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>Funkcija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 xml:space="preserve">: 0451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>Cestovni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>promet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296A376F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30.000,00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6ADD5BD0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49182722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0,00</w:t>
                  </w:r>
                </w:p>
              </w:tc>
            </w:tr>
            <w:tr w:rsidR="001F6697" w:rsidRPr="00522126" w14:paraId="64A14EE5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D6BE547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4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F47D631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1F10A50" w14:textId="77777777" w:rsidR="001F6697" w:rsidRPr="001F6697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</w:pP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>Rashodi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 xml:space="preserve"> za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>nabavu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>nefinancijske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>imovine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7258A35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30.000,00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63409B6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5659210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0,00</w:t>
                  </w:r>
                </w:p>
              </w:tc>
            </w:tr>
            <w:tr w:rsidR="001F6697" w:rsidRPr="00522126" w14:paraId="79AF09B8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B5C944A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42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9B1A057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E61120E" w14:textId="77777777" w:rsidR="001F6697" w:rsidRPr="001F6697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</w:pP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>Rashodi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 xml:space="preserve"> za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>nabavu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>proizvedene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>dugotrajne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>imovine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CFE84DE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30.000,00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B3C1410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ADA745F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0,00</w:t>
                  </w:r>
                </w:p>
              </w:tc>
            </w:tr>
            <w:tr w:rsidR="001F6697" w:rsidRPr="00522126" w14:paraId="7CFAA819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B14D44D" w14:textId="77777777" w:rsidR="001F6697" w:rsidRPr="00522126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421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9215C92" w14:textId="77777777" w:rsidR="001F6697" w:rsidRPr="00522126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FE93BA3" w14:textId="77777777" w:rsidR="001F6697" w:rsidRPr="00522126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proofErr w:type="spellStart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Građevinski</w:t>
                  </w:r>
                  <w:proofErr w:type="spellEnd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objekti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1A19397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30.000,00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EA7C440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5208E29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0,00</w:t>
                  </w:r>
                </w:p>
              </w:tc>
            </w:tr>
            <w:tr w:rsidR="001F6697" w:rsidRPr="00522126" w14:paraId="00478496" w14:textId="77777777" w:rsidTr="000D23E7">
              <w:trPr>
                <w:trHeight w:val="45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370FD094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AKTIVNOST </w:t>
                  </w: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br/>
                  </w: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br/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Izvor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:    4     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74C17D3A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K100835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3DEE1481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UREĐENJE PARKA KOD ŠKOLE U NOVOJ VASI</w:t>
                  </w: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br/>
                  </w: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br/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Funkcija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: 0610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Razvoj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stanovanja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 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71956B35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5.000,00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0C3EC200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5EA52349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0,00</w:t>
                  </w:r>
                </w:p>
              </w:tc>
            </w:tr>
            <w:tr w:rsidR="001F6697" w:rsidRPr="00522126" w14:paraId="6EFCC07E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2B61288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4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DF1D369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1482981" w14:textId="77777777" w:rsidR="001F6697" w:rsidRPr="001F6697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</w:pP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>Rashodi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 xml:space="preserve"> za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>nabavu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>nefinancijske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>imovine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86D02D8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5.000,00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912EF29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66DD7CD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0,00</w:t>
                  </w:r>
                </w:p>
              </w:tc>
            </w:tr>
            <w:tr w:rsidR="001F6697" w:rsidRPr="00522126" w14:paraId="3FEEDBB7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17186B3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41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B4974A5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C0C9BE8" w14:textId="77777777" w:rsidR="001F6697" w:rsidRPr="001F6697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</w:pP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>Rashodi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 xml:space="preserve"> za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>nabavu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>neproizvedene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>imovine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AC5F570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5.000,00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765A195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0F48715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0,00</w:t>
                  </w:r>
                </w:p>
              </w:tc>
            </w:tr>
            <w:tr w:rsidR="001F6697" w:rsidRPr="00522126" w14:paraId="1FAF8DEC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96FBFF7" w14:textId="77777777" w:rsidR="001F6697" w:rsidRPr="00522126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lastRenderedPageBreak/>
                    <w:t>411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F244CC8" w14:textId="77777777" w:rsidR="001F6697" w:rsidRPr="00522126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EA27DA2" w14:textId="77777777" w:rsidR="001F6697" w:rsidRPr="00522126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proofErr w:type="spellStart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Materijalna</w:t>
                  </w:r>
                  <w:proofErr w:type="spellEnd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imovina</w:t>
                  </w:r>
                  <w:proofErr w:type="spellEnd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 xml:space="preserve"> - </w:t>
                  </w:r>
                  <w:proofErr w:type="spellStart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prirodna</w:t>
                  </w:r>
                  <w:proofErr w:type="spellEnd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bogatstva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ABA75B0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5.000,00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E419F81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690E50B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0,00</w:t>
                  </w:r>
                </w:p>
              </w:tc>
            </w:tr>
            <w:tr w:rsidR="001F6697" w:rsidRPr="00522126" w14:paraId="27A95CB0" w14:textId="77777777" w:rsidTr="000D23E7">
              <w:trPr>
                <w:trHeight w:val="45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2CE44FAE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AKTIVNOST </w:t>
                  </w: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br/>
                  </w: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br/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Izvor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:    4     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4DD1A1D9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K100836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7E3AE14A" w14:textId="77777777" w:rsidR="001F6697" w:rsidRPr="001F6697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</w:pPr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>UREĐENJE OSTALIH PARKOVA I ZELENIH POVRŠINA U NASELJU RADINI I FIORINI</w:t>
                  </w:r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br/>
                  </w:r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br/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>Funkcija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 xml:space="preserve">: 0610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>Razvoj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>stanovanja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 xml:space="preserve">  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33E1BD75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30.000,00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762E08CB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5F144509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0,00</w:t>
                  </w:r>
                </w:p>
              </w:tc>
            </w:tr>
            <w:tr w:rsidR="001F6697" w:rsidRPr="00522126" w14:paraId="0CECF67C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7558D6D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4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81F5F00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68C32A9" w14:textId="77777777" w:rsidR="001F6697" w:rsidRPr="001F6697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</w:pP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>Rashodi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 xml:space="preserve"> za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>nabavu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>nefinancijske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>imovine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B801E96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30.000,00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D224C3E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7D3A1A4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0,00</w:t>
                  </w:r>
                </w:p>
              </w:tc>
            </w:tr>
            <w:tr w:rsidR="001F6697" w:rsidRPr="00522126" w14:paraId="7CE0B052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9B8A7B8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41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C073248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B20D87B" w14:textId="77777777" w:rsidR="001F6697" w:rsidRPr="001F6697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</w:pP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>Rashodi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 xml:space="preserve"> za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>nabavu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>neproizvedene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>imovine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61DEF34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30.000,00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56E75EF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9AF15B5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0,00</w:t>
                  </w:r>
                </w:p>
              </w:tc>
            </w:tr>
            <w:tr w:rsidR="001F6697" w:rsidRPr="00522126" w14:paraId="1A6C47FC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2D92563" w14:textId="77777777" w:rsidR="001F6697" w:rsidRPr="00522126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411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F7C1A82" w14:textId="77777777" w:rsidR="001F6697" w:rsidRPr="00522126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711DB60" w14:textId="77777777" w:rsidR="001F6697" w:rsidRPr="00522126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proofErr w:type="spellStart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Materijalna</w:t>
                  </w:r>
                  <w:proofErr w:type="spellEnd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imovina</w:t>
                  </w:r>
                  <w:proofErr w:type="spellEnd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 xml:space="preserve"> - </w:t>
                  </w:r>
                  <w:proofErr w:type="spellStart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prirodna</w:t>
                  </w:r>
                  <w:proofErr w:type="spellEnd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bogatstva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319A5F3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30.000,00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A003E56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66421AB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0,00</w:t>
                  </w:r>
                </w:p>
              </w:tc>
            </w:tr>
            <w:tr w:rsidR="001F6697" w:rsidRPr="00522126" w14:paraId="072752F4" w14:textId="77777777" w:rsidTr="000D23E7">
              <w:trPr>
                <w:trHeight w:val="45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47123E20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AKTIVNOST </w:t>
                  </w: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br/>
                  </w: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br/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Izvor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:       7  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21E63894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K100837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18154F46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 xml:space="preserve">UREĐENJE ULICE ALEKSANDRA RUKAVINE DO SPOJA UL. </w:t>
                  </w: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MARCONI</w:t>
                  </w: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br/>
                  </w: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br/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Funkcija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: 0451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Cestovni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promet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048EEB2D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10.000,00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79E0E068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430DE56D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0,00</w:t>
                  </w:r>
                </w:p>
              </w:tc>
            </w:tr>
            <w:tr w:rsidR="001F6697" w:rsidRPr="00522126" w14:paraId="77EDD03F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AA611A4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4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FFF807F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7F1394B" w14:textId="77777777" w:rsidR="001F6697" w:rsidRPr="001F6697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</w:pP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>Rashodi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 xml:space="preserve"> za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>nabavu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>nefinancijske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>imovine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C2FABB7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10.000,00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BDB7188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C9F5788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0,00</w:t>
                  </w:r>
                </w:p>
              </w:tc>
            </w:tr>
            <w:tr w:rsidR="001F6697" w:rsidRPr="00522126" w14:paraId="4B2458B1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95B0AE7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42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4BE303D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F4D526C" w14:textId="77777777" w:rsidR="001F6697" w:rsidRPr="001F6697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</w:pP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>Rashodi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 xml:space="preserve"> za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>nabavu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>proizvedene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>dugotrajne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>imovine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45FF743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10.000,00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09DB344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CF2D6B9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0,00</w:t>
                  </w:r>
                </w:p>
              </w:tc>
            </w:tr>
            <w:tr w:rsidR="001F6697" w:rsidRPr="00522126" w14:paraId="2296250D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C6B494E" w14:textId="77777777" w:rsidR="001F6697" w:rsidRPr="00522126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421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AE8085B" w14:textId="77777777" w:rsidR="001F6697" w:rsidRPr="00522126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2956ECA" w14:textId="77777777" w:rsidR="001F6697" w:rsidRPr="00522126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proofErr w:type="spellStart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Građevinski</w:t>
                  </w:r>
                  <w:proofErr w:type="spellEnd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objekti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9C80C27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10.000,00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A872D08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ED73EEE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0,00</w:t>
                  </w:r>
                </w:p>
              </w:tc>
            </w:tr>
            <w:tr w:rsidR="001F6697" w:rsidRPr="00522126" w14:paraId="0F9770F1" w14:textId="77777777" w:rsidTr="000D23E7">
              <w:trPr>
                <w:trHeight w:val="675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75182F79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AKTIVNOST </w:t>
                  </w: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br/>
                  </w: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br/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Izvor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:       7  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3BE2274C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K100838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6E0A6FA4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OPLOČENJE, SANACIJA PLATOA ISPRED GALERIJE ALEKSANDRA RUKAVINE</w:t>
                  </w: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br/>
                  </w: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br/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Funkcija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: 0660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Rashodi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vezani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uz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stanovanje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i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kom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.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pogodnosti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koji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nisu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drugdje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svrstani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 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2169C909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57.630,00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72522BD1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3.125,00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5567F10D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0,05</w:t>
                  </w:r>
                </w:p>
              </w:tc>
            </w:tr>
            <w:tr w:rsidR="001F6697" w:rsidRPr="00522126" w14:paraId="175F201F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FD492A3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4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90A3CD2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8CC3AAC" w14:textId="77777777" w:rsidR="001F6697" w:rsidRPr="001F6697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</w:pP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>Rashodi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 xml:space="preserve"> za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>nabavu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>nefinancijske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>imovine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DF3D863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57.630,00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EC12A34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3.125,00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37CD75E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0,05</w:t>
                  </w:r>
                </w:p>
              </w:tc>
            </w:tr>
            <w:tr w:rsidR="001F6697" w:rsidRPr="00522126" w14:paraId="4A45B3D5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75FF930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41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7E77B8E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67BDD9E" w14:textId="77777777" w:rsidR="001F6697" w:rsidRPr="001F6697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</w:pP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>Rashodi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 xml:space="preserve"> za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>nabavu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>neproizvedene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>imovine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8F1A095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7.000,00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8AA5815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A02034E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0,00</w:t>
                  </w:r>
                </w:p>
              </w:tc>
            </w:tr>
            <w:tr w:rsidR="001F6697" w:rsidRPr="00522126" w14:paraId="4CB079E4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F10CCD1" w14:textId="77777777" w:rsidR="001F6697" w:rsidRPr="00522126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412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28E50FA" w14:textId="77777777" w:rsidR="001F6697" w:rsidRPr="00522126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8C58C1E" w14:textId="77777777" w:rsidR="001F6697" w:rsidRPr="00522126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proofErr w:type="spellStart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Nematerijalna</w:t>
                  </w:r>
                  <w:proofErr w:type="spellEnd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imovina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D9D3A22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7.000,00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3CBFF06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4034665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0,00</w:t>
                  </w:r>
                </w:p>
              </w:tc>
            </w:tr>
            <w:tr w:rsidR="001F6697" w:rsidRPr="00522126" w14:paraId="3CD65BCC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940FA91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42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CD9653E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B0DC9D2" w14:textId="77777777" w:rsidR="001F6697" w:rsidRPr="001F6697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</w:pP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>Rashodi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 xml:space="preserve"> za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>nabavu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>proizvedene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>dugotrajne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>imovine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B04765F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50.630,00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53E08BB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3.125,00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7E1CF31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0,06</w:t>
                  </w:r>
                </w:p>
              </w:tc>
            </w:tr>
            <w:tr w:rsidR="001F6697" w:rsidRPr="00522126" w14:paraId="7D5B55EE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68C8884" w14:textId="77777777" w:rsidR="001F6697" w:rsidRPr="00522126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421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85DD68A" w14:textId="77777777" w:rsidR="001F6697" w:rsidRPr="00522126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2FC5AE1" w14:textId="77777777" w:rsidR="001F6697" w:rsidRPr="00522126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proofErr w:type="spellStart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Građevinski</w:t>
                  </w:r>
                  <w:proofErr w:type="spellEnd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objekti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6372F0C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50.630,00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E14B9DF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3.125,00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C2B8A0A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0,06</w:t>
                  </w:r>
                </w:p>
              </w:tc>
            </w:tr>
            <w:tr w:rsidR="001F6697" w:rsidRPr="00522126" w14:paraId="5DC47DC3" w14:textId="77777777" w:rsidTr="000D23E7">
              <w:trPr>
                <w:trHeight w:val="45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33FC836C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AKTIVNOST </w:t>
                  </w: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br/>
                  </w: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br/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Izvor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:    4   7  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794A98BA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K100841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3DD21740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UREĐENJE MJESNOG GROBLJA BRTONIGLA</w:t>
                  </w: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br/>
                  </w: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br/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Funkcija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: 0610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Razvoj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stanovanja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 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3FD2B982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160.737,00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1223801A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76F6310C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0,00</w:t>
                  </w:r>
                </w:p>
              </w:tc>
            </w:tr>
            <w:tr w:rsidR="001F6697" w:rsidRPr="00522126" w14:paraId="46BC9BBF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6198AF7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4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CF4F980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D148030" w14:textId="77777777" w:rsidR="001F6697" w:rsidRPr="001F6697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</w:pP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>Rashodi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 xml:space="preserve"> za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>nabavu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>nefinancijske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>imovine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6867F5D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160.737,00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0D0E908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9888E01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0,00</w:t>
                  </w:r>
                </w:p>
              </w:tc>
            </w:tr>
            <w:tr w:rsidR="001F6697" w:rsidRPr="00522126" w14:paraId="7A4A87FA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CAFD0FE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41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FF17B9D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E1FF99F" w14:textId="77777777" w:rsidR="001F6697" w:rsidRPr="001F6697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</w:pP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>Rashodi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 xml:space="preserve"> za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>nabavu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>neproizvedene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>imovine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BB81C74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7.000,00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1288A3A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B4B7EC1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0,00</w:t>
                  </w:r>
                </w:p>
              </w:tc>
            </w:tr>
            <w:tr w:rsidR="001F6697" w:rsidRPr="00522126" w14:paraId="2F656A7B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84F882B" w14:textId="77777777" w:rsidR="001F6697" w:rsidRPr="00522126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411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E27A752" w14:textId="77777777" w:rsidR="001F6697" w:rsidRPr="00522126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24ADC7E" w14:textId="77777777" w:rsidR="001F6697" w:rsidRPr="00522126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proofErr w:type="spellStart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Materijalna</w:t>
                  </w:r>
                  <w:proofErr w:type="spellEnd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imovina</w:t>
                  </w:r>
                  <w:proofErr w:type="spellEnd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 xml:space="preserve"> - </w:t>
                  </w:r>
                  <w:proofErr w:type="spellStart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prirodna</w:t>
                  </w:r>
                  <w:proofErr w:type="spellEnd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bogatstva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CF9903C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7.000,00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D1F2C0E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FEA0241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0,00</w:t>
                  </w:r>
                </w:p>
              </w:tc>
            </w:tr>
            <w:tr w:rsidR="001F6697" w:rsidRPr="00522126" w14:paraId="3DD64450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0B2B59E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42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2EE4C6F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AF71697" w14:textId="77777777" w:rsidR="001F6697" w:rsidRPr="001F6697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</w:pP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>Rashodi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 xml:space="preserve"> za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>nabavu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>proizvedene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>dugotrajne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>imovine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42A77A6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153.737,00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C3CD825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53CF029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0,00</w:t>
                  </w:r>
                </w:p>
              </w:tc>
            </w:tr>
            <w:tr w:rsidR="001F6697" w:rsidRPr="00522126" w14:paraId="6BA550D5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0078ECC" w14:textId="77777777" w:rsidR="001F6697" w:rsidRPr="00522126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421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CFE0ADE" w14:textId="77777777" w:rsidR="001F6697" w:rsidRPr="00522126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8F3A98F" w14:textId="77777777" w:rsidR="001F6697" w:rsidRPr="00522126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proofErr w:type="spellStart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Građevinski</w:t>
                  </w:r>
                  <w:proofErr w:type="spellEnd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objekti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6BCB4A9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153.737,00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06B6579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320C800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0,00</w:t>
                  </w:r>
                </w:p>
              </w:tc>
            </w:tr>
            <w:tr w:rsidR="001F6697" w:rsidRPr="00522126" w14:paraId="5A096968" w14:textId="77777777" w:rsidTr="000D23E7">
              <w:trPr>
                <w:trHeight w:val="45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401AFB5B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AKTIVNOST </w:t>
                  </w: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br/>
                  </w: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br/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Izvor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:    4     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6629B530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K100842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6918D830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UREĐENJE MJESNOG GROBLJA SERBANI</w:t>
                  </w: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br/>
                  </w: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br/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Funkcija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: 0620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Razvoj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zajednice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 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792A9CE6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13.500,00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72D2203C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7.257,74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022B813B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0,54</w:t>
                  </w:r>
                </w:p>
              </w:tc>
            </w:tr>
            <w:tr w:rsidR="001F6697" w:rsidRPr="00522126" w14:paraId="19253922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61DA4BC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4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A4584A2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7FE0781" w14:textId="77777777" w:rsidR="001F6697" w:rsidRPr="001F6697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</w:pP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>Rashodi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 xml:space="preserve"> za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>nabavu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>nefinancijske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>imovine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772B2BB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13.500,00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63FAC18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7.257,74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3B9C772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0,54</w:t>
                  </w:r>
                </w:p>
              </w:tc>
            </w:tr>
            <w:tr w:rsidR="001F6697" w:rsidRPr="00522126" w14:paraId="0A8CE1E5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40D833A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42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570128C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78473D4" w14:textId="77777777" w:rsidR="001F6697" w:rsidRPr="001F6697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</w:pP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>Rashodi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 xml:space="preserve"> za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>nabavu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>proizvedene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>dugotrajne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>imovine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F5C663B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13.500,00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6CAB395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7.257,74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9584647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0,54</w:t>
                  </w:r>
                </w:p>
              </w:tc>
            </w:tr>
            <w:tr w:rsidR="001F6697" w:rsidRPr="00522126" w14:paraId="5940AFB1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9C2C856" w14:textId="77777777" w:rsidR="001F6697" w:rsidRPr="00522126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421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08C6349" w14:textId="77777777" w:rsidR="001F6697" w:rsidRPr="00522126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4C9AB68" w14:textId="77777777" w:rsidR="001F6697" w:rsidRPr="00522126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proofErr w:type="spellStart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Građevinski</w:t>
                  </w:r>
                  <w:proofErr w:type="spellEnd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objekti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7C17DFD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13.500,00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50B1825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7.257,74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5AA16FD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0,54</w:t>
                  </w:r>
                </w:p>
              </w:tc>
            </w:tr>
            <w:tr w:rsidR="001F6697" w:rsidRPr="00522126" w14:paraId="1E4887B1" w14:textId="77777777" w:rsidTr="000D23E7">
              <w:trPr>
                <w:trHeight w:val="45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21A0F397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lastRenderedPageBreak/>
                    <w:t xml:space="preserve">AKTIVNOST </w:t>
                  </w: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br/>
                  </w: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br/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Izvor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:       7  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36ADBCFA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K100845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4237837C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UREĐENJE I OPREMANJE PLAŽE U KARIGADORU (ADAPTACIJA ZA INVALIDE)</w:t>
                  </w: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br/>
                  </w: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br/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Funkcija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: 0620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Razvoj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zajednice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 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66BBFC85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5.640,72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54D3574D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4AC90EC5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0,00</w:t>
                  </w:r>
                </w:p>
              </w:tc>
            </w:tr>
            <w:tr w:rsidR="001F6697" w:rsidRPr="00522126" w14:paraId="191377EB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F8A48E5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4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71B70DA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2C5381B" w14:textId="77777777" w:rsidR="001F6697" w:rsidRPr="001F6697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</w:pP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>Rashodi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 xml:space="preserve"> za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>nabavu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>nefinancijske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>imovine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30646A3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5.640,72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2D0CB75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F1A253E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0,00</w:t>
                  </w:r>
                </w:p>
              </w:tc>
            </w:tr>
            <w:tr w:rsidR="001F6697" w:rsidRPr="00522126" w14:paraId="4F5EFA88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AEC3549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41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2C4ECDC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7BFAEBC" w14:textId="77777777" w:rsidR="001F6697" w:rsidRPr="001F6697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</w:pP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>Rashodi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 xml:space="preserve"> za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>nabavu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>neproizvedene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>imovine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F9F0AAE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5.640,72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369B1BD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8D49B84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0,00</w:t>
                  </w:r>
                </w:p>
              </w:tc>
            </w:tr>
            <w:tr w:rsidR="001F6697" w:rsidRPr="00522126" w14:paraId="2F7E6310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9BE1C9C" w14:textId="77777777" w:rsidR="001F6697" w:rsidRPr="00522126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411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D5C410C" w14:textId="77777777" w:rsidR="001F6697" w:rsidRPr="00522126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73841ED" w14:textId="77777777" w:rsidR="001F6697" w:rsidRPr="00522126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proofErr w:type="spellStart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Materijalna</w:t>
                  </w:r>
                  <w:proofErr w:type="spellEnd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imovina</w:t>
                  </w:r>
                  <w:proofErr w:type="spellEnd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 xml:space="preserve"> - </w:t>
                  </w:r>
                  <w:proofErr w:type="spellStart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prirodna</w:t>
                  </w:r>
                  <w:proofErr w:type="spellEnd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bogatstva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445EF67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5.640,72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9FDEEC7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DBE1026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0,00</w:t>
                  </w:r>
                </w:p>
              </w:tc>
            </w:tr>
            <w:tr w:rsidR="001F6697" w:rsidRPr="00522126" w14:paraId="7A4EFCA2" w14:textId="77777777" w:rsidTr="000D23E7">
              <w:trPr>
                <w:trHeight w:val="45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1EAB2DF6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AKTIVNOST </w:t>
                  </w: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br/>
                  </w: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br/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Izvor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:       7  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280F0558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K100847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634CC5AD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IZGRADNJA STAMBENO POSLOVNE GRAĐEVINE ZA VLASTITI POGON</w:t>
                  </w: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br/>
                  </w: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br/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Funkcija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: 0620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Razvoj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zajednice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 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13486D58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11.500,00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5C97873C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3C2BE077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0,00</w:t>
                  </w:r>
                </w:p>
              </w:tc>
            </w:tr>
            <w:tr w:rsidR="001F6697" w:rsidRPr="00522126" w14:paraId="1202CCCD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33ED706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4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CCBEAE7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5FF8513" w14:textId="77777777" w:rsidR="001F6697" w:rsidRPr="001F6697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</w:pP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>Rashodi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 xml:space="preserve"> za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>nabavu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>nefinancijske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>imovine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6A0E5A0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11.500,00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595D5AF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0337B02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0,00</w:t>
                  </w:r>
                </w:p>
              </w:tc>
            </w:tr>
            <w:tr w:rsidR="001F6697" w:rsidRPr="00522126" w14:paraId="6769694C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0779C7B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41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7BAE383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7B707B6" w14:textId="77777777" w:rsidR="001F6697" w:rsidRPr="001F6697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</w:pP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>Rashodi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 xml:space="preserve"> za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>nabavu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>neproizvedene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>imovine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3AF92E9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11.500,00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1A39432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B78E155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0,00</w:t>
                  </w:r>
                </w:p>
              </w:tc>
            </w:tr>
            <w:tr w:rsidR="001F6697" w:rsidRPr="00522126" w14:paraId="219F952B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1F971E2" w14:textId="77777777" w:rsidR="001F6697" w:rsidRPr="00522126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412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992CCCE" w14:textId="77777777" w:rsidR="001F6697" w:rsidRPr="00522126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FC7F5A5" w14:textId="77777777" w:rsidR="001F6697" w:rsidRPr="00522126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proofErr w:type="spellStart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Nematerijalna</w:t>
                  </w:r>
                  <w:proofErr w:type="spellEnd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imovina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527899D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11.500,00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8D7419A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4FC6445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0,00</w:t>
                  </w:r>
                </w:p>
              </w:tc>
            </w:tr>
            <w:tr w:rsidR="001F6697" w:rsidRPr="00522126" w14:paraId="06D76F01" w14:textId="77777777" w:rsidTr="000D23E7">
              <w:trPr>
                <w:trHeight w:val="45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022A4DE5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AKTIVNOST </w:t>
                  </w: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br/>
                  </w: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br/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Izvor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:       7  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2BFAF14E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K100848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55081022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IZGRADNJA KOMUNALNE INFRASTRUKTURE U NASELJIMA</w:t>
                  </w: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br/>
                  </w: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br/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Funkcija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: 0620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Razvoj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zajednice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 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315FCE2E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11.000,00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43758EC8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0FF360DB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0,00</w:t>
                  </w:r>
                </w:p>
              </w:tc>
            </w:tr>
            <w:tr w:rsidR="001F6697" w:rsidRPr="00522126" w14:paraId="566E1511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1CA2ABF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4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3D68967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861E7BF" w14:textId="77777777" w:rsidR="001F6697" w:rsidRPr="001F6697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</w:pP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>Rashodi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 xml:space="preserve"> za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>nabavu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>nefinancijske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>imovine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F044E1F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11.000,00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335DCE4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4680AAA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0,00</w:t>
                  </w:r>
                </w:p>
              </w:tc>
            </w:tr>
            <w:tr w:rsidR="001F6697" w:rsidRPr="00522126" w14:paraId="4E0BFDD0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82B0A03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41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62BF0F5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EC78EA4" w14:textId="77777777" w:rsidR="001F6697" w:rsidRPr="001F6697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</w:pP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>Rashodi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 xml:space="preserve"> za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>nabavu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>neproizvedene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>imovine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8B806CA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11.000,00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6E94BB9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F0AD7F7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0,00</w:t>
                  </w:r>
                </w:p>
              </w:tc>
            </w:tr>
            <w:tr w:rsidR="001F6697" w:rsidRPr="00522126" w14:paraId="23E9E800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D1501A9" w14:textId="77777777" w:rsidR="001F6697" w:rsidRPr="00522126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412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9ED75DA" w14:textId="77777777" w:rsidR="001F6697" w:rsidRPr="00522126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5CF14A5" w14:textId="77777777" w:rsidR="001F6697" w:rsidRPr="00522126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proofErr w:type="spellStart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Nematerijalna</w:t>
                  </w:r>
                  <w:proofErr w:type="spellEnd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imovina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457DFBA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11.000,00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A2E979F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87B7951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0,00</w:t>
                  </w:r>
                </w:p>
              </w:tc>
            </w:tr>
            <w:tr w:rsidR="001F6697" w:rsidRPr="00522126" w14:paraId="58807E85" w14:textId="77777777" w:rsidTr="000D23E7">
              <w:trPr>
                <w:trHeight w:val="45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5F761E17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AKTIVNOST </w:t>
                  </w: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br/>
                  </w: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br/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Izvor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:       7  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516D4D3E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K100850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69392B26" w14:textId="77777777" w:rsidR="001F6697" w:rsidRPr="001F6697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</w:pPr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>IZGRADNJA CESTOVNE INFRASTRUKTURE DONJI SERBANI</w:t>
                  </w:r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br/>
                  </w:r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br/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>Funkcija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 xml:space="preserve">: 0620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>Razvoj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>zajednice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 xml:space="preserve">  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513932A9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7.000,00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1A595FC7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71BC1BB9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0,00</w:t>
                  </w:r>
                </w:p>
              </w:tc>
            </w:tr>
            <w:tr w:rsidR="001F6697" w:rsidRPr="00522126" w14:paraId="13135B54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48286F6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4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E80729F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0B9FCC8" w14:textId="77777777" w:rsidR="001F6697" w:rsidRPr="001F6697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</w:pP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>Rashodi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 xml:space="preserve"> za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>nabavu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>nefinancijske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>imovine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A232EEA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7.000,00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2CBB1EE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B75D905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0,00</w:t>
                  </w:r>
                </w:p>
              </w:tc>
            </w:tr>
            <w:tr w:rsidR="001F6697" w:rsidRPr="00522126" w14:paraId="7FE1D306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8A35611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41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D29BEFD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590D092" w14:textId="77777777" w:rsidR="001F6697" w:rsidRPr="001F6697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</w:pP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>Rashodi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 xml:space="preserve"> za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>nabavu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>neproizvedene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>imovine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F9E30A7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7.000,00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2BD58AD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4FFAECE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0,00</w:t>
                  </w:r>
                </w:p>
              </w:tc>
            </w:tr>
            <w:tr w:rsidR="001F6697" w:rsidRPr="00522126" w14:paraId="20B490EC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569843E" w14:textId="77777777" w:rsidR="001F6697" w:rsidRPr="00522126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412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C030A21" w14:textId="77777777" w:rsidR="001F6697" w:rsidRPr="00522126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BA85207" w14:textId="77777777" w:rsidR="001F6697" w:rsidRPr="00522126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proofErr w:type="spellStart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Nematerijalna</w:t>
                  </w:r>
                  <w:proofErr w:type="spellEnd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imovina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35FBFAB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7.000,00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B48D6F6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46BA563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0,00</w:t>
                  </w:r>
                </w:p>
              </w:tc>
            </w:tr>
            <w:tr w:rsidR="001F6697" w:rsidRPr="00522126" w14:paraId="0265BCAF" w14:textId="77777777" w:rsidTr="000D23E7">
              <w:trPr>
                <w:trHeight w:val="45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4A286BED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AKTIVNOST </w:t>
                  </w: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br/>
                  </w: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br/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Izvor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:       7  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0BC133CD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K100851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0DECE4A4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IZGRADNJA PROMETNE INFRASTRUKTURE U NASELJIMA</w:t>
                  </w: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br/>
                  </w: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br/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Funkcija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: 0620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Razvoj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zajednice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 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540C1EA6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10.000,00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7000B38C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500,00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65F4FB9E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0,05</w:t>
                  </w:r>
                </w:p>
              </w:tc>
            </w:tr>
            <w:tr w:rsidR="001F6697" w:rsidRPr="00522126" w14:paraId="7D2B5113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40448B7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4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3663E5F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4737B3D" w14:textId="77777777" w:rsidR="001F6697" w:rsidRPr="001F6697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</w:pP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>Rashodi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 xml:space="preserve"> za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>nabavu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>nefinancijske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>imovine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D4B7387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10.000,00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29BEDDE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500,00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3011FBD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0,05</w:t>
                  </w:r>
                </w:p>
              </w:tc>
            </w:tr>
            <w:tr w:rsidR="001F6697" w:rsidRPr="00522126" w14:paraId="32DD1294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1D247AF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41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B14A8C3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29B36C7" w14:textId="77777777" w:rsidR="001F6697" w:rsidRPr="001F6697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</w:pP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>Rashodi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 xml:space="preserve"> za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>nabavu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>neproizvedene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>imovine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7915D76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10.000,00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EBB6AA9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500,00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6F7935D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0,05</w:t>
                  </w:r>
                </w:p>
              </w:tc>
            </w:tr>
            <w:tr w:rsidR="001F6697" w:rsidRPr="00522126" w14:paraId="2488AC5E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61E8FA8" w14:textId="77777777" w:rsidR="001F6697" w:rsidRPr="00522126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412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D79FC58" w14:textId="77777777" w:rsidR="001F6697" w:rsidRPr="00522126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BD28D6B" w14:textId="77777777" w:rsidR="001F6697" w:rsidRPr="00522126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proofErr w:type="spellStart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Nematerijalna</w:t>
                  </w:r>
                  <w:proofErr w:type="spellEnd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imovina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788065B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10.000,00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868ABA6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500,00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28DC9EF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0,05</w:t>
                  </w:r>
                </w:p>
              </w:tc>
            </w:tr>
            <w:tr w:rsidR="001F6697" w:rsidRPr="00522126" w14:paraId="2FAA53BC" w14:textId="77777777" w:rsidTr="000D23E7">
              <w:trPr>
                <w:trHeight w:val="45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2A49641F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AKTIVNOST </w:t>
                  </w: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br/>
                  </w: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br/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Izvor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:       7  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5C92C829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K100855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0615B101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ASFALTIRANJE ULICE U NASELJU NOVA VAS</w:t>
                  </w: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br/>
                  </w: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br/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Funkcija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: 0620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Razvoj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zajednice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 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09341A41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30.000,00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2EDFED81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8.295,38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5FA7490D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0,28</w:t>
                  </w:r>
                </w:p>
              </w:tc>
            </w:tr>
            <w:tr w:rsidR="001F6697" w:rsidRPr="00522126" w14:paraId="2ADAE4FD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45B2F3C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4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92FE5C4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D8E694B" w14:textId="77777777" w:rsidR="001F6697" w:rsidRPr="001F6697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</w:pP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>Rashodi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 xml:space="preserve"> za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>nabavu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>nefinancijske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>imovine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B6A3AF6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30.000,00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564CB9B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8.295,38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6E3C3CA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0,28</w:t>
                  </w:r>
                </w:p>
              </w:tc>
            </w:tr>
            <w:tr w:rsidR="001F6697" w:rsidRPr="00522126" w14:paraId="3D4C9AC5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A8F9820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42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1CBD1C6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33B8413" w14:textId="77777777" w:rsidR="001F6697" w:rsidRPr="001F6697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</w:pP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>Rashodi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 xml:space="preserve"> za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>nabavu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>proizvedene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>dugotrajne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>imovine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D46C35C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30.000,00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EC1A74C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8.295,38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63BC04A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0,28</w:t>
                  </w:r>
                </w:p>
              </w:tc>
            </w:tr>
            <w:tr w:rsidR="001F6697" w:rsidRPr="00522126" w14:paraId="220AA554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EDA40C6" w14:textId="77777777" w:rsidR="001F6697" w:rsidRPr="00522126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421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5F3B12A" w14:textId="77777777" w:rsidR="001F6697" w:rsidRPr="00522126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0E06BCF" w14:textId="77777777" w:rsidR="001F6697" w:rsidRPr="00522126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proofErr w:type="spellStart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Građevinski</w:t>
                  </w:r>
                  <w:proofErr w:type="spellEnd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objekti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C94859E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30.000,00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8D6D8B1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8.295,38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543B885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0,28</w:t>
                  </w:r>
                </w:p>
              </w:tc>
            </w:tr>
            <w:tr w:rsidR="001F6697" w:rsidRPr="00522126" w14:paraId="23754462" w14:textId="77777777" w:rsidTr="000D23E7">
              <w:trPr>
                <w:trHeight w:val="45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0D754748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lastRenderedPageBreak/>
                    <w:t xml:space="preserve">AKTIVNOST </w:t>
                  </w: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br/>
                  </w: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br/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Izvor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:       7  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673C5EBC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K100857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120B3A60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PROJEKTNA DOK. NAVODNJAVANJE</w:t>
                  </w: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br/>
                  </w: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br/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Funkcija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: 0620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Razvoj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zajednice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 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53CB33D0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13.272,28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358FA295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625CF6CF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0,00</w:t>
                  </w:r>
                </w:p>
              </w:tc>
            </w:tr>
            <w:tr w:rsidR="001F6697" w:rsidRPr="00522126" w14:paraId="4B6477B1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4CD2DA1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4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E5C6503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99BF0AB" w14:textId="77777777" w:rsidR="001F6697" w:rsidRPr="001F6697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</w:pP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>Rashodi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 xml:space="preserve"> za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>nabavu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>nefinancijske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>imovine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E6C9C06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13.272,28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7AA6C19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001AD5C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0,00</w:t>
                  </w:r>
                </w:p>
              </w:tc>
            </w:tr>
            <w:tr w:rsidR="001F6697" w:rsidRPr="00522126" w14:paraId="089CE78A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8508FE6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41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5AD5925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641E48B" w14:textId="77777777" w:rsidR="001F6697" w:rsidRPr="001F6697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</w:pP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>Rashodi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 xml:space="preserve"> za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>nabavu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>neproizvedene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>imovine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8E964F6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13.272,28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CD3219C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ABD3B68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0,00</w:t>
                  </w:r>
                </w:p>
              </w:tc>
            </w:tr>
            <w:tr w:rsidR="001F6697" w:rsidRPr="00522126" w14:paraId="224AE34D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66B5C0C" w14:textId="77777777" w:rsidR="001F6697" w:rsidRPr="00522126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412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FB6F3B3" w14:textId="77777777" w:rsidR="001F6697" w:rsidRPr="00522126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8B014D7" w14:textId="77777777" w:rsidR="001F6697" w:rsidRPr="00522126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proofErr w:type="spellStart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Nematerijalna</w:t>
                  </w:r>
                  <w:proofErr w:type="spellEnd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imovina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61C246A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13.272,28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0ADEC12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B464828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0,00</w:t>
                  </w:r>
                </w:p>
              </w:tc>
            </w:tr>
            <w:tr w:rsidR="001F6697" w:rsidRPr="00522126" w14:paraId="71F27008" w14:textId="77777777" w:rsidTr="000D23E7">
              <w:trPr>
                <w:trHeight w:val="45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2DFEC05D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AKTIVNOST </w:t>
                  </w: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br/>
                  </w: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br/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Izvor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:       7  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21267CE3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K100873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5C91E6C8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IZGRADNJA PRISTUPNE PROMETNICE U NASELJU KARIGADOR SU3 I OU9</w:t>
                  </w: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br/>
                  </w: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br/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Funkcija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: 0620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Razvoj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zajednice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 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644F6A16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30.000,00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55A5A941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4F5B0598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0,00</w:t>
                  </w:r>
                </w:p>
              </w:tc>
            </w:tr>
            <w:tr w:rsidR="001F6697" w:rsidRPr="00522126" w14:paraId="56E606FD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CC0DE9C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4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E2902AE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658985D" w14:textId="77777777" w:rsidR="001F6697" w:rsidRPr="001F6697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</w:pP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>Rashodi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 xml:space="preserve"> za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>nabavu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>nefinancijske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>imovine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FDA08BF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30.000,00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A8E3C84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DB43F1D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0,00</w:t>
                  </w:r>
                </w:p>
              </w:tc>
            </w:tr>
            <w:tr w:rsidR="001F6697" w:rsidRPr="00522126" w14:paraId="2DED46F0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1A6EE60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42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C13CA3F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E427F8B" w14:textId="77777777" w:rsidR="001F6697" w:rsidRPr="001F6697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</w:pP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>Rashodi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 xml:space="preserve"> za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>nabavu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>proizvedene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>dugotrajne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>imovine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823DB3B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30.000,00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29E10EB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4FBE0D5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0,00</w:t>
                  </w:r>
                </w:p>
              </w:tc>
            </w:tr>
            <w:tr w:rsidR="001F6697" w:rsidRPr="00522126" w14:paraId="46F2A8A5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2C72CD3" w14:textId="77777777" w:rsidR="001F6697" w:rsidRPr="00522126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421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E0F40A4" w14:textId="77777777" w:rsidR="001F6697" w:rsidRPr="00522126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A2FB0F2" w14:textId="77777777" w:rsidR="001F6697" w:rsidRPr="00522126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proofErr w:type="spellStart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Građevinski</w:t>
                  </w:r>
                  <w:proofErr w:type="spellEnd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objekti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2A3E478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30.000,00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4809E0B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53BECA7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0,00</w:t>
                  </w:r>
                </w:p>
              </w:tc>
            </w:tr>
            <w:tr w:rsidR="001F6697" w:rsidRPr="00522126" w14:paraId="0B54F982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969696"/>
                  <w:hideMark/>
                </w:tcPr>
                <w:p w14:paraId="663CA3F2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 xml:space="preserve">PROGRAM 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969696"/>
                  <w:hideMark/>
                </w:tcPr>
                <w:p w14:paraId="3F6A6B3B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1016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969696"/>
                  <w:hideMark/>
                </w:tcPr>
                <w:p w14:paraId="70A09AFC" w14:textId="77777777" w:rsidR="001F6697" w:rsidRPr="001F6697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</w:pPr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>ODRŽAVANJE OBJEKATA I UREĐAJA KOMUNALNE INFRASTRUKTURE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969696"/>
                  <w:hideMark/>
                </w:tcPr>
                <w:p w14:paraId="5C66AC9B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168.432,21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969696"/>
                  <w:hideMark/>
                </w:tcPr>
                <w:p w14:paraId="69F8A846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45.860,87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969696"/>
                  <w:hideMark/>
                </w:tcPr>
                <w:p w14:paraId="035C69D6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0,27</w:t>
                  </w:r>
                </w:p>
              </w:tc>
            </w:tr>
            <w:tr w:rsidR="001F6697" w:rsidRPr="00522126" w14:paraId="60B2380D" w14:textId="77777777" w:rsidTr="000D23E7">
              <w:trPr>
                <w:trHeight w:val="675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55F49DA2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AKTIVNOST </w:t>
                  </w: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br/>
                  </w: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br/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Izvor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:    4     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24502C8A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A100601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32C9780F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VLASTITI POGON ZA ODRŽAVANJE JAVNIH POVRŠINA</w:t>
                  </w: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br/>
                  </w: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br/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Funkcija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: 0660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Rashodi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vezani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uz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stanovanje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i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kom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.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pogodnosti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koji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nisu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drugdje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svrstani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 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760FADB0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130.432,21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52873BC3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38.631,33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290C8760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0,30</w:t>
                  </w:r>
                </w:p>
              </w:tc>
            </w:tr>
            <w:tr w:rsidR="001F6697" w:rsidRPr="00522126" w14:paraId="34D992DD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01D442F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DCD8368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0371FCD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Rashodi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poslovanja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DCBA80E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83.979,23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8FAFDD9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37.145,36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FE9511C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0,44</w:t>
                  </w:r>
                </w:p>
              </w:tc>
            </w:tr>
            <w:tr w:rsidR="001F6697" w:rsidRPr="00522126" w14:paraId="70BF121F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9E3ED26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31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80D7B82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848069E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Rashodi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za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zaposlene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E328D74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58.483,17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4695B82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26.831,57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8E83ED4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0,46</w:t>
                  </w:r>
                </w:p>
              </w:tc>
            </w:tr>
            <w:tr w:rsidR="001F6697" w:rsidRPr="00522126" w14:paraId="4FCFC0F7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D27178F" w14:textId="77777777" w:rsidR="001F6697" w:rsidRPr="00522126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311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FBFC329" w14:textId="77777777" w:rsidR="001F6697" w:rsidRPr="00522126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AAEB943" w14:textId="77777777" w:rsidR="001F6697" w:rsidRPr="00522126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proofErr w:type="spellStart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Plaće</w:t>
                  </w:r>
                  <w:proofErr w:type="spellEnd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 xml:space="preserve"> (</w:t>
                  </w:r>
                  <w:proofErr w:type="spellStart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Bruto</w:t>
                  </w:r>
                  <w:proofErr w:type="spellEnd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)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C06101D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37.162,39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FA4FB07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16.954,93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73F3B38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0,46</w:t>
                  </w:r>
                </w:p>
              </w:tc>
            </w:tr>
            <w:tr w:rsidR="001F6697" w:rsidRPr="00522126" w14:paraId="67F879C8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02A93AD" w14:textId="77777777" w:rsidR="001F6697" w:rsidRPr="00522126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312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C704CC9" w14:textId="77777777" w:rsidR="001F6697" w:rsidRPr="00522126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B3E7516" w14:textId="77777777" w:rsidR="001F6697" w:rsidRPr="00522126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proofErr w:type="spellStart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Ostali</w:t>
                  </w:r>
                  <w:proofErr w:type="spellEnd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rashodi</w:t>
                  </w:r>
                  <w:proofErr w:type="spellEnd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 xml:space="preserve"> za </w:t>
                  </w:r>
                  <w:proofErr w:type="spellStart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zaposlene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61EC46D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7.995,41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562781D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2.141,02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DA6EDAA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0,27</w:t>
                  </w:r>
                </w:p>
              </w:tc>
            </w:tr>
            <w:tr w:rsidR="001F6697" w:rsidRPr="00522126" w14:paraId="731B2F7F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264E47E" w14:textId="77777777" w:rsidR="001F6697" w:rsidRPr="00522126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313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39E92C3" w14:textId="77777777" w:rsidR="001F6697" w:rsidRPr="00522126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5710646" w14:textId="77777777" w:rsidR="001F6697" w:rsidRPr="00522126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proofErr w:type="spellStart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Doprinosi</w:t>
                  </w:r>
                  <w:proofErr w:type="spellEnd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na</w:t>
                  </w:r>
                  <w:proofErr w:type="spellEnd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plaće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C0A978D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13.325,37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D64DA2E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7.735,62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1130E60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0,58</w:t>
                  </w:r>
                </w:p>
              </w:tc>
            </w:tr>
            <w:tr w:rsidR="001F6697" w:rsidRPr="00522126" w14:paraId="1C0DCCEE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4FA04EF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32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69C30F2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10E91F4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Materijalni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rashodi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701EF8B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25.496,06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04F804A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10.313,79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4F953B9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0,40</w:t>
                  </w:r>
                </w:p>
              </w:tc>
            </w:tr>
            <w:tr w:rsidR="001F6697" w:rsidRPr="00522126" w14:paraId="33FFFD0A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87B8F84" w14:textId="77777777" w:rsidR="001F6697" w:rsidRPr="00522126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321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73D989E" w14:textId="77777777" w:rsidR="001F6697" w:rsidRPr="00522126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1149AD3" w14:textId="77777777" w:rsidR="001F6697" w:rsidRPr="00522126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proofErr w:type="spellStart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Naknade</w:t>
                  </w:r>
                  <w:proofErr w:type="spellEnd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troškova</w:t>
                  </w:r>
                  <w:proofErr w:type="spellEnd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zaposlenima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E8457AE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2.933,18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624B5E8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1.545,92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9635D53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0,53</w:t>
                  </w:r>
                </w:p>
              </w:tc>
            </w:tr>
            <w:tr w:rsidR="001F6697" w:rsidRPr="00522126" w14:paraId="67DD33C5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E9B31D6" w14:textId="77777777" w:rsidR="001F6697" w:rsidRPr="00522126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322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2D3CA57" w14:textId="77777777" w:rsidR="001F6697" w:rsidRPr="00522126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2063F27" w14:textId="77777777" w:rsidR="001F6697" w:rsidRPr="001F6697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it-IT"/>
                    </w:rPr>
                  </w:pPr>
                  <w:proofErr w:type="spellStart"/>
                  <w:r w:rsidRPr="001F6697"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it-IT"/>
                    </w:rPr>
                    <w:t>Rashodi</w:t>
                  </w:r>
                  <w:proofErr w:type="spellEnd"/>
                  <w:r w:rsidRPr="001F6697"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it-IT"/>
                    </w:rPr>
                    <w:t xml:space="preserve"> za </w:t>
                  </w:r>
                  <w:proofErr w:type="spellStart"/>
                  <w:r w:rsidRPr="001F6697"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it-IT"/>
                    </w:rPr>
                    <w:t>materijal</w:t>
                  </w:r>
                  <w:proofErr w:type="spellEnd"/>
                  <w:r w:rsidRPr="001F6697"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it-IT"/>
                    </w:rPr>
                    <w:t xml:space="preserve"> i </w:t>
                  </w:r>
                  <w:proofErr w:type="spellStart"/>
                  <w:r w:rsidRPr="001F6697"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it-IT"/>
                    </w:rPr>
                    <w:t>energiju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4B182F3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9.290,60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8F97E92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3.468,37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67955CC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0,37</w:t>
                  </w:r>
                </w:p>
              </w:tc>
            </w:tr>
            <w:tr w:rsidR="001F6697" w:rsidRPr="00522126" w14:paraId="09C3842E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C180367" w14:textId="77777777" w:rsidR="001F6697" w:rsidRPr="00522126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323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0476368" w14:textId="77777777" w:rsidR="001F6697" w:rsidRPr="00522126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DBD5038" w14:textId="77777777" w:rsidR="001F6697" w:rsidRPr="00522126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proofErr w:type="spellStart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Rashodi</w:t>
                  </w:r>
                  <w:proofErr w:type="spellEnd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 xml:space="preserve"> za </w:t>
                  </w:r>
                  <w:proofErr w:type="spellStart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usluge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2BB3A1B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13.272,28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3B0D569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5.299,50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1F7C814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0,40</w:t>
                  </w:r>
                </w:p>
              </w:tc>
            </w:tr>
            <w:tr w:rsidR="001F6697" w:rsidRPr="00522126" w14:paraId="61D3CB77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CB2952E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4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A11CF97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855B170" w14:textId="77777777" w:rsidR="001F6697" w:rsidRPr="001F6697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</w:pP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>Rashodi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 xml:space="preserve"> za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>nabavu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>nefinancijske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>imovine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A8510E0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46.452,98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DE5062B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1.485,97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62A5A37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0,03</w:t>
                  </w:r>
                </w:p>
              </w:tc>
            </w:tr>
            <w:tr w:rsidR="001F6697" w:rsidRPr="00522126" w14:paraId="39F065F1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5318C1E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42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8D9265A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DA1212A" w14:textId="77777777" w:rsidR="001F6697" w:rsidRPr="001F6697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</w:pP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>Rashodi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 xml:space="preserve"> za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>nabavu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>proizvedene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>dugotrajne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>imovine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9821344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46.452,98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E29C45D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1.485,97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35EE128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0,03</w:t>
                  </w:r>
                </w:p>
              </w:tc>
            </w:tr>
            <w:tr w:rsidR="001F6697" w:rsidRPr="00522126" w14:paraId="25822AE0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683A10C" w14:textId="77777777" w:rsidR="001F6697" w:rsidRPr="00522126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423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2C622AD" w14:textId="77777777" w:rsidR="001F6697" w:rsidRPr="00522126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62D0E1A" w14:textId="77777777" w:rsidR="001F6697" w:rsidRPr="00522126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proofErr w:type="spellStart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Prijevozna</w:t>
                  </w:r>
                  <w:proofErr w:type="spellEnd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sredstva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982F1AF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46.452,98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F7E922D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1.485,97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5BAACC0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0,03</w:t>
                  </w:r>
                </w:p>
              </w:tc>
            </w:tr>
            <w:tr w:rsidR="001F6697" w:rsidRPr="00522126" w14:paraId="5F1DD62E" w14:textId="77777777" w:rsidTr="000D23E7">
              <w:trPr>
                <w:trHeight w:val="45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0DB3A726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AKTIVNOST </w:t>
                  </w: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br/>
                  </w: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br/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Izvor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:       7  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40201321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A100819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298AA6EA" w14:textId="77777777" w:rsidR="001F6697" w:rsidRPr="001F6697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</w:pPr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>IZVANREDNO ODRŽAVANJE NERAZVRSTANIH CESTA</w:t>
                  </w:r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br/>
                  </w:r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br/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>Funkcija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 xml:space="preserve">: 0451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>Cestovni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>promet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47323540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20.000,00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6C31B4B6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49EE8980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0,00</w:t>
                  </w:r>
                </w:p>
              </w:tc>
            </w:tr>
            <w:tr w:rsidR="001F6697" w:rsidRPr="00522126" w14:paraId="0D799379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6AE8505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031D048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2102E3A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Rashodi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poslovanja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1CA3944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20.000,00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603C982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A5657F7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0,00</w:t>
                  </w:r>
                </w:p>
              </w:tc>
            </w:tr>
            <w:tr w:rsidR="001F6697" w:rsidRPr="00522126" w14:paraId="5F179EC6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C1B3C49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32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BE48042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8191F3E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Materijalni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rashodi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6D0815D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20.000,00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7FF9F95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499E5F4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0,00</w:t>
                  </w:r>
                </w:p>
              </w:tc>
            </w:tr>
            <w:tr w:rsidR="001F6697" w:rsidRPr="00522126" w14:paraId="470C9C1D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83309AB" w14:textId="77777777" w:rsidR="001F6697" w:rsidRPr="00522126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323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906A2A3" w14:textId="77777777" w:rsidR="001F6697" w:rsidRPr="00522126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E9A25ED" w14:textId="77777777" w:rsidR="001F6697" w:rsidRPr="00522126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proofErr w:type="spellStart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Rashodi</w:t>
                  </w:r>
                  <w:proofErr w:type="spellEnd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 xml:space="preserve"> za </w:t>
                  </w:r>
                  <w:proofErr w:type="spellStart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usluge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AADBF5B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20.000,00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692B9C3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5ED2E0E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0,00</w:t>
                  </w:r>
                </w:p>
              </w:tc>
            </w:tr>
            <w:tr w:rsidR="001F6697" w:rsidRPr="00522126" w14:paraId="616EFA33" w14:textId="77777777" w:rsidTr="000D23E7">
              <w:trPr>
                <w:trHeight w:val="45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49CDD3E2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lastRenderedPageBreak/>
                    <w:t xml:space="preserve">AKTIVNOST </w:t>
                  </w: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br/>
                  </w: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br/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Izvor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:       7  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78466CA6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A100867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40C31D8E" w14:textId="77777777" w:rsidR="001F6697" w:rsidRPr="001F6697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</w:pPr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>REDOVNO ODRŽAVANJE NERAZVRSTANIH CESTA</w:t>
                  </w:r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br/>
                  </w:r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br/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>Funkcija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 xml:space="preserve">: 0451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>Cestovni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>promet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1851B72A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18.000,00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11EC934A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7.229,54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3BDB26DF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0,40</w:t>
                  </w:r>
                </w:p>
              </w:tc>
            </w:tr>
            <w:tr w:rsidR="001F6697" w:rsidRPr="00522126" w14:paraId="020513CB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981516A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11D3602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8ADD727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Rashodi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poslovanja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023A05A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18.000,00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1CB647A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7.229,54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2DA769C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0,40</w:t>
                  </w:r>
                </w:p>
              </w:tc>
            </w:tr>
            <w:tr w:rsidR="001F6697" w:rsidRPr="00522126" w14:paraId="4D725547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7D51369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32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456739E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39E6863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Materijalni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rashodi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F177EB2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18.000,00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3645F9C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7.229,54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CB4C18E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0,40</w:t>
                  </w:r>
                </w:p>
              </w:tc>
            </w:tr>
            <w:tr w:rsidR="001F6697" w:rsidRPr="00522126" w14:paraId="0EC2D4C5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63E65D3" w14:textId="77777777" w:rsidR="001F6697" w:rsidRPr="00522126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323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2D5321C" w14:textId="77777777" w:rsidR="001F6697" w:rsidRPr="00522126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7F02993" w14:textId="77777777" w:rsidR="001F6697" w:rsidRPr="00522126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proofErr w:type="spellStart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Rashodi</w:t>
                  </w:r>
                  <w:proofErr w:type="spellEnd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 xml:space="preserve"> za </w:t>
                  </w:r>
                  <w:proofErr w:type="spellStart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usluge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377B83A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18.000,00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2E38261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7.229,54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D0DA012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0,40</w:t>
                  </w:r>
                </w:p>
              </w:tc>
            </w:tr>
            <w:tr w:rsidR="001F6697" w:rsidRPr="00522126" w14:paraId="5CC4D639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969696"/>
                  <w:hideMark/>
                </w:tcPr>
                <w:p w14:paraId="6369315A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 xml:space="preserve">PROGRAM 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969696"/>
                  <w:hideMark/>
                </w:tcPr>
                <w:p w14:paraId="559734D7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1018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969696"/>
                  <w:hideMark/>
                </w:tcPr>
                <w:p w14:paraId="24D31292" w14:textId="77777777" w:rsidR="001F6697" w:rsidRPr="001F6697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</w:pPr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>PROSTORNO UREĐENJE I UNAPREĐENJE STANOVANJA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969696"/>
                  <w:hideMark/>
                </w:tcPr>
                <w:p w14:paraId="507C252F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47.944,12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969696"/>
                  <w:hideMark/>
                </w:tcPr>
                <w:p w14:paraId="45AB541D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6.865,00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969696"/>
                  <w:hideMark/>
                </w:tcPr>
                <w:p w14:paraId="58C6C6C8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0,14</w:t>
                  </w:r>
                </w:p>
              </w:tc>
            </w:tr>
            <w:tr w:rsidR="001F6697" w:rsidRPr="00522126" w14:paraId="5255ACEE" w14:textId="77777777" w:rsidTr="000D23E7">
              <w:trPr>
                <w:trHeight w:val="45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065B344F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AKTIVNOST </w:t>
                  </w: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br/>
                  </w: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br/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Izvor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:       7  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73F267E1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K100724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358810E2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UREĐENJE LJEKARNE</w:t>
                  </w: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br/>
                  </w: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br/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Funkcija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: 0620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Razvoj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zajednice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 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3FFC888A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41.307,98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560EF930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6.865,00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177A8539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0,17</w:t>
                  </w:r>
                </w:p>
              </w:tc>
            </w:tr>
            <w:tr w:rsidR="001F6697" w:rsidRPr="00522126" w14:paraId="07F677AF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BD7FC67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4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7FAE25E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ECB2005" w14:textId="77777777" w:rsidR="001F6697" w:rsidRPr="001F6697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</w:pP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>Rashodi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 xml:space="preserve"> za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>nabavu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>nefinancijske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>imovine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1981A8F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41.307,98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33FC95F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6.865,00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11D313A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0,17</w:t>
                  </w:r>
                </w:p>
              </w:tc>
            </w:tr>
            <w:tr w:rsidR="001F6697" w:rsidRPr="00522126" w14:paraId="18D17239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55A208F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42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D9FD954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8613B04" w14:textId="77777777" w:rsidR="001F6697" w:rsidRPr="001F6697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</w:pP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>Rashodi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 xml:space="preserve"> za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>nabavu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>proizvedene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>dugotrajne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>imovine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521D795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41.307,98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E581B68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6.865,00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5207266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0,17</w:t>
                  </w:r>
                </w:p>
              </w:tc>
            </w:tr>
            <w:tr w:rsidR="001F6697" w:rsidRPr="00522126" w14:paraId="4B4F0592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617ACE7" w14:textId="77777777" w:rsidR="001F6697" w:rsidRPr="00522126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421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550FC99" w14:textId="77777777" w:rsidR="001F6697" w:rsidRPr="00522126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EF75BE3" w14:textId="77777777" w:rsidR="001F6697" w:rsidRPr="00522126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proofErr w:type="spellStart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Građevinski</w:t>
                  </w:r>
                  <w:proofErr w:type="spellEnd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objekti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28CF94C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41.307,98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5448650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6.865,00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0E1A39F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0,17</w:t>
                  </w:r>
                </w:p>
              </w:tc>
            </w:tr>
            <w:tr w:rsidR="001F6697" w:rsidRPr="00522126" w14:paraId="59E5AA47" w14:textId="77777777" w:rsidTr="000D23E7">
              <w:trPr>
                <w:trHeight w:val="45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319580B7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AKTIVNOST </w:t>
                  </w: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br/>
                  </w: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br/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Izvor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:       7  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4F77BBAE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K100797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3F67DBD3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UREĐENJE STAMBENIH OBJEKATA</w:t>
                  </w: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br/>
                  </w: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br/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Funkcija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: 0620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Razvoj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zajednice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 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0E6910C9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6.636,14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6FB5AE68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27F0BF3F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0,00</w:t>
                  </w:r>
                </w:p>
              </w:tc>
            </w:tr>
            <w:tr w:rsidR="001F6697" w:rsidRPr="00522126" w14:paraId="4B2B619B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AC25031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4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B8B3EF1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7FA86E8" w14:textId="77777777" w:rsidR="001F6697" w:rsidRPr="001F6697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</w:pP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>Rashodi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 xml:space="preserve"> za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>nabavu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>nefinancijske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>imovine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11646BA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6.636,14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EA41C40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8DC6C16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0,00</w:t>
                  </w:r>
                </w:p>
              </w:tc>
            </w:tr>
            <w:tr w:rsidR="001F6697" w:rsidRPr="00522126" w14:paraId="0E03C7FC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A4C5A70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42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E366071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71E9C27" w14:textId="77777777" w:rsidR="001F6697" w:rsidRPr="001F6697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</w:pP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>Rashodi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 xml:space="preserve"> za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>nabavu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>proizvedene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>dugotrajne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>imovine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C595A7B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6.636,14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AF12A7B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0F765A8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0,00</w:t>
                  </w:r>
                </w:p>
              </w:tc>
            </w:tr>
            <w:tr w:rsidR="001F6697" w:rsidRPr="00522126" w14:paraId="56A92E1C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21BBBE1" w14:textId="77777777" w:rsidR="001F6697" w:rsidRPr="00522126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421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D037C75" w14:textId="77777777" w:rsidR="001F6697" w:rsidRPr="00522126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9CA668D" w14:textId="77777777" w:rsidR="001F6697" w:rsidRPr="00522126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proofErr w:type="spellStart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Građevinski</w:t>
                  </w:r>
                  <w:proofErr w:type="spellEnd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objekti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4CD0516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6.636,14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8492356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8DD8E4F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0,00</w:t>
                  </w:r>
                </w:p>
              </w:tc>
            </w:tr>
            <w:tr w:rsidR="001F6697" w:rsidRPr="00522126" w14:paraId="7BA157CB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4D6DF"/>
                  <w:hideMark/>
                </w:tcPr>
                <w:p w14:paraId="335AD7F7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 xml:space="preserve">GLAVA 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4D6DF"/>
                  <w:hideMark/>
                </w:tcPr>
                <w:p w14:paraId="3F1BF8DF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00102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4D6DF"/>
                  <w:hideMark/>
                </w:tcPr>
                <w:p w14:paraId="2F274A32" w14:textId="77777777" w:rsidR="001F6697" w:rsidRPr="001F6697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</w:pPr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>DJEČJI VRTIĆ KALIMERO BRTONIGLA RKP 36330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4D6DF"/>
                  <w:hideMark/>
                </w:tcPr>
                <w:p w14:paraId="11562913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376.816,00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4D6DF"/>
                  <w:hideMark/>
                </w:tcPr>
                <w:p w14:paraId="31726744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124.874,79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4D6DF"/>
                  <w:hideMark/>
                </w:tcPr>
                <w:p w14:paraId="0CF0595F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0,33</w:t>
                  </w:r>
                </w:p>
              </w:tc>
            </w:tr>
            <w:tr w:rsidR="001F6697" w:rsidRPr="00522126" w14:paraId="6229FA24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969696"/>
                  <w:hideMark/>
                </w:tcPr>
                <w:p w14:paraId="77B1EF1E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 xml:space="preserve">PROGRAM 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969696"/>
                  <w:hideMark/>
                </w:tcPr>
                <w:p w14:paraId="002F5327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1009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969696"/>
                  <w:hideMark/>
                </w:tcPr>
                <w:p w14:paraId="3295BF62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JAVNE POTREBE U OBRAZOVANJU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969696"/>
                  <w:hideMark/>
                </w:tcPr>
                <w:p w14:paraId="35DBDFA1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376.816,00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969696"/>
                  <w:hideMark/>
                </w:tcPr>
                <w:p w14:paraId="4F1F0139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124.874,79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969696"/>
                  <w:hideMark/>
                </w:tcPr>
                <w:p w14:paraId="737ECA76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0,33</w:t>
                  </w:r>
                </w:p>
              </w:tc>
            </w:tr>
            <w:tr w:rsidR="001F6697" w:rsidRPr="00522126" w14:paraId="10002F92" w14:textId="77777777" w:rsidTr="000D23E7">
              <w:trPr>
                <w:trHeight w:val="45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7F6E18DB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AKTIVNOST </w:t>
                  </w: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br/>
                  </w: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br/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Izvor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: 1        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3DBC8B56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A100701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053A2CCD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RASHODI ZA ZAPOSLENE - DJEČJI VRTIĆ</w:t>
                  </w: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br/>
                  </w: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br/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Funkcija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: 0911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Predškolsko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obrazovanje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23D55DAF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268.200,00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4B77D8AB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109.837,06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4FBFE6A5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0,41</w:t>
                  </w:r>
                </w:p>
              </w:tc>
            </w:tr>
            <w:tr w:rsidR="001F6697" w:rsidRPr="00522126" w14:paraId="1A44CC2F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22DAF88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DB3D6C9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743C9E4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Rashodi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poslovanja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EA506BE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268.200,00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C009BD5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109.837,06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E674166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0,41</w:t>
                  </w:r>
                </w:p>
              </w:tc>
            </w:tr>
            <w:tr w:rsidR="001F6697" w:rsidRPr="00522126" w14:paraId="0D8D6BDD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C59F0A7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31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1721EBF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2124454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Rashodi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za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zaposlene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1D4142B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250.700,00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016B02B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101.182,52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1712B0E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0,40</w:t>
                  </w:r>
                </w:p>
              </w:tc>
            </w:tr>
            <w:tr w:rsidR="001F6697" w:rsidRPr="00522126" w14:paraId="1EFFE3A8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56FC479" w14:textId="77777777" w:rsidR="001F6697" w:rsidRPr="00522126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311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BD0F880" w14:textId="77777777" w:rsidR="001F6697" w:rsidRPr="00522126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ADA163A" w14:textId="77777777" w:rsidR="001F6697" w:rsidRPr="00522126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proofErr w:type="spellStart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Plaće</w:t>
                  </w:r>
                  <w:proofErr w:type="spellEnd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 xml:space="preserve"> (</w:t>
                  </w:r>
                  <w:proofErr w:type="spellStart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Bruto</w:t>
                  </w:r>
                  <w:proofErr w:type="spellEnd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)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B936CBC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208.900,00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1BF54F2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87.678,72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42A8A13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0,42</w:t>
                  </w:r>
                </w:p>
              </w:tc>
            </w:tr>
            <w:tr w:rsidR="001F6697" w:rsidRPr="00522126" w14:paraId="73EC2EFF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9CD551C" w14:textId="77777777" w:rsidR="001F6697" w:rsidRPr="00522126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312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546EC0A" w14:textId="77777777" w:rsidR="001F6697" w:rsidRPr="00522126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CD9FF71" w14:textId="77777777" w:rsidR="001F6697" w:rsidRPr="00522126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proofErr w:type="spellStart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Ostali</w:t>
                  </w:r>
                  <w:proofErr w:type="spellEnd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rashodi</w:t>
                  </w:r>
                  <w:proofErr w:type="spellEnd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 xml:space="preserve"> za </w:t>
                  </w:r>
                  <w:proofErr w:type="spellStart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zaposlene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2297AA6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8.800,00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C532206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C4D135A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0,00</w:t>
                  </w:r>
                </w:p>
              </w:tc>
            </w:tr>
            <w:tr w:rsidR="001F6697" w:rsidRPr="00522126" w14:paraId="16ED75A4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6D3DB88" w14:textId="77777777" w:rsidR="001F6697" w:rsidRPr="00522126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313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899C3A7" w14:textId="77777777" w:rsidR="001F6697" w:rsidRPr="00522126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DF3AFF0" w14:textId="77777777" w:rsidR="001F6697" w:rsidRPr="00522126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proofErr w:type="spellStart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Doprinosi</w:t>
                  </w:r>
                  <w:proofErr w:type="spellEnd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na</w:t>
                  </w:r>
                  <w:proofErr w:type="spellEnd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plaće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8B174F7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33.000,00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AE0D4FC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13.503,80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E57BCA9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0,41</w:t>
                  </w:r>
                </w:p>
              </w:tc>
            </w:tr>
            <w:tr w:rsidR="001F6697" w:rsidRPr="00522126" w14:paraId="192AA0E9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EC6CAAD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32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B5A2E3C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DAC7009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Materijalni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rashodi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B530AF9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17.500,00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BD8B61F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8.654,54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3CF7791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0,49</w:t>
                  </w:r>
                </w:p>
              </w:tc>
            </w:tr>
            <w:tr w:rsidR="001F6697" w:rsidRPr="00522126" w14:paraId="14AD32F5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36BDD12" w14:textId="77777777" w:rsidR="001F6697" w:rsidRPr="00522126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321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C0CA786" w14:textId="77777777" w:rsidR="001F6697" w:rsidRPr="00522126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C838B0E" w14:textId="77777777" w:rsidR="001F6697" w:rsidRPr="00522126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proofErr w:type="spellStart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Naknade</w:t>
                  </w:r>
                  <w:proofErr w:type="spellEnd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troškova</w:t>
                  </w:r>
                  <w:proofErr w:type="spellEnd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zaposlenima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D7A8DF2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15.600,00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1A4727A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8.654,54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CC88BEF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0,55</w:t>
                  </w:r>
                </w:p>
              </w:tc>
            </w:tr>
            <w:tr w:rsidR="001F6697" w:rsidRPr="00522126" w14:paraId="54DE3AB5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388A064" w14:textId="77777777" w:rsidR="001F6697" w:rsidRPr="00522126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323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B7E0FCB" w14:textId="77777777" w:rsidR="001F6697" w:rsidRPr="00522126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E30B510" w14:textId="77777777" w:rsidR="001F6697" w:rsidRPr="00522126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proofErr w:type="spellStart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Rashodi</w:t>
                  </w:r>
                  <w:proofErr w:type="spellEnd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 xml:space="preserve"> za </w:t>
                  </w:r>
                  <w:proofErr w:type="spellStart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usluge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D9F0A3E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1.900,00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958C7DD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DF82CDF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0,00</w:t>
                  </w:r>
                </w:p>
              </w:tc>
            </w:tr>
            <w:tr w:rsidR="001F6697" w:rsidRPr="00522126" w14:paraId="38CA38F7" w14:textId="77777777" w:rsidTr="000D23E7">
              <w:trPr>
                <w:trHeight w:val="45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6C7F0778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AKTIVNOST </w:t>
                  </w: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br/>
                  </w: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br/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Izvor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: </w:t>
                  </w:r>
                  <w:proofErr w:type="gram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1  3</w:t>
                  </w:r>
                  <w:proofErr w:type="gram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     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604E7F00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A100702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3E6B1F4E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REDOVITI TROŠKOVI POSLOVANJA - DJEČJI VRTIĆ</w:t>
                  </w: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br/>
                  </w: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br/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Funkcija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: 0911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Predškolsko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obrazovanje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2E9CDA4A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72.669,00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526F1263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8.330,85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0A214113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0,11</w:t>
                  </w:r>
                </w:p>
              </w:tc>
            </w:tr>
            <w:tr w:rsidR="001F6697" w:rsidRPr="00522126" w14:paraId="1B870172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0F82503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AB0B04C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767FCAC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Rashodi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poslovanja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B551AA4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72.669,00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AEBDC58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8.330,85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57102D8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0,11</w:t>
                  </w:r>
                </w:p>
              </w:tc>
            </w:tr>
            <w:tr w:rsidR="001F6697" w:rsidRPr="00522126" w14:paraId="50454180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54F3840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lastRenderedPageBreak/>
                    <w:t>32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B2DADD0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271F81A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Materijalni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rashodi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947DAE1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71.869,00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4A4D6FC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8.330,85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2D85517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0,12</w:t>
                  </w:r>
                </w:p>
              </w:tc>
            </w:tr>
            <w:tr w:rsidR="001F6697" w:rsidRPr="00522126" w14:paraId="592A3E8A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BEEA5CB" w14:textId="77777777" w:rsidR="001F6697" w:rsidRPr="00522126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322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D5B0B80" w14:textId="77777777" w:rsidR="001F6697" w:rsidRPr="00522126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8D51488" w14:textId="77777777" w:rsidR="001F6697" w:rsidRPr="001F6697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it-IT"/>
                    </w:rPr>
                  </w:pPr>
                  <w:proofErr w:type="spellStart"/>
                  <w:r w:rsidRPr="001F6697"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it-IT"/>
                    </w:rPr>
                    <w:t>Rashodi</w:t>
                  </w:r>
                  <w:proofErr w:type="spellEnd"/>
                  <w:r w:rsidRPr="001F6697"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it-IT"/>
                    </w:rPr>
                    <w:t xml:space="preserve"> za </w:t>
                  </w:r>
                  <w:proofErr w:type="spellStart"/>
                  <w:r w:rsidRPr="001F6697"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it-IT"/>
                    </w:rPr>
                    <w:t>materijal</w:t>
                  </w:r>
                  <w:proofErr w:type="spellEnd"/>
                  <w:r w:rsidRPr="001F6697"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it-IT"/>
                    </w:rPr>
                    <w:t xml:space="preserve"> i </w:t>
                  </w:r>
                  <w:proofErr w:type="spellStart"/>
                  <w:r w:rsidRPr="001F6697"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it-IT"/>
                    </w:rPr>
                    <w:t>energiju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1814F83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51.320,00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8D457F1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553,91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53E7C0F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0,01</w:t>
                  </w:r>
                </w:p>
              </w:tc>
            </w:tr>
            <w:tr w:rsidR="001F6697" w:rsidRPr="00522126" w14:paraId="7A89B58F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4AE0DF9" w14:textId="77777777" w:rsidR="001F6697" w:rsidRPr="00522126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323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45ADB21" w14:textId="77777777" w:rsidR="001F6697" w:rsidRPr="00522126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C955A62" w14:textId="77777777" w:rsidR="001F6697" w:rsidRPr="00522126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proofErr w:type="spellStart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Rashodi</w:t>
                  </w:r>
                  <w:proofErr w:type="spellEnd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 xml:space="preserve"> za </w:t>
                  </w:r>
                  <w:proofErr w:type="spellStart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usluge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8B90976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16.066,00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DACE5FC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3.694,86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CFFC085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0,23</w:t>
                  </w:r>
                </w:p>
              </w:tc>
            </w:tr>
            <w:tr w:rsidR="001F6697" w:rsidRPr="00522126" w14:paraId="4A486364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00729E9" w14:textId="77777777" w:rsidR="001F6697" w:rsidRPr="00522126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329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DDF85F7" w14:textId="77777777" w:rsidR="001F6697" w:rsidRPr="00522126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3234906" w14:textId="77777777" w:rsidR="001F6697" w:rsidRPr="00522126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proofErr w:type="spellStart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Ostali</w:t>
                  </w:r>
                  <w:proofErr w:type="spellEnd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nespomenuti</w:t>
                  </w:r>
                  <w:proofErr w:type="spellEnd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rashodi</w:t>
                  </w:r>
                  <w:proofErr w:type="spellEnd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poslovanja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BB51B0E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4.483,00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DDBEAE9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4.082,08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8CFE31C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0,91</w:t>
                  </w:r>
                </w:p>
              </w:tc>
            </w:tr>
            <w:tr w:rsidR="001F6697" w:rsidRPr="00522126" w14:paraId="12F9CC1B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619D256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34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7A7135F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F9EED18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Financijski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rashodi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EFA736F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800,00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92B2843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7B4825B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0,00</w:t>
                  </w:r>
                </w:p>
              </w:tc>
            </w:tr>
            <w:tr w:rsidR="001F6697" w:rsidRPr="00522126" w14:paraId="2CC40B9B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417E2A1" w14:textId="77777777" w:rsidR="001F6697" w:rsidRPr="00522126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343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35E0484" w14:textId="77777777" w:rsidR="001F6697" w:rsidRPr="00522126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8E02779" w14:textId="77777777" w:rsidR="001F6697" w:rsidRPr="00522126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proofErr w:type="spellStart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Ostali</w:t>
                  </w:r>
                  <w:proofErr w:type="spellEnd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financijski</w:t>
                  </w:r>
                  <w:proofErr w:type="spellEnd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rashodi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A573FF9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800,00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03E0668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6887A2E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0,00</w:t>
                  </w:r>
                </w:p>
              </w:tc>
            </w:tr>
            <w:tr w:rsidR="001F6697" w:rsidRPr="00522126" w14:paraId="0F374E6B" w14:textId="77777777" w:rsidTr="000D23E7">
              <w:trPr>
                <w:trHeight w:val="45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77FE0B6D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AKTIVNOST </w:t>
                  </w: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br/>
                  </w: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br/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Izvor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: 1        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680957CC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A100703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497A090C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REDOVAN RAD ČLANOVA IZVRŠNIH TIJELA - DJEČJI VRTIĆ</w:t>
                  </w: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br/>
                  </w: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br/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Funkcija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: 0911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Predškolsko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obrazovanje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69B9E653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10.727,00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1BC5FD9C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2.187,38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159EFC07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0,20</w:t>
                  </w:r>
                </w:p>
              </w:tc>
            </w:tr>
            <w:tr w:rsidR="001F6697" w:rsidRPr="00522126" w14:paraId="5B64925B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7C82959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4E72A4D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34EA630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Rashodi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poslovanja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B4A4D97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10.727,00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C8F5EA5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2.187,38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32E89AC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0,20</w:t>
                  </w:r>
                </w:p>
              </w:tc>
            </w:tr>
            <w:tr w:rsidR="001F6697" w:rsidRPr="00522126" w14:paraId="00BE1101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C4F851A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32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1B1FA54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3DD5816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Materijalni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rashodi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D89093A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10.727,00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D33C99E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2.187,38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6CA7A2D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0,20</w:t>
                  </w:r>
                </w:p>
              </w:tc>
            </w:tr>
            <w:tr w:rsidR="001F6697" w:rsidRPr="00522126" w14:paraId="699864D3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69F021F" w14:textId="77777777" w:rsidR="001F6697" w:rsidRPr="00522126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323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D211FEC" w14:textId="77777777" w:rsidR="001F6697" w:rsidRPr="00522126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AD2A313" w14:textId="77777777" w:rsidR="001F6697" w:rsidRPr="00522126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proofErr w:type="spellStart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Rashodi</w:t>
                  </w:r>
                  <w:proofErr w:type="spellEnd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 xml:space="preserve"> za </w:t>
                  </w:r>
                  <w:proofErr w:type="spellStart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usluge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DC6D535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7.500,00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FEE5321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2.187,38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4F80302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0,29</w:t>
                  </w:r>
                </w:p>
              </w:tc>
            </w:tr>
            <w:tr w:rsidR="001F6697" w:rsidRPr="00522126" w14:paraId="1F17AD2A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660F1A9" w14:textId="77777777" w:rsidR="001F6697" w:rsidRPr="00522126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329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0238F4D" w14:textId="77777777" w:rsidR="001F6697" w:rsidRPr="00522126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F3D4B93" w14:textId="77777777" w:rsidR="001F6697" w:rsidRPr="00522126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proofErr w:type="spellStart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Ostali</w:t>
                  </w:r>
                  <w:proofErr w:type="spellEnd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nespomenuti</w:t>
                  </w:r>
                  <w:proofErr w:type="spellEnd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rashodi</w:t>
                  </w:r>
                  <w:proofErr w:type="spellEnd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poslovanja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D890EA2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3.227,00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E033A96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CEB6F3F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0,00</w:t>
                  </w:r>
                </w:p>
              </w:tc>
            </w:tr>
            <w:tr w:rsidR="001F6697" w:rsidRPr="00522126" w14:paraId="393E69FA" w14:textId="77777777" w:rsidTr="000D23E7">
              <w:trPr>
                <w:trHeight w:val="45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6A5ADFAC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AKTIVNOST </w:t>
                  </w: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br/>
                  </w: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br/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Izvor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: 1        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3B43CB43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A100704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32D993E5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ODRŽAVANJE OBJEKATA ZA REDOVITO KORIŠTENJE - DJEČJI VRTIĆ</w:t>
                  </w: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br/>
                  </w: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br/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Funkcija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: 0911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Predškolsko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obrazovanje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600B87C3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18.260,00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3564404C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2.390,74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62037222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0,13</w:t>
                  </w:r>
                </w:p>
              </w:tc>
            </w:tr>
            <w:tr w:rsidR="001F6697" w:rsidRPr="00522126" w14:paraId="2F4AE605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A747DAE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206383A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3A7F5DE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Rashodi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poslovanja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D901598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18.260,00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B996127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2.390,74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630F59A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0,13</w:t>
                  </w:r>
                </w:p>
              </w:tc>
            </w:tr>
            <w:tr w:rsidR="001F6697" w:rsidRPr="00522126" w14:paraId="256DD2E9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76715D2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32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8BD087B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6FB45CE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Materijalni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rashodi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0B1B1B2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18.260,00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BFAECE7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2.390,74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45F41D9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0,13</w:t>
                  </w:r>
                </w:p>
              </w:tc>
            </w:tr>
            <w:tr w:rsidR="001F6697" w:rsidRPr="00522126" w14:paraId="35EC5F5F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1410D83" w14:textId="77777777" w:rsidR="001F6697" w:rsidRPr="00522126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322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7B01E67" w14:textId="77777777" w:rsidR="001F6697" w:rsidRPr="00522126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A8B17A7" w14:textId="77777777" w:rsidR="001F6697" w:rsidRPr="001F6697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it-IT"/>
                    </w:rPr>
                  </w:pPr>
                  <w:proofErr w:type="spellStart"/>
                  <w:r w:rsidRPr="001F6697"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it-IT"/>
                    </w:rPr>
                    <w:t>Rashodi</w:t>
                  </w:r>
                  <w:proofErr w:type="spellEnd"/>
                  <w:r w:rsidRPr="001F6697"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it-IT"/>
                    </w:rPr>
                    <w:t xml:space="preserve"> za </w:t>
                  </w:r>
                  <w:proofErr w:type="spellStart"/>
                  <w:r w:rsidRPr="001F6697"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it-IT"/>
                    </w:rPr>
                    <w:t>materijal</w:t>
                  </w:r>
                  <w:proofErr w:type="spellEnd"/>
                  <w:r w:rsidRPr="001F6697"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it-IT"/>
                    </w:rPr>
                    <w:t xml:space="preserve"> i </w:t>
                  </w:r>
                  <w:proofErr w:type="spellStart"/>
                  <w:r w:rsidRPr="001F6697"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it-IT"/>
                    </w:rPr>
                    <w:t>energiju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5175CDA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15.900,00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C51E25A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1.859,44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C65514A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0,12</w:t>
                  </w:r>
                </w:p>
              </w:tc>
            </w:tr>
            <w:tr w:rsidR="001F6697" w:rsidRPr="00522126" w14:paraId="2818D0E4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8139109" w14:textId="77777777" w:rsidR="001F6697" w:rsidRPr="00522126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323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1AFD1B9" w14:textId="77777777" w:rsidR="001F6697" w:rsidRPr="00522126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10D7CAD" w14:textId="77777777" w:rsidR="001F6697" w:rsidRPr="00522126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proofErr w:type="spellStart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Rashodi</w:t>
                  </w:r>
                  <w:proofErr w:type="spellEnd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 xml:space="preserve"> za </w:t>
                  </w:r>
                  <w:proofErr w:type="spellStart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usluge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D74C3DA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2.360,00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38A5537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531,30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CF402B6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0,23</w:t>
                  </w:r>
                </w:p>
              </w:tc>
            </w:tr>
            <w:tr w:rsidR="001F6697" w:rsidRPr="00522126" w14:paraId="0FA5FDC1" w14:textId="77777777" w:rsidTr="000D23E7">
              <w:trPr>
                <w:trHeight w:val="45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5B128D53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AKTIVNOST </w:t>
                  </w: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br/>
                  </w: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br/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Izvor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: 1        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71C48277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A100705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1ACDFCDA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ODRŽAVANJE POSTROJENJA I OPREME - DJEČJI VRTIĆ</w:t>
                  </w: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br/>
                  </w: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br/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Funkcija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: 0911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Predškolsko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obrazovanje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6B6A0724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2.760,00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5DA0E903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500,90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0117F887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0,18</w:t>
                  </w:r>
                </w:p>
              </w:tc>
            </w:tr>
            <w:tr w:rsidR="001F6697" w:rsidRPr="00522126" w14:paraId="691616EA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E049D1E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20C8298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4FAD8A8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Rashodi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poslovanja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656A442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2.760,00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4E8624D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500,90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20FF425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0,18</w:t>
                  </w:r>
                </w:p>
              </w:tc>
            </w:tr>
            <w:tr w:rsidR="001F6697" w:rsidRPr="00522126" w14:paraId="49D5D879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F7A095E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32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7C62660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7BB18CC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Materijalni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rashodi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FB347D8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2.760,00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BD7D500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500,90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2134F4B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0,18</w:t>
                  </w:r>
                </w:p>
              </w:tc>
            </w:tr>
            <w:tr w:rsidR="001F6697" w:rsidRPr="00522126" w14:paraId="3E983C86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BDE66D6" w14:textId="77777777" w:rsidR="001F6697" w:rsidRPr="00522126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323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E1BE128" w14:textId="77777777" w:rsidR="001F6697" w:rsidRPr="00522126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E9984F6" w14:textId="77777777" w:rsidR="001F6697" w:rsidRPr="00522126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proofErr w:type="spellStart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Rashodi</w:t>
                  </w:r>
                  <w:proofErr w:type="spellEnd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 xml:space="preserve"> za </w:t>
                  </w:r>
                  <w:proofErr w:type="spellStart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usluge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28EAB82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2.760,00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6566168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500,90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AE3C20C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0,18</w:t>
                  </w:r>
                </w:p>
              </w:tc>
            </w:tr>
            <w:tr w:rsidR="001F6697" w:rsidRPr="00522126" w14:paraId="0314A3AE" w14:textId="77777777" w:rsidTr="000D23E7">
              <w:trPr>
                <w:trHeight w:val="45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7156A563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AKTIVNOST </w:t>
                  </w: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br/>
                  </w: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br/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Izvor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:     5    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2413B676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A100801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234B8B22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 xml:space="preserve">SUF. PROGRAMA ODGOJA I OBRAZOVANJA DJECE PRIP. </w:t>
                  </w: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NACIONALNIH MANJINA</w:t>
                  </w: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br/>
                  </w: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br/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Funkcija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: 0900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Obrazovanje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 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24256F05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2.200,00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4B20DA39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1.627,86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46609A84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0,74</w:t>
                  </w:r>
                </w:p>
              </w:tc>
            </w:tr>
            <w:tr w:rsidR="001F6697" w:rsidRPr="00522126" w14:paraId="7BE5BC3D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9D80900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FDE2714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88E388F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Rashodi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poslovanja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31C7707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2.200,00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60F2069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1.627,86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D5B1FF5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0,74</w:t>
                  </w:r>
                </w:p>
              </w:tc>
            </w:tr>
            <w:tr w:rsidR="001F6697" w:rsidRPr="00522126" w14:paraId="4E8D1C25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7735FE1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36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0320DFB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B4F4ED1" w14:textId="77777777" w:rsidR="001F6697" w:rsidRPr="001F6697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</w:pP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>Pomoći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>dane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 xml:space="preserve"> u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>inozemstvo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 xml:space="preserve"> i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>unutar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>opće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>države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C8F92B3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2.200,00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AFBB0BA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1.627,86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4B77EED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0,74</w:t>
                  </w:r>
                </w:p>
              </w:tc>
            </w:tr>
            <w:tr w:rsidR="001F6697" w:rsidRPr="00522126" w14:paraId="433CF017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67D8D50" w14:textId="77777777" w:rsidR="001F6697" w:rsidRPr="00522126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366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9A2EFAE" w14:textId="77777777" w:rsidR="001F6697" w:rsidRPr="00522126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AD1DA34" w14:textId="77777777" w:rsidR="001F6697" w:rsidRPr="00522126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proofErr w:type="spellStart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Pomoći</w:t>
                  </w:r>
                  <w:proofErr w:type="spellEnd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proračunskim</w:t>
                  </w:r>
                  <w:proofErr w:type="spellEnd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korisnicima</w:t>
                  </w:r>
                  <w:proofErr w:type="spellEnd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drugih</w:t>
                  </w:r>
                  <w:proofErr w:type="spellEnd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proračuna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FACB742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2.200,00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FFF4BEC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1.627,86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0107A9E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0,74</w:t>
                  </w:r>
                </w:p>
              </w:tc>
            </w:tr>
            <w:tr w:rsidR="001F6697" w:rsidRPr="00522126" w14:paraId="7624D7F4" w14:textId="77777777" w:rsidTr="000D23E7">
              <w:trPr>
                <w:trHeight w:val="45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13D38364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AKTIVNOST </w:t>
                  </w: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br/>
                  </w: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br/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Izvor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:       7  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34644F6C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K100780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0747AFA4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OPREMANJE DJEČJEG VRTIĆA</w:t>
                  </w: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br/>
                  </w: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br/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Funkcija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: 0911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Predškolsko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obrazovanje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6429CC0A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2.000,00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328594F1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49AFBE50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0,00</w:t>
                  </w:r>
                </w:p>
              </w:tc>
            </w:tr>
            <w:tr w:rsidR="001F6697" w:rsidRPr="00522126" w14:paraId="66C78B73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E7DA41F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4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50E3C76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E3256CD" w14:textId="77777777" w:rsidR="001F6697" w:rsidRPr="001F6697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</w:pP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>Rashodi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 xml:space="preserve"> za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>nabavu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>nefinancijske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lang w:val="it-IT"/>
                    </w:rPr>
                    <w:t>imovine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C38F1CD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2.000,00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FA14513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8E3D0A1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0,00</w:t>
                  </w:r>
                </w:p>
              </w:tc>
            </w:tr>
            <w:tr w:rsidR="001F6697" w:rsidRPr="00522126" w14:paraId="5FE99424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03DA840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lastRenderedPageBreak/>
                    <w:t>42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86C6130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0D94248" w14:textId="77777777" w:rsidR="001F6697" w:rsidRPr="001F6697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</w:pP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>Rashodi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 xml:space="preserve"> za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>nabavu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>proizvedene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>dugotrajne</w:t>
                  </w:r>
                  <w:proofErr w:type="spellEnd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  <w:t>imovine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9D0A7D1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2.000,00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4C2A05E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98F0CC4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0,00</w:t>
                  </w:r>
                </w:p>
              </w:tc>
            </w:tr>
            <w:tr w:rsidR="001F6697" w:rsidRPr="00522126" w14:paraId="10DBB13C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EE51A39" w14:textId="77777777" w:rsidR="001F6697" w:rsidRPr="00522126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422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62BBAD2" w14:textId="77777777" w:rsidR="001F6697" w:rsidRPr="00522126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6AAFA61" w14:textId="77777777" w:rsidR="001F6697" w:rsidRPr="00522126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proofErr w:type="spellStart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Postrojenja</w:t>
                  </w:r>
                  <w:proofErr w:type="spellEnd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i</w:t>
                  </w:r>
                  <w:proofErr w:type="spellEnd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oprema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8545140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2.000,00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5BDE14F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0798477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0,00</w:t>
                  </w:r>
                </w:p>
              </w:tc>
            </w:tr>
            <w:tr w:rsidR="001F6697" w:rsidRPr="00522126" w14:paraId="58D9C659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69699C"/>
                  <w:hideMark/>
                </w:tcPr>
                <w:p w14:paraId="572B02C4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</w:rPr>
                    <w:t>RAZDJEL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69699C"/>
                  <w:hideMark/>
                </w:tcPr>
                <w:p w14:paraId="28160D58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</w:rPr>
                    <w:t>002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69699C"/>
                  <w:hideMark/>
                </w:tcPr>
                <w:p w14:paraId="710AB146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</w:rPr>
                    <w:t>PREDSTAVIČKA I IZVRŠNA TIJELA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69699C"/>
                  <w:hideMark/>
                </w:tcPr>
                <w:p w14:paraId="423FAF22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</w:rPr>
                    <w:t>45.297,29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69699C"/>
                  <w:hideMark/>
                </w:tcPr>
                <w:p w14:paraId="202E89FD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</w:rPr>
                    <w:t>7.209,19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69699C"/>
                  <w:hideMark/>
                </w:tcPr>
                <w:p w14:paraId="34707232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</w:rPr>
                    <w:t>0,16</w:t>
                  </w:r>
                </w:p>
              </w:tc>
            </w:tr>
            <w:tr w:rsidR="001F6697" w:rsidRPr="00522126" w14:paraId="01B89408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4D6DF"/>
                  <w:hideMark/>
                </w:tcPr>
                <w:p w14:paraId="359B2A89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 xml:space="preserve">GLAVA 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4D6DF"/>
                  <w:hideMark/>
                </w:tcPr>
                <w:p w14:paraId="1CBB9A52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00201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4D6DF"/>
                  <w:hideMark/>
                </w:tcPr>
                <w:p w14:paraId="641BF961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PREDSTAVNIČKA I IZVRŠNA TIJELA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4D6DF"/>
                  <w:hideMark/>
                </w:tcPr>
                <w:p w14:paraId="203AE3EB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45.297,29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4D6DF"/>
                  <w:hideMark/>
                </w:tcPr>
                <w:p w14:paraId="0E467482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7.209,19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4D6DF"/>
                  <w:hideMark/>
                </w:tcPr>
                <w:p w14:paraId="3FF0534D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0,16</w:t>
                  </w:r>
                </w:p>
              </w:tc>
            </w:tr>
            <w:tr w:rsidR="001F6697" w:rsidRPr="00522126" w14:paraId="2C541C4B" w14:textId="77777777" w:rsidTr="000D23E7">
              <w:trPr>
                <w:trHeight w:val="48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969696"/>
                  <w:hideMark/>
                </w:tcPr>
                <w:p w14:paraId="2113AF54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 xml:space="preserve">PROGRAM 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969696"/>
                  <w:hideMark/>
                </w:tcPr>
                <w:p w14:paraId="0B39FABE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1008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969696"/>
                  <w:hideMark/>
                </w:tcPr>
                <w:p w14:paraId="4A55119B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MJERE I AKTIVNOSTI ZA OSIGURANJE RADA IZ DJELOKRUGA PREDSTAVNIČKIH I IZVRŠNIH TIJELA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969696"/>
                  <w:hideMark/>
                </w:tcPr>
                <w:p w14:paraId="3C914532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45.297,29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969696"/>
                  <w:hideMark/>
                </w:tcPr>
                <w:p w14:paraId="2C18597F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7.209,19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969696"/>
                  <w:hideMark/>
                </w:tcPr>
                <w:p w14:paraId="3D2E17CE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0,16</w:t>
                  </w:r>
                </w:p>
              </w:tc>
            </w:tr>
            <w:tr w:rsidR="001F6697" w:rsidRPr="00522126" w14:paraId="3272DBC1" w14:textId="77777777" w:rsidTr="000D23E7">
              <w:trPr>
                <w:trHeight w:val="45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31CE36A6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AKTIVNOST </w:t>
                  </w: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br/>
                  </w: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br/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Izvor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: 1        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4F134A22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A100735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320FCD4C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POTPORE POLITIČKIM STRANKAMA I NEZAVISNIM VIJEĆNICIMA</w:t>
                  </w: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br/>
                  </w: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br/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Funkcija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: 0111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Izvršna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i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zakonodavna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tijela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2343B95F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3.864,00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782B4667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1.071,00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2F38D5E7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0,28</w:t>
                  </w:r>
                </w:p>
              </w:tc>
            </w:tr>
            <w:tr w:rsidR="001F6697" w:rsidRPr="00522126" w14:paraId="259FFFD1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B6556F9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9C682D1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F958F93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Rashodi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poslovanja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7B1D9C9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3.864,00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CFCD6A0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1.071,00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AC29376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0,28</w:t>
                  </w:r>
                </w:p>
              </w:tc>
            </w:tr>
            <w:tr w:rsidR="001F6697" w:rsidRPr="00522126" w14:paraId="2FFE3CED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625C8A0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38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28E517A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8D8ADBB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Ostali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rashodi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B8DB4E1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3.864,00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660DC53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1.071,00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CF14C05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0,28</w:t>
                  </w:r>
                </w:p>
              </w:tc>
            </w:tr>
            <w:tr w:rsidR="001F6697" w:rsidRPr="00522126" w14:paraId="6949F1BA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7741329" w14:textId="77777777" w:rsidR="001F6697" w:rsidRPr="00522126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381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B0FD52D" w14:textId="77777777" w:rsidR="001F6697" w:rsidRPr="00522126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971EB8D" w14:textId="77777777" w:rsidR="001F6697" w:rsidRPr="00522126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proofErr w:type="spellStart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Tekuće</w:t>
                  </w:r>
                  <w:proofErr w:type="spellEnd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donacije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2664FA5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3.864,00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A0A5B77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1.071,00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A6394A2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0,28</w:t>
                  </w:r>
                </w:p>
              </w:tc>
            </w:tr>
            <w:tr w:rsidR="001F6697" w:rsidRPr="00522126" w14:paraId="00BA178D" w14:textId="77777777" w:rsidTr="000D23E7">
              <w:trPr>
                <w:trHeight w:val="45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54CB5578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AKTIVNOST </w:t>
                  </w: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br/>
                  </w: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br/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Izvor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: 1        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179AC1D3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A100769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270A7E57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PRORAČUNSKA PRIČUVA</w:t>
                  </w: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br/>
                  </w: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br/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Funkcija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: 0100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Opće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javne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usluge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 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589D9C68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9.972,53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31862297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2.025,00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01E9C869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0,20</w:t>
                  </w:r>
                </w:p>
              </w:tc>
            </w:tr>
            <w:tr w:rsidR="001F6697" w:rsidRPr="00522126" w14:paraId="48AE59A7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E262090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7BC28D3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876D855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Rashodi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poslovanja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255F8C3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9.972,53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7354068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2.025,00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0F4C175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0,20</w:t>
                  </w:r>
                </w:p>
              </w:tc>
            </w:tr>
            <w:tr w:rsidR="001F6697" w:rsidRPr="00522126" w14:paraId="36DDFFFD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3B245B1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38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9287D6E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160AE8B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Ostali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rashodi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514CC35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9.972,53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9EAF28E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2.025,00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568219A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0,20</w:t>
                  </w:r>
                </w:p>
              </w:tc>
            </w:tr>
            <w:tr w:rsidR="001F6697" w:rsidRPr="00522126" w14:paraId="68D7CF2D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DB26E3D" w14:textId="77777777" w:rsidR="001F6697" w:rsidRPr="00522126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381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13C187D" w14:textId="77777777" w:rsidR="001F6697" w:rsidRPr="00522126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98456D7" w14:textId="77777777" w:rsidR="001F6697" w:rsidRPr="00522126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proofErr w:type="spellStart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Tekuće</w:t>
                  </w:r>
                  <w:proofErr w:type="spellEnd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donacije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504515F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4.000,00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1B26621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500,00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404D7CE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0,13</w:t>
                  </w:r>
                </w:p>
              </w:tc>
            </w:tr>
            <w:tr w:rsidR="001F6697" w:rsidRPr="00522126" w14:paraId="01CA6637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A33ED48" w14:textId="77777777" w:rsidR="001F6697" w:rsidRPr="00522126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383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522A743" w14:textId="77777777" w:rsidR="001F6697" w:rsidRPr="00522126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D77B9D0" w14:textId="77777777" w:rsidR="001F6697" w:rsidRPr="001F6697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it-IT"/>
                    </w:rPr>
                  </w:pPr>
                  <w:proofErr w:type="spellStart"/>
                  <w:r w:rsidRPr="001F6697"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it-IT"/>
                    </w:rPr>
                    <w:t>Kazne</w:t>
                  </w:r>
                  <w:proofErr w:type="spellEnd"/>
                  <w:r w:rsidRPr="001F6697"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it-IT"/>
                    </w:rPr>
                    <w:t xml:space="preserve">, penali i </w:t>
                  </w:r>
                  <w:proofErr w:type="spellStart"/>
                  <w:r w:rsidRPr="001F6697"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it-IT"/>
                    </w:rPr>
                    <w:t>naknade</w:t>
                  </w:r>
                  <w:proofErr w:type="spellEnd"/>
                  <w:r w:rsidRPr="001F6697"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it-IT"/>
                    </w:rPr>
                    <w:t>štete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5203FCD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5.972,53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13C49C7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1.525,00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0E73ADF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0,26</w:t>
                  </w:r>
                </w:p>
              </w:tc>
            </w:tr>
            <w:tr w:rsidR="001F6697" w:rsidRPr="00522126" w14:paraId="55C652CE" w14:textId="77777777" w:rsidTr="000D23E7">
              <w:trPr>
                <w:trHeight w:val="45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4CC0005B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AKTIVNOST </w:t>
                  </w: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br/>
                  </w: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br/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Izvor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: 1        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7CDA7B9F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A100773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64C58E6D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ODRŽAVANJE IZBORA</w:t>
                  </w: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br/>
                  </w: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br/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Funkcija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: 0111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Izvršna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i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zakonodavna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tijela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09F5DB9E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7.400,00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37F70514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3.588,80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1A8AB173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0,48</w:t>
                  </w:r>
                </w:p>
              </w:tc>
            </w:tr>
            <w:tr w:rsidR="001F6697" w:rsidRPr="00522126" w14:paraId="4C4F19A1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463945C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B3F59FF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86C7DE6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Rashodi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poslovanja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526E0E7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7.400,00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F8F03F6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3.588,80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C97F2EB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0,48</w:t>
                  </w:r>
                </w:p>
              </w:tc>
            </w:tr>
            <w:tr w:rsidR="001F6697" w:rsidRPr="00522126" w14:paraId="4E655205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19723C9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32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E4497E1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88385FA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Materijalni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rashodi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8B7AFBF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7.400,00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9DE09C1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3.588,80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6290302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0,48</w:t>
                  </w:r>
                </w:p>
              </w:tc>
            </w:tr>
            <w:tr w:rsidR="001F6697" w:rsidRPr="00522126" w14:paraId="16C1BD04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008720B" w14:textId="77777777" w:rsidR="001F6697" w:rsidRPr="00522126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329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F0BDCDE" w14:textId="77777777" w:rsidR="001F6697" w:rsidRPr="00522126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5253ECB" w14:textId="77777777" w:rsidR="001F6697" w:rsidRPr="00522126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proofErr w:type="spellStart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Ostali</w:t>
                  </w:r>
                  <w:proofErr w:type="spellEnd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nespomenuti</w:t>
                  </w:r>
                  <w:proofErr w:type="spellEnd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rashodi</w:t>
                  </w:r>
                  <w:proofErr w:type="spellEnd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poslovanja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0E694E4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7.400,00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8EAA993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3.588,80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D782F77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0,48</w:t>
                  </w:r>
                </w:p>
              </w:tc>
            </w:tr>
            <w:tr w:rsidR="001F6697" w:rsidRPr="00522126" w14:paraId="258C2E7F" w14:textId="77777777" w:rsidTr="000D23E7">
              <w:trPr>
                <w:trHeight w:val="675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217CF6E8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AKTIVNOST </w:t>
                  </w: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br/>
                  </w: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br/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Izvor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: 1        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5218DB73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A100803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1EA7BB52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POSLOVANJE OPĆINSKOG VIJEĆA I ZAMJENIKA NAČELNIKA</w:t>
                  </w: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br/>
                  </w: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br/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Funkcija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: 0110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Izvršna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i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zakonodavna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tijela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,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financijski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i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fiskalni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poslovi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,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vanjski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poslovi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 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23CA0BE3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19.832,76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1936C7CD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149,39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659BD01F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0,01</w:t>
                  </w:r>
                </w:p>
              </w:tc>
            </w:tr>
            <w:tr w:rsidR="001F6697" w:rsidRPr="00522126" w14:paraId="3C0AC786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DE093EF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B97EA79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E0B1C12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Rashodi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poslovanja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B40989B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19.832,76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82B69BE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149,39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4848C65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0,01</w:t>
                  </w:r>
                </w:p>
              </w:tc>
            </w:tr>
            <w:tr w:rsidR="001F6697" w:rsidRPr="00522126" w14:paraId="1CBF932C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4952870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32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93D1279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6FA983A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Materijalni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rashodi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6AED4F8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19.832,76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C2CF725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149,39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4124A78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0,01</w:t>
                  </w:r>
                </w:p>
              </w:tc>
            </w:tr>
            <w:tr w:rsidR="001F6697" w:rsidRPr="00522126" w14:paraId="7E0FB34C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C7DAD96" w14:textId="77777777" w:rsidR="001F6697" w:rsidRPr="00522126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329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C7952F1" w14:textId="77777777" w:rsidR="001F6697" w:rsidRPr="00522126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56FE6B4" w14:textId="77777777" w:rsidR="001F6697" w:rsidRPr="00522126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proofErr w:type="spellStart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Ostali</w:t>
                  </w:r>
                  <w:proofErr w:type="spellEnd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nespomenuti</w:t>
                  </w:r>
                  <w:proofErr w:type="spellEnd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rashodi</w:t>
                  </w:r>
                  <w:proofErr w:type="spellEnd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poslovanja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0F26AAC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19.832,76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EF315D0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149,39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E98916C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0,01</w:t>
                  </w:r>
                </w:p>
              </w:tc>
            </w:tr>
            <w:tr w:rsidR="001F6697" w:rsidRPr="00522126" w14:paraId="0E0C3EB8" w14:textId="77777777" w:rsidTr="000D23E7">
              <w:trPr>
                <w:trHeight w:val="45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3B5E6D5C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AKTIVNOST </w:t>
                  </w: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br/>
                  </w: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br/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Izvor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: 1   4     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30963AEA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A100804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0E5EEA58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MEĐUOPĆINSKA, MEĐUREGIONALNA, MEĐUNARODNA SURADNJA</w:t>
                  </w: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br/>
                  </w: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br/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Funkcija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: 0111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Izvršna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i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zakonodavna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tijela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6A50E272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4.228,00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3C0C1D42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375,00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37CB51C2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0,09</w:t>
                  </w:r>
                </w:p>
              </w:tc>
            </w:tr>
            <w:tr w:rsidR="001F6697" w:rsidRPr="00522126" w14:paraId="5B46B459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6CED803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841A349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9220A34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Rashodi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poslovanja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9EE28D5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4.228,00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0A15935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375,00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8E81A52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0,09</w:t>
                  </w:r>
                </w:p>
              </w:tc>
            </w:tr>
            <w:tr w:rsidR="001F6697" w:rsidRPr="00522126" w14:paraId="34243224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2819E23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32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19C7C76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B5F62E0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Materijalni</w:t>
                  </w:r>
                  <w:proofErr w:type="spellEnd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rashodi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5612B6E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2.535,00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BCBEA50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275,00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8E8C041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0,11</w:t>
                  </w:r>
                </w:p>
              </w:tc>
            </w:tr>
            <w:tr w:rsidR="001F6697" w:rsidRPr="00522126" w14:paraId="280D7975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BA44F37" w14:textId="77777777" w:rsidR="001F6697" w:rsidRPr="00522126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lastRenderedPageBreak/>
                    <w:t>323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97FDD68" w14:textId="77777777" w:rsidR="001F6697" w:rsidRPr="00522126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95D8BF6" w14:textId="77777777" w:rsidR="001F6697" w:rsidRPr="00522126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proofErr w:type="spellStart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Rashodi</w:t>
                  </w:r>
                  <w:proofErr w:type="spellEnd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 xml:space="preserve"> za </w:t>
                  </w:r>
                  <w:proofErr w:type="spellStart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usluge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4CF4A82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2.256,00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F6A5DE1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EA055EF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0,00</w:t>
                  </w:r>
                </w:p>
              </w:tc>
            </w:tr>
            <w:tr w:rsidR="001F6697" w:rsidRPr="00522126" w14:paraId="2044F40A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7F949DC" w14:textId="77777777" w:rsidR="001F6697" w:rsidRPr="00522126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329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19333EC" w14:textId="77777777" w:rsidR="001F6697" w:rsidRPr="00522126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73BA4A6" w14:textId="77777777" w:rsidR="001F6697" w:rsidRPr="00522126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proofErr w:type="spellStart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Ostali</w:t>
                  </w:r>
                  <w:proofErr w:type="spellEnd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nespomenuti</w:t>
                  </w:r>
                  <w:proofErr w:type="spellEnd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rashodi</w:t>
                  </w:r>
                  <w:proofErr w:type="spellEnd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poslovanja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6284BD2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279,00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2F1971F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275,00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93F6650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0,99</w:t>
                  </w:r>
                </w:p>
              </w:tc>
            </w:tr>
            <w:tr w:rsidR="001F6697" w:rsidRPr="00522126" w14:paraId="6F18AFD2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052E978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35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7D35F28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2F67512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proofErr w:type="spellStart"/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Subvencije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3F610D4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1.693,00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1F04DF6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100,00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AEBB201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0,06</w:t>
                  </w:r>
                </w:p>
              </w:tc>
            </w:tr>
            <w:tr w:rsidR="001F6697" w:rsidRPr="00522126" w14:paraId="3DA39C32" w14:textId="77777777" w:rsidTr="000D23E7">
              <w:trPr>
                <w:trHeight w:val="48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11DF504" w14:textId="77777777" w:rsidR="001F6697" w:rsidRPr="00522126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352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54D5952" w14:textId="77777777" w:rsidR="001F6697" w:rsidRPr="00522126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3686179" w14:textId="77777777" w:rsidR="001F6697" w:rsidRPr="00522126" w:rsidRDefault="001F6697" w:rsidP="000D23E7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proofErr w:type="spellStart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Subvencije</w:t>
                  </w:r>
                  <w:proofErr w:type="spellEnd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trgovačkim</w:t>
                  </w:r>
                  <w:proofErr w:type="spellEnd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društvima</w:t>
                  </w:r>
                  <w:proofErr w:type="spellEnd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 xml:space="preserve">, </w:t>
                  </w:r>
                  <w:proofErr w:type="spellStart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poljoprivrednicima</w:t>
                  </w:r>
                  <w:proofErr w:type="spellEnd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i</w:t>
                  </w:r>
                  <w:proofErr w:type="spellEnd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obrtnicima</w:t>
                  </w:r>
                  <w:proofErr w:type="spellEnd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izvan</w:t>
                  </w:r>
                  <w:proofErr w:type="spellEnd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javnog</w:t>
                  </w:r>
                  <w:proofErr w:type="spellEnd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sektora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670521F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1.693,00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E0B5011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100,00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30B9018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522126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0,06</w:t>
                  </w:r>
                </w:p>
              </w:tc>
            </w:tr>
            <w:tr w:rsidR="001F6697" w:rsidRPr="00522126" w14:paraId="6ED5D58C" w14:textId="77777777" w:rsidTr="000D23E7">
              <w:trPr>
                <w:trHeight w:val="300"/>
              </w:trPr>
              <w:tc>
                <w:tcPr>
                  <w:tcW w:w="1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48ABFBD6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</w:rPr>
                    <w:t>UKUPNO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08E91A23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</w:rPr>
                    <w:t> 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719C5893" w14:textId="77777777" w:rsidR="001F6697" w:rsidRPr="00522126" w:rsidRDefault="001F6697" w:rsidP="000D23E7">
                  <w:pPr>
                    <w:rPr>
                      <w:rFonts w:ascii="Calibri" w:hAnsi="Calibri" w:cs="Calibri"/>
                      <w:b/>
                      <w:bCs/>
                      <w:color w:val="000000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</w:rPr>
                    <w:t> 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15FEF185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</w:rPr>
                    <w:t>4.560.570,34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7084475E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</w:rPr>
                    <w:t>1.114.028,52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1DB2C900" w14:textId="77777777" w:rsidR="001F6697" w:rsidRPr="00522126" w:rsidRDefault="001F6697" w:rsidP="000D23E7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</w:rPr>
                  </w:pPr>
                  <w:r w:rsidRPr="00522126">
                    <w:rPr>
                      <w:rFonts w:ascii="Calibri" w:hAnsi="Calibri" w:cs="Calibri"/>
                      <w:b/>
                      <w:bCs/>
                      <w:color w:val="000000"/>
                    </w:rPr>
                    <w:t>0,24</w:t>
                  </w:r>
                </w:p>
              </w:tc>
            </w:tr>
          </w:tbl>
          <w:p w14:paraId="1C6E3FD1" w14:textId="77777777" w:rsidR="001F6697" w:rsidRPr="00E86DAE" w:rsidRDefault="001F6697" w:rsidP="000D23E7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36" w:type="dxa"/>
            <w:shd w:val="clear" w:color="000000" w:fill="FFFFFF"/>
          </w:tcPr>
          <w:p w14:paraId="4C92F464" w14:textId="77777777" w:rsidR="001F6697" w:rsidRPr="00E86DAE" w:rsidRDefault="001F6697" w:rsidP="000D23E7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87" w:type="dxa"/>
            <w:shd w:val="clear" w:color="000000" w:fill="FFFFFF"/>
          </w:tcPr>
          <w:p w14:paraId="3CB67466" w14:textId="77777777" w:rsidR="001F6697" w:rsidRPr="00E86DAE" w:rsidRDefault="001F6697" w:rsidP="000D23E7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25" w:type="dxa"/>
            <w:shd w:val="clear" w:color="000000" w:fill="FFFFFF"/>
          </w:tcPr>
          <w:p w14:paraId="3E9C3F40" w14:textId="77777777" w:rsidR="001F6697" w:rsidRPr="00E86DAE" w:rsidRDefault="001F6697" w:rsidP="000D23E7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96" w:type="dxa"/>
            <w:shd w:val="clear" w:color="000000" w:fill="FFFFFF"/>
          </w:tcPr>
          <w:p w14:paraId="0B335E0F" w14:textId="77777777" w:rsidR="001F6697" w:rsidRPr="00E86DAE" w:rsidRDefault="001F6697" w:rsidP="000D23E7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dxa"/>
            <w:shd w:val="clear" w:color="000000" w:fill="FFFFFF"/>
          </w:tcPr>
          <w:p w14:paraId="4CAC16D4" w14:textId="77777777" w:rsidR="001F6697" w:rsidRPr="00E86DAE" w:rsidRDefault="001F6697" w:rsidP="000D23E7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7" w:type="dxa"/>
            <w:shd w:val="clear" w:color="000000" w:fill="FFFFFF"/>
          </w:tcPr>
          <w:p w14:paraId="00F49165" w14:textId="77777777" w:rsidR="001F6697" w:rsidRPr="00E86DAE" w:rsidRDefault="001F6697" w:rsidP="000D23E7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13" w:type="dxa"/>
            <w:shd w:val="clear" w:color="000000" w:fill="FFFFFF"/>
          </w:tcPr>
          <w:p w14:paraId="417A8304" w14:textId="77777777" w:rsidR="001F6697" w:rsidRPr="00E86DAE" w:rsidRDefault="001F6697" w:rsidP="000D23E7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1F6697" w:rsidRPr="00E86DAE" w14:paraId="7970B3BE" w14:textId="77777777" w:rsidTr="000D23E7">
        <w:trPr>
          <w:trHeight w:val="300"/>
        </w:trPr>
        <w:tc>
          <w:tcPr>
            <w:tcW w:w="14755" w:type="dxa"/>
            <w:shd w:val="clear" w:color="000000" w:fill="FFFFFF"/>
          </w:tcPr>
          <w:p w14:paraId="09648052" w14:textId="77777777" w:rsidR="001F6697" w:rsidRPr="00E86DAE" w:rsidRDefault="001F6697" w:rsidP="000D23E7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236" w:type="dxa"/>
            <w:shd w:val="clear" w:color="000000" w:fill="FFFFFF"/>
          </w:tcPr>
          <w:p w14:paraId="6F9B8F3F" w14:textId="77777777" w:rsidR="001F6697" w:rsidRPr="00E86DAE" w:rsidRDefault="001F6697" w:rsidP="000D23E7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587" w:type="dxa"/>
            <w:shd w:val="clear" w:color="000000" w:fill="FFFFFF"/>
          </w:tcPr>
          <w:p w14:paraId="3DD34C56" w14:textId="77777777" w:rsidR="001F6697" w:rsidRPr="00E86DAE" w:rsidRDefault="001F6697" w:rsidP="000D23E7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325" w:type="dxa"/>
            <w:shd w:val="clear" w:color="000000" w:fill="FFFFFF"/>
          </w:tcPr>
          <w:p w14:paraId="6E24612C" w14:textId="77777777" w:rsidR="001F6697" w:rsidRPr="00E86DAE" w:rsidRDefault="001F6697" w:rsidP="000D23E7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296" w:type="dxa"/>
            <w:shd w:val="clear" w:color="000000" w:fill="FFFFFF"/>
          </w:tcPr>
          <w:p w14:paraId="04B0BE56" w14:textId="77777777" w:rsidR="001F6697" w:rsidRPr="00E86DAE" w:rsidRDefault="001F6697" w:rsidP="000D23E7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331" w:type="dxa"/>
            <w:shd w:val="clear" w:color="000000" w:fill="FFFFFF"/>
          </w:tcPr>
          <w:p w14:paraId="0B82ABB5" w14:textId="77777777" w:rsidR="001F6697" w:rsidRPr="00E86DAE" w:rsidRDefault="001F6697" w:rsidP="000D23E7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417" w:type="dxa"/>
            <w:shd w:val="clear" w:color="000000" w:fill="FFFFFF"/>
          </w:tcPr>
          <w:p w14:paraId="2F01F6A7" w14:textId="77777777" w:rsidR="001F6697" w:rsidRPr="00E86DAE" w:rsidRDefault="001F6697" w:rsidP="000D23E7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313" w:type="dxa"/>
            <w:shd w:val="clear" w:color="000000" w:fill="FFFFFF"/>
          </w:tcPr>
          <w:p w14:paraId="79602B79" w14:textId="77777777" w:rsidR="001F6697" w:rsidRPr="00E86DAE" w:rsidRDefault="001F6697" w:rsidP="000D23E7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</w:tr>
      <w:tr w:rsidR="001F6697" w:rsidRPr="001F6697" w14:paraId="772D1CD0" w14:textId="77777777" w:rsidTr="000D23E7">
        <w:trPr>
          <w:trHeight w:val="300"/>
        </w:trPr>
        <w:tc>
          <w:tcPr>
            <w:tcW w:w="14755" w:type="dxa"/>
            <w:shd w:val="clear" w:color="000000" w:fill="FFFFFF"/>
          </w:tcPr>
          <w:p w14:paraId="73AC8AB6" w14:textId="77777777" w:rsidR="001F6697" w:rsidRPr="00B81273" w:rsidRDefault="001F6697" w:rsidP="000D23E7">
            <w:pPr>
              <w:rPr>
                <w:rFonts w:ascii="Arial" w:hAnsi="Arial" w:cs="Arial"/>
                <w:b/>
                <w:bCs/>
              </w:rPr>
            </w:pPr>
            <w:r w:rsidRPr="00B81273">
              <w:rPr>
                <w:rFonts w:ascii="Arial" w:hAnsi="Arial" w:cs="Arial"/>
                <w:b/>
                <w:bCs/>
              </w:rPr>
              <w:t>OBRAZLOŽENJE UZ POLUGODIŠNJI IZVJEŠTAJ O IZVRŠENJU PRORAČUNA OPĆINE BRTONIGLA-VERTENEGLIO ZA 202</w:t>
            </w:r>
            <w:r>
              <w:rPr>
                <w:rFonts w:ascii="Arial" w:hAnsi="Arial" w:cs="Arial"/>
                <w:b/>
                <w:bCs/>
              </w:rPr>
              <w:t>3</w:t>
            </w:r>
            <w:r w:rsidRPr="00B81273">
              <w:rPr>
                <w:rFonts w:ascii="Arial" w:hAnsi="Arial" w:cs="Arial"/>
                <w:b/>
                <w:bCs/>
              </w:rPr>
              <w:t>. GODINU</w:t>
            </w:r>
          </w:p>
          <w:p w14:paraId="3D5270B6" w14:textId="77777777" w:rsidR="001F6697" w:rsidRPr="00B81273" w:rsidRDefault="001F6697" w:rsidP="000D23E7">
            <w:pPr>
              <w:rPr>
                <w:rFonts w:ascii="Arial" w:hAnsi="Arial" w:cs="Arial"/>
                <w:b/>
                <w:bCs/>
              </w:rPr>
            </w:pPr>
            <w:r w:rsidRPr="00B81273">
              <w:rPr>
                <w:rFonts w:ascii="Arial" w:hAnsi="Arial" w:cs="Arial"/>
                <w:b/>
                <w:bCs/>
              </w:rPr>
              <w:t>1. UVOD</w:t>
            </w:r>
          </w:p>
          <w:p w14:paraId="1EBAD50E" w14:textId="77777777" w:rsidR="001F6697" w:rsidRPr="00B81273" w:rsidRDefault="001F6697" w:rsidP="000D23E7">
            <w:pPr>
              <w:jc w:val="both"/>
              <w:rPr>
                <w:rFonts w:ascii="Arial" w:hAnsi="Arial" w:cs="Arial"/>
              </w:rPr>
            </w:pPr>
            <w:r w:rsidRPr="00B81273">
              <w:rPr>
                <w:rFonts w:ascii="Arial" w:hAnsi="Arial" w:cs="Arial"/>
              </w:rPr>
              <w:t xml:space="preserve"> </w:t>
            </w:r>
            <w:proofErr w:type="spellStart"/>
            <w:r w:rsidRPr="00B81273">
              <w:rPr>
                <w:rFonts w:ascii="Arial" w:hAnsi="Arial" w:cs="Arial"/>
              </w:rPr>
              <w:t>Zakonom</w:t>
            </w:r>
            <w:proofErr w:type="spellEnd"/>
            <w:r w:rsidRPr="00B81273">
              <w:rPr>
                <w:rFonts w:ascii="Arial" w:hAnsi="Arial" w:cs="Arial"/>
              </w:rPr>
              <w:t xml:space="preserve"> o </w:t>
            </w:r>
            <w:proofErr w:type="spellStart"/>
            <w:r w:rsidRPr="00B81273">
              <w:rPr>
                <w:rFonts w:ascii="Arial" w:hAnsi="Arial" w:cs="Arial"/>
              </w:rPr>
              <w:t>proračunu</w:t>
            </w:r>
            <w:proofErr w:type="spellEnd"/>
            <w:r w:rsidRPr="00B81273">
              <w:rPr>
                <w:rFonts w:ascii="Arial" w:hAnsi="Arial" w:cs="Arial"/>
              </w:rPr>
              <w:t xml:space="preserve"> (NN </w:t>
            </w:r>
            <w:proofErr w:type="spellStart"/>
            <w:r w:rsidRPr="00B81273">
              <w:rPr>
                <w:rFonts w:ascii="Arial" w:hAnsi="Arial" w:cs="Arial"/>
              </w:rPr>
              <w:t>broj</w:t>
            </w:r>
            <w:proofErr w:type="spellEnd"/>
            <w:r w:rsidRPr="00B81273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144/21</w:t>
            </w:r>
            <w:r w:rsidRPr="00B81273">
              <w:rPr>
                <w:rFonts w:ascii="Arial" w:hAnsi="Arial" w:cs="Arial"/>
              </w:rPr>
              <w:t xml:space="preserve">) </w:t>
            </w:r>
            <w:proofErr w:type="spellStart"/>
            <w:r w:rsidRPr="00B81273">
              <w:rPr>
                <w:rFonts w:ascii="Arial" w:hAnsi="Arial" w:cs="Arial"/>
              </w:rPr>
              <w:t>propisana</w:t>
            </w:r>
            <w:proofErr w:type="spellEnd"/>
            <w:r w:rsidRPr="00B81273">
              <w:rPr>
                <w:rFonts w:ascii="Arial" w:hAnsi="Arial" w:cs="Arial"/>
              </w:rPr>
              <w:t xml:space="preserve"> je </w:t>
            </w:r>
            <w:proofErr w:type="spellStart"/>
            <w:r w:rsidRPr="00B81273">
              <w:rPr>
                <w:rFonts w:ascii="Arial" w:hAnsi="Arial" w:cs="Arial"/>
              </w:rPr>
              <w:t>obveza</w:t>
            </w:r>
            <w:proofErr w:type="spellEnd"/>
            <w:r w:rsidRPr="00B81273">
              <w:rPr>
                <w:rFonts w:ascii="Arial" w:hAnsi="Arial" w:cs="Arial"/>
              </w:rPr>
              <w:t xml:space="preserve"> </w:t>
            </w:r>
            <w:proofErr w:type="spellStart"/>
            <w:r w:rsidRPr="00B81273">
              <w:rPr>
                <w:rFonts w:ascii="Arial" w:hAnsi="Arial" w:cs="Arial"/>
              </w:rPr>
              <w:t>sastavljanja</w:t>
            </w:r>
            <w:proofErr w:type="spellEnd"/>
            <w:r w:rsidRPr="00B81273">
              <w:rPr>
                <w:rFonts w:ascii="Arial" w:hAnsi="Arial" w:cs="Arial"/>
              </w:rPr>
              <w:t xml:space="preserve"> </w:t>
            </w:r>
            <w:proofErr w:type="spellStart"/>
            <w:r w:rsidRPr="00B81273">
              <w:rPr>
                <w:rFonts w:ascii="Arial" w:hAnsi="Arial" w:cs="Arial"/>
              </w:rPr>
              <w:t>i</w:t>
            </w:r>
            <w:proofErr w:type="spellEnd"/>
            <w:r w:rsidRPr="00B81273">
              <w:rPr>
                <w:rFonts w:ascii="Arial" w:hAnsi="Arial" w:cs="Arial"/>
              </w:rPr>
              <w:t xml:space="preserve"> </w:t>
            </w:r>
            <w:proofErr w:type="spellStart"/>
            <w:r w:rsidRPr="00B81273">
              <w:rPr>
                <w:rFonts w:ascii="Arial" w:hAnsi="Arial" w:cs="Arial"/>
              </w:rPr>
              <w:t>podnošenja</w:t>
            </w:r>
            <w:proofErr w:type="spellEnd"/>
            <w:r w:rsidRPr="00B81273">
              <w:rPr>
                <w:rFonts w:ascii="Arial" w:hAnsi="Arial" w:cs="Arial"/>
              </w:rPr>
              <w:t xml:space="preserve"> </w:t>
            </w:r>
            <w:proofErr w:type="spellStart"/>
            <w:r w:rsidRPr="00B81273">
              <w:rPr>
                <w:rFonts w:ascii="Arial" w:hAnsi="Arial" w:cs="Arial"/>
              </w:rPr>
              <w:t>polugodišnjeg</w:t>
            </w:r>
            <w:proofErr w:type="spellEnd"/>
            <w:r w:rsidRPr="00B81273">
              <w:rPr>
                <w:rFonts w:ascii="Arial" w:hAnsi="Arial" w:cs="Arial"/>
              </w:rPr>
              <w:t xml:space="preserve"> </w:t>
            </w:r>
            <w:proofErr w:type="spellStart"/>
            <w:r w:rsidRPr="00B81273">
              <w:rPr>
                <w:rFonts w:ascii="Arial" w:hAnsi="Arial" w:cs="Arial"/>
              </w:rPr>
              <w:t>izvještaja</w:t>
            </w:r>
            <w:proofErr w:type="spellEnd"/>
            <w:r w:rsidRPr="00B81273">
              <w:rPr>
                <w:rFonts w:ascii="Arial" w:hAnsi="Arial" w:cs="Arial"/>
              </w:rPr>
              <w:t xml:space="preserve"> o </w:t>
            </w:r>
            <w:proofErr w:type="spellStart"/>
            <w:r w:rsidRPr="00B81273">
              <w:rPr>
                <w:rFonts w:ascii="Arial" w:hAnsi="Arial" w:cs="Arial"/>
              </w:rPr>
              <w:t>izvršenju</w:t>
            </w:r>
            <w:proofErr w:type="spellEnd"/>
            <w:r w:rsidRPr="00B81273">
              <w:rPr>
                <w:rFonts w:ascii="Arial" w:hAnsi="Arial" w:cs="Arial"/>
              </w:rPr>
              <w:t xml:space="preserve"> </w:t>
            </w:r>
            <w:proofErr w:type="spellStart"/>
            <w:r w:rsidRPr="00B81273">
              <w:rPr>
                <w:rFonts w:ascii="Arial" w:hAnsi="Arial" w:cs="Arial"/>
              </w:rPr>
              <w:t>proračuna</w:t>
            </w:r>
            <w:proofErr w:type="spellEnd"/>
            <w:r w:rsidRPr="00B81273">
              <w:rPr>
                <w:rFonts w:ascii="Arial" w:hAnsi="Arial" w:cs="Arial"/>
              </w:rPr>
              <w:t xml:space="preserve"> za </w:t>
            </w:r>
            <w:proofErr w:type="spellStart"/>
            <w:r w:rsidRPr="00B81273">
              <w:rPr>
                <w:rFonts w:ascii="Arial" w:hAnsi="Arial" w:cs="Arial"/>
              </w:rPr>
              <w:t>tekuću</w:t>
            </w:r>
            <w:proofErr w:type="spellEnd"/>
            <w:r w:rsidRPr="00B81273">
              <w:rPr>
                <w:rFonts w:ascii="Arial" w:hAnsi="Arial" w:cs="Arial"/>
              </w:rPr>
              <w:t xml:space="preserve"> </w:t>
            </w:r>
            <w:proofErr w:type="spellStart"/>
            <w:r w:rsidRPr="00B81273">
              <w:rPr>
                <w:rFonts w:ascii="Arial" w:hAnsi="Arial" w:cs="Arial"/>
              </w:rPr>
              <w:t>godinu</w:t>
            </w:r>
            <w:proofErr w:type="spellEnd"/>
            <w:r w:rsidRPr="00B81273">
              <w:rPr>
                <w:rFonts w:ascii="Arial" w:hAnsi="Arial" w:cs="Arial"/>
              </w:rPr>
              <w:t xml:space="preserve"> </w:t>
            </w:r>
            <w:proofErr w:type="spellStart"/>
            <w:r w:rsidRPr="00B81273">
              <w:rPr>
                <w:rFonts w:ascii="Arial" w:hAnsi="Arial" w:cs="Arial"/>
              </w:rPr>
              <w:t>na</w:t>
            </w:r>
            <w:proofErr w:type="spellEnd"/>
            <w:r w:rsidRPr="00B81273">
              <w:rPr>
                <w:rFonts w:ascii="Arial" w:hAnsi="Arial" w:cs="Arial"/>
              </w:rPr>
              <w:t xml:space="preserve"> </w:t>
            </w:r>
            <w:proofErr w:type="spellStart"/>
            <w:r w:rsidRPr="00B81273">
              <w:rPr>
                <w:rFonts w:ascii="Arial" w:hAnsi="Arial" w:cs="Arial"/>
              </w:rPr>
              <w:t>donošenje</w:t>
            </w:r>
            <w:proofErr w:type="spellEnd"/>
            <w:r w:rsidRPr="00B81273">
              <w:rPr>
                <w:rFonts w:ascii="Arial" w:hAnsi="Arial" w:cs="Arial"/>
              </w:rPr>
              <w:t xml:space="preserve"> </w:t>
            </w:r>
            <w:proofErr w:type="spellStart"/>
            <w:r w:rsidRPr="00B81273">
              <w:rPr>
                <w:rFonts w:ascii="Arial" w:hAnsi="Arial" w:cs="Arial"/>
              </w:rPr>
              <w:t>predstavničkom</w:t>
            </w:r>
            <w:proofErr w:type="spellEnd"/>
            <w:r w:rsidRPr="00B81273">
              <w:rPr>
                <w:rFonts w:ascii="Arial" w:hAnsi="Arial" w:cs="Arial"/>
              </w:rPr>
              <w:t xml:space="preserve"> </w:t>
            </w:r>
            <w:proofErr w:type="spellStart"/>
            <w:r w:rsidRPr="00B81273">
              <w:rPr>
                <w:rFonts w:ascii="Arial" w:hAnsi="Arial" w:cs="Arial"/>
              </w:rPr>
              <w:t>tijelu</w:t>
            </w:r>
            <w:proofErr w:type="spellEnd"/>
            <w:r w:rsidRPr="00B81273">
              <w:rPr>
                <w:rFonts w:ascii="Arial" w:hAnsi="Arial" w:cs="Arial"/>
              </w:rPr>
              <w:t xml:space="preserve"> JLS. </w:t>
            </w:r>
          </w:p>
          <w:p w14:paraId="008C32E3" w14:textId="77777777" w:rsidR="001F6697" w:rsidRPr="00B81273" w:rsidRDefault="001F6697" w:rsidP="000D23E7">
            <w:pPr>
              <w:jc w:val="both"/>
              <w:rPr>
                <w:rFonts w:ascii="Arial" w:hAnsi="Arial" w:cs="Arial"/>
              </w:rPr>
            </w:pPr>
            <w:proofErr w:type="spellStart"/>
            <w:r w:rsidRPr="00B81273">
              <w:rPr>
                <w:rFonts w:ascii="Arial" w:hAnsi="Arial" w:cs="Arial"/>
              </w:rPr>
              <w:t>Sadržaj</w:t>
            </w:r>
            <w:proofErr w:type="spellEnd"/>
            <w:r w:rsidRPr="00B81273">
              <w:rPr>
                <w:rFonts w:ascii="Arial" w:hAnsi="Arial" w:cs="Arial"/>
              </w:rPr>
              <w:t xml:space="preserve"> </w:t>
            </w:r>
            <w:proofErr w:type="spellStart"/>
            <w:r w:rsidRPr="00B81273">
              <w:rPr>
                <w:rFonts w:ascii="Arial" w:hAnsi="Arial" w:cs="Arial"/>
              </w:rPr>
              <w:t>polugodišnjeg</w:t>
            </w:r>
            <w:proofErr w:type="spellEnd"/>
            <w:r w:rsidRPr="00B81273">
              <w:rPr>
                <w:rFonts w:ascii="Arial" w:hAnsi="Arial" w:cs="Arial"/>
              </w:rPr>
              <w:t xml:space="preserve"> </w:t>
            </w:r>
            <w:proofErr w:type="spellStart"/>
            <w:r w:rsidRPr="00B81273">
              <w:rPr>
                <w:rFonts w:ascii="Arial" w:hAnsi="Arial" w:cs="Arial"/>
              </w:rPr>
              <w:t>izvještaja</w:t>
            </w:r>
            <w:proofErr w:type="spellEnd"/>
            <w:r w:rsidRPr="00B81273">
              <w:rPr>
                <w:rFonts w:ascii="Arial" w:hAnsi="Arial" w:cs="Arial"/>
              </w:rPr>
              <w:t xml:space="preserve"> o </w:t>
            </w:r>
            <w:proofErr w:type="spellStart"/>
            <w:r w:rsidRPr="00B81273">
              <w:rPr>
                <w:rFonts w:ascii="Arial" w:hAnsi="Arial" w:cs="Arial"/>
              </w:rPr>
              <w:t>izvršenju</w:t>
            </w:r>
            <w:proofErr w:type="spellEnd"/>
            <w:r w:rsidRPr="00B81273">
              <w:rPr>
                <w:rFonts w:ascii="Arial" w:hAnsi="Arial" w:cs="Arial"/>
              </w:rPr>
              <w:t xml:space="preserve"> </w:t>
            </w:r>
            <w:proofErr w:type="spellStart"/>
            <w:r w:rsidRPr="00B81273">
              <w:rPr>
                <w:rFonts w:ascii="Arial" w:hAnsi="Arial" w:cs="Arial"/>
              </w:rPr>
              <w:t>proračuna</w:t>
            </w:r>
            <w:proofErr w:type="spellEnd"/>
            <w:r w:rsidRPr="00B81273">
              <w:rPr>
                <w:rFonts w:ascii="Arial" w:hAnsi="Arial" w:cs="Arial"/>
              </w:rPr>
              <w:t xml:space="preserve"> </w:t>
            </w:r>
            <w:proofErr w:type="spellStart"/>
            <w:r w:rsidRPr="00B81273">
              <w:rPr>
                <w:rFonts w:ascii="Arial" w:hAnsi="Arial" w:cs="Arial"/>
              </w:rPr>
              <w:t>definiran</w:t>
            </w:r>
            <w:proofErr w:type="spellEnd"/>
            <w:r w:rsidRPr="00B81273">
              <w:rPr>
                <w:rFonts w:ascii="Arial" w:hAnsi="Arial" w:cs="Arial"/>
              </w:rPr>
              <w:t xml:space="preserve"> je </w:t>
            </w:r>
            <w:proofErr w:type="spellStart"/>
            <w:r w:rsidRPr="00B81273">
              <w:rPr>
                <w:rFonts w:ascii="Arial" w:hAnsi="Arial" w:cs="Arial"/>
              </w:rPr>
              <w:t>odredbama</w:t>
            </w:r>
            <w:proofErr w:type="spellEnd"/>
            <w:r w:rsidRPr="00B81273">
              <w:rPr>
                <w:rFonts w:ascii="Arial" w:hAnsi="Arial" w:cs="Arial"/>
              </w:rPr>
              <w:t xml:space="preserve"> </w:t>
            </w:r>
            <w:proofErr w:type="spellStart"/>
            <w:r w:rsidRPr="00B81273">
              <w:rPr>
                <w:rFonts w:ascii="Arial" w:hAnsi="Arial" w:cs="Arial"/>
              </w:rPr>
              <w:t>članka</w:t>
            </w:r>
            <w:proofErr w:type="spellEnd"/>
            <w:r w:rsidRPr="00B81273">
              <w:rPr>
                <w:rFonts w:ascii="Arial" w:hAnsi="Arial" w:cs="Arial"/>
              </w:rPr>
              <w:t xml:space="preserve"> 4. </w:t>
            </w:r>
            <w:proofErr w:type="spellStart"/>
            <w:r w:rsidRPr="00B81273">
              <w:rPr>
                <w:rFonts w:ascii="Arial" w:hAnsi="Arial" w:cs="Arial"/>
              </w:rPr>
              <w:t>Pravilnika</w:t>
            </w:r>
            <w:proofErr w:type="spellEnd"/>
            <w:r w:rsidRPr="00B81273">
              <w:rPr>
                <w:rFonts w:ascii="Arial" w:hAnsi="Arial" w:cs="Arial"/>
              </w:rPr>
              <w:t xml:space="preserve"> o </w:t>
            </w:r>
            <w:proofErr w:type="spellStart"/>
            <w:r w:rsidRPr="00B81273">
              <w:rPr>
                <w:rFonts w:ascii="Arial" w:hAnsi="Arial" w:cs="Arial"/>
              </w:rPr>
              <w:t>polugodišnjem</w:t>
            </w:r>
            <w:proofErr w:type="spellEnd"/>
            <w:r w:rsidRPr="00B81273">
              <w:rPr>
                <w:rFonts w:ascii="Arial" w:hAnsi="Arial" w:cs="Arial"/>
              </w:rPr>
              <w:t xml:space="preserve"> </w:t>
            </w:r>
            <w:proofErr w:type="spellStart"/>
            <w:r w:rsidRPr="00B81273">
              <w:rPr>
                <w:rFonts w:ascii="Arial" w:hAnsi="Arial" w:cs="Arial"/>
              </w:rPr>
              <w:t>i</w:t>
            </w:r>
            <w:proofErr w:type="spellEnd"/>
            <w:r w:rsidRPr="00B81273">
              <w:rPr>
                <w:rFonts w:ascii="Arial" w:hAnsi="Arial" w:cs="Arial"/>
              </w:rPr>
              <w:t xml:space="preserve"> </w:t>
            </w:r>
            <w:proofErr w:type="spellStart"/>
            <w:r w:rsidRPr="00B81273">
              <w:rPr>
                <w:rFonts w:ascii="Arial" w:hAnsi="Arial" w:cs="Arial"/>
              </w:rPr>
              <w:t>godišnjem</w:t>
            </w:r>
            <w:proofErr w:type="spellEnd"/>
            <w:r w:rsidRPr="00B81273">
              <w:rPr>
                <w:rFonts w:ascii="Arial" w:hAnsi="Arial" w:cs="Arial"/>
              </w:rPr>
              <w:t xml:space="preserve"> </w:t>
            </w:r>
            <w:proofErr w:type="spellStart"/>
            <w:r w:rsidRPr="00B81273">
              <w:rPr>
                <w:rFonts w:ascii="Arial" w:hAnsi="Arial" w:cs="Arial"/>
              </w:rPr>
              <w:t>izvještaju</w:t>
            </w:r>
            <w:proofErr w:type="spellEnd"/>
            <w:r w:rsidRPr="00B81273">
              <w:rPr>
                <w:rFonts w:ascii="Arial" w:hAnsi="Arial" w:cs="Arial"/>
              </w:rPr>
              <w:t xml:space="preserve"> o </w:t>
            </w:r>
            <w:proofErr w:type="spellStart"/>
            <w:r w:rsidRPr="00B81273">
              <w:rPr>
                <w:rFonts w:ascii="Arial" w:hAnsi="Arial" w:cs="Arial"/>
              </w:rPr>
              <w:t>izvršenju</w:t>
            </w:r>
            <w:proofErr w:type="spellEnd"/>
            <w:r w:rsidRPr="00B81273">
              <w:rPr>
                <w:rFonts w:ascii="Arial" w:hAnsi="Arial" w:cs="Arial"/>
              </w:rPr>
              <w:t xml:space="preserve"> </w:t>
            </w:r>
            <w:proofErr w:type="spellStart"/>
            <w:r w:rsidRPr="00B81273">
              <w:rPr>
                <w:rFonts w:ascii="Arial" w:hAnsi="Arial" w:cs="Arial"/>
              </w:rPr>
              <w:t>proračuna</w:t>
            </w:r>
            <w:proofErr w:type="spellEnd"/>
            <w:r w:rsidRPr="00B81273">
              <w:rPr>
                <w:rFonts w:ascii="Arial" w:hAnsi="Arial" w:cs="Arial"/>
              </w:rPr>
              <w:t xml:space="preserve"> </w:t>
            </w:r>
            <w:proofErr w:type="spellStart"/>
            <w:r w:rsidRPr="00B81273">
              <w:rPr>
                <w:rFonts w:ascii="Arial" w:hAnsi="Arial" w:cs="Arial"/>
              </w:rPr>
              <w:t>i</w:t>
            </w:r>
            <w:proofErr w:type="spellEnd"/>
            <w:r w:rsidRPr="00B81273">
              <w:rPr>
                <w:rFonts w:ascii="Arial" w:hAnsi="Arial" w:cs="Arial"/>
              </w:rPr>
              <w:t xml:space="preserve"> </w:t>
            </w:r>
            <w:proofErr w:type="spellStart"/>
            <w:r w:rsidRPr="00B81273">
              <w:rPr>
                <w:rFonts w:ascii="Arial" w:hAnsi="Arial" w:cs="Arial"/>
              </w:rPr>
              <w:t>članak</w:t>
            </w:r>
            <w:proofErr w:type="spellEnd"/>
            <w:r w:rsidRPr="00B81273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8</w:t>
            </w:r>
            <w:r w:rsidRPr="00B81273">
              <w:rPr>
                <w:rFonts w:ascii="Arial" w:hAnsi="Arial" w:cs="Arial"/>
              </w:rPr>
              <w:t xml:space="preserve">8. </w:t>
            </w:r>
            <w:proofErr w:type="spellStart"/>
            <w:r w:rsidRPr="00B81273">
              <w:rPr>
                <w:rFonts w:ascii="Arial" w:hAnsi="Arial" w:cs="Arial"/>
              </w:rPr>
              <w:t>Zakona</w:t>
            </w:r>
            <w:proofErr w:type="spellEnd"/>
            <w:r w:rsidRPr="00B81273">
              <w:rPr>
                <w:rFonts w:ascii="Arial" w:hAnsi="Arial" w:cs="Arial"/>
              </w:rPr>
              <w:t xml:space="preserve"> o </w:t>
            </w:r>
            <w:proofErr w:type="spellStart"/>
            <w:r w:rsidRPr="00B81273">
              <w:rPr>
                <w:rFonts w:ascii="Arial" w:hAnsi="Arial" w:cs="Arial"/>
              </w:rPr>
              <w:t>proračunu</w:t>
            </w:r>
            <w:proofErr w:type="spellEnd"/>
            <w:r w:rsidRPr="00B81273">
              <w:rPr>
                <w:rFonts w:ascii="Arial" w:hAnsi="Arial" w:cs="Arial"/>
              </w:rPr>
              <w:t xml:space="preserve">. U </w:t>
            </w:r>
            <w:proofErr w:type="spellStart"/>
            <w:r w:rsidRPr="00B81273">
              <w:rPr>
                <w:rFonts w:ascii="Arial" w:hAnsi="Arial" w:cs="Arial"/>
              </w:rPr>
              <w:t>skladu</w:t>
            </w:r>
            <w:proofErr w:type="spellEnd"/>
            <w:r w:rsidRPr="00B81273">
              <w:rPr>
                <w:rFonts w:ascii="Arial" w:hAnsi="Arial" w:cs="Arial"/>
              </w:rPr>
              <w:t xml:space="preserve"> </w:t>
            </w:r>
            <w:proofErr w:type="spellStart"/>
            <w:r w:rsidRPr="00B81273">
              <w:rPr>
                <w:rFonts w:ascii="Arial" w:hAnsi="Arial" w:cs="Arial"/>
              </w:rPr>
              <w:t>sa</w:t>
            </w:r>
            <w:proofErr w:type="spellEnd"/>
            <w:r w:rsidRPr="00B81273">
              <w:rPr>
                <w:rFonts w:ascii="Arial" w:hAnsi="Arial" w:cs="Arial"/>
              </w:rPr>
              <w:t xml:space="preserve"> </w:t>
            </w:r>
            <w:proofErr w:type="spellStart"/>
            <w:r w:rsidRPr="00B81273">
              <w:rPr>
                <w:rFonts w:ascii="Arial" w:hAnsi="Arial" w:cs="Arial"/>
              </w:rPr>
              <w:t>zakonskom</w:t>
            </w:r>
            <w:proofErr w:type="spellEnd"/>
            <w:r w:rsidRPr="00B81273">
              <w:rPr>
                <w:rFonts w:ascii="Arial" w:hAnsi="Arial" w:cs="Arial"/>
              </w:rPr>
              <w:t xml:space="preserve"> </w:t>
            </w:r>
            <w:proofErr w:type="spellStart"/>
            <w:r w:rsidRPr="00B81273">
              <w:rPr>
                <w:rFonts w:ascii="Arial" w:hAnsi="Arial" w:cs="Arial"/>
              </w:rPr>
              <w:t>obvezom</w:t>
            </w:r>
            <w:proofErr w:type="spellEnd"/>
            <w:r w:rsidRPr="00B81273">
              <w:rPr>
                <w:rFonts w:ascii="Arial" w:hAnsi="Arial" w:cs="Arial"/>
              </w:rPr>
              <w:t xml:space="preserve">, </w:t>
            </w:r>
            <w:proofErr w:type="spellStart"/>
            <w:r w:rsidRPr="00B81273">
              <w:rPr>
                <w:rFonts w:ascii="Arial" w:hAnsi="Arial" w:cs="Arial"/>
              </w:rPr>
              <w:t>sastavljen</w:t>
            </w:r>
            <w:proofErr w:type="spellEnd"/>
            <w:r w:rsidRPr="00B81273">
              <w:rPr>
                <w:rFonts w:ascii="Arial" w:hAnsi="Arial" w:cs="Arial"/>
              </w:rPr>
              <w:t xml:space="preserve"> je </w:t>
            </w:r>
            <w:proofErr w:type="spellStart"/>
            <w:r w:rsidRPr="00B81273">
              <w:rPr>
                <w:rFonts w:ascii="Arial" w:hAnsi="Arial" w:cs="Arial"/>
              </w:rPr>
              <w:t>Polugodišnji</w:t>
            </w:r>
            <w:proofErr w:type="spellEnd"/>
            <w:r w:rsidRPr="00B81273">
              <w:rPr>
                <w:rFonts w:ascii="Arial" w:hAnsi="Arial" w:cs="Arial"/>
              </w:rPr>
              <w:t xml:space="preserve"> </w:t>
            </w:r>
            <w:proofErr w:type="spellStart"/>
            <w:r w:rsidRPr="00B81273">
              <w:rPr>
                <w:rFonts w:ascii="Arial" w:hAnsi="Arial" w:cs="Arial"/>
              </w:rPr>
              <w:t>izvještaj</w:t>
            </w:r>
            <w:proofErr w:type="spellEnd"/>
            <w:r w:rsidRPr="00B81273">
              <w:rPr>
                <w:rFonts w:ascii="Arial" w:hAnsi="Arial" w:cs="Arial"/>
              </w:rPr>
              <w:t xml:space="preserve"> o </w:t>
            </w:r>
            <w:proofErr w:type="spellStart"/>
            <w:r w:rsidRPr="00B81273">
              <w:rPr>
                <w:rFonts w:ascii="Arial" w:hAnsi="Arial" w:cs="Arial"/>
              </w:rPr>
              <w:t>izvršenju</w:t>
            </w:r>
            <w:proofErr w:type="spellEnd"/>
            <w:r w:rsidRPr="00B81273">
              <w:rPr>
                <w:rFonts w:ascii="Arial" w:hAnsi="Arial" w:cs="Arial"/>
              </w:rPr>
              <w:t xml:space="preserve"> </w:t>
            </w:r>
            <w:proofErr w:type="spellStart"/>
            <w:proofErr w:type="gramStart"/>
            <w:r w:rsidRPr="00B81273">
              <w:rPr>
                <w:rFonts w:ascii="Arial" w:hAnsi="Arial" w:cs="Arial"/>
              </w:rPr>
              <w:t>Proračuna</w:t>
            </w:r>
            <w:proofErr w:type="spellEnd"/>
            <w:r w:rsidRPr="00B81273">
              <w:rPr>
                <w:rFonts w:ascii="Arial" w:hAnsi="Arial" w:cs="Arial"/>
              </w:rPr>
              <w:t xml:space="preserve">  </w:t>
            </w:r>
            <w:proofErr w:type="spellStart"/>
            <w:r w:rsidRPr="00B81273">
              <w:rPr>
                <w:rFonts w:ascii="Arial" w:hAnsi="Arial" w:cs="Arial"/>
              </w:rPr>
              <w:t>Općine</w:t>
            </w:r>
            <w:proofErr w:type="spellEnd"/>
            <w:proofErr w:type="gramEnd"/>
            <w:r w:rsidRPr="00B81273">
              <w:rPr>
                <w:rFonts w:ascii="Arial" w:hAnsi="Arial" w:cs="Arial"/>
              </w:rPr>
              <w:t xml:space="preserve"> Brtonigla-Verteneglio za 202</w:t>
            </w:r>
            <w:r>
              <w:rPr>
                <w:rFonts w:ascii="Arial" w:hAnsi="Arial" w:cs="Arial"/>
              </w:rPr>
              <w:t>3</w:t>
            </w:r>
            <w:r w:rsidRPr="00B81273">
              <w:rPr>
                <w:rFonts w:ascii="Arial" w:hAnsi="Arial" w:cs="Arial"/>
              </w:rPr>
              <w:t xml:space="preserve">. </w:t>
            </w:r>
            <w:proofErr w:type="spellStart"/>
            <w:r w:rsidRPr="00B81273">
              <w:rPr>
                <w:rFonts w:ascii="Arial" w:hAnsi="Arial" w:cs="Arial"/>
              </w:rPr>
              <w:t>godinu</w:t>
            </w:r>
            <w:proofErr w:type="spellEnd"/>
            <w:r w:rsidRPr="00B81273">
              <w:rPr>
                <w:rFonts w:ascii="Arial" w:hAnsi="Arial" w:cs="Arial"/>
              </w:rPr>
              <w:t xml:space="preserve"> koji </w:t>
            </w:r>
            <w:proofErr w:type="spellStart"/>
            <w:r w:rsidRPr="00B81273">
              <w:rPr>
                <w:rFonts w:ascii="Arial" w:hAnsi="Arial" w:cs="Arial"/>
              </w:rPr>
              <w:t>sadrži</w:t>
            </w:r>
            <w:proofErr w:type="spellEnd"/>
            <w:r w:rsidRPr="00B81273">
              <w:rPr>
                <w:rFonts w:ascii="Arial" w:hAnsi="Arial" w:cs="Arial"/>
              </w:rPr>
              <w:t xml:space="preserve">: </w:t>
            </w:r>
          </w:p>
          <w:p w14:paraId="1D88D5CE" w14:textId="77777777" w:rsidR="001F6697" w:rsidRPr="00B81273" w:rsidRDefault="001F6697" w:rsidP="000D23E7">
            <w:pPr>
              <w:pStyle w:val="NoSpacing"/>
              <w:jc w:val="both"/>
              <w:rPr>
                <w:rFonts w:ascii="Arial" w:hAnsi="Arial" w:cs="Arial"/>
              </w:rPr>
            </w:pPr>
            <w:r w:rsidRPr="00B81273">
              <w:rPr>
                <w:rFonts w:ascii="Arial" w:hAnsi="Arial" w:cs="Arial"/>
              </w:rPr>
              <w:sym w:font="Symbol" w:char="F0B7"/>
            </w:r>
            <w:r w:rsidRPr="00B81273">
              <w:rPr>
                <w:rFonts w:ascii="Arial" w:hAnsi="Arial" w:cs="Arial"/>
              </w:rPr>
              <w:t xml:space="preserve"> </w:t>
            </w:r>
            <w:proofErr w:type="spellStart"/>
            <w:r w:rsidRPr="00B81273">
              <w:rPr>
                <w:rFonts w:ascii="Arial" w:hAnsi="Arial" w:cs="Arial"/>
              </w:rPr>
              <w:t>opći</w:t>
            </w:r>
            <w:proofErr w:type="spellEnd"/>
            <w:r w:rsidRPr="00B81273">
              <w:rPr>
                <w:rFonts w:ascii="Arial" w:hAnsi="Arial" w:cs="Arial"/>
              </w:rPr>
              <w:t xml:space="preserve"> </w:t>
            </w:r>
            <w:proofErr w:type="spellStart"/>
            <w:r w:rsidRPr="00B81273">
              <w:rPr>
                <w:rFonts w:ascii="Arial" w:hAnsi="Arial" w:cs="Arial"/>
              </w:rPr>
              <w:t>dio</w:t>
            </w:r>
            <w:proofErr w:type="spellEnd"/>
            <w:r w:rsidRPr="00B81273">
              <w:rPr>
                <w:rFonts w:ascii="Arial" w:hAnsi="Arial" w:cs="Arial"/>
              </w:rPr>
              <w:t xml:space="preserve"> </w:t>
            </w:r>
            <w:proofErr w:type="spellStart"/>
            <w:r w:rsidRPr="00B81273">
              <w:rPr>
                <w:rFonts w:ascii="Arial" w:hAnsi="Arial" w:cs="Arial"/>
              </w:rPr>
              <w:t>proračuna</w:t>
            </w:r>
            <w:proofErr w:type="spellEnd"/>
            <w:r w:rsidRPr="00B81273">
              <w:rPr>
                <w:rFonts w:ascii="Arial" w:hAnsi="Arial" w:cs="Arial"/>
              </w:rPr>
              <w:t xml:space="preserve"> koji </w:t>
            </w:r>
            <w:proofErr w:type="spellStart"/>
            <w:r w:rsidRPr="00B81273">
              <w:rPr>
                <w:rFonts w:ascii="Arial" w:hAnsi="Arial" w:cs="Arial"/>
              </w:rPr>
              <w:t>čini</w:t>
            </w:r>
            <w:proofErr w:type="spellEnd"/>
            <w:r w:rsidRPr="00B81273">
              <w:rPr>
                <w:rFonts w:ascii="Arial" w:hAnsi="Arial" w:cs="Arial"/>
              </w:rPr>
              <w:t xml:space="preserve"> </w:t>
            </w:r>
            <w:proofErr w:type="spellStart"/>
            <w:r w:rsidRPr="00B81273">
              <w:rPr>
                <w:rFonts w:ascii="Arial" w:hAnsi="Arial" w:cs="Arial"/>
              </w:rPr>
              <w:t>Račun</w:t>
            </w:r>
            <w:proofErr w:type="spellEnd"/>
            <w:r w:rsidRPr="00B81273">
              <w:rPr>
                <w:rFonts w:ascii="Arial" w:hAnsi="Arial" w:cs="Arial"/>
              </w:rPr>
              <w:t xml:space="preserve"> </w:t>
            </w:r>
            <w:proofErr w:type="spellStart"/>
            <w:r w:rsidRPr="00B81273">
              <w:rPr>
                <w:rFonts w:ascii="Arial" w:hAnsi="Arial" w:cs="Arial"/>
              </w:rPr>
              <w:t>prihoda</w:t>
            </w:r>
            <w:proofErr w:type="spellEnd"/>
            <w:r w:rsidRPr="00B81273">
              <w:rPr>
                <w:rFonts w:ascii="Arial" w:hAnsi="Arial" w:cs="Arial"/>
              </w:rPr>
              <w:t xml:space="preserve"> </w:t>
            </w:r>
            <w:proofErr w:type="spellStart"/>
            <w:r w:rsidRPr="00B81273">
              <w:rPr>
                <w:rFonts w:ascii="Arial" w:hAnsi="Arial" w:cs="Arial"/>
              </w:rPr>
              <w:t>i</w:t>
            </w:r>
            <w:proofErr w:type="spellEnd"/>
            <w:r w:rsidRPr="00B81273">
              <w:rPr>
                <w:rFonts w:ascii="Arial" w:hAnsi="Arial" w:cs="Arial"/>
              </w:rPr>
              <w:t xml:space="preserve"> </w:t>
            </w:r>
            <w:proofErr w:type="spellStart"/>
            <w:r w:rsidRPr="00B81273">
              <w:rPr>
                <w:rFonts w:ascii="Arial" w:hAnsi="Arial" w:cs="Arial"/>
              </w:rPr>
              <w:t>rashoda</w:t>
            </w:r>
            <w:proofErr w:type="spellEnd"/>
            <w:r w:rsidRPr="00B81273">
              <w:rPr>
                <w:rFonts w:ascii="Arial" w:hAnsi="Arial" w:cs="Arial"/>
              </w:rPr>
              <w:t xml:space="preserve"> </w:t>
            </w:r>
            <w:proofErr w:type="spellStart"/>
            <w:r w:rsidRPr="00B81273">
              <w:rPr>
                <w:rFonts w:ascii="Arial" w:hAnsi="Arial" w:cs="Arial"/>
              </w:rPr>
              <w:t>i</w:t>
            </w:r>
            <w:proofErr w:type="spellEnd"/>
            <w:r w:rsidRPr="00B81273">
              <w:rPr>
                <w:rFonts w:ascii="Arial" w:hAnsi="Arial" w:cs="Arial"/>
              </w:rPr>
              <w:t xml:space="preserve"> </w:t>
            </w:r>
            <w:proofErr w:type="spellStart"/>
            <w:r w:rsidRPr="00B81273">
              <w:rPr>
                <w:rFonts w:ascii="Arial" w:hAnsi="Arial" w:cs="Arial"/>
              </w:rPr>
              <w:t>Račun</w:t>
            </w:r>
            <w:proofErr w:type="spellEnd"/>
            <w:r w:rsidRPr="00B81273">
              <w:rPr>
                <w:rFonts w:ascii="Arial" w:hAnsi="Arial" w:cs="Arial"/>
              </w:rPr>
              <w:t xml:space="preserve"> </w:t>
            </w:r>
            <w:proofErr w:type="spellStart"/>
            <w:r w:rsidRPr="00B81273">
              <w:rPr>
                <w:rFonts w:ascii="Arial" w:hAnsi="Arial" w:cs="Arial"/>
              </w:rPr>
              <w:t>financiranja</w:t>
            </w:r>
            <w:proofErr w:type="spellEnd"/>
            <w:r w:rsidRPr="00B81273">
              <w:rPr>
                <w:rFonts w:ascii="Arial" w:hAnsi="Arial" w:cs="Arial"/>
              </w:rPr>
              <w:t xml:space="preserve"> </w:t>
            </w:r>
            <w:proofErr w:type="spellStart"/>
            <w:r w:rsidRPr="00B81273">
              <w:rPr>
                <w:rFonts w:ascii="Arial" w:hAnsi="Arial" w:cs="Arial"/>
              </w:rPr>
              <w:t>na</w:t>
            </w:r>
            <w:proofErr w:type="spellEnd"/>
            <w:r w:rsidRPr="00B81273">
              <w:rPr>
                <w:rFonts w:ascii="Arial" w:hAnsi="Arial" w:cs="Arial"/>
              </w:rPr>
              <w:t xml:space="preserve"> </w:t>
            </w:r>
            <w:proofErr w:type="spellStart"/>
            <w:r w:rsidRPr="00B81273">
              <w:rPr>
                <w:rFonts w:ascii="Arial" w:hAnsi="Arial" w:cs="Arial"/>
              </w:rPr>
              <w:t>razini</w:t>
            </w:r>
            <w:proofErr w:type="spellEnd"/>
            <w:r w:rsidRPr="00B81273">
              <w:rPr>
                <w:rFonts w:ascii="Arial" w:hAnsi="Arial" w:cs="Arial"/>
              </w:rPr>
              <w:t xml:space="preserve"> </w:t>
            </w:r>
            <w:proofErr w:type="spellStart"/>
            <w:r w:rsidRPr="00B81273">
              <w:rPr>
                <w:rFonts w:ascii="Arial" w:hAnsi="Arial" w:cs="Arial"/>
              </w:rPr>
              <w:t>odjeljka</w:t>
            </w:r>
            <w:proofErr w:type="spellEnd"/>
            <w:r w:rsidRPr="00B81273">
              <w:rPr>
                <w:rFonts w:ascii="Arial" w:hAnsi="Arial" w:cs="Arial"/>
              </w:rPr>
              <w:t xml:space="preserve"> </w:t>
            </w:r>
            <w:proofErr w:type="spellStart"/>
            <w:r w:rsidRPr="00B81273">
              <w:rPr>
                <w:rFonts w:ascii="Arial" w:hAnsi="Arial" w:cs="Arial"/>
              </w:rPr>
              <w:t>ekonomske</w:t>
            </w:r>
            <w:proofErr w:type="spellEnd"/>
            <w:r w:rsidRPr="00B81273">
              <w:rPr>
                <w:rFonts w:ascii="Arial" w:hAnsi="Arial" w:cs="Arial"/>
              </w:rPr>
              <w:t xml:space="preserve"> </w:t>
            </w:r>
            <w:proofErr w:type="spellStart"/>
            <w:r w:rsidRPr="00B81273">
              <w:rPr>
                <w:rFonts w:ascii="Arial" w:hAnsi="Arial" w:cs="Arial"/>
              </w:rPr>
              <w:t>klasifikacije</w:t>
            </w:r>
            <w:proofErr w:type="spellEnd"/>
            <w:r w:rsidRPr="00B81273">
              <w:rPr>
                <w:rFonts w:ascii="Arial" w:hAnsi="Arial" w:cs="Arial"/>
              </w:rPr>
              <w:t xml:space="preserve"> </w:t>
            </w:r>
          </w:p>
          <w:p w14:paraId="257F012D" w14:textId="77777777" w:rsidR="001F6697" w:rsidRPr="001F6697" w:rsidRDefault="001F6697" w:rsidP="000D23E7">
            <w:pPr>
              <w:pStyle w:val="NoSpacing"/>
              <w:jc w:val="both"/>
              <w:rPr>
                <w:rFonts w:ascii="Arial" w:hAnsi="Arial" w:cs="Arial"/>
                <w:lang w:val="it-IT"/>
              </w:rPr>
            </w:pPr>
            <w:r w:rsidRPr="00B81273">
              <w:rPr>
                <w:rFonts w:ascii="Arial" w:hAnsi="Arial" w:cs="Arial"/>
              </w:rPr>
              <w:sym w:font="Symbol" w:char="F0B7"/>
            </w:r>
            <w:r w:rsidRPr="001F6697">
              <w:rPr>
                <w:rFonts w:ascii="Arial" w:hAnsi="Arial" w:cs="Arial"/>
                <w:lang w:val="it-IT"/>
              </w:rPr>
              <w:t xml:space="preserve"> </w:t>
            </w:r>
            <w:proofErr w:type="spellStart"/>
            <w:r w:rsidRPr="001F6697">
              <w:rPr>
                <w:rFonts w:ascii="Arial" w:hAnsi="Arial" w:cs="Arial"/>
                <w:lang w:val="it-IT"/>
              </w:rPr>
              <w:t>posebni</w:t>
            </w:r>
            <w:proofErr w:type="spellEnd"/>
            <w:r w:rsidRPr="001F6697">
              <w:rPr>
                <w:rFonts w:ascii="Arial" w:hAnsi="Arial" w:cs="Arial"/>
                <w:lang w:val="it-IT"/>
              </w:rPr>
              <w:t xml:space="preserve"> dio </w:t>
            </w:r>
            <w:proofErr w:type="spellStart"/>
            <w:r w:rsidRPr="001F6697">
              <w:rPr>
                <w:rFonts w:ascii="Arial" w:hAnsi="Arial" w:cs="Arial"/>
                <w:lang w:val="it-IT"/>
              </w:rPr>
              <w:t>proračuna</w:t>
            </w:r>
            <w:proofErr w:type="spellEnd"/>
            <w:r w:rsidRPr="001F6697">
              <w:rPr>
                <w:rFonts w:ascii="Arial" w:hAnsi="Arial" w:cs="Arial"/>
                <w:lang w:val="it-IT"/>
              </w:rPr>
              <w:t xml:space="preserve"> </w:t>
            </w:r>
            <w:proofErr w:type="spellStart"/>
            <w:r w:rsidRPr="001F6697">
              <w:rPr>
                <w:rFonts w:ascii="Arial" w:hAnsi="Arial" w:cs="Arial"/>
                <w:lang w:val="it-IT"/>
              </w:rPr>
              <w:t>po</w:t>
            </w:r>
            <w:proofErr w:type="spellEnd"/>
            <w:r w:rsidRPr="001F6697">
              <w:rPr>
                <w:rFonts w:ascii="Arial" w:hAnsi="Arial" w:cs="Arial"/>
                <w:lang w:val="it-IT"/>
              </w:rPr>
              <w:t xml:space="preserve"> </w:t>
            </w:r>
            <w:proofErr w:type="spellStart"/>
            <w:r w:rsidRPr="001F6697">
              <w:rPr>
                <w:rFonts w:ascii="Arial" w:hAnsi="Arial" w:cs="Arial"/>
                <w:lang w:val="it-IT"/>
              </w:rPr>
              <w:t>organizacijskoj</w:t>
            </w:r>
            <w:proofErr w:type="spellEnd"/>
            <w:r w:rsidRPr="001F6697">
              <w:rPr>
                <w:rFonts w:ascii="Arial" w:hAnsi="Arial" w:cs="Arial"/>
                <w:lang w:val="it-IT"/>
              </w:rPr>
              <w:t xml:space="preserve"> i </w:t>
            </w:r>
            <w:proofErr w:type="spellStart"/>
            <w:r w:rsidRPr="001F6697">
              <w:rPr>
                <w:rFonts w:ascii="Arial" w:hAnsi="Arial" w:cs="Arial"/>
                <w:lang w:val="it-IT"/>
              </w:rPr>
              <w:t>programskoj</w:t>
            </w:r>
            <w:proofErr w:type="spellEnd"/>
            <w:r w:rsidRPr="001F6697">
              <w:rPr>
                <w:rFonts w:ascii="Arial" w:hAnsi="Arial" w:cs="Arial"/>
                <w:lang w:val="it-IT"/>
              </w:rPr>
              <w:t xml:space="preserve"> </w:t>
            </w:r>
            <w:proofErr w:type="spellStart"/>
            <w:r w:rsidRPr="001F6697">
              <w:rPr>
                <w:rFonts w:ascii="Arial" w:hAnsi="Arial" w:cs="Arial"/>
                <w:lang w:val="it-IT"/>
              </w:rPr>
              <w:t>klasifikaciji</w:t>
            </w:r>
            <w:proofErr w:type="spellEnd"/>
            <w:r w:rsidRPr="001F6697">
              <w:rPr>
                <w:rFonts w:ascii="Arial" w:hAnsi="Arial" w:cs="Arial"/>
                <w:lang w:val="it-IT"/>
              </w:rPr>
              <w:t xml:space="preserve"> </w:t>
            </w:r>
          </w:p>
          <w:p w14:paraId="145CE950" w14:textId="77777777" w:rsidR="001F6697" w:rsidRPr="001F6697" w:rsidRDefault="001F6697" w:rsidP="000D23E7">
            <w:pPr>
              <w:pStyle w:val="NoSpacing"/>
              <w:jc w:val="both"/>
              <w:rPr>
                <w:rFonts w:ascii="Arial" w:hAnsi="Arial" w:cs="Arial"/>
                <w:lang w:val="it-IT"/>
              </w:rPr>
            </w:pPr>
            <w:r w:rsidRPr="00B81273">
              <w:rPr>
                <w:rFonts w:ascii="Arial" w:hAnsi="Arial" w:cs="Arial"/>
              </w:rPr>
              <w:sym w:font="Symbol" w:char="F0B7"/>
            </w:r>
            <w:r w:rsidRPr="001F6697">
              <w:rPr>
                <w:rFonts w:ascii="Arial" w:hAnsi="Arial" w:cs="Arial"/>
                <w:lang w:val="it-IT"/>
              </w:rPr>
              <w:t xml:space="preserve"> </w:t>
            </w:r>
            <w:proofErr w:type="spellStart"/>
            <w:r w:rsidRPr="001F6697">
              <w:rPr>
                <w:rFonts w:ascii="Arial" w:hAnsi="Arial" w:cs="Arial"/>
                <w:lang w:val="it-IT"/>
              </w:rPr>
              <w:t>obrazloženje</w:t>
            </w:r>
            <w:proofErr w:type="spellEnd"/>
            <w:r w:rsidRPr="001F6697">
              <w:rPr>
                <w:rFonts w:ascii="Arial" w:hAnsi="Arial" w:cs="Arial"/>
                <w:lang w:val="it-IT"/>
              </w:rPr>
              <w:t xml:space="preserve"> </w:t>
            </w:r>
            <w:proofErr w:type="spellStart"/>
            <w:r w:rsidRPr="001F6697">
              <w:rPr>
                <w:rFonts w:ascii="Arial" w:hAnsi="Arial" w:cs="Arial"/>
                <w:lang w:val="it-IT"/>
              </w:rPr>
              <w:t>ostvarenja</w:t>
            </w:r>
            <w:proofErr w:type="spellEnd"/>
            <w:r w:rsidRPr="001F6697">
              <w:rPr>
                <w:rFonts w:ascii="Arial" w:hAnsi="Arial" w:cs="Arial"/>
                <w:lang w:val="it-IT"/>
              </w:rPr>
              <w:t xml:space="preserve"> </w:t>
            </w:r>
            <w:proofErr w:type="spellStart"/>
            <w:r w:rsidRPr="001F6697">
              <w:rPr>
                <w:rFonts w:ascii="Arial" w:hAnsi="Arial" w:cs="Arial"/>
                <w:lang w:val="it-IT"/>
              </w:rPr>
              <w:t>prihoda</w:t>
            </w:r>
            <w:proofErr w:type="spellEnd"/>
            <w:r w:rsidRPr="001F6697">
              <w:rPr>
                <w:rFonts w:ascii="Arial" w:hAnsi="Arial" w:cs="Arial"/>
                <w:lang w:val="it-IT"/>
              </w:rPr>
              <w:t xml:space="preserve"> i </w:t>
            </w:r>
            <w:proofErr w:type="spellStart"/>
            <w:r w:rsidRPr="001F6697">
              <w:rPr>
                <w:rFonts w:ascii="Arial" w:hAnsi="Arial" w:cs="Arial"/>
                <w:lang w:val="it-IT"/>
              </w:rPr>
              <w:t>primitaka</w:t>
            </w:r>
            <w:proofErr w:type="spellEnd"/>
            <w:r w:rsidRPr="001F6697">
              <w:rPr>
                <w:rFonts w:ascii="Arial" w:hAnsi="Arial" w:cs="Arial"/>
                <w:lang w:val="it-IT"/>
              </w:rPr>
              <w:t xml:space="preserve">, </w:t>
            </w:r>
            <w:proofErr w:type="spellStart"/>
            <w:r w:rsidRPr="001F6697">
              <w:rPr>
                <w:rFonts w:ascii="Arial" w:hAnsi="Arial" w:cs="Arial"/>
                <w:lang w:val="it-IT"/>
              </w:rPr>
              <w:t>rashoda</w:t>
            </w:r>
            <w:proofErr w:type="spellEnd"/>
            <w:r w:rsidRPr="001F6697">
              <w:rPr>
                <w:rFonts w:ascii="Arial" w:hAnsi="Arial" w:cs="Arial"/>
                <w:lang w:val="it-IT"/>
              </w:rPr>
              <w:t xml:space="preserve"> i </w:t>
            </w:r>
            <w:proofErr w:type="spellStart"/>
            <w:r w:rsidRPr="001F6697">
              <w:rPr>
                <w:rFonts w:ascii="Arial" w:hAnsi="Arial" w:cs="Arial"/>
                <w:lang w:val="it-IT"/>
              </w:rPr>
              <w:t>izdataka</w:t>
            </w:r>
            <w:proofErr w:type="spellEnd"/>
            <w:r w:rsidRPr="001F6697">
              <w:rPr>
                <w:rFonts w:ascii="Arial" w:hAnsi="Arial" w:cs="Arial"/>
                <w:lang w:val="it-IT"/>
              </w:rPr>
              <w:t xml:space="preserve"> </w:t>
            </w:r>
          </w:p>
          <w:p w14:paraId="4B6F689B" w14:textId="77777777" w:rsidR="001F6697" w:rsidRPr="001F6697" w:rsidRDefault="001F6697" w:rsidP="000D23E7">
            <w:pPr>
              <w:pStyle w:val="NoSpacing"/>
              <w:rPr>
                <w:rFonts w:ascii="Arial" w:hAnsi="Arial" w:cs="Arial"/>
                <w:lang w:val="it-IT"/>
              </w:rPr>
            </w:pPr>
          </w:p>
          <w:p w14:paraId="0C0CEFE5" w14:textId="77777777" w:rsidR="001F6697" w:rsidRPr="001F6697" w:rsidRDefault="001F6697" w:rsidP="000D23E7">
            <w:pPr>
              <w:pStyle w:val="NoSpacing"/>
              <w:rPr>
                <w:rFonts w:ascii="Arial" w:hAnsi="Arial" w:cs="Arial"/>
                <w:b/>
                <w:bCs/>
                <w:lang w:val="it-IT"/>
              </w:rPr>
            </w:pPr>
            <w:r w:rsidRPr="001F6697">
              <w:rPr>
                <w:rFonts w:ascii="Arial" w:hAnsi="Arial" w:cs="Arial"/>
                <w:b/>
                <w:bCs/>
                <w:lang w:val="it-IT"/>
              </w:rPr>
              <w:t xml:space="preserve">2. IZVRŠENJE PRORAČUNA ZA RAZDOBLJE OD 01.01.-30.06.2023. </w:t>
            </w:r>
            <w:proofErr w:type="spellStart"/>
            <w:r w:rsidRPr="001F6697">
              <w:rPr>
                <w:rFonts w:ascii="Arial" w:hAnsi="Arial" w:cs="Arial"/>
                <w:b/>
                <w:bCs/>
                <w:lang w:val="it-IT"/>
              </w:rPr>
              <w:t>Proračun</w:t>
            </w:r>
            <w:proofErr w:type="spellEnd"/>
            <w:r w:rsidRPr="001F6697">
              <w:rPr>
                <w:rFonts w:ascii="Arial" w:hAnsi="Arial" w:cs="Arial"/>
                <w:b/>
                <w:bCs/>
                <w:lang w:val="it-IT"/>
              </w:rPr>
              <w:t xml:space="preserve"> </w:t>
            </w:r>
            <w:proofErr w:type="spellStart"/>
            <w:r w:rsidRPr="001F6697">
              <w:rPr>
                <w:rFonts w:ascii="Arial" w:hAnsi="Arial" w:cs="Arial"/>
                <w:b/>
                <w:bCs/>
                <w:lang w:val="it-IT"/>
              </w:rPr>
              <w:t>Općine</w:t>
            </w:r>
            <w:proofErr w:type="spellEnd"/>
            <w:r w:rsidRPr="001F6697">
              <w:rPr>
                <w:rFonts w:ascii="Arial" w:hAnsi="Arial" w:cs="Arial"/>
                <w:b/>
                <w:bCs/>
                <w:lang w:val="it-IT"/>
              </w:rPr>
              <w:t xml:space="preserve"> Brtonigla-Verteneglio za </w:t>
            </w:r>
            <w:proofErr w:type="spellStart"/>
            <w:r w:rsidRPr="001F6697">
              <w:rPr>
                <w:rFonts w:ascii="Arial" w:hAnsi="Arial" w:cs="Arial"/>
                <w:b/>
                <w:bCs/>
                <w:lang w:val="it-IT"/>
              </w:rPr>
              <w:t>razdoblje</w:t>
            </w:r>
            <w:proofErr w:type="spellEnd"/>
            <w:r w:rsidRPr="001F6697">
              <w:rPr>
                <w:rFonts w:ascii="Arial" w:hAnsi="Arial" w:cs="Arial"/>
                <w:b/>
                <w:bCs/>
                <w:lang w:val="it-IT"/>
              </w:rPr>
              <w:t xml:space="preserve"> </w:t>
            </w:r>
            <w:proofErr w:type="gramStart"/>
            <w:r w:rsidRPr="001F6697">
              <w:rPr>
                <w:rFonts w:ascii="Arial" w:hAnsi="Arial" w:cs="Arial"/>
                <w:b/>
                <w:bCs/>
                <w:lang w:val="it-IT"/>
              </w:rPr>
              <w:t>od</w:t>
            </w:r>
            <w:proofErr w:type="gramEnd"/>
            <w:r w:rsidRPr="001F6697">
              <w:rPr>
                <w:rFonts w:ascii="Arial" w:hAnsi="Arial" w:cs="Arial"/>
                <w:b/>
                <w:bCs/>
                <w:lang w:val="it-IT"/>
              </w:rPr>
              <w:t xml:space="preserve"> 01. </w:t>
            </w:r>
            <w:proofErr w:type="spellStart"/>
            <w:r w:rsidRPr="001F6697">
              <w:rPr>
                <w:rFonts w:ascii="Arial" w:hAnsi="Arial" w:cs="Arial"/>
                <w:b/>
                <w:bCs/>
                <w:lang w:val="it-IT"/>
              </w:rPr>
              <w:t>siječnja</w:t>
            </w:r>
            <w:proofErr w:type="spellEnd"/>
            <w:r w:rsidRPr="001F6697">
              <w:rPr>
                <w:rFonts w:ascii="Arial" w:hAnsi="Arial" w:cs="Arial"/>
                <w:b/>
                <w:bCs/>
                <w:lang w:val="it-IT"/>
              </w:rPr>
              <w:t xml:space="preserve"> do 30. </w:t>
            </w:r>
            <w:proofErr w:type="spellStart"/>
            <w:r w:rsidRPr="001F6697">
              <w:rPr>
                <w:rFonts w:ascii="Arial" w:hAnsi="Arial" w:cs="Arial"/>
                <w:b/>
                <w:bCs/>
                <w:lang w:val="it-IT"/>
              </w:rPr>
              <w:t>lipnja</w:t>
            </w:r>
            <w:proofErr w:type="spellEnd"/>
            <w:r w:rsidRPr="001F6697">
              <w:rPr>
                <w:rFonts w:ascii="Arial" w:hAnsi="Arial" w:cs="Arial"/>
                <w:b/>
                <w:bCs/>
                <w:lang w:val="it-IT"/>
              </w:rPr>
              <w:t xml:space="preserve"> 2023. godine </w:t>
            </w:r>
            <w:proofErr w:type="spellStart"/>
            <w:r w:rsidRPr="001F6697">
              <w:rPr>
                <w:rFonts w:ascii="Arial" w:hAnsi="Arial" w:cs="Arial"/>
                <w:b/>
                <w:bCs/>
                <w:lang w:val="it-IT"/>
              </w:rPr>
              <w:t>ostvaren</w:t>
            </w:r>
            <w:proofErr w:type="spellEnd"/>
            <w:r w:rsidRPr="001F6697">
              <w:rPr>
                <w:rFonts w:ascii="Arial" w:hAnsi="Arial" w:cs="Arial"/>
                <w:b/>
                <w:bCs/>
                <w:lang w:val="it-IT"/>
              </w:rPr>
              <w:t xml:space="preserve"> je </w:t>
            </w:r>
            <w:proofErr w:type="spellStart"/>
            <w:r w:rsidRPr="001F6697">
              <w:rPr>
                <w:rFonts w:ascii="Arial" w:hAnsi="Arial" w:cs="Arial"/>
                <w:b/>
                <w:bCs/>
                <w:lang w:val="it-IT"/>
              </w:rPr>
              <w:t>kako</w:t>
            </w:r>
            <w:proofErr w:type="spellEnd"/>
            <w:r w:rsidRPr="001F6697">
              <w:rPr>
                <w:rFonts w:ascii="Arial" w:hAnsi="Arial" w:cs="Arial"/>
                <w:b/>
                <w:bCs/>
                <w:lang w:val="it-IT"/>
              </w:rPr>
              <w:t xml:space="preserve"> </w:t>
            </w:r>
            <w:proofErr w:type="spellStart"/>
            <w:r w:rsidRPr="001F6697">
              <w:rPr>
                <w:rFonts w:ascii="Arial" w:hAnsi="Arial" w:cs="Arial"/>
                <w:b/>
                <w:bCs/>
                <w:lang w:val="it-IT"/>
              </w:rPr>
              <w:t>slijedi</w:t>
            </w:r>
            <w:proofErr w:type="spellEnd"/>
            <w:r w:rsidRPr="001F6697">
              <w:rPr>
                <w:rFonts w:ascii="Arial" w:hAnsi="Arial" w:cs="Arial"/>
                <w:b/>
                <w:bCs/>
                <w:lang w:val="it-IT"/>
              </w:rPr>
              <w:t>:</w:t>
            </w:r>
          </w:p>
          <w:p w14:paraId="675BDD6F" w14:textId="77777777" w:rsidR="001F6697" w:rsidRPr="001F6697" w:rsidRDefault="001F6697" w:rsidP="000D23E7">
            <w:pPr>
              <w:pStyle w:val="NoSpacing"/>
              <w:rPr>
                <w:rFonts w:ascii="Arial" w:hAnsi="Arial" w:cs="Arial"/>
                <w:b/>
                <w:bCs/>
                <w:lang w:val="it-IT"/>
              </w:rPr>
            </w:pPr>
          </w:p>
          <w:p w14:paraId="4A4AE2D6" w14:textId="77777777" w:rsidR="001F6697" w:rsidRPr="001F6697" w:rsidRDefault="001F6697" w:rsidP="000D23E7">
            <w:pPr>
              <w:pStyle w:val="NoSpacing"/>
              <w:rPr>
                <w:rFonts w:ascii="Arial" w:hAnsi="Arial" w:cs="Arial"/>
                <w:lang w:val="it-IT"/>
              </w:rPr>
            </w:pPr>
            <w:proofErr w:type="spellStart"/>
            <w:r w:rsidRPr="001F6697">
              <w:rPr>
                <w:rFonts w:ascii="Arial" w:hAnsi="Arial" w:cs="Arial"/>
                <w:lang w:val="it-IT"/>
              </w:rPr>
              <w:t>Ukupni</w:t>
            </w:r>
            <w:proofErr w:type="spellEnd"/>
            <w:r w:rsidRPr="001F6697">
              <w:rPr>
                <w:rFonts w:ascii="Arial" w:hAnsi="Arial" w:cs="Arial"/>
                <w:lang w:val="it-IT"/>
              </w:rPr>
              <w:t xml:space="preserve"> </w:t>
            </w:r>
            <w:proofErr w:type="spellStart"/>
            <w:r w:rsidRPr="001F6697">
              <w:rPr>
                <w:rFonts w:ascii="Arial" w:hAnsi="Arial" w:cs="Arial"/>
                <w:lang w:val="it-IT"/>
              </w:rPr>
              <w:t>prihodi</w:t>
            </w:r>
            <w:proofErr w:type="spellEnd"/>
            <w:r w:rsidRPr="001F6697">
              <w:rPr>
                <w:rFonts w:ascii="Arial" w:hAnsi="Arial" w:cs="Arial"/>
                <w:lang w:val="it-IT"/>
              </w:rPr>
              <w:t xml:space="preserve"> i </w:t>
            </w:r>
            <w:proofErr w:type="spellStart"/>
            <w:r w:rsidRPr="001F6697">
              <w:rPr>
                <w:rFonts w:ascii="Arial" w:hAnsi="Arial" w:cs="Arial"/>
                <w:lang w:val="it-IT"/>
              </w:rPr>
              <w:t>primici</w:t>
            </w:r>
            <w:proofErr w:type="spellEnd"/>
            <w:r w:rsidRPr="001F6697">
              <w:rPr>
                <w:rFonts w:ascii="Arial" w:hAnsi="Arial" w:cs="Arial"/>
                <w:lang w:val="it-IT"/>
              </w:rPr>
              <w:t xml:space="preserve"> </w:t>
            </w:r>
            <w:proofErr w:type="spellStart"/>
            <w:r w:rsidRPr="001F6697">
              <w:rPr>
                <w:rFonts w:ascii="Arial" w:hAnsi="Arial" w:cs="Arial"/>
                <w:lang w:val="it-IT"/>
              </w:rPr>
              <w:t>ostvareni</w:t>
            </w:r>
            <w:proofErr w:type="spellEnd"/>
            <w:r w:rsidRPr="001F6697">
              <w:rPr>
                <w:rFonts w:ascii="Arial" w:hAnsi="Arial" w:cs="Arial"/>
                <w:lang w:val="it-IT"/>
              </w:rPr>
              <w:t xml:space="preserve"> su u </w:t>
            </w:r>
            <w:proofErr w:type="spellStart"/>
            <w:r w:rsidRPr="001F6697">
              <w:rPr>
                <w:rFonts w:ascii="Arial" w:hAnsi="Arial" w:cs="Arial"/>
                <w:lang w:val="it-IT"/>
              </w:rPr>
              <w:t>iznosu</w:t>
            </w:r>
            <w:proofErr w:type="spellEnd"/>
            <w:r w:rsidRPr="001F6697">
              <w:rPr>
                <w:rFonts w:ascii="Arial" w:hAnsi="Arial" w:cs="Arial"/>
                <w:lang w:val="it-IT"/>
              </w:rPr>
              <w:t xml:space="preserve"> </w:t>
            </w:r>
            <w:proofErr w:type="gramStart"/>
            <w:r w:rsidRPr="001F6697">
              <w:rPr>
                <w:rFonts w:ascii="Arial" w:hAnsi="Arial" w:cs="Arial"/>
                <w:lang w:val="it-IT"/>
              </w:rPr>
              <w:t>od</w:t>
            </w:r>
            <w:proofErr w:type="gramEnd"/>
            <w:r w:rsidRPr="001F6697">
              <w:rPr>
                <w:rFonts w:ascii="Arial" w:hAnsi="Arial" w:cs="Arial"/>
                <w:lang w:val="it-IT"/>
              </w:rPr>
              <w:t xml:space="preserve"> 1.153.203,28 EUR u </w:t>
            </w:r>
            <w:proofErr w:type="spellStart"/>
            <w:r w:rsidRPr="001F6697">
              <w:rPr>
                <w:rFonts w:ascii="Arial" w:hAnsi="Arial" w:cs="Arial"/>
                <w:lang w:val="it-IT"/>
              </w:rPr>
              <w:t>odnosu</w:t>
            </w:r>
            <w:proofErr w:type="spellEnd"/>
            <w:r w:rsidRPr="001F6697">
              <w:rPr>
                <w:rFonts w:ascii="Arial" w:hAnsi="Arial" w:cs="Arial"/>
                <w:lang w:val="it-IT"/>
              </w:rPr>
              <w:t xml:space="preserve"> </w:t>
            </w:r>
            <w:proofErr w:type="spellStart"/>
            <w:r w:rsidRPr="001F6697">
              <w:rPr>
                <w:rFonts w:ascii="Arial" w:hAnsi="Arial" w:cs="Arial"/>
                <w:lang w:val="it-IT"/>
              </w:rPr>
              <w:t>na</w:t>
            </w:r>
            <w:proofErr w:type="spellEnd"/>
            <w:r w:rsidRPr="001F6697">
              <w:rPr>
                <w:rFonts w:ascii="Arial" w:hAnsi="Arial" w:cs="Arial"/>
                <w:lang w:val="it-IT"/>
              </w:rPr>
              <w:t xml:space="preserve"> </w:t>
            </w:r>
            <w:proofErr w:type="spellStart"/>
            <w:r w:rsidRPr="001F6697">
              <w:rPr>
                <w:rFonts w:ascii="Arial" w:hAnsi="Arial" w:cs="Arial"/>
                <w:lang w:val="it-IT"/>
              </w:rPr>
              <w:t>planirani</w:t>
            </w:r>
            <w:proofErr w:type="spellEnd"/>
            <w:r w:rsidRPr="001F6697">
              <w:rPr>
                <w:rFonts w:ascii="Arial" w:hAnsi="Arial" w:cs="Arial"/>
                <w:lang w:val="it-IT"/>
              </w:rPr>
              <w:t xml:space="preserve"> </w:t>
            </w:r>
            <w:proofErr w:type="spellStart"/>
            <w:r w:rsidRPr="001F6697">
              <w:rPr>
                <w:rFonts w:ascii="Arial" w:hAnsi="Arial" w:cs="Arial"/>
                <w:lang w:val="it-IT"/>
              </w:rPr>
              <w:t>iznos</w:t>
            </w:r>
            <w:proofErr w:type="spellEnd"/>
            <w:r w:rsidRPr="001F6697">
              <w:rPr>
                <w:rFonts w:ascii="Arial" w:hAnsi="Arial" w:cs="Arial"/>
                <w:lang w:val="it-IT"/>
              </w:rPr>
              <w:t xml:space="preserve"> od 3.355.217,92 EUR, ili 34,37% </w:t>
            </w:r>
            <w:proofErr w:type="spellStart"/>
            <w:r w:rsidRPr="001F6697">
              <w:rPr>
                <w:rFonts w:ascii="Arial" w:hAnsi="Arial" w:cs="Arial"/>
                <w:lang w:val="it-IT"/>
              </w:rPr>
              <w:t>godišnjeg</w:t>
            </w:r>
            <w:proofErr w:type="spellEnd"/>
            <w:r w:rsidRPr="001F6697">
              <w:rPr>
                <w:rFonts w:ascii="Arial" w:hAnsi="Arial" w:cs="Arial"/>
                <w:lang w:val="it-IT"/>
              </w:rPr>
              <w:t xml:space="preserve"> plana.</w:t>
            </w:r>
          </w:p>
          <w:p w14:paraId="35ECFAB8" w14:textId="77777777" w:rsidR="001F6697" w:rsidRPr="001F6697" w:rsidRDefault="001F6697" w:rsidP="000D23E7">
            <w:pPr>
              <w:pStyle w:val="NoSpacing"/>
              <w:rPr>
                <w:rFonts w:ascii="Arial" w:hAnsi="Arial" w:cs="Arial"/>
                <w:lang w:val="it-IT"/>
              </w:rPr>
            </w:pPr>
          </w:p>
          <w:p w14:paraId="5F5B298D" w14:textId="77777777" w:rsidR="001F6697" w:rsidRPr="001F6697" w:rsidRDefault="001F6697" w:rsidP="000D23E7">
            <w:pPr>
              <w:pStyle w:val="NoSpacing"/>
              <w:rPr>
                <w:rFonts w:ascii="Arial" w:hAnsi="Arial" w:cs="Arial"/>
                <w:lang w:val="it-IT"/>
              </w:rPr>
            </w:pPr>
            <w:proofErr w:type="spellStart"/>
            <w:r w:rsidRPr="001F6697">
              <w:rPr>
                <w:rFonts w:ascii="Arial" w:hAnsi="Arial" w:cs="Arial"/>
                <w:lang w:val="it-IT"/>
              </w:rPr>
              <w:t>Prihodi</w:t>
            </w:r>
            <w:proofErr w:type="spellEnd"/>
            <w:r w:rsidRPr="001F6697">
              <w:rPr>
                <w:rFonts w:ascii="Arial" w:hAnsi="Arial" w:cs="Arial"/>
                <w:lang w:val="it-IT"/>
              </w:rPr>
              <w:t xml:space="preserve"> </w:t>
            </w:r>
            <w:proofErr w:type="spellStart"/>
            <w:r w:rsidRPr="001F6697">
              <w:rPr>
                <w:rFonts w:ascii="Arial" w:hAnsi="Arial" w:cs="Arial"/>
                <w:lang w:val="it-IT"/>
              </w:rPr>
              <w:t>poslovanja</w:t>
            </w:r>
            <w:proofErr w:type="spellEnd"/>
            <w:r w:rsidRPr="001F6697">
              <w:rPr>
                <w:rFonts w:ascii="Arial" w:hAnsi="Arial" w:cs="Arial"/>
                <w:lang w:val="it-IT"/>
              </w:rPr>
              <w:t xml:space="preserve"> za </w:t>
            </w:r>
            <w:proofErr w:type="spellStart"/>
            <w:r w:rsidRPr="001F6697">
              <w:rPr>
                <w:rFonts w:ascii="Arial" w:hAnsi="Arial" w:cs="Arial"/>
                <w:lang w:val="it-IT"/>
              </w:rPr>
              <w:t>prvo</w:t>
            </w:r>
            <w:proofErr w:type="spellEnd"/>
            <w:r w:rsidRPr="001F6697">
              <w:rPr>
                <w:rFonts w:ascii="Arial" w:hAnsi="Arial" w:cs="Arial"/>
                <w:lang w:val="it-IT"/>
              </w:rPr>
              <w:t xml:space="preserve"> </w:t>
            </w:r>
            <w:proofErr w:type="spellStart"/>
            <w:r w:rsidRPr="001F6697">
              <w:rPr>
                <w:rFonts w:ascii="Arial" w:hAnsi="Arial" w:cs="Arial"/>
                <w:lang w:val="it-IT"/>
              </w:rPr>
              <w:t>polugodište</w:t>
            </w:r>
            <w:proofErr w:type="spellEnd"/>
            <w:r w:rsidRPr="001F6697">
              <w:rPr>
                <w:rFonts w:ascii="Arial" w:hAnsi="Arial" w:cs="Arial"/>
                <w:lang w:val="it-IT"/>
              </w:rPr>
              <w:t xml:space="preserve"> </w:t>
            </w:r>
            <w:proofErr w:type="spellStart"/>
            <w:r w:rsidRPr="001F6697">
              <w:rPr>
                <w:rFonts w:ascii="Arial" w:hAnsi="Arial" w:cs="Arial"/>
                <w:lang w:val="it-IT"/>
              </w:rPr>
              <w:t>tekuće</w:t>
            </w:r>
            <w:proofErr w:type="spellEnd"/>
            <w:r w:rsidRPr="001F6697">
              <w:rPr>
                <w:rFonts w:ascii="Arial" w:hAnsi="Arial" w:cs="Arial"/>
                <w:lang w:val="it-IT"/>
              </w:rPr>
              <w:t xml:space="preserve"> godine </w:t>
            </w:r>
            <w:proofErr w:type="spellStart"/>
            <w:r w:rsidRPr="001F6697">
              <w:rPr>
                <w:rFonts w:ascii="Arial" w:hAnsi="Arial" w:cs="Arial"/>
                <w:lang w:val="it-IT"/>
              </w:rPr>
              <w:t>ostvareni</w:t>
            </w:r>
            <w:proofErr w:type="spellEnd"/>
            <w:r w:rsidRPr="001F6697">
              <w:rPr>
                <w:rFonts w:ascii="Arial" w:hAnsi="Arial" w:cs="Arial"/>
                <w:lang w:val="it-IT"/>
              </w:rPr>
              <w:t xml:space="preserve"> su u </w:t>
            </w:r>
            <w:proofErr w:type="spellStart"/>
            <w:r w:rsidRPr="001F6697">
              <w:rPr>
                <w:rFonts w:ascii="Arial" w:hAnsi="Arial" w:cs="Arial"/>
                <w:lang w:val="it-IT"/>
              </w:rPr>
              <w:t>iznosu</w:t>
            </w:r>
            <w:proofErr w:type="spellEnd"/>
            <w:r w:rsidRPr="001F6697">
              <w:rPr>
                <w:rFonts w:ascii="Arial" w:hAnsi="Arial" w:cs="Arial"/>
                <w:lang w:val="it-IT"/>
              </w:rPr>
              <w:t xml:space="preserve"> od 864.249,27 </w:t>
            </w:r>
            <w:proofErr w:type="gramStart"/>
            <w:r w:rsidRPr="001F6697">
              <w:rPr>
                <w:rFonts w:ascii="Arial" w:hAnsi="Arial" w:cs="Arial"/>
                <w:lang w:val="it-IT"/>
              </w:rPr>
              <w:t xml:space="preserve">EUR  </w:t>
            </w:r>
            <w:proofErr w:type="spellStart"/>
            <w:r w:rsidRPr="001F6697">
              <w:rPr>
                <w:rFonts w:ascii="Arial" w:hAnsi="Arial" w:cs="Arial"/>
                <w:lang w:val="it-IT"/>
              </w:rPr>
              <w:t>sastoji</w:t>
            </w:r>
            <w:proofErr w:type="spellEnd"/>
            <w:proofErr w:type="gramEnd"/>
            <w:r w:rsidRPr="001F6697">
              <w:rPr>
                <w:rFonts w:ascii="Arial" w:hAnsi="Arial" w:cs="Arial"/>
                <w:lang w:val="it-IT"/>
              </w:rPr>
              <w:t xml:space="preserve"> se od: </w:t>
            </w:r>
          </w:p>
          <w:p w14:paraId="4755F5B7" w14:textId="77777777" w:rsidR="001F6697" w:rsidRPr="001F6697" w:rsidRDefault="001F6697" w:rsidP="000D23E7">
            <w:pPr>
              <w:pStyle w:val="NoSpacing"/>
              <w:jc w:val="both"/>
              <w:rPr>
                <w:rFonts w:ascii="Arial" w:hAnsi="Arial" w:cs="Arial"/>
                <w:b/>
                <w:bCs/>
                <w:lang w:val="it-IT"/>
              </w:rPr>
            </w:pPr>
          </w:p>
          <w:p w14:paraId="47C0521C" w14:textId="77777777" w:rsidR="001F6697" w:rsidRPr="001F6697" w:rsidRDefault="001F6697" w:rsidP="000D23E7">
            <w:pPr>
              <w:pStyle w:val="NoSpacing"/>
              <w:jc w:val="both"/>
              <w:rPr>
                <w:rFonts w:ascii="Arial" w:hAnsi="Arial" w:cs="Arial"/>
                <w:b/>
                <w:bCs/>
                <w:lang w:val="it-IT"/>
              </w:rPr>
            </w:pPr>
            <w:proofErr w:type="spellStart"/>
            <w:r w:rsidRPr="001F6697">
              <w:rPr>
                <w:rFonts w:ascii="Arial" w:hAnsi="Arial" w:cs="Arial"/>
                <w:b/>
                <w:bCs/>
                <w:lang w:val="it-IT"/>
              </w:rPr>
              <w:t>Prihodi</w:t>
            </w:r>
            <w:proofErr w:type="spellEnd"/>
            <w:r w:rsidRPr="001F6697">
              <w:rPr>
                <w:rFonts w:ascii="Arial" w:hAnsi="Arial" w:cs="Arial"/>
                <w:b/>
                <w:bCs/>
                <w:lang w:val="it-IT"/>
              </w:rPr>
              <w:t xml:space="preserve"> </w:t>
            </w:r>
            <w:proofErr w:type="gramStart"/>
            <w:r w:rsidRPr="001F6697">
              <w:rPr>
                <w:rFonts w:ascii="Arial" w:hAnsi="Arial" w:cs="Arial"/>
                <w:b/>
                <w:bCs/>
                <w:lang w:val="it-IT"/>
              </w:rPr>
              <w:t>od</w:t>
            </w:r>
            <w:proofErr w:type="gramEnd"/>
            <w:r w:rsidRPr="001F6697">
              <w:rPr>
                <w:rFonts w:ascii="Arial" w:hAnsi="Arial" w:cs="Arial"/>
                <w:b/>
                <w:bCs/>
                <w:lang w:val="it-IT"/>
              </w:rPr>
              <w:t xml:space="preserve"> </w:t>
            </w:r>
            <w:proofErr w:type="spellStart"/>
            <w:r w:rsidRPr="001F6697">
              <w:rPr>
                <w:rFonts w:ascii="Arial" w:hAnsi="Arial" w:cs="Arial"/>
                <w:b/>
                <w:bCs/>
                <w:lang w:val="it-IT"/>
              </w:rPr>
              <w:t>poreza</w:t>
            </w:r>
            <w:proofErr w:type="spellEnd"/>
          </w:p>
          <w:p w14:paraId="381AD3D7" w14:textId="77777777" w:rsidR="001F6697" w:rsidRPr="001F6697" w:rsidRDefault="001F6697" w:rsidP="000D23E7">
            <w:pPr>
              <w:pStyle w:val="NoSpacing"/>
              <w:jc w:val="both"/>
              <w:rPr>
                <w:rFonts w:ascii="Arial" w:hAnsi="Arial" w:cs="Arial"/>
                <w:lang w:val="it-IT"/>
              </w:rPr>
            </w:pPr>
            <w:proofErr w:type="spellStart"/>
            <w:r w:rsidRPr="001F6697">
              <w:rPr>
                <w:rFonts w:ascii="Arial" w:hAnsi="Arial" w:cs="Arial"/>
                <w:lang w:val="it-IT"/>
              </w:rPr>
              <w:t>Ostvareni</w:t>
            </w:r>
            <w:proofErr w:type="spellEnd"/>
            <w:r w:rsidRPr="001F6697">
              <w:rPr>
                <w:rFonts w:ascii="Arial" w:hAnsi="Arial" w:cs="Arial"/>
                <w:lang w:val="it-IT"/>
              </w:rPr>
              <w:t xml:space="preserve"> za </w:t>
            </w:r>
            <w:proofErr w:type="spellStart"/>
            <w:r w:rsidRPr="001F6697">
              <w:rPr>
                <w:rFonts w:ascii="Arial" w:hAnsi="Arial" w:cs="Arial"/>
                <w:lang w:val="it-IT"/>
              </w:rPr>
              <w:t>razdoblje</w:t>
            </w:r>
            <w:proofErr w:type="spellEnd"/>
            <w:r w:rsidRPr="001F6697">
              <w:rPr>
                <w:rFonts w:ascii="Arial" w:hAnsi="Arial" w:cs="Arial"/>
                <w:lang w:val="it-IT"/>
              </w:rPr>
              <w:t xml:space="preserve"> od 01.01.-30.06.2023. </w:t>
            </w:r>
            <w:proofErr w:type="spellStart"/>
            <w:r w:rsidRPr="001F6697">
              <w:rPr>
                <w:rFonts w:ascii="Arial" w:hAnsi="Arial" w:cs="Arial"/>
                <w:lang w:val="it-IT"/>
              </w:rPr>
              <w:t>god</w:t>
            </w:r>
            <w:proofErr w:type="spellEnd"/>
            <w:r w:rsidRPr="001F6697">
              <w:rPr>
                <w:rFonts w:ascii="Arial" w:hAnsi="Arial" w:cs="Arial"/>
                <w:lang w:val="it-IT"/>
              </w:rPr>
              <w:t xml:space="preserve">. u </w:t>
            </w:r>
            <w:proofErr w:type="spellStart"/>
            <w:r w:rsidRPr="001F6697">
              <w:rPr>
                <w:rFonts w:ascii="Arial" w:hAnsi="Arial" w:cs="Arial"/>
                <w:lang w:val="it-IT"/>
              </w:rPr>
              <w:t>ukupnom</w:t>
            </w:r>
            <w:proofErr w:type="spellEnd"/>
            <w:r w:rsidRPr="001F6697">
              <w:rPr>
                <w:rFonts w:ascii="Arial" w:hAnsi="Arial" w:cs="Arial"/>
                <w:lang w:val="it-IT"/>
              </w:rPr>
              <w:t xml:space="preserve"> </w:t>
            </w:r>
            <w:proofErr w:type="spellStart"/>
            <w:r w:rsidRPr="001F6697">
              <w:rPr>
                <w:rFonts w:ascii="Arial" w:hAnsi="Arial" w:cs="Arial"/>
                <w:lang w:val="it-IT"/>
              </w:rPr>
              <w:t>iznosu</w:t>
            </w:r>
            <w:proofErr w:type="spellEnd"/>
            <w:r w:rsidRPr="001F6697">
              <w:rPr>
                <w:rFonts w:ascii="Arial" w:hAnsi="Arial" w:cs="Arial"/>
                <w:lang w:val="it-IT"/>
              </w:rPr>
              <w:t xml:space="preserve"> od 520.915,93 EUR, </w:t>
            </w:r>
            <w:proofErr w:type="spellStart"/>
            <w:r w:rsidRPr="001F6697">
              <w:rPr>
                <w:rFonts w:ascii="Arial" w:hAnsi="Arial" w:cs="Arial"/>
                <w:lang w:val="it-IT"/>
              </w:rPr>
              <w:t>odnose</w:t>
            </w:r>
            <w:proofErr w:type="spellEnd"/>
            <w:r w:rsidRPr="001F6697">
              <w:rPr>
                <w:rFonts w:ascii="Arial" w:hAnsi="Arial" w:cs="Arial"/>
                <w:lang w:val="it-IT"/>
              </w:rPr>
              <w:t xml:space="preserve"> se </w:t>
            </w:r>
            <w:proofErr w:type="spellStart"/>
            <w:r w:rsidRPr="001F6697">
              <w:rPr>
                <w:rFonts w:ascii="Arial" w:hAnsi="Arial" w:cs="Arial"/>
                <w:lang w:val="it-IT"/>
              </w:rPr>
              <w:t>na</w:t>
            </w:r>
            <w:proofErr w:type="spellEnd"/>
            <w:r w:rsidRPr="001F6697">
              <w:rPr>
                <w:rFonts w:ascii="Arial" w:hAnsi="Arial" w:cs="Arial"/>
                <w:lang w:val="it-IT"/>
              </w:rPr>
              <w:t xml:space="preserve"> </w:t>
            </w:r>
            <w:proofErr w:type="spellStart"/>
            <w:r w:rsidRPr="001F6697">
              <w:rPr>
                <w:rFonts w:ascii="Arial" w:hAnsi="Arial" w:cs="Arial"/>
                <w:lang w:val="it-IT"/>
              </w:rPr>
              <w:t>porez</w:t>
            </w:r>
            <w:proofErr w:type="spellEnd"/>
            <w:r w:rsidRPr="001F6697">
              <w:rPr>
                <w:rFonts w:ascii="Arial" w:hAnsi="Arial" w:cs="Arial"/>
                <w:lang w:val="it-IT"/>
              </w:rPr>
              <w:t xml:space="preserve"> i </w:t>
            </w:r>
            <w:proofErr w:type="spellStart"/>
            <w:r w:rsidRPr="001F6697">
              <w:rPr>
                <w:rFonts w:ascii="Arial" w:hAnsi="Arial" w:cs="Arial"/>
                <w:lang w:val="it-IT"/>
              </w:rPr>
              <w:t>prirez</w:t>
            </w:r>
            <w:proofErr w:type="spellEnd"/>
            <w:r w:rsidRPr="001F6697">
              <w:rPr>
                <w:rFonts w:ascii="Arial" w:hAnsi="Arial" w:cs="Arial"/>
                <w:lang w:val="it-IT"/>
              </w:rPr>
              <w:t xml:space="preserve"> </w:t>
            </w:r>
            <w:proofErr w:type="spellStart"/>
            <w:r w:rsidRPr="001F6697">
              <w:rPr>
                <w:rFonts w:ascii="Arial" w:hAnsi="Arial" w:cs="Arial"/>
                <w:lang w:val="it-IT"/>
              </w:rPr>
              <w:t>na</w:t>
            </w:r>
            <w:proofErr w:type="spellEnd"/>
            <w:r w:rsidRPr="001F6697">
              <w:rPr>
                <w:rFonts w:ascii="Arial" w:hAnsi="Arial" w:cs="Arial"/>
                <w:lang w:val="it-IT"/>
              </w:rPr>
              <w:t xml:space="preserve"> </w:t>
            </w:r>
            <w:proofErr w:type="spellStart"/>
            <w:proofErr w:type="gramStart"/>
            <w:r w:rsidRPr="001F6697">
              <w:rPr>
                <w:rFonts w:ascii="Arial" w:hAnsi="Arial" w:cs="Arial"/>
                <w:lang w:val="it-IT"/>
              </w:rPr>
              <w:t>dohodak</w:t>
            </w:r>
            <w:proofErr w:type="spellEnd"/>
            <w:r w:rsidRPr="001F6697">
              <w:rPr>
                <w:rFonts w:ascii="Arial" w:hAnsi="Arial" w:cs="Arial"/>
                <w:lang w:val="it-IT"/>
              </w:rPr>
              <w:t xml:space="preserve">  </w:t>
            </w:r>
            <w:proofErr w:type="spellStart"/>
            <w:r w:rsidRPr="001F6697">
              <w:rPr>
                <w:rFonts w:ascii="Arial" w:hAnsi="Arial" w:cs="Arial"/>
                <w:lang w:val="it-IT"/>
              </w:rPr>
              <w:t>koji</w:t>
            </w:r>
            <w:proofErr w:type="spellEnd"/>
            <w:proofErr w:type="gramEnd"/>
            <w:r w:rsidRPr="001F6697">
              <w:rPr>
                <w:rFonts w:ascii="Arial" w:hAnsi="Arial" w:cs="Arial"/>
                <w:lang w:val="it-IT"/>
              </w:rPr>
              <w:t xml:space="preserve"> je </w:t>
            </w:r>
            <w:proofErr w:type="spellStart"/>
            <w:r w:rsidRPr="001F6697">
              <w:rPr>
                <w:rFonts w:ascii="Arial" w:hAnsi="Arial" w:cs="Arial"/>
                <w:lang w:val="it-IT"/>
              </w:rPr>
              <w:t>ostvaren</w:t>
            </w:r>
            <w:proofErr w:type="spellEnd"/>
            <w:r w:rsidRPr="001F6697">
              <w:rPr>
                <w:rFonts w:ascii="Arial" w:hAnsi="Arial" w:cs="Arial"/>
                <w:lang w:val="it-IT"/>
              </w:rPr>
              <w:t xml:space="preserve"> u </w:t>
            </w:r>
            <w:proofErr w:type="spellStart"/>
            <w:r w:rsidRPr="001F6697">
              <w:rPr>
                <w:rFonts w:ascii="Arial" w:hAnsi="Arial" w:cs="Arial"/>
                <w:lang w:val="it-IT"/>
              </w:rPr>
              <w:t>iznosu</w:t>
            </w:r>
            <w:proofErr w:type="spellEnd"/>
            <w:r w:rsidRPr="001F6697">
              <w:rPr>
                <w:rFonts w:ascii="Arial" w:hAnsi="Arial" w:cs="Arial"/>
                <w:lang w:val="it-IT"/>
              </w:rPr>
              <w:t xml:space="preserve"> od 327.726,03 EUR </w:t>
            </w:r>
            <w:proofErr w:type="spellStart"/>
            <w:r w:rsidRPr="001F6697">
              <w:rPr>
                <w:rFonts w:ascii="Arial" w:hAnsi="Arial" w:cs="Arial"/>
                <w:lang w:val="it-IT"/>
              </w:rPr>
              <w:t>odnosno</w:t>
            </w:r>
            <w:proofErr w:type="spellEnd"/>
            <w:r w:rsidRPr="001F6697">
              <w:rPr>
                <w:rFonts w:ascii="Arial" w:hAnsi="Arial" w:cs="Arial"/>
                <w:lang w:val="it-IT"/>
              </w:rPr>
              <w:t xml:space="preserve"> 64,08% u </w:t>
            </w:r>
            <w:proofErr w:type="spellStart"/>
            <w:r w:rsidRPr="001F6697">
              <w:rPr>
                <w:rFonts w:ascii="Arial" w:hAnsi="Arial" w:cs="Arial"/>
                <w:lang w:val="it-IT"/>
              </w:rPr>
              <w:t>odnosu</w:t>
            </w:r>
            <w:proofErr w:type="spellEnd"/>
            <w:r w:rsidRPr="001F6697">
              <w:rPr>
                <w:rFonts w:ascii="Arial" w:hAnsi="Arial" w:cs="Arial"/>
                <w:lang w:val="it-IT"/>
              </w:rPr>
              <w:t xml:space="preserve"> </w:t>
            </w:r>
            <w:proofErr w:type="spellStart"/>
            <w:r w:rsidRPr="001F6697">
              <w:rPr>
                <w:rFonts w:ascii="Arial" w:hAnsi="Arial" w:cs="Arial"/>
                <w:lang w:val="it-IT"/>
              </w:rPr>
              <w:t>na</w:t>
            </w:r>
            <w:proofErr w:type="spellEnd"/>
            <w:r w:rsidRPr="001F6697">
              <w:rPr>
                <w:rFonts w:ascii="Arial" w:hAnsi="Arial" w:cs="Arial"/>
                <w:lang w:val="it-IT"/>
              </w:rPr>
              <w:t xml:space="preserve"> </w:t>
            </w:r>
            <w:proofErr w:type="spellStart"/>
            <w:r w:rsidRPr="001F6697">
              <w:rPr>
                <w:rFonts w:ascii="Arial" w:hAnsi="Arial" w:cs="Arial"/>
                <w:lang w:val="it-IT"/>
              </w:rPr>
              <w:t>planirana</w:t>
            </w:r>
            <w:proofErr w:type="spellEnd"/>
            <w:r w:rsidRPr="001F6697">
              <w:rPr>
                <w:rFonts w:ascii="Arial" w:hAnsi="Arial" w:cs="Arial"/>
                <w:lang w:val="it-IT"/>
              </w:rPr>
              <w:t xml:space="preserve"> </w:t>
            </w:r>
            <w:proofErr w:type="spellStart"/>
            <w:r w:rsidRPr="001F6697">
              <w:rPr>
                <w:rFonts w:ascii="Arial" w:hAnsi="Arial" w:cs="Arial"/>
                <w:lang w:val="it-IT"/>
              </w:rPr>
              <w:t>sredstva</w:t>
            </w:r>
            <w:proofErr w:type="spellEnd"/>
            <w:r w:rsidRPr="001F6697">
              <w:rPr>
                <w:rFonts w:ascii="Arial" w:hAnsi="Arial" w:cs="Arial"/>
                <w:lang w:val="it-IT"/>
              </w:rPr>
              <w:t xml:space="preserve"> za 2023. </w:t>
            </w:r>
            <w:proofErr w:type="spellStart"/>
            <w:r w:rsidRPr="001F6697">
              <w:rPr>
                <w:rFonts w:ascii="Arial" w:hAnsi="Arial" w:cs="Arial"/>
                <w:lang w:val="it-IT"/>
              </w:rPr>
              <w:t>god</w:t>
            </w:r>
            <w:proofErr w:type="spellEnd"/>
            <w:r w:rsidRPr="001F6697">
              <w:rPr>
                <w:rFonts w:ascii="Arial" w:hAnsi="Arial" w:cs="Arial"/>
                <w:lang w:val="it-IT"/>
              </w:rPr>
              <w:t xml:space="preserve">., </w:t>
            </w:r>
            <w:proofErr w:type="spellStart"/>
            <w:r w:rsidRPr="001F6697">
              <w:rPr>
                <w:rFonts w:ascii="Arial" w:hAnsi="Arial" w:cs="Arial"/>
                <w:lang w:val="it-IT"/>
              </w:rPr>
              <w:t>porez</w:t>
            </w:r>
            <w:proofErr w:type="spellEnd"/>
            <w:r w:rsidRPr="001F6697">
              <w:rPr>
                <w:rFonts w:ascii="Arial" w:hAnsi="Arial" w:cs="Arial"/>
                <w:lang w:val="it-IT"/>
              </w:rPr>
              <w:t xml:space="preserve"> </w:t>
            </w:r>
            <w:proofErr w:type="spellStart"/>
            <w:r w:rsidRPr="001F6697">
              <w:rPr>
                <w:rFonts w:ascii="Arial" w:hAnsi="Arial" w:cs="Arial"/>
                <w:lang w:val="it-IT"/>
              </w:rPr>
              <w:t>na</w:t>
            </w:r>
            <w:proofErr w:type="spellEnd"/>
            <w:r w:rsidRPr="001F6697">
              <w:rPr>
                <w:rFonts w:ascii="Arial" w:hAnsi="Arial" w:cs="Arial"/>
                <w:lang w:val="it-IT"/>
              </w:rPr>
              <w:t xml:space="preserve"> </w:t>
            </w:r>
            <w:proofErr w:type="spellStart"/>
            <w:r w:rsidRPr="001F6697">
              <w:rPr>
                <w:rFonts w:ascii="Arial" w:hAnsi="Arial" w:cs="Arial"/>
                <w:lang w:val="it-IT"/>
              </w:rPr>
              <w:t>kuće</w:t>
            </w:r>
            <w:proofErr w:type="spellEnd"/>
            <w:r w:rsidRPr="001F6697">
              <w:rPr>
                <w:rFonts w:ascii="Arial" w:hAnsi="Arial" w:cs="Arial"/>
                <w:lang w:val="it-IT"/>
              </w:rPr>
              <w:t xml:space="preserve"> za </w:t>
            </w:r>
            <w:proofErr w:type="spellStart"/>
            <w:r w:rsidRPr="001F6697">
              <w:rPr>
                <w:rFonts w:ascii="Arial" w:hAnsi="Arial" w:cs="Arial"/>
                <w:lang w:val="it-IT"/>
              </w:rPr>
              <w:t>odmor</w:t>
            </w:r>
            <w:proofErr w:type="spellEnd"/>
            <w:r w:rsidRPr="001F6697">
              <w:rPr>
                <w:rFonts w:ascii="Arial" w:hAnsi="Arial" w:cs="Arial"/>
                <w:lang w:val="it-IT"/>
              </w:rPr>
              <w:t xml:space="preserve"> </w:t>
            </w:r>
            <w:proofErr w:type="spellStart"/>
            <w:r w:rsidRPr="001F6697">
              <w:rPr>
                <w:rFonts w:ascii="Arial" w:hAnsi="Arial" w:cs="Arial"/>
                <w:lang w:val="it-IT"/>
              </w:rPr>
              <w:t>ostvareno</w:t>
            </w:r>
            <w:proofErr w:type="spellEnd"/>
            <w:r w:rsidRPr="001F6697">
              <w:rPr>
                <w:rFonts w:ascii="Arial" w:hAnsi="Arial" w:cs="Arial"/>
                <w:lang w:val="it-IT"/>
              </w:rPr>
              <w:t xml:space="preserve"> je 38.873,47 </w:t>
            </w:r>
            <w:proofErr w:type="gramStart"/>
            <w:r w:rsidRPr="001F6697">
              <w:rPr>
                <w:rFonts w:ascii="Arial" w:hAnsi="Arial" w:cs="Arial"/>
                <w:lang w:val="it-IT"/>
              </w:rPr>
              <w:t>EUR  ili</w:t>
            </w:r>
            <w:proofErr w:type="gramEnd"/>
            <w:r w:rsidRPr="001F6697">
              <w:rPr>
                <w:rFonts w:ascii="Arial" w:hAnsi="Arial" w:cs="Arial"/>
                <w:lang w:val="it-IT"/>
              </w:rPr>
              <w:t xml:space="preserve"> 58,58 u </w:t>
            </w:r>
            <w:proofErr w:type="spellStart"/>
            <w:r w:rsidRPr="001F6697">
              <w:rPr>
                <w:rFonts w:ascii="Arial" w:hAnsi="Arial" w:cs="Arial"/>
                <w:lang w:val="it-IT"/>
              </w:rPr>
              <w:t>odnosu</w:t>
            </w:r>
            <w:proofErr w:type="spellEnd"/>
            <w:r w:rsidRPr="001F6697">
              <w:rPr>
                <w:rFonts w:ascii="Arial" w:hAnsi="Arial" w:cs="Arial"/>
                <w:lang w:val="it-IT"/>
              </w:rPr>
              <w:t xml:space="preserve"> </w:t>
            </w:r>
            <w:proofErr w:type="spellStart"/>
            <w:r w:rsidRPr="001F6697">
              <w:rPr>
                <w:rFonts w:ascii="Arial" w:hAnsi="Arial" w:cs="Arial"/>
                <w:lang w:val="it-IT"/>
              </w:rPr>
              <w:t>na</w:t>
            </w:r>
            <w:proofErr w:type="spellEnd"/>
            <w:r w:rsidRPr="001F6697">
              <w:rPr>
                <w:rFonts w:ascii="Arial" w:hAnsi="Arial" w:cs="Arial"/>
                <w:lang w:val="it-IT"/>
              </w:rPr>
              <w:t xml:space="preserve"> plan, </w:t>
            </w:r>
            <w:proofErr w:type="spellStart"/>
            <w:r w:rsidRPr="001F6697">
              <w:rPr>
                <w:rFonts w:ascii="Arial" w:hAnsi="Arial" w:cs="Arial"/>
                <w:lang w:val="it-IT"/>
              </w:rPr>
              <w:t>porez</w:t>
            </w:r>
            <w:proofErr w:type="spellEnd"/>
            <w:r w:rsidRPr="001F6697">
              <w:rPr>
                <w:rFonts w:ascii="Arial" w:hAnsi="Arial" w:cs="Arial"/>
                <w:lang w:val="it-IT"/>
              </w:rPr>
              <w:t xml:space="preserve"> </w:t>
            </w:r>
            <w:proofErr w:type="spellStart"/>
            <w:r w:rsidRPr="001F6697">
              <w:rPr>
                <w:rFonts w:ascii="Arial" w:hAnsi="Arial" w:cs="Arial"/>
                <w:lang w:val="it-IT"/>
              </w:rPr>
              <w:t>na</w:t>
            </w:r>
            <w:proofErr w:type="spellEnd"/>
            <w:r w:rsidRPr="001F6697">
              <w:rPr>
                <w:rFonts w:ascii="Arial" w:hAnsi="Arial" w:cs="Arial"/>
                <w:lang w:val="it-IT"/>
              </w:rPr>
              <w:t xml:space="preserve"> </w:t>
            </w:r>
            <w:proofErr w:type="spellStart"/>
            <w:r w:rsidRPr="001F6697">
              <w:rPr>
                <w:rFonts w:ascii="Arial" w:hAnsi="Arial" w:cs="Arial"/>
                <w:lang w:val="it-IT"/>
              </w:rPr>
              <w:t>promet</w:t>
            </w:r>
            <w:proofErr w:type="spellEnd"/>
            <w:r w:rsidRPr="001F6697">
              <w:rPr>
                <w:rFonts w:ascii="Arial" w:hAnsi="Arial" w:cs="Arial"/>
                <w:lang w:val="it-IT"/>
              </w:rPr>
              <w:t xml:space="preserve"> </w:t>
            </w:r>
            <w:proofErr w:type="spellStart"/>
            <w:r w:rsidRPr="001F6697">
              <w:rPr>
                <w:rFonts w:ascii="Arial" w:hAnsi="Arial" w:cs="Arial"/>
                <w:lang w:val="it-IT"/>
              </w:rPr>
              <w:t>nekretnina</w:t>
            </w:r>
            <w:proofErr w:type="spellEnd"/>
            <w:r w:rsidRPr="001F6697">
              <w:rPr>
                <w:rFonts w:ascii="Arial" w:hAnsi="Arial" w:cs="Arial"/>
                <w:lang w:val="it-IT"/>
              </w:rPr>
              <w:t xml:space="preserve">  u 2023. </w:t>
            </w:r>
            <w:proofErr w:type="spellStart"/>
            <w:r w:rsidRPr="001F6697">
              <w:rPr>
                <w:rFonts w:ascii="Arial" w:hAnsi="Arial" w:cs="Arial"/>
                <w:lang w:val="it-IT"/>
              </w:rPr>
              <w:t>god</w:t>
            </w:r>
            <w:proofErr w:type="spellEnd"/>
            <w:r w:rsidRPr="001F6697">
              <w:rPr>
                <w:rFonts w:ascii="Arial" w:hAnsi="Arial" w:cs="Arial"/>
                <w:lang w:val="it-IT"/>
              </w:rPr>
              <w:t xml:space="preserve">. </w:t>
            </w:r>
            <w:proofErr w:type="spellStart"/>
            <w:r w:rsidRPr="001F6697">
              <w:rPr>
                <w:rFonts w:ascii="Arial" w:hAnsi="Arial" w:cs="Arial"/>
                <w:lang w:val="it-IT"/>
              </w:rPr>
              <w:t>ostvareno</w:t>
            </w:r>
            <w:proofErr w:type="spellEnd"/>
            <w:r w:rsidRPr="001F6697">
              <w:rPr>
                <w:rFonts w:ascii="Arial" w:hAnsi="Arial" w:cs="Arial"/>
                <w:lang w:val="it-IT"/>
              </w:rPr>
              <w:t xml:space="preserve"> je 148.225,98 EUR </w:t>
            </w:r>
            <w:proofErr w:type="spellStart"/>
            <w:r w:rsidRPr="001F6697">
              <w:rPr>
                <w:rFonts w:ascii="Arial" w:hAnsi="Arial" w:cs="Arial"/>
                <w:lang w:val="it-IT"/>
              </w:rPr>
              <w:t>što</w:t>
            </w:r>
            <w:proofErr w:type="spellEnd"/>
            <w:r w:rsidRPr="001F6697">
              <w:rPr>
                <w:rFonts w:ascii="Arial" w:hAnsi="Arial" w:cs="Arial"/>
                <w:lang w:val="it-IT"/>
              </w:rPr>
              <w:t xml:space="preserve"> </w:t>
            </w:r>
            <w:proofErr w:type="spellStart"/>
            <w:r w:rsidRPr="001F6697">
              <w:rPr>
                <w:rFonts w:ascii="Arial" w:hAnsi="Arial" w:cs="Arial"/>
                <w:lang w:val="it-IT"/>
              </w:rPr>
              <w:t>iznosi</w:t>
            </w:r>
            <w:proofErr w:type="spellEnd"/>
            <w:r w:rsidRPr="001F6697">
              <w:rPr>
                <w:rFonts w:ascii="Arial" w:hAnsi="Arial" w:cs="Arial"/>
                <w:lang w:val="it-IT"/>
              </w:rPr>
              <w:t xml:space="preserve"> 22,31</w:t>
            </w:r>
            <w:proofErr w:type="gramStart"/>
            <w:r w:rsidRPr="001F6697">
              <w:rPr>
                <w:rFonts w:ascii="Arial" w:hAnsi="Arial" w:cs="Arial"/>
                <w:lang w:val="it-IT"/>
              </w:rPr>
              <w:t>%  u</w:t>
            </w:r>
            <w:proofErr w:type="gramEnd"/>
            <w:r w:rsidRPr="001F6697">
              <w:rPr>
                <w:rFonts w:ascii="Arial" w:hAnsi="Arial" w:cs="Arial"/>
                <w:lang w:val="it-IT"/>
              </w:rPr>
              <w:t xml:space="preserve"> </w:t>
            </w:r>
            <w:proofErr w:type="spellStart"/>
            <w:r w:rsidRPr="001F6697">
              <w:rPr>
                <w:rFonts w:ascii="Arial" w:hAnsi="Arial" w:cs="Arial"/>
                <w:lang w:val="it-IT"/>
              </w:rPr>
              <w:t>odnosu</w:t>
            </w:r>
            <w:proofErr w:type="spellEnd"/>
            <w:r w:rsidRPr="001F6697">
              <w:rPr>
                <w:rFonts w:ascii="Arial" w:hAnsi="Arial" w:cs="Arial"/>
                <w:lang w:val="it-IT"/>
              </w:rPr>
              <w:t xml:space="preserve"> </w:t>
            </w:r>
            <w:proofErr w:type="spellStart"/>
            <w:r w:rsidRPr="001F6697">
              <w:rPr>
                <w:rFonts w:ascii="Arial" w:hAnsi="Arial" w:cs="Arial"/>
                <w:lang w:val="it-IT"/>
              </w:rPr>
              <w:t>na</w:t>
            </w:r>
            <w:proofErr w:type="spellEnd"/>
            <w:r w:rsidRPr="001F6697">
              <w:rPr>
                <w:rFonts w:ascii="Arial" w:hAnsi="Arial" w:cs="Arial"/>
                <w:lang w:val="it-IT"/>
              </w:rPr>
              <w:t xml:space="preserve"> </w:t>
            </w:r>
            <w:proofErr w:type="spellStart"/>
            <w:r w:rsidRPr="001F6697">
              <w:rPr>
                <w:rFonts w:ascii="Arial" w:hAnsi="Arial" w:cs="Arial"/>
                <w:lang w:val="it-IT"/>
              </w:rPr>
              <w:t>planirana</w:t>
            </w:r>
            <w:proofErr w:type="spellEnd"/>
            <w:r w:rsidRPr="001F6697">
              <w:rPr>
                <w:rFonts w:ascii="Arial" w:hAnsi="Arial" w:cs="Arial"/>
                <w:lang w:val="it-IT"/>
              </w:rPr>
              <w:t xml:space="preserve"> </w:t>
            </w:r>
            <w:proofErr w:type="spellStart"/>
            <w:r w:rsidRPr="001F6697">
              <w:rPr>
                <w:rFonts w:ascii="Arial" w:hAnsi="Arial" w:cs="Arial"/>
                <w:lang w:val="it-IT"/>
              </w:rPr>
              <w:t>sredstva</w:t>
            </w:r>
            <w:proofErr w:type="spellEnd"/>
            <w:r w:rsidRPr="001F6697">
              <w:rPr>
                <w:rFonts w:ascii="Arial" w:hAnsi="Arial" w:cs="Arial"/>
                <w:lang w:val="it-IT"/>
              </w:rPr>
              <w:t xml:space="preserve">, </w:t>
            </w:r>
            <w:proofErr w:type="spellStart"/>
            <w:r w:rsidRPr="001F6697">
              <w:rPr>
                <w:rFonts w:ascii="Arial" w:hAnsi="Arial" w:cs="Arial"/>
                <w:lang w:val="it-IT"/>
              </w:rPr>
              <w:t>porez</w:t>
            </w:r>
            <w:proofErr w:type="spellEnd"/>
            <w:r w:rsidRPr="001F6697">
              <w:rPr>
                <w:rFonts w:ascii="Arial" w:hAnsi="Arial" w:cs="Arial"/>
                <w:lang w:val="it-IT"/>
              </w:rPr>
              <w:t xml:space="preserve"> </w:t>
            </w:r>
            <w:proofErr w:type="spellStart"/>
            <w:r w:rsidRPr="001F6697">
              <w:rPr>
                <w:rFonts w:ascii="Arial" w:hAnsi="Arial" w:cs="Arial"/>
                <w:lang w:val="it-IT"/>
              </w:rPr>
              <w:t>na</w:t>
            </w:r>
            <w:proofErr w:type="spellEnd"/>
            <w:r w:rsidRPr="001F6697">
              <w:rPr>
                <w:rFonts w:ascii="Arial" w:hAnsi="Arial" w:cs="Arial"/>
                <w:lang w:val="it-IT"/>
              </w:rPr>
              <w:t xml:space="preserve"> </w:t>
            </w:r>
            <w:proofErr w:type="spellStart"/>
            <w:r w:rsidRPr="001F6697">
              <w:rPr>
                <w:rFonts w:ascii="Arial" w:hAnsi="Arial" w:cs="Arial"/>
                <w:lang w:val="it-IT"/>
              </w:rPr>
              <w:t>potrošnju</w:t>
            </w:r>
            <w:proofErr w:type="spellEnd"/>
            <w:r w:rsidRPr="001F6697">
              <w:rPr>
                <w:rFonts w:ascii="Arial" w:hAnsi="Arial" w:cs="Arial"/>
                <w:lang w:val="it-IT"/>
              </w:rPr>
              <w:t xml:space="preserve">,  </w:t>
            </w:r>
            <w:proofErr w:type="spellStart"/>
            <w:r w:rsidRPr="001F6697">
              <w:rPr>
                <w:rFonts w:ascii="Arial" w:hAnsi="Arial" w:cs="Arial"/>
                <w:lang w:val="it-IT"/>
              </w:rPr>
              <w:t>ostvareno</w:t>
            </w:r>
            <w:proofErr w:type="spellEnd"/>
            <w:r w:rsidRPr="001F6697">
              <w:rPr>
                <w:rFonts w:ascii="Arial" w:hAnsi="Arial" w:cs="Arial"/>
                <w:lang w:val="it-IT"/>
              </w:rPr>
              <w:t xml:space="preserve"> je 5.903,31 EUR </w:t>
            </w:r>
            <w:proofErr w:type="spellStart"/>
            <w:r w:rsidRPr="001F6697">
              <w:rPr>
                <w:rFonts w:ascii="Arial" w:hAnsi="Arial" w:cs="Arial"/>
                <w:lang w:val="it-IT"/>
              </w:rPr>
              <w:t>odnosno</w:t>
            </w:r>
            <w:proofErr w:type="spellEnd"/>
            <w:r w:rsidRPr="001F6697">
              <w:rPr>
                <w:rFonts w:ascii="Arial" w:hAnsi="Arial" w:cs="Arial"/>
                <w:lang w:val="it-IT"/>
              </w:rPr>
              <w:t xml:space="preserve"> 17,79%.</w:t>
            </w:r>
          </w:p>
          <w:p w14:paraId="783DA682" w14:textId="77777777" w:rsidR="001F6697" w:rsidRPr="001F6697" w:rsidRDefault="001F6697" w:rsidP="000D23E7">
            <w:pPr>
              <w:pStyle w:val="NoSpacing"/>
              <w:jc w:val="both"/>
              <w:rPr>
                <w:rFonts w:ascii="Arial" w:hAnsi="Arial" w:cs="Arial"/>
                <w:b/>
                <w:bCs/>
                <w:lang w:val="it-IT"/>
              </w:rPr>
            </w:pPr>
          </w:p>
          <w:p w14:paraId="7029CD66" w14:textId="77777777" w:rsidR="001F6697" w:rsidRPr="001F6697" w:rsidRDefault="001F6697" w:rsidP="000D23E7">
            <w:pPr>
              <w:pStyle w:val="NoSpacing"/>
              <w:jc w:val="both"/>
              <w:rPr>
                <w:rFonts w:ascii="Arial" w:hAnsi="Arial" w:cs="Arial"/>
                <w:b/>
                <w:bCs/>
                <w:lang w:val="it-IT"/>
              </w:rPr>
            </w:pPr>
            <w:proofErr w:type="spellStart"/>
            <w:r w:rsidRPr="001F6697">
              <w:rPr>
                <w:rFonts w:ascii="Arial" w:hAnsi="Arial" w:cs="Arial"/>
                <w:b/>
                <w:bCs/>
                <w:lang w:val="it-IT"/>
              </w:rPr>
              <w:t>Pomoći</w:t>
            </w:r>
            <w:proofErr w:type="spellEnd"/>
            <w:r w:rsidRPr="001F6697">
              <w:rPr>
                <w:rFonts w:ascii="Arial" w:hAnsi="Arial" w:cs="Arial"/>
                <w:b/>
                <w:bCs/>
                <w:lang w:val="it-IT"/>
              </w:rPr>
              <w:t xml:space="preserve"> </w:t>
            </w:r>
            <w:proofErr w:type="spellStart"/>
            <w:r w:rsidRPr="001F6697">
              <w:rPr>
                <w:rFonts w:ascii="Arial" w:hAnsi="Arial" w:cs="Arial"/>
                <w:b/>
                <w:bCs/>
                <w:lang w:val="it-IT"/>
              </w:rPr>
              <w:t>tekuće</w:t>
            </w:r>
            <w:proofErr w:type="spellEnd"/>
            <w:r w:rsidRPr="001F6697">
              <w:rPr>
                <w:rFonts w:ascii="Arial" w:hAnsi="Arial" w:cs="Arial"/>
                <w:b/>
                <w:bCs/>
                <w:lang w:val="it-IT"/>
              </w:rPr>
              <w:t xml:space="preserve"> i </w:t>
            </w:r>
            <w:proofErr w:type="spellStart"/>
            <w:r w:rsidRPr="001F6697">
              <w:rPr>
                <w:rFonts w:ascii="Arial" w:hAnsi="Arial" w:cs="Arial"/>
                <w:b/>
                <w:bCs/>
                <w:lang w:val="it-IT"/>
              </w:rPr>
              <w:t>kapitalne</w:t>
            </w:r>
            <w:proofErr w:type="spellEnd"/>
          </w:p>
          <w:p w14:paraId="0EB9ABC8" w14:textId="77777777" w:rsidR="001F6697" w:rsidRPr="001F6697" w:rsidRDefault="001F6697" w:rsidP="000D23E7">
            <w:pPr>
              <w:pStyle w:val="NoSpacing"/>
              <w:jc w:val="both"/>
              <w:rPr>
                <w:rFonts w:ascii="Arial" w:hAnsi="Arial" w:cs="Arial"/>
                <w:lang w:val="it-IT"/>
              </w:rPr>
            </w:pPr>
            <w:proofErr w:type="spellStart"/>
            <w:r w:rsidRPr="001F6697">
              <w:rPr>
                <w:rFonts w:ascii="Arial" w:hAnsi="Arial" w:cs="Arial"/>
                <w:lang w:val="it-IT"/>
              </w:rPr>
              <w:t>Ostvareni</w:t>
            </w:r>
            <w:proofErr w:type="spellEnd"/>
            <w:r w:rsidRPr="001F6697">
              <w:rPr>
                <w:rFonts w:ascii="Arial" w:hAnsi="Arial" w:cs="Arial"/>
                <w:lang w:val="it-IT"/>
              </w:rPr>
              <w:t xml:space="preserve"> za </w:t>
            </w:r>
            <w:proofErr w:type="spellStart"/>
            <w:r w:rsidRPr="001F6697">
              <w:rPr>
                <w:rFonts w:ascii="Arial" w:hAnsi="Arial" w:cs="Arial"/>
                <w:lang w:val="it-IT"/>
              </w:rPr>
              <w:t>razdoblje</w:t>
            </w:r>
            <w:proofErr w:type="spellEnd"/>
            <w:r w:rsidRPr="001F6697">
              <w:rPr>
                <w:rFonts w:ascii="Arial" w:hAnsi="Arial" w:cs="Arial"/>
                <w:lang w:val="it-IT"/>
              </w:rPr>
              <w:t xml:space="preserve"> od 01.01.-30.06.2023. </w:t>
            </w:r>
            <w:proofErr w:type="spellStart"/>
            <w:r w:rsidRPr="001F6697">
              <w:rPr>
                <w:rFonts w:ascii="Arial" w:hAnsi="Arial" w:cs="Arial"/>
                <w:lang w:val="it-IT"/>
              </w:rPr>
              <w:t>god</w:t>
            </w:r>
            <w:proofErr w:type="spellEnd"/>
            <w:r w:rsidRPr="001F6697">
              <w:rPr>
                <w:rFonts w:ascii="Arial" w:hAnsi="Arial" w:cs="Arial"/>
                <w:lang w:val="it-IT"/>
              </w:rPr>
              <w:t xml:space="preserve">. u </w:t>
            </w:r>
            <w:proofErr w:type="spellStart"/>
            <w:r w:rsidRPr="001F6697">
              <w:rPr>
                <w:rFonts w:ascii="Arial" w:hAnsi="Arial" w:cs="Arial"/>
                <w:lang w:val="it-IT"/>
              </w:rPr>
              <w:t>ukupnom</w:t>
            </w:r>
            <w:proofErr w:type="spellEnd"/>
            <w:r w:rsidRPr="001F6697">
              <w:rPr>
                <w:rFonts w:ascii="Arial" w:hAnsi="Arial" w:cs="Arial"/>
                <w:lang w:val="it-IT"/>
              </w:rPr>
              <w:t xml:space="preserve"> </w:t>
            </w:r>
            <w:proofErr w:type="spellStart"/>
            <w:r w:rsidRPr="001F6697">
              <w:rPr>
                <w:rFonts w:ascii="Arial" w:hAnsi="Arial" w:cs="Arial"/>
                <w:lang w:val="it-IT"/>
              </w:rPr>
              <w:t>iznosu</w:t>
            </w:r>
            <w:proofErr w:type="spellEnd"/>
            <w:r w:rsidRPr="001F6697">
              <w:rPr>
                <w:rFonts w:ascii="Arial" w:hAnsi="Arial" w:cs="Arial"/>
                <w:lang w:val="it-IT"/>
              </w:rPr>
              <w:t xml:space="preserve"> </w:t>
            </w:r>
            <w:proofErr w:type="gramStart"/>
            <w:r w:rsidRPr="001F6697">
              <w:rPr>
                <w:rFonts w:ascii="Arial" w:hAnsi="Arial" w:cs="Arial"/>
                <w:lang w:val="it-IT"/>
              </w:rPr>
              <w:t>od</w:t>
            </w:r>
            <w:proofErr w:type="gramEnd"/>
            <w:r w:rsidRPr="001F6697">
              <w:rPr>
                <w:rFonts w:ascii="Arial" w:hAnsi="Arial" w:cs="Arial"/>
                <w:lang w:val="it-IT"/>
              </w:rPr>
              <w:t xml:space="preserve"> 32.194,03 EUR,</w:t>
            </w:r>
          </w:p>
          <w:p w14:paraId="03FFD686" w14:textId="77777777" w:rsidR="001F6697" w:rsidRPr="001F6697" w:rsidRDefault="001F6697" w:rsidP="000D23E7">
            <w:pPr>
              <w:pStyle w:val="NoSpacing"/>
              <w:jc w:val="both"/>
              <w:rPr>
                <w:rFonts w:ascii="Arial" w:hAnsi="Arial" w:cs="Arial"/>
                <w:b/>
                <w:bCs/>
                <w:lang w:val="it-IT"/>
              </w:rPr>
            </w:pPr>
            <w:r w:rsidRPr="001F6697">
              <w:rPr>
                <w:rFonts w:ascii="Arial" w:hAnsi="Arial" w:cs="Arial"/>
                <w:lang w:val="it-IT"/>
              </w:rPr>
              <w:t xml:space="preserve">19.908,42 EUR </w:t>
            </w:r>
            <w:proofErr w:type="spellStart"/>
            <w:r w:rsidRPr="001F6697">
              <w:rPr>
                <w:rFonts w:ascii="Arial" w:hAnsi="Arial" w:cs="Arial"/>
                <w:lang w:val="it-IT"/>
              </w:rPr>
              <w:t>odnosi</w:t>
            </w:r>
            <w:proofErr w:type="spellEnd"/>
            <w:r w:rsidRPr="001F6697">
              <w:rPr>
                <w:rFonts w:ascii="Arial" w:hAnsi="Arial" w:cs="Arial"/>
                <w:lang w:val="it-IT"/>
              </w:rPr>
              <w:t xml:space="preserve"> se </w:t>
            </w:r>
            <w:proofErr w:type="spellStart"/>
            <w:r w:rsidRPr="001F6697">
              <w:rPr>
                <w:rFonts w:ascii="Arial" w:hAnsi="Arial" w:cs="Arial"/>
                <w:lang w:val="it-IT"/>
              </w:rPr>
              <w:t>na</w:t>
            </w:r>
            <w:proofErr w:type="spellEnd"/>
            <w:r w:rsidRPr="001F6697">
              <w:rPr>
                <w:rFonts w:ascii="Arial" w:hAnsi="Arial" w:cs="Arial"/>
                <w:lang w:val="it-IT"/>
              </w:rPr>
              <w:t xml:space="preserve"> </w:t>
            </w:r>
            <w:proofErr w:type="spellStart"/>
            <w:r w:rsidRPr="001F6697">
              <w:rPr>
                <w:rFonts w:ascii="Arial" w:hAnsi="Arial" w:cs="Arial"/>
                <w:lang w:val="it-IT"/>
              </w:rPr>
              <w:t>Sufinanciranje</w:t>
            </w:r>
            <w:proofErr w:type="spellEnd"/>
            <w:r w:rsidRPr="001F6697">
              <w:rPr>
                <w:rFonts w:ascii="Arial" w:hAnsi="Arial" w:cs="Arial"/>
                <w:lang w:val="it-IT"/>
              </w:rPr>
              <w:t xml:space="preserve"> </w:t>
            </w:r>
            <w:proofErr w:type="spellStart"/>
            <w:r w:rsidRPr="001F6697">
              <w:rPr>
                <w:rFonts w:ascii="Arial" w:hAnsi="Arial" w:cs="Arial"/>
                <w:lang w:val="it-IT"/>
              </w:rPr>
              <w:t>nabave</w:t>
            </w:r>
            <w:proofErr w:type="spellEnd"/>
            <w:r w:rsidRPr="001F6697">
              <w:rPr>
                <w:rFonts w:ascii="Arial" w:hAnsi="Arial" w:cs="Arial"/>
                <w:lang w:val="it-IT"/>
              </w:rPr>
              <w:t xml:space="preserve"> </w:t>
            </w:r>
            <w:proofErr w:type="spellStart"/>
            <w:r w:rsidRPr="001F6697">
              <w:rPr>
                <w:rFonts w:ascii="Arial" w:hAnsi="Arial" w:cs="Arial"/>
                <w:lang w:val="it-IT"/>
              </w:rPr>
              <w:t>vozila</w:t>
            </w:r>
            <w:proofErr w:type="spellEnd"/>
            <w:r w:rsidRPr="001F6697">
              <w:rPr>
                <w:rFonts w:ascii="Arial" w:hAnsi="Arial" w:cs="Arial"/>
                <w:lang w:val="it-IT"/>
              </w:rPr>
              <w:t xml:space="preserve"> od UNIONE ITALIANA Rijeka, 2.816,00 EUR za od </w:t>
            </w:r>
            <w:proofErr w:type="spellStart"/>
            <w:r w:rsidRPr="001F6697">
              <w:rPr>
                <w:rFonts w:ascii="Arial" w:hAnsi="Arial" w:cs="Arial"/>
                <w:lang w:val="it-IT"/>
              </w:rPr>
              <w:t>Istarske</w:t>
            </w:r>
            <w:proofErr w:type="spellEnd"/>
            <w:r w:rsidRPr="001F6697">
              <w:rPr>
                <w:rFonts w:ascii="Arial" w:hAnsi="Arial" w:cs="Arial"/>
                <w:lang w:val="it-IT"/>
              </w:rPr>
              <w:t xml:space="preserve"> </w:t>
            </w:r>
            <w:proofErr w:type="spellStart"/>
            <w:r w:rsidRPr="001F6697">
              <w:rPr>
                <w:rFonts w:ascii="Arial" w:hAnsi="Arial" w:cs="Arial"/>
                <w:lang w:val="it-IT"/>
              </w:rPr>
              <w:t>Županije</w:t>
            </w:r>
            <w:proofErr w:type="spellEnd"/>
            <w:r w:rsidRPr="001F6697">
              <w:rPr>
                <w:rFonts w:ascii="Arial" w:hAnsi="Arial" w:cs="Arial"/>
                <w:lang w:val="it-IT"/>
              </w:rPr>
              <w:t xml:space="preserve"> </w:t>
            </w:r>
            <w:proofErr w:type="spellStart"/>
            <w:r w:rsidRPr="001F6697">
              <w:rPr>
                <w:rFonts w:ascii="Arial" w:hAnsi="Arial" w:cs="Arial"/>
                <w:lang w:val="it-IT"/>
              </w:rPr>
              <w:t>naknade</w:t>
            </w:r>
            <w:proofErr w:type="spellEnd"/>
            <w:r w:rsidRPr="001F6697">
              <w:rPr>
                <w:rFonts w:ascii="Arial" w:hAnsi="Arial" w:cs="Arial"/>
                <w:lang w:val="it-IT"/>
              </w:rPr>
              <w:t xml:space="preserve"> za rad </w:t>
            </w:r>
            <w:proofErr w:type="spellStart"/>
            <w:r w:rsidRPr="001F6697">
              <w:rPr>
                <w:rFonts w:ascii="Arial" w:hAnsi="Arial" w:cs="Arial"/>
                <w:lang w:val="it-IT"/>
              </w:rPr>
              <w:t>članova</w:t>
            </w:r>
            <w:proofErr w:type="spellEnd"/>
            <w:r w:rsidRPr="001F6697">
              <w:rPr>
                <w:rFonts w:ascii="Arial" w:hAnsi="Arial" w:cs="Arial"/>
                <w:lang w:val="it-IT"/>
              </w:rPr>
              <w:t xml:space="preserve"> </w:t>
            </w:r>
            <w:proofErr w:type="spellStart"/>
            <w:r w:rsidRPr="001F6697">
              <w:rPr>
                <w:rFonts w:ascii="Arial" w:hAnsi="Arial" w:cs="Arial"/>
                <w:lang w:val="it-IT"/>
              </w:rPr>
              <w:t>biračkih</w:t>
            </w:r>
            <w:proofErr w:type="spellEnd"/>
            <w:r w:rsidRPr="001F6697">
              <w:rPr>
                <w:rFonts w:ascii="Arial" w:hAnsi="Arial" w:cs="Arial"/>
                <w:lang w:val="it-IT"/>
              </w:rPr>
              <w:t xml:space="preserve"> </w:t>
            </w:r>
            <w:proofErr w:type="spellStart"/>
            <w:r w:rsidRPr="001F6697">
              <w:rPr>
                <w:rFonts w:ascii="Arial" w:hAnsi="Arial" w:cs="Arial"/>
                <w:lang w:val="it-IT"/>
              </w:rPr>
              <w:t>odbora</w:t>
            </w:r>
            <w:proofErr w:type="spellEnd"/>
            <w:r w:rsidRPr="001F6697">
              <w:rPr>
                <w:rFonts w:ascii="Arial" w:hAnsi="Arial" w:cs="Arial"/>
                <w:lang w:val="it-IT"/>
              </w:rPr>
              <w:t xml:space="preserve"> za </w:t>
            </w:r>
            <w:proofErr w:type="spellStart"/>
            <w:r w:rsidRPr="001F6697">
              <w:rPr>
                <w:rFonts w:ascii="Arial" w:hAnsi="Arial" w:cs="Arial"/>
                <w:lang w:val="it-IT"/>
              </w:rPr>
              <w:t>izbore</w:t>
            </w:r>
            <w:proofErr w:type="spellEnd"/>
            <w:r w:rsidRPr="001F6697">
              <w:rPr>
                <w:rFonts w:ascii="Arial" w:hAnsi="Arial" w:cs="Arial"/>
                <w:lang w:val="it-IT"/>
              </w:rPr>
              <w:t xml:space="preserve"> </w:t>
            </w:r>
            <w:proofErr w:type="spellStart"/>
            <w:r w:rsidRPr="001F6697">
              <w:rPr>
                <w:rFonts w:ascii="Arial" w:hAnsi="Arial" w:cs="Arial"/>
                <w:lang w:val="it-IT"/>
              </w:rPr>
              <w:t>vijeća</w:t>
            </w:r>
            <w:proofErr w:type="spellEnd"/>
            <w:r w:rsidRPr="001F6697">
              <w:rPr>
                <w:rFonts w:ascii="Arial" w:hAnsi="Arial" w:cs="Arial"/>
                <w:lang w:val="it-IT"/>
              </w:rPr>
              <w:t xml:space="preserve"> </w:t>
            </w:r>
            <w:proofErr w:type="spellStart"/>
            <w:r w:rsidRPr="001F6697">
              <w:rPr>
                <w:rFonts w:ascii="Arial" w:hAnsi="Arial" w:cs="Arial"/>
                <w:lang w:val="it-IT"/>
              </w:rPr>
              <w:t>nacionalne</w:t>
            </w:r>
            <w:proofErr w:type="spellEnd"/>
            <w:r w:rsidRPr="001F6697">
              <w:rPr>
                <w:rFonts w:ascii="Arial" w:hAnsi="Arial" w:cs="Arial"/>
                <w:lang w:val="it-IT"/>
              </w:rPr>
              <w:t xml:space="preserve"> </w:t>
            </w:r>
            <w:proofErr w:type="spellStart"/>
            <w:r w:rsidRPr="001F6697">
              <w:rPr>
                <w:rFonts w:ascii="Arial" w:hAnsi="Arial" w:cs="Arial"/>
                <w:lang w:val="it-IT"/>
              </w:rPr>
              <w:t>manjine</w:t>
            </w:r>
            <w:proofErr w:type="spellEnd"/>
            <w:r w:rsidRPr="001F6697">
              <w:rPr>
                <w:rFonts w:ascii="Arial" w:hAnsi="Arial" w:cs="Arial"/>
                <w:lang w:val="it-IT"/>
              </w:rPr>
              <w:t xml:space="preserve">, 8.261,81 EUR </w:t>
            </w:r>
            <w:proofErr w:type="gramStart"/>
            <w:r w:rsidRPr="001F6697">
              <w:rPr>
                <w:rFonts w:ascii="Arial" w:hAnsi="Arial" w:cs="Arial"/>
                <w:lang w:val="it-IT"/>
              </w:rPr>
              <w:t xml:space="preserve">za  </w:t>
            </w:r>
            <w:proofErr w:type="spellStart"/>
            <w:r w:rsidRPr="001F6697">
              <w:rPr>
                <w:rFonts w:ascii="Arial" w:hAnsi="Arial" w:cs="Arial"/>
                <w:lang w:val="it-IT"/>
              </w:rPr>
              <w:t>tekuće</w:t>
            </w:r>
            <w:proofErr w:type="spellEnd"/>
            <w:proofErr w:type="gramEnd"/>
            <w:r w:rsidRPr="001F6697">
              <w:rPr>
                <w:rFonts w:ascii="Arial" w:hAnsi="Arial" w:cs="Arial"/>
                <w:lang w:val="it-IT"/>
              </w:rPr>
              <w:t xml:space="preserve"> </w:t>
            </w:r>
            <w:proofErr w:type="spellStart"/>
            <w:r w:rsidRPr="001F6697">
              <w:rPr>
                <w:rFonts w:ascii="Arial" w:hAnsi="Arial" w:cs="Arial"/>
                <w:lang w:val="it-IT"/>
              </w:rPr>
              <w:t>pomoći</w:t>
            </w:r>
            <w:proofErr w:type="spellEnd"/>
            <w:r w:rsidRPr="001F6697">
              <w:rPr>
                <w:rFonts w:ascii="Arial" w:hAnsi="Arial" w:cs="Arial"/>
                <w:lang w:val="it-IT"/>
              </w:rPr>
              <w:t xml:space="preserve"> </w:t>
            </w:r>
            <w:proofErr w:type="spellStart"/>
            <w:r w:rsidRPr="001F6697">
              <w:rPr>
                <w:rFonts w:ascii="Arial" w:hAnsi="Arial" w:cs="Arial"/>
                <w:lang w:val="it-IT"/>
              </w:rPr>
              <w:t>izravnanja</w:t>
            </w:r>
            <w:proofErr w:type="spellEnd"/>
            <w:r w:rsidRPr="001F6697">
              <w:rPr>
                <w:rFonts w:ascii="Arial" w:hAnsi="Arial" w:cs="Arial"/>
                <w:lang w:val="it-IT"/>
              </w:rPr>
              <w:t xml:space="preserve"> za </w:t>
            </w:r>
            <w:proofErr w:type="spellStart"/>
            <w:r w:rsidRPr="001F6697">
              <w:rPr>
                <w:rFonts w:ascii="Arial" w:hAnsi="Arial" w:cs="Arial"/>
                <w:lang w:val="it-IT"/>
              </w:rPr>
              <w:t>decentralizirane</w:t>
            </w:r>
            <w:proofErr w:type="spellEnd"/>
            <w:r w:rsidRPr="001F6697">
              <w:rPr>
                <w:rFonts w:ascii="Arial" w:hAnsi="Arial" w:cs="Arial"/>
                <w:lang w:val="it-IT"/>
              </w:rPr>
              <w:t xml:space="preserve"> </w:t>
            </w:r>
            <w:proofErr w:type="spellStart"/>
            <w:r w:rsidRPr="001F6697">
              <w:rPr>
                <w:rFonts w:ascii="Arial" w:hAnsi="Arial" w:cs="Arial"/>
                <w:lang w:val="it-IT"/>
              </w:rPr>
              <w:t>funkcije</w:t>
            </w:r>
            <w:proofErr w:type="spellEnd"/>
            <w:r w:rsidRPr="001F6697">
              <w:rPr>
                <w:rFonts w:ascii="Arial" w:hAnsi="Arial" w:cs="Arial"/>
                <w:lang w:val="it-IT"/>
              </w:rPr>
              <w:t>.</w:t>
            </w:r>
          </w:p>
          <w:p w14:paraId="08D5955F" w14:textId="77777777" w:rsidR="001F6697" w:rsidRPr="001F6697" w:rsidRDefault="001F6697" w:rsidP="000D23E7">
            <w:pPr>
              <w:pStyle w:val="NoSpacing"/>
              <w:jc w:val="both"/>
              <w:rPr>
                <w:rFonts w:ascii="Arial" w:hAnsi="Arial" w:cs="Arial"/>
                <w:lang w:val="it-IT"/>
              </w:rPr>
            </w:pPr>
            <w:r w:rsidRPr="001F6697">
              <w:rPr>
                <w:rFonts w:ascii="Arial" w:hAnsi="Arial" w:cs="Arial"/>
                <w:lang w:val="it-IT"/>
              </w:rPr>
              <w:t xml:space="preserve">Za </w:t>
            </w:r>
            <w:proofErr w:type="spellStart"/>
            <w:r w:rsidRPr="001F6697">
              <w:rPr>
                <w:rFonts w:ascii="Arial" w:hAnsi="Arial" w:cs="Arial"/>
                <w:lang w:val="it-IT"/>
              </w:rPr>
              <w:t>program</w:t>
            </w:r>
            <w:proofErr w:type="spellEnd"/>
            <w:r w:rsidRPr="001F6697">
              <w:rPr>
                <w:rFonts w:ascii="Arial" w:hAnsi="Arial" w:cs="Arial"/>
                <w:lang w:val="it-IT"/>
              </w:rPr>
              <w:t xml:space="preserve"> </w:t>
            </w:r>
            <w:proofErr w:type="spellStart"/>
            <w:r w:rsidRPr="001F6697">
              <w:rPr>
                <w:rFonts w:ascii="Arial" w:hAnsi="Arial" w:cs="Arial"/>
                <w:lang w:val="it-IT"/>
              </w:rPr>
              <w:t>odgoja</w:t>
            </w:r>
            <w:proofErr w:type="spellEnd"/>
            <w:r w:rsidRPr="001F6697">
              <w:rPr>
                <w:rFonts w:ascii="Arial" w:hAnsi="Arial" w:cs="Arial"/>
                <w:lang w:val="it-IT"/>
              </w:rPr>
              <w:t xml:space="preserve"> i </w:t>
            </w:r>
            <w:proofErr w:type="spellStart"/>
            <w:r w:rsidRPr="001F6697">
              <w:rPr>
                <w:rFonts w:ascii="Arial" w:hAnsi="Arial" w:cs="Arial"/>
                <w:lang w:val="it-IT"/>
              </w:rPr>
              <w:t>obrazovanja</w:t>
            </w:r>
            <w:proofErr w:type="spellEnd"/>
            <w:r w:rsidRPr="001F6697">
              <w:rPr>
                <w:rFonts w:ascii="Arial" w:hAnsi="Arial" w:cs="Arial"/>
                <w:lang w:val="it-IT"/>
              </w:rPr>
              <w:t xml:space="preserve"> </w:t>
            </w:r>
            <w:proofErr w:type="spellStart"/>
            <w:r w:rsidRPr="001F6697">
              <w:rPr>
                <w:rFonts w:ascii="Arial" w:hAnsi="Arial" w:cs="Arial"/>
                <w:lang w:val="it-IT"/>
              </w:rPr>
              <w:t>djece</w:t>
            </w:r>
            <w:proofErr w:type="spellEnd"/>
            <w:r w:rsidRPr="001F6697">
              <w:rPr>
                <w:rFonts w:ascii="Arial" w:hAnsi="Arial" w:cs="Arial"/>
                <w:lang w:val="it-IT"/>
              </w:rPr>
              <w:t xml:space="preserve"> </w:t>
            </w:r>
            <w:proofErr w:type="spellStart"/>
            <w:proofErr w:type="gramStart"/>
            <w:r w:rsidRPr="001F6697">
              <w:rPr>
                <w:rFonts w:ascii="Arial" w:hAnsi="Arial" w:cs="Arial"/>
                <w:lang w:val="it-IT"/>
              </w:rPr>
              <w:t>pripadnika</w:t>
            </w:r>
            <w:proofErr w:type="spellEnd"/>
            <w:r w:rsidRPr="001F6697">
              <w:rPr>
                <w:rFonts w:ascii="Arial" w:hAnsi="Arial" w:cs="Arial"/>
                <w:lang w:val="it-IT"/>
              </w:rPr>
              <w:t xml:space="preserve">  </w:t>
            </w:r>
            <w:proofErr w:type="spellStart"/>
            <w:r w:rsidRPr="001F6697">
              <w:rPr>
                <w:rFonts w:ascii="Arial" w:hAnsi="Arial" w:cs="Arial"/>
                <w:lang w:val="it-IT"/>
              </w:rPr>
              <w:t>nacionalnih</w:t>
            </w:r>
            <w:proofErr w:type="spellEnd"/>
            <w:proofErr w:type="gramEnd"/>
            <w:r w:rsidRPr="001F6697">
              <w:rPr>
                <w:rFonts w:ascii="Arial" w:hAnsi="Arial" w:cs="Arial"/>
                <w:lang w:val="it-IT"/>
              </w:rPr>
              <w:t xml:space="preserve"> </w:t>
            </w:r>
            <w:proofErr w:type="spellStart"/>
            <w:r w:rsidRPr="001F6697">
              <w:rPr>
                <w:rFonts w:ascii="Arial" w:hAnsi="Arial" w:cs="Arial"/>
                <w:lang w:val="it-IT"/>
              </w:rPr>
              <w:t>manjina</w:t>
            </w:r>
            <w:proofErr w:type="spellEnd"/>
            <w:r w:rsidRPr="001F6697">
              <w:rPr>
                <w:rFonts w:ascii="Arial" w:hAnsi="Arial" w:cs="Arial"/>
                <w:lang w:val="it-IT"/>
              </w:rPr>
              <w:t xml:space="preserve"> </w:t>
            </w:r>
            <w:proofErr w:type="spellStart"/>
            <w:r w:rsidRPr="001F6697">
              <w:rPr>
                <w:rFonts w:ascii="Arial" w:hAnsi="Arial" w:cs="Arial"/>
                <w:lang w:val="it-IT"/>
              </w:rPr>
              <w:t>doznačeno</w:t>
            </w:r>
            <w:proofErr w:type="spellEnd"/>
            <w:r w:rsidRPr="001F6697">
              <w:rPr>
                <w:rFonts w:ascii="Arial" w:hAnsi="Arial" w:cs="Arial"/>
                <w:lang w:val="it-IT"/>
              </w:rPr>
              <w:t xml:space="preserve"> </w:t>
            </w:r>
            <w:proofErr w:type="spellStart"/>
            <w:r w:rsidRPr="001F6697">
              <w:rPr>
                <w:rFonts w:ascii="Arial" w:hAnsi="Arial" w:cs="Arial"/>
                <w:lang w:val="it-IT"/>
              </w:rPr>
              <w:t>nam</w:t>
            </w:r>
            <w:proofErr w:type="spellEnd"/>
            <w:r w:rsidRPr="001F6697">
              <w:rPr>
                <w:rFonts w:ascii="Arial" w:hAnsi="Arial" w:cs="Arial"/>
                <w:lang w:val="it-IT"/>
              </w:rPr>
              <w:t xml:space="preserve"> je 1.207,80 EUR </w:t>
            </w:r>
            <w:proofErr w:type="spellStart"/>
            <w:r w:rsidRPr="001F6697">
              <w:rPr>
                <w:rFonts w:ascii="Arial" w:hAnsi="Arial" w:cs="Arial"/>
                <w:lang w:val="it-IT"/>
              </w:rPr>
              <w:t>što</w:t>
            </w:r>
            <w:proofErr w:type="spellEnd"/>
            <w:r w:rsidRPr="001F6697">
              <w:rPr>
                <w:rFonts w:ascii="Arial" w:hAnsi="Arial" w:cs="Arial"/>
                <w:lang w:val="it-IT"/>
              </w:rPr>
              <w:t xml:space="preserve"> </w:t>
            </w:r>
            <w:proofErr w:type="spellStart"/>
            <w:r w:rsidRPr="001F6697">
              <w:rPr>
                <w:rFonts w:ascii="Arial" w:hAnsi="Arial" w:cs="Arial"/>
                <w:lang w:val="it-IT"/>
              </w:rPr>
              <w:t>smo</w:t>
            </w:r>
            <w:proofErr w:type="spellEnd"/>
            <w:r w:rsidRPr="001F6697">
              <w:rPr>
                <w:rFonts w:ascii="Arial" w:hAnsi="Arial" w:cs="Arial"/>
                <w:lang w:val="it-IT"/>
              </w:rPr>
              <w:t xml:space="preserve"> </w:t>
            </w:r>
            <w:proofErr w:type="spellStart"/>
            <w:r w:rsidRPr="001F6697">
              <w:rPr>
                <w:rFonts w:ascii="Arial" w:hAnsi="Arial" w:cs="Arial"/>
                <w:lang w:val="it-IT"/>
              </w:rPr>
              <w:t>po</w:t>
            </w:r>
            <w:proofErr w:type="spellEnd"/>
            <w:r w:rsidRPr="001F6697">
              <w:rPr>
                <w:rFonts w:ascii="Arial" w:hAnsi="Arial" w:cs="Arial"/>
                <w:lang w:val="it-IT"/>
              </w:rPr>
              <w:t xml:space="preserve"> </w:t>
            </w:r>
            <w:proofErr w:type="spellStart"/>
            <w:r w:rsidRPr="001F6697">
              <w:rPr>
                <w:rFonts w:ascii="Arial" w:hAnsi="Arial" w:cs="Arial"/>
                <w:lang w:val="it-IT"/>
              </w:rPr>
              <w:t>Proračunu</w:t>
            </w:r>
            <w:proofErr w:type="spellEnd"/>
            <w:r w:rsidRPr="001F6697">
              <w:rPr>
                <w:rFonts w:ascii="Arial" w:hAnsi="Arial" w:cs="Arial"/>
                <w:lang w:val="it-IT"/>
              </w:rPr>
              <w:t xml:space="preserve"> u </w:t>
            </w:r>
            <w:proofErr w:type="spellStart"/>
            <w:r w:rsidRPr="001F6697">
              <w:rPr>
                <w:rFonts w:ascii="Arial" w:hAnsi="Arial" w:cs="Arial"/>
                <w:lang w:val="it-IT"/>
              </w:rPr>
              <w:t>rashodima</w:t>
            </w:r>
            <w:proofErr w:type="spellEnd"/>
            <w:r w:rsidRPr="001F6697">
              <w:rPr>
                <w:rFonts w:ascii="Arial" w:hAnsi="Arial" w:cs="Arial"/>
                <w:lang w:val="it-IT"/>
              </w:rPr>
              <w:t xml:space="preserve"> </w:t>
            </w:r>
            <w:proofErr w:type="spellStart"/>
            <w:r w:rsidRPr="001F6697">
              <w:rPr>
                <w:rFonts w:ascii="Arial" w:hAnsi="Arial" w:cs="Arial"/>
                <w:lang w:val="it-IT"/>
              </w:rPr>
              <w:t>Akt</w:t>
            </w:r>
            <w:proofErr w:type="spellEnd"/>
            <w:r w:rsidRPr="001F6697">
              <w:rPr>
                <w:rFonts w:ascii="Arial" w:hAnsi="Arial" w:cs="Arial"/>
                <w:lang w:val="it-IT"/>
              </w:rPr>
              <w:t xml:space="preserve">. A100801 </w:t>
            </w:r>
            <w:proofErr w:type="spellStart"/>
            <w:r w:rsidRPr="001F6697">
              <w:rPr>
                <w:rFonts w:ascii="Arial" w:hAnsi="Arial" w:cs="Arial"/>
                <w:lang w:val="it-IT"/>
              </w:rPr>
              <w:t>konto</w:t>
            </w:r>
            <w:proofErr w:type="spellEnd"/>
            <w:r w:rsidRPr="001F6697">
              <w:rPr>
                <w:rFonts w:ascii="Arial" w:hAnsi="Arial" w:cs="Arial"/>
                <w:lang w:val="it-IT"/>
              </w:rPr>
              <w:t xml:space="preserve"> 36611 </w:t>
            </w:r>
            <w:proofErr w:type="spellStart"/>
            <w:r w:rsidRPr="001F6697">
              <w:rPr>
                <w:rFonts w:ascii="Arial" w:hAnsi="Arial" w:cs="Arial"/>
                <w:lang w:val="it-IT"/>
              </w:rPr>
              <w:t>pozicija</w:t>
            </w:r>
            <w:proofErr w:type="spellEnd"/>
            <w:r w:rsidRPr="001F6697">
              <w:rPr>
                <w:rFonts w:ascii="Arial" w:hAnsi="Arial" w:cs="Arial"/>
                <w:lang w:val="it-IT"/>
              </w:rPr>
              <w:t xml:space="preserve"> 490 </w:t>
            </w:r>
            <w:proofErr w:type="spellStart"/>
            <w:r w:rsidRPr="001F6697">
              <w:rPr>
                <w:rFonts w:ascii="Arial" w:hAnsi="Arial" w:cs="Arial"/>
                <w:lang w:val="it-IT"/>
              </w:rPr>
              <w:t>doznačili</w:t>
            </w:r>
            <w:proofErr w:type="spellEnd"/>
            <w:r w:rsidRPr="001F6697">
              <w:rPr>
                <w:rFonts w:ascii="Arial" w:hAnsi="Arial" w:cs="Arial"/>
                <w:lang w:val="it-IT"/>
              </w:rPr>
              <w:t xml:space="preserve"> DV </w:t>
            </w:r>
            <w:proofErr w:type="spellStart"/>
            <w:r w:rsidRPr="001F6697">
              <w:rPr>
                <w:rFonts w:ascii="Arial" w:hAnsi="Arial" w:cs="Arial"/>
                <w:lang w:val="it-IT"/>
              </w:rPr>
              <w:t>Kalimero</w:t>
            </w:r>
            <w:proofErr w:type="spellEnd"/>
            <w:r w:rsidRPr="001F6697">
              <w:rPr>
                <w:rFonts w:ascii="Arial" w:hAnsi="Arial" w:cs="Arial"/>
                <w:lang w:val="it-IT"/>
              </w:rPr>
              <w:t xml:space="preserve"> Brtonigla.   </w:t>
            </w:r>
          </w:p>
          <w:p w14:paraId="04D003F4" w14:textId="77777777" w:rsidR="001F6697" w:rsidRPr="001F6697" w:rsidRDefault="001F6697" w:rsidP="000D23E7">
            <w:pPr>
              <w:pStyle w:val="NoSpacing"/>
              <w:jc w:val="both"/>
              <w:rPr>
                <w:rFonts w:ascii="Arial" w:hAnsi="Arial" w:cs="Arial"/>
                <w:b/>
                <w:bCs/>
                <w:lang w:val="it-IT"/>
              </w:rPr>
            </w:pPr>
          </w:p>
          <w:p w14:paraId="3B346216" w14:textId="77777777" w:rsidR="001F6697" w:rsidRPr="001F6697" w:rsidRDefault="001F6697" w:rsidP="000D23E7">
            <w:pPr>
              <w:pStyle w:val="NoSpacing"/>
              <w:jc w:val="both"/>
              <w:rPr>
                <w:rFonts w:ascii="Arial" w:hAnsi="Arial" w:cs="Arial"/>
                <w:b/>
                <w:bCs/>
                <w:lang w:val="it-IT"/>
              </w:rPr>
            </w:pPr>
            <w:proofErr w:type="spellStart"/>
            <w:r w:rsidRPr="001F6697">
              <w:rPr>
                <w:rFonts w:ascii="Arial" w:hAnsi="Arial" w:cs="Arial"/>
                <w:b/>
                <w:bCs/>
                <w:lang w:val="it-IT"/>
              </w:rPr>
              <w:t>Prihodi</w:t>
            </w:r>
            <w:proofErr w:type="spellEnd"/>
            <w:r w:rsidRPr="001F6697">
              <w:rPr>
                <w:rFonts w:ascii="Arial" w:hAnsi="Arial" w:cs="Arial"/>
                <w:b/>
                <w:bCs/>
                <w:lang w:val="it-IT"/>
              </w:rPr>
              <w:t xml:space="preserve"> od </w:t>
            </w:r>
            <w:proofErr w:type="spellStart"/>
            <w:r w:rsidRPr="001F6697">
              <w:rPr>
                <w:rFonts w:ascii="Arial" w:hAnsi="Arial" w:cs="Arial"/>
                <w:b/>
                <w:bCs/>
                <w:lang w:val="it-IT"/>
              </w:rPr>
              <w:t>imovine</w:t>
            </w:r>
            <w:proofErr w:type="spellEnd"/>
          </w:p>
          <w:p w14:paraId="63A3B38B" w14:textId="77777777" w:rsidR="001F6697" w:rsidRPr="001F6697" w:rsidRDefault="001F6697" w:rsidP="000D23E7">
            <w:pPr>
              <w:pStyle w:val="NoSpacing"/>
              <w:jc w:val="both"/>
              <w:rPr>
                <w:rFonts w:ascii="Arial" w:hAnsi="Arial" w:cs="Arial"/>
                <w:lang w:val="it-IT"/>
              </w:rPr>
            </w:pPr>
            <w:proofErr w:type="spellStart"/>
            <w:r w:rsidRPr="001F6697">
              <w:rPr>
                <w:rFonts w:ascii="Arial" w:hAnsi="Arial" w:cs="Arial"/>
                <w:lang w:val="it-IT"/>
              </w:rPr>
              <w:lastRenderedPageBreak/>
              <w:t>Ostvareni</w:t>
            </w:r>
            <w:proofErr w:type="spellEnd"/>
            <w:r w:rsidRPr="001F6697">
              <w:rPr>
                <w:rFonts w:ascii="Arial" w:hAnsi="Arial" w:cs="Arial"/>
                <w:lang w:val="it-IT"/>
              </w:rPr>
              <w:t xml:space="preserve"> za </w:t>
            </w:r>
            <w:proofErr w:type="spellStart"/>
            <w:r w:rsidRPr="001F6697">
              <w:rPr>
                <w:rFonts w:ascii="Arial" w:hAnsi="Arial" w:cs="Arial"/>
                <w:lang w:val="it-IT"/>
              </w:rPr>
              <w:t>razdoblje</w:t>
            </w:r>
            <w:proofErr w:type="spellEnd"/>
            <w:r w:rsidRPr="001F6697">
              <w:rPr>
                <w:rFonts w:ascii="Arial" w:hAnsi="Arial" w:cs="Arial"/>
                <w:lang w:val="it-IT"/>
              </w:rPr>
              <w:t xml:space="preserve"> od 01.01.-30.06.2023. </w:t>
            </w:r>
            <w:proofErr w:type="spellStart"/>
            <w:r w:rsidRPr="001F6697">
              <w:rPr>
                <w:rFonts w:ascii="Arial" w:hAnsi="Arial" w:cs="Arial"/>
                <w:lang w:val="it-IT"/>
              </w:rPr>
              <w:t>god</w:t>
            </w:r>
            <w:proofErr w:type="spellEnd"/>
            <w:r w:rsidRPr="001F6697">
              <w:rPr>
                <w:rFonts w:ascii="Arial" w:hAnsi="Arial" w:cs="Arial"/>
                <w:lang w:val="it-IT"/>
              </w:rPr>
              <w:t xml:space="preserve">. u </w:t>
            </w:r>
            <w:proofErr w:type="spellStart"/>
            <w:r w:rsidRPr="001F6697">
              <w:rPr>
                <w:rFonts w:ascii="Arial" w:hAnsi="Arial" w:cs="Arial"/>
                <w:lang w:val="it-IT"/>
              </w:rPr>
              <w:t>ukupnom</w:t>
            </w:r>
            <w:proofErr w:type="spellEnd"/>
            <w:r w:rsidRPr="001F6697">
              <w:rPr>
                <w:rFonts w:ascii="Arial" w:hAnsi="Arial" w:cs="Arial"/>
                <w:lang w:val="it-IT"/>
              </w:rPr>
              <w:t xml:space="preserve"> </w:t>
            </w:r>
            <w:proofErr w:type="spellStart"/>
            <w:r w:rsidRPr="001F6697">
              <w:rPr>
                <w:rFonts w:ascii="Arial" w:hAnsi="Arial" w:cs="Arial"/>
                <w:lang w:val="it-IT"/>
              </w:rPr>
              <w:t>iznosu</w:t>
            </w:r>
            <w:proofErr w:type="spellEnd"/>
            <w:r w:rsidRPr="001F6697">
              <w:rPr>
                <w:rFonts w:ascii="Arial" w:hAnsi="Arial" w:cs="Arial"/>
                <w:lang w:val="it-IT"/>
              </w:rPr>
              <w:t xml:space="preserve"> </w:t>
            </w:r>
            <w:proofErr w:type="gramStart"/>
            <w:r w:rsidRPr="001F6697">
              <w:rPr>
                <w:rFonts w:ascii="Arial" w:hAnsi="Arial" w:cs="Arial"/>
                <w:lang w:val="it-IT"/>
              </w:rPr>
              <w:t>od</w:t>
            </w:r>
            <w:proofErr w:type="gramEnd"/>
            <w:r w:rsidRPr="001F6697">
              <w:rPr>
                <w:rFonts w:ascii="Arial" w:hAnsi="Arial" w:cs="Arial"/>
                <w:lang w:val="it-IT"/>
              </w:rPr>
              <w:t xml:space="preserve"> 55.388,18 EUR</w:t>
            </w:r>
          </w:p>
          <w:p w14:paraId="1A2BB543" w14:textId="77777777" w:rsidR="001F6697" w:rsidRPr="001F6697" w:rsidRDefault="001F6697" w:rsidP="000D23E7">
            <w:pPr>
              <w:pStyle w:val="NoSpacing"/>
              <w:jc w:val="both"/>
              <w:rPr>
                <w:rFonts w:ascii="Arial" w:hAnsi="Arial" w:cs="Arial"/>
                <w:lang w:val="it-IT"/>
              </w:rPr>
            </w:pPr>
            <w:proofErr w:type="spellStart"/>
            <w:r w:rsidRPr="001F6697">
              <w:rPr>
                <w:rFonts w:ascii="Arial" w:hAnsi="Arial" w:cs="Arial"/>
                <w:lang w:val="it-IT"/>
              </w:rPr>
              <w:t>odnosi</w:t>
            </w:r>
            <w:proofErr w:type="spellEnd"/>
            <w:r w:rsidRPr="001F6697">
              <w:rPr>
                <w:rFonts w:ascii="Arial" w:hAnsi="Arial" w:cs="Arial"/>
                <w:lang w:val="it-IT"/>
              </w:rPr>
              <w:t xml:space="preserve"> se </w:t>
            </w:r>
            <w:proofErr w:type="spellStart"/>
            <w:r w:rsidRPr="001F6697">
              <w:rPr>
                <w:rFonts w:ascii="Arial" w:hAnsi="Arial" w:cs="Arial"/>
                <w:lang w:val="it-IT"/>
              </w:rPr>
              <w:t>na</w:t>
            </w:r>
            <w:proofErr w:type="spellEnd"/>
            <w:r w:rsidRPr="001F6697">
              <w:rPr>
                <w:rFonts w:ascii="Arial" w:hAnsi="Arial" w:cs="Arial"/>
                <w:lang w:val="it-IT"/>
              </w:rPr>
              <w:t xml:space="preserve"> </w:t>
            </w:r>
            <w:proofErr w:type="spellStart"/>
            <w:r w:rsidRPr="001F6697">
              <w:rPr>
                <w:rFonts w:ascii="Arial" w:hAnsi="Arial" w:cs="Arial"/>
                <w:lang w:val="it-IT"/>
              </w:rPr>
              <w:t>prihode</w:t>
            </w:r>
            <w:proofErr w:type="spellEnd"/>
            <w:r w:rsidRPr="001F6697">
              <w:rPr>
                <w:rFonts w:ascii="Arial" w:hAnsi="Arial" w:cs="Arial"/>
                <w:lang w:val="it-IT"/>
              </w:rPr>
              <w:t xml:space="preserve"> </w:t>
            </w:r>
            <w:proofErr w:type="gramStart"/>
            <w:r w:rsidRPr="001F6697">
              <w:rPr>
                <w:rFonts w:ascii="Arial" w:hAnsi="Arial" w:cs="Arial"/>
                <w:lang w:val="it-IT"/>
              </w:rPr>
              <w:t>od</w:t>
            </w:r>
            <w:proofErr w:type="gramEnd"/>
            <w:r w:rsidRPr="001F6697">
              <w:rPr>
                <w:rFonts w:ascii="Arial" w:hAnsi="Arial" w:cs="Arial"/>
                <w:lang w:val="it-IT"/>
              </w:rPr>
              <w:t xml:space="preserve"> </w:t>
            </w:r>
            <w:proofErr w:type="spellStart"/>
            <w:r w:rsidRPr="001F6697">
              <w:rPr>
                <w:rFonts w:ascii="Arial" w:hAnsi="Arial" w:cs="Arial"/>
                <w:lang w:val="it-IT"/>
              </w:rPr>
              <w:t>kamata</w:t>
            </w:r>
            <w:proofErr w:type="spellEnd"/>
            <w:r w:rsidRPr="001F6697">
              <w:rPr>
                <w:rFonts w:ascii="Arial" w:hAnsi="Arial" w:cs="Arial"/>
                <w:lang w:val="it-IT"/>
              </w:rPr>
              <w:t xml:space="preserve">, </w:t>
            </w:r>
            <w:proofErr w:type="spellStart"/>
            <w:r w:rsidRPr="001F6697">
              <w:rPr>
                <w:rFonts w:ascii="Arial" w:hAnsi="Arial" w:cs="Arial"/>
                <w:lang w:val="it-IT"/>
              </w:rPr>
              <w:t>koji</w:t>
            </w:r>
            <w:proofErr w:type="spellEnd"/>
            <w:r w:rsidRPr="001F6697">
              <w:rPr>
                <w:rFonts w:ascii="Arial" w:hAnsi="Arial" w:cs="Arial"/>
                <w:lang w:val="it-IT"/>
              </w:rPr>
              <w:t xml:space="preserve"> su </w:t>
            </w:r>
            <w:proofErr w:type="spellStart"/>
            <w:r w:rsidRPr="001F6697">
              <w:rPr>
                <w:rFonts w:ascii="Arial" w:hAnsi="Arial" w:cs="Arial"/>
                <w:lang w:val="it-IT"/>
              </w:rPr>
              <w:t>ostvareni</w:t>
            </w:r>
            <w:proofErr w:type="spellEnd"/>
            <w:r w:rsidRPr="001F6697">
              <w:rPr>
                <w:rFonts w:ascii="Arial" w:hAnsi="Arial" w:cs="Arial"/>
                <w:lang w:val="it-IT"/>
              </w:rPr>
              <w:t xml:space="preserve"> u </w:t>
            </w:r>
            <w:proofErr w:type="spellStart"/>
            <w:r w:rsidRPr="001F6697">
              <w:rPr>
                <w:rFonts w:ascii="Arial" w:hAnsi="Arial" w:cs="Arial"/>
                <w:lang w:val="it-IT"/>
              </w:rPr>
              <w:t>iznosu</w:t>
            </w:r>
            <w:proofErr w:type="spellEnd"/>
            <w:r w:rsidRPr="001F6697">
              <w:rPr>
                <w:rFonts w:ascii="Arial" w:hAnsi="Arial" w:cs="Arial"/>
                <w:lang w:val="it-IT"/>
              </w:rPr>
              <w:t xml:space="preserve"> od 56,47 EUR.  </w:t>
            </w:r>
            <w:proofErr w:type="spellStart"/>
            <w:r w:rsidRPr="001F6697">
              <w:rPr>
                <w:rFonts w:ascii="Arial" w:hAnsi="Arial" w:cs="Arial"/>
                <w:lang w:val="it-IT"/>
              </w:rPr>
              <w:t>Prihodi</w:t>
            </w:r>
            <w:proofErr w:type="spellEnd"/>
            <w:r w:rsidRPr="001F6697">
              <w:rPr>
                <w:rFonts w:ascii="Arial" w:hAnsi="Arial" w:cs="Arial"/>
                <w:lang w:val="it-IT"/>
              </w:rPr>
              <w:t xml:space="preserve"> od </w:t>
            </w:r>
            <w:proofErr w:type="spellStart"/>
            <w:r w:rsidRPr="001F6697">
              <w:rPr>
                <w:rFonts w:ascii="Arial" w:hAnsi="Arial" w:cs="Arial"/>
                <w:lang w:val="it-IT"/>
              </w:rPr>
              <w:t>zakupa</w:t>
            </w:r>
            <w:proofErr w:type="spellEnd"/>
            <w:r w:rsidRPr="001F6697">
              <w:rPr>
                <w:rFonts w:ascii="Arial" w:hAnsi="Arial" w:cs="Arial"/>
                <w:lang w:val="it-IT"/>
              </w:rPr>
              <w:t xml:space="preserve"> </w:t>
            </w:r>
            <w:proofErr w:type="spellStart"/>
            <w:proofErr w:type="gramStart"/>
            <w:r w:rsidRPr="001F6697">
              <w:rPr>
                <w:rFonts w:ascii="Arial" w:hAnsi="Arial" w:cs="Arial"/>
                <w:lang w:val="it-IT"/>
              </w:rPr>
              <w:t>poslovnih</w:t>
            </w:r>
            <w:proofErr w:type="spellEnd"/>
            <w:r w:rsidRPr="001F6697">
              <w:rPr>
                <w:rFonts w:ascii="Arial" w:hAnsi="Arial" w:cs="Arial"/>
                <w:lang w:val="it-IT"/>
              </w:rPr>
              <w:t xml:space="preserve">  </w:t>
            </w:r>
            <w:proofErr w:type="spellStart"/>
            <w:r w:rsidRPr="001F6697">
              <w:rPr>
                <w:rFonts w:ascii="Arial" w:hAnsi="Arial" w:cs="Arial"/>
                <w:lang w:val="it-IT"/>
              </w:rPr>
              <w:t>prostora</w:t>
            </w:r>
            <w:proofErr w:type="spellEnd"/>
            <w:proofErr w:type="gramEnd"/>
            <w:r w:rsidRPr="001F6697">
              <w:rPr>
                <w:rFonts w:ascii="Arial" w:hAnsi="Arial" w:cs="Arial"/>
                <w:lang w:val="it-IT"/>
              </w:rPr>
              <w:t xml:space="preserve">  su </w:t>
            </w:r>
            <w:proofErr w:type="spellStart"/>
            <w:r w:rsidRPr="001F6697">
              <w:rPr>
                <w:rFonts w:ascii="Arial" w:hAnsi="Arial" w:cs="Arial"/>
                <w:lang w:val="it-IT"/>
              </w:rPr>
              <w:t>ostvareni</w:t>
            </w:r>
            <w:proofErr w:type="spellEnd"/>
            <w:r w:rsidRPr="001F6697">
              <w:rPr>
                <w:rFonts w:ascii="Arial" w:hAnsi="Arial" w:cs="Arial"/>
                <w:lang w:val="it-IT"/>
              </w:rPr>
              <w:t xml:space="preserve"> u </w:t>
            </w:r>
            <w:proofErr w:type="spellStart"/>
            <w:r w:rsidRPr="001F6697">
              <w:rPr>
                <w:rFonts w:ascii="Arial" w:hAnsi="Arial" w:cs="Arial"/>
                <w:lang w:val="it-IT"/>
              </w:rPr>
              <w:t>iznosu</w:t>
            </w:r>
            <w:proofErr w:type="spellEnd"/>
            <w:r w:rsidRPr="001F6697">
              <w:rPr>
                <w:rFonts w:ascii="Arial" w:hAnsi="Arial" w:cs="Arial"/>
                <w:lang w:val="it-IT"/>
              </w:rPr>
              <w:t xml:space="preserve"> od 28.174,08 EUR ili 44,66%. </w:t>
            </w:r>
            <w:proofErr w:type="spellStart"/>
            <w:r w:rsidRPr="001F6697">
              <w:rPr>
                <w:rFonts w:ascii="Arial" w:hAnsi="Arial" w:cs="Arial"/>
                <w:lang w:val="it-IT"/>
              </w:rPr>
              <w:t>Prihod</w:t>
            </w:r>
            <w:proofErr w:type="spellEnd"/>
            <w:r w:rsidRPr="001F6697">
              <w:rPr>
                <w:rFonts w:ascii="Arial" w:hAnsi="Arial" w:cs="Arial"/>
                <w:lang w:val="it-IT"/>
              </w:rPr>
              <w:t xml:space="preserve"> </w:t>
            </w:r>
            <w:proofErr w:type="gramStart"/>
            <w:r w:rsidRPr="001F6697">
              <w:rPr>
                <w:rFonts w:ascii="Arial" w:hAnsi="Arial" w:cs="Arial"/>
                <w:lang w:val="it-IT"/>
              </w:rPr>
              <w:t>od</w:t>
            </w:r>
            <w:proofErr w:type="gramEnd"/>
            <w:r w:rsidRPr="001F6697">
              <w:rPr>
                <w:rFonts w:ascii="Arial" w:hAnsi="Arial" w:cs="Arial"/>
                <w:lang w:val="it-IT"/>
              </w:rPr>
              <w:t xml:space="preserve"> </w:t>
            </w:r>
            <w:proofErr w:type="spellStart"/>
            <w:r w:rsidRPr="001F6697">
              <w:rPr>
                <w:rFonts w:ascii="Arial" w:hAnsi="Arial" w:cs="Arial"/>
                <w:lang w:val="it-IT"/>
              </w:rPr>
              <w:t>zakupa</w:t>
            </w:r>
            <w:proofErr w:type="spellEnd"/>
            <w:r w:rsidRPr="001F6697">
              <w:rPr>
                <w:rFonts w:ascii="Arial" w:hAnsi="Arial" w:cs="Arial"/>
                <w:lang w:val="it-IT"/>
              </w:rPr>
              <w:t xml:space="preserve"> </w:t>
            </w:r>
            <w:proofErr w:type="spellStart"/>
            <w:r w:rsidRPr="001F6697">
              <w:rPr>
                <w:rFonts w:ascii="Arial" w:hAnsi="Arial" w:cs="Arial"/>
                <w:lang w:val="it-IT"/>
              </w:rPr>
              <w:t>javnih</w:t>
            </w:r>
            <w:proofErr w:type="spellEnd"/>
            <w:r w:rsidRPr="001F6697">
              <w:rPr>
                <w:rFonts w:ascii="Arial" w:hAnsi="Arial" w:cs="Arial"/>
                <w:lang w:val="it-IT"/>
              </w:rPr>
              <w:t xml:space="preserve"> </w:t>
            </w:r>
            <w:proofErr w:type="spellStart"/>
            <w:r w:rsidRPr="001F6697">
              <w:rPr>
                <w:rFonts w:ascii="Arial" w:hAnsi="Arial" w:cs="Arial"/>
                <w:lang w:val="it-IT"/>
              </w:rPr>
              <w:t>površina</w:t>
            </w:r>
            <w:proofErr w:type="spellEnd"/>
            <w:r w:rsidRPr="001F6697">
              <w:rPr>
                <w:rFonts w:ascii="Arial" w:hAnsi="Arial" w:cs="Arial"/>
                <w:lang w:val="it-IT"/>
              </w:rPr>
              <w:t xml:space="preserve"> i </w:t>
            </w:r>
            <w:proofErr w:type="spellStart"/>
            <w:r w:rsidRPr="001F6697">
              <w:rPr>
                <w:rFonts w:ascii="Arial" w:hAnsi="Arial" w:cs="Arial"/>
                <w:lang w:val="it-IT"/>
              </w:rPr>
              <w:t>građevinskog</w:t>
            </w:r>
            <w:proofErr w:type="spellEnd"/>
            <w:r w:rsidRPr="001F6697">
              <w:rPr>
                <w:rFonts w:ascii="Arial" w:hAnsi="Arial" w:cs="Arial"/>
                <w:lang w:val="it-IT"/>
              </w:rPr>
              <w:t xml:space="preserve"> </w:t>
            </w:r>
            <w:proofErr w:type="spellStart"/>
            <w:r w:rsidRPr="001F6697">
              <w:rPr>
                <w:rFonts w:ascii="Arial" w:hAnsi="Arial" w:cs="Arial"/>
                <w:lang w:val="it-IT"/>
              </w:rPr>
              <w:t>zemljišta</w:t>
            </w:r>
            <w:proofErr w:type="spellEnd"/>
            <w:r w:rsidRPr="001F6697">
              <w:rPr>
                <w:rFonts w:ascii="Arial" w:hAnsi="Arial" w:cs="Arial"/>
                <w:lang w:val="it-IT"/>
              </w:rPr>
              <w:t xml:space="preserve"> </w:t>
            </w:r>
            <w:proofErr w:type="spellStart"/>
            <w:r w:rsidRPr="001F6697">
              <w:rPr>
                <w:rFonts w:ascii="Arial" w:hAnsi="Arial" w:cs="Arial"/>
                <w:lang w:val="it-IT"/>
              </w:rPr>
              <w:t>ostvareno</w:t>
            </w:r>
            <w:proofErr w:type="spellEnd"/>
            <w:r w:rsidRPr="001F6697">
              <w:rPr>
                <w:rFonts w:ascii="Arial" w:hAnsi="Arial" w:cs="Arial"/>
                <w:lang w:val="it-IT"/>
              </w:rPr>
              <w:t xml:space="preserve"> je 6.444,90 EUR. </w:t>
            </w:r>
            <w:proofErr w:type="spellStart"/>
            <w:r w:rsidRPr="001F6697">
              <w:rPr>
                <w:rFonts w:ascii="Arial" w:hAnsi="Arial" w:cs="Arial"/>
                <w:lang w:val="it-IT"/>
              </w:rPr>
              <w:t>Ostvareni</w:t>
            </w:r>
            <w:proofErr w:type="spellEnd"/>
            <w:r w:rsidRPr="001F6697">
              <w:rPr>
                <w:rFonts w:ascii="Arial" w:hAnsi="Arial" w:cs="Arial"/>
                <w:lang w:val="it-IT"/>
              </w:rPr>
              <w:t xml:space="preserve"> su </w:t>
            </w:r>
            <w:proofErr w:type="spellStart"/>
            <w:r w:rsidRPr="001F6697">
              <w:rPr>
                <w:rFonts w:ascii="Arial" w:hAnsi="Arial" w:cs="Arial"/>
                <w:lang w:val="it-IT"/>
              </w:rPr>
              <w:t>prihodi</w:t>
            </w:r>
            <w:proofErr w:type="spellEnd"/>
            <w:r w:rsidRPr="001F6697">
              <w:rPr>
                <w:rFonts w:ascii="Arial" w:hAnsi="Arial" w:cs="Arial"/>
                <w:lang w:val="it-IT"/>
              </w:rPr>
              <w:t xml:space="preserve"> od </w:t>
            </w:r>
            <w:proofErr w:type="spellStart"/>
            <w:r w:rsidRPr="001F6697">
              <w:rPr>
                <w:rFonts w:ascii="Arial" w:hAnsi="Arial" w:cs="Arial"/>
                <w:lang w:val="it-IT"/>
              </w:rPr>
              <w:t>zakupa</w:t>
            </w:r>
            <w:proofErr w:type="spellEnd"/>
            <w:r w:rsidRPr="001F6697">
              <w:rPr>
                <w:rFonts w:ascii="Arial" w:hAnsi="Arial" w:cs="Arial"/>
                <w:lang w:val="it-IT"/>
              </w:rPr>
              <w:t xml:space="preserve"> </w:t>
            </w:r>
            <w:proofErr w:type="spellStart"/>
            <w:r w:rsidRPr="001F6697">
              <w:rPr>
                <w:rFonts w:ascii="Arial" w:hAnsi="Arial" w:cs="Arial"/>
                <w:lang w:val="it-IT"/>
              </w:rPr>
              <w:t>poljoprivrednog</w:t>
            </w:r>
            <w:proofErr w:type="spellEnd"/>
            <w:r w:rsidRPr="001F6697">
              <w:rPr>
                <w:rFonts w:ascii="Arial" w:hAnsi="Arial" w:cs="Arial"/>
                <w:lang w:val="it-IT"/>
              </w:rPr>
              <w:t xml:space="preserve"> </w:t>
            </w:r>
            <w:proofErr w:type="spellStart"/>
            <w:r w:rsidRPr="001F6697">
              <w:rPr>
                <w:rFonts w:ascii="Arial" w:hAnsi="Arial" w:cs="Arial"/>
                <w:lang w:val="it-IT"/>
              </w:rPr>
              <w:t>zemljišta</w:t>
            </w:r>
            <w:proofErr w:type="spellEnd"/>
            <w:r w:rsidRPr="001F6697">
              <w:rPr>
                <w:rFonts w:ascii="Arial" w:hAnsi="Arial" w:cs="Arial"/>
                <w:lang w:val="it-IT"/>
              </w:rPr>
              <w:t xml:space="preserve"> u </w:t>
            </w:r>
            <w:proofErr w:type="spellStart"/>
            <w:r w:rsidRPr="001F6697">
              <w:rPr>
                <w:rFonts w:ascii="Arial" w:hAnsi="Arial" w:cs="Arial"/>
                <w:lang w:val="it-IT"/>
              </w:rPr>
              <w:t>iznosu</w:t>
            </w:r>
            <w:proofErr w:type="spellEnd"/>
            <w:r w:rsidRPr="001F6697">
              <w:rPr>
                <w:rFonts w:ascii="Arial" w:hAnsi="Arial" w:cs="Arial"/>
                <w:lang w:val="it-IT"/>
              </w:rPr>
              <w:t xml:space="preserve"> od 4.122,63 EUR, </w:t>
            </w:r>
            <w:proofErr w:type="spellStart"/>
            <w:r w:rsidRPr="001F6697">
              <w:rPr>
                <w:rFonts w:ascii="Arial" w:hAnsi="Arial" w:cs="Arial"/>
                <w:lang w:val="it-IT"/>
              </w:rPr>
              <w:t>najma</w:t>
            </w:r>
            <w:proofErr w:type="spellEnd"/>
            <w:r w:rsidRPr="001F6697">
              <w:rPr>
                <w:rFonts w:ascii="Arial" w:hAnsi="Arial" w:cs="Arial"/>
                <w:lang w:val="it-IT"/>
              </w:rPr>
              <w:t xml:space="preserve"> stana u </w:t>
            </w:r>
            <w:proofErr w:type="spellStart"/>
            <w:r w:rsidRPr="001F6697">
              <w:rPr>
                <w:rFonts w:ascii="Arial" w:hAnsi="Arial" w:cs="Arial"/>
                <w:lang w:val="it-IT"/>
              </w:rPr>
              <w:t>iznosu</w:t>
            </w:r>
            <w:proofErr w:type="spellEnd"/>
            <w:r w:rsidRPr="001F6697">
              <w:rPr>
                <w:rFonts w:ascii="Arial" w:hAnsi="Arial" w:cs="Arial"/>
                <w:lang w:val="it-IT"/>
              </w:rPr>
              <w:t xml:space="preserve"> od 1.013,04 EUR, </w:t>
            </w:r>
            <w:proofErr w:type="spellStart"/>
            <w:r w:rsidRPr="001F6697">
              <w:rPr>
                <w:rFonts w:ascii="Arial" w:hAnsi="Arial" w:cs="Arial"/>
                <w:lang w:val="it-IT"/>
              </w:rPr>
              <w:t>prihodi</w:t>
            </w:r>
            <w:proofErr w:type="spellEnd"/>
            <w:r w:rsidRPr="001F6697">
              <w:rPr>
                <w:rFonts w:ascii="Arial" w:hAnsi="Arial" w:cs="Arial"/>
                <w:lang w:val="it-IT"/>
              </w:rPr>
              <w:t xml:space="preserve"> od </w:t>
            </w:r>
            <w:proofErr w:type="spellStart"/>
            <w:r w:rsidRPr="001F6697">
              <w:rPr>
                <w:rFonts w:ascii="Arial" w:hAnsi="Arial" w:cs="Arial"/>
                <w:lang w:val="it-IT"/>
              </w:rPr>
              <w:t>spomeničke</w:t>
            </w:r>
            <w:proofErr w:type="spellEnd"/>
            <w:r w:rsidRPr="001F6697">
              <w:rPr>
                <w:rFonts w:ascii="Arial" w:hAnsi="Arial" w:cs="Arial"/>
                <w:lang w:val="it-IT"/>
              </w:rPr>
              <w:t xml:space="preserve"> </w:t>
            </w:r>
            <w:proofErr w:type="spellStart"/>
            <w:r w:rsidRPr="001F6697">
              <w:rPr>
                <w:rFonts w:ascii="Arial" w:hAnsi="Arial" w:cs="Arial"/>
                <w:lang w:val="it-IT"/>
              </w:rPr>
              <w:t>rente</w:t>
            </w:r>
            <w:proofErr w:type="spellEnd"/>
            <w:r w:rsidRPr="001F6697">
              <w:rPr>
                <w:rFonts w:ascii="Arial" w:hAnsi="Arial" w:cs="Arial"/>
                <w:lang w:val="it-IT"/>
              </w:rPr>
              <w:t xml:space="preserve"> u </w:t>
            </w:r>
            <w:proofErr w:type="spellStart"/>
            <w:r w:rsidRPr="001F6697">
              <w:rPr>
                <w:rFonts w:ascii="Arial" w:hAnsi="Arial" w:cs="Arial"/>
                <w:lang w:val="it-IT"/>
              </w:rPr>
              <w:t>iznosu</w:t>
            </w:r>
            <w:proofErr w:type="spellEnd"/>
            <w:r w:rsidRPr="001F6697">
              <w:rPr>
                <w:rFonts w:ascii="Arial" w:hAnsi="Arial" w:cs="Arial"/>
                <w:lang w:val="it-IT"/>
              </w:rPr>
              <w:t xml:space="preserve"> od 12,44 EUR te </w:t>
            </w:r>
            <w:proofErr w:type="spellStart"/>
            <w:r w:rsidRPr="001F6697">
              <w:rPr>
                <w:rFonts w:ascii="Arial" w:hAnsi="Arial" w:cs="Arial"/>
                <w:lang w:val="it-IT"/>
              </w:rPr>
              <w:t>naknada</w:t>
            </w:r>
            <w:proofErr w:type="spellEnd"/>
            <w:r w:rsidRPr="001F6697">
              <w:rPr>
                <w:rFonts w:ascii="Arial" w:hAnsi="Arial" w:cs="Arial"/>
                <w:lang w:val="it-IT"/>
              </w:rPr>
              <w:t xml:space="preserve"> za </w:t>
            </w:r>
            <w:proofErr w:type="spellStart"/>
            <w:r w:rsidRPr="001F6697">
              <w:rPr>
                <w:rFonts w:ascii="Arial" w:hAnsi="Arial" w:cs="Arial"/>
                <w:lang w:val="it-IT"/>
              </w:rPr>
              <w:t>nezakonito</w:t>
            </w:r>
            <w:proofErr w:type="spellEnd"/>
            <w:r w:rsidRPr="001F6697">
              <w:rPr>
                <w:rFonts w:ascii="Arial" w:hAnsi="Arial" w:cs="Arial"/>
                <w:lang w:val="it-IT"/>
              </w:rPr>
              <w:t xml:space="preserve"> </w:t>
            </w:r>
            <w:proofErr w:type="spellStart"/>
            <w:proofErr w:type="gramStart"/>
            <w:r w:rsidRPr="001F6697">
              <w:rPr>
                <w:rFonts w:ascii="Arial" w:hAnsi="Arial" w:cs="Arial"/>
                <w:lang w:val="it-IT"/>
              </w:rPr>
              <w:t>izgrađene</w:t>
            </w:r>
            <w:proofErr w:type="spellEnd"/>
            <w:r w:rsidRPr="001F6697">
              <w:rPr>
                <w:rFonts w:ascii="Arial" w:hAnsi="Arial" w:cs="Arial"/>
                <w:lang w:val="it-IT"/>
              </w:rPr>
              <w:t xml:space="preserve">  </w:t>
            </w:r>
            <w:proofErr w:type="spellStart"/>
            <w:r w:rsidRPr="001F6697">
              <w:rPr>
                <w:rFonts w:ascii="Arial" w:hAnsi="Arial" w:cs="Arial"/>
                <w:lang w:val="it-IT"/>
              </w:rPr>
              <w:t>zgrade</w:t>
            </w:r>
            <w:proofErr w:type="spellEnd"/>
            <w:proofErr w:type="gramEnd"/>
            <w:r w:rsidRPr="001F6697">
              <w:rPr>
                <w:rFonts w:ascii="Arial" w:hAnsi="Arial" w:cs="Arial"/>
                <w:lang w:val="it-IT"/>
              </w:rPr>
              <w:t xml:space="preserve"> u </w:t>
            </w:r>
            <w:proofErr w:type="spellStart"/>
            <w:r w:rsidRPr="001F6697">
              <w:rPr>
                <w:rFonts w:ascii="Arial" w:hAnsi="Arial" w:cs="Arial"/>
                <w:lang w:val="it-IT"/>
              </w:rPr>
              <w:t>iznosu</w:t>
            </w:r>
            <w:proofErr w:type="spellEnd"/>
            <w:r w:rsidRPr="001F6697">
              <w:rPr>
                <w:rFonts w:ascii="Arial" w:hAnsi="Arial" w:cs="Arial"/>
                <w:lang w:val="it-IT"/>
              </w:rPr>
              <w:t xml:space="preserve"> od 15.564,62 EUR. </w:t>
            </w:r>
          </w:p>
          <w:p w14:paraId="19D5960C" w14:textId="77777777" w:rsidR="001F6697" w:rsidRPr="001F6697" w:rsidRDefault="001F6697" w:rsidP="000D23E7">
            <w:pPr>
              <w:pStyle w:val="NoSpacing"/>
              <w:jc w:val="both"/>
              <w:rPr>
                <w:rFonts w:ascii="Arial" w:hAnsi="Arial" w:cs="Arial"/>
                <w:b/>
                <w:bCs/>
                <w:lang w:val="it-IT"/>
              </w:rPr>
            </w:pPr>
          </w:p>
          <w:p w14:paraId="31EA0182" w14:textId="77777777" w:rsidR="001F6697" w:rsidRPr="001F6697" w:rsidRDefault="001F6697" w:rsidP="000D23E7">
            <w:pPr>
              <w:pStyle w:val="NoSpacing"/>
              <w:jc w:val="both"/>
              <w:rPr>
                <w:rFonts w:ascii="Arial" w:hAnsi="Arial" w:cs="Arial"/>
                <w:b/>
                <w:bCs/>
                <w:lang w:val="it-IT"/>
              </w:rPr>
            </w:pPr>
            <w:proofErr w:type="spellStart"/>
            <w:r w:rsidRPr="001F6697">
              <w:rPr>
                <w:rFonts w:ascii="Arial" w:hAnsi="Arial" w:cs="Arial"/>
                <w:b/>
                <w:bCs/>
                <w:lang w:val="it-IT"/>
              </w:rPr>
              <w:t>Prihodi</w:t>
            </w:r>
            <w:proofErr w:type="spellEnd"/>
            <w:r w:rsidRPr="001F6697">
              <w:rPr>
                <w:rFonts w:ascii="Arial" w:hAnsi="Arial" w:cs="Arial"/>
                <w:b/>
                <w:bCs/>
                <w:lang w:val="it-IT"/>
              </w:rPr>
              <w:t xml:space="preserve"> </w:t>
            </w:r>
            <w:proofErr w:type="spellStart"/>
            <w:r w:rsidRPr="001F6697">
              <w:rPr>
                <w:rFonts w:ascii="Arial" w:hAnsi="Arial" w:cs="Arial"/>
                <w:b/>
                <w:bCs/>
                <w:lang w:val="it-IT"/>
              </w:rPr>
              <w:t>po</w:t>
            </w:r>
            <w:proofErr w:type="spellEnd"/>
            <w:r w:rsidRPr="001F6697">
              <w:rPr>
                <w:rFonts w:ascii="Arial" w:hAnsi="Arial" w:cs="Arial"/>
                <w:b/>
                <w:bCs/>
                <w:lang w:val="it-IT"/>
              </w:rPr>
              <w:t xml:space="preserve"> </w:t>
            </w:r>
            <w:proofErr w:type="spellStart"/>
            <w:r w:rsidRPr="001F6697">
              <w:rPr>
                <w:rFonts w:ascii="Arial" w:hAnsi="Arial" w:cs="Arial"/>
                <w:b/>
                <w:bCs/>
                <w:lang w:val="it-IT"/>
              </w:rPr>
              <w:t>posebnim</w:t>
            </w:r>
            <w:proofErr w:type="spellEnd"/>
            <w:r w:rsidRPr="001F6697">
              <w:rPr>
                <w:rFonts w:ascii="Arial" w:hAnsi="Arial" w:cs="Arial"/>
                <w:b/>
                <w:bCs/>
                <w:lang w:val="it-IT"/>
              </w:rPr>
              <w:t xml:space="preserve"> </w:t>
            </w:r>
            <w:proofErr w:type="spellStart"/>
            <w:r w:rsidRPr="001F6697">
              <w:rPr>
                <w:rFonts w:ascii="Arial" w:hAnsi="Arial" w:cs="Arial"/>
                <w:b/>
                <w:bCs/>
                <w:lang w:val="it-IT"/>
              </w:rPr>
              <w:t>propisima</w:t>
            </w:r>
            <w:proofErr w:type="spellEnd"/>
          </w:p>
          <w:p w14:paraId="7948A613" w14:textId="77777777" w:rsidR="001F6697" w:rsidRPr="001F6697" w:rsidRDefault="001F6697" w:rsidP="000D23E7">
            <w:pPr>
              <w:pStyle w:val="NoSpacing"/>
              <w:jc w:val="both"/>
              <w:rPr>
                <w:rFonts w:ascii="Arial" w:hAnsi="Arial" w:cs="Arial"/>
                <w:lang w:val="it-IT"/>
              </w:rPr>
            </w:pPr>
            <w:proofErr w:type="spellStart"/>
            <w:r w:rsidRPr="001F6697">
              <w:rPr>
                <w:rFonts w:ascii="Arial" w:hAnsi="Arial" w:cs="Arial"/>
                <w:lang w:val="it-IT"/>
              </w:rPr>
              <w:t>Ostvareni</w:t>
            </w:r>
            <w:proofErr w:type="spellEnd"/>
            <w:r w:rsidRPr="001F6697">
              <w:rPr>
                <w:rFonts w:ascii="Arial" w:hAnsi="Arial" w:cs="Arial"/>
                <w:lang w:val="it-IT"/>
              </w:rPr>
              <w:t xml:space="preserve"> za </w:t>
            </w:r>
            <w:proofErr w:type="spellStart"/>
            <w:r w:rsidRPr="001F6697">
              <w:rPr>
                <w:rFonts w:ascii="Arial" w:hAnsi="Arial" w:cs="Arial"/>
                <w:lang w:val="it-IT"/>
              </w:rPr>
              <w:t>razdoblje</w:t>
            </w:r>
            <w:proofErr w:type="spellEnd"/>
            <w:r w:rsidRPr="001F6697">
              <w:rPr>
                <w:rFonts w:ascii="Arial" w:hAnsi="Arial" w:cs="Arial"/>
                <w:lang w:val="it-IT"/>
              </w:rPr>
              <w:t xml:space="preserve"> od 01.01.-30.06.2023. </w:t>
            </w:r>
            <w:proofErr w:type="spellStart"/>
            <w:r w:rsidRPr="001F6697">
              <w:rPr>
                <w:rFonts w:ascii="Arial" w:hAnsi="Arial" w:cs="Arial"/>
                <w:lang w:val="it-IT"/>
              </w:rPr>
              <w:t>god</w:t>
            </w:r>
            <w:proofErr w:type="spellEnd"/>
            <w:r w:rsidRPr="001F6697">
              <w:rPr>
                <w:rFonts w:ascii="Arial" w:hAnsi="Arial" w:cs="Arial"/>
                <w:lang w:val="it-IT"/>
              </w:rPr>
              <w:t xml:space="preserve">. u </w:t>
            </w:r>
            <w:proofErr w:type="spellStart"/>
            <w:r w:rsidRPr="001F6697">
              <w:rPr>
                <w:rFonts w:ascii="Arial" w:hAnsi="Arial" w:cs="Arial"/>
                <w:lang w:val="it-IT"/>
              </w:rPr>
              <w:t>ukupnom</w:t>
            </w:r>
            <w:proofErr w:type="spellEnd"/>
            <w:r w:rsidRPr="001F6697">
              <w:rPr>
                <w:rFonts w:ascii="Arial" w:hAnsi="Arial" w:cs="Arial"/>
                <w:lang w:val="it-IT"/>
              </w:rPr>
              <w:t xml:space="preserve"> </w:t>
            </w:r>
            <w:proofErr w:type="spellStart"/>
            <w:r w:rsidRPr="001F6697">
              <w:rPr>
                <w:rFonts w:ascii="Arial" w:hAnsi="Arial" w:cs="Arial"/>
                <w:lang w:val="it-IT"/>
              </w:rPr>
              <w:t>iznosu</w:t>
            </w:r>
            <w:proofErr w:type="spellEnd"/>
            <w:r w:rsidRPr="001F6697">
              <w:rPr>
                <w:rFonts w:ascii="Arial" w:hAnsi="Arial" w:cs="Arial"/>
                <w:lang w:val="it-IT"/>
              </w:rPr>
              <w:t xml:space="preserve"> </w:t>
            </w:r>
            <w:proofErr w:type="gramStart"/>
            <w:r w:rsidRPr="001F6697">
              <w:rPr>
                <w:rFonts w:ascii="Arial" w:hAnsi="Arial" w:cs="Arial"/>
                <w:lang w:val="it-IT"/>
              </w:rPr>
              <w:t>od</w:t>
            </w:r>
            <w:proofErr w:type="gramEnd"/>
            <w:r w:rsidRPr="001F6697">
              <w:rPr>
                <w:rFonts w:ascii="Arial" w:hAnsi="Arial" w:cs="Arial"/>
                <w:lang w:val="it-IT"/>
              </w:rPr>
              <w:t xml:space="preserve"> 232.685,16 EUR</w:t>
            </w:r>
          </w:p>
          <w:p w14:paraId="73181C89" w14:textId="77777777" w:rsidR="001F6697" w:rsidRPr="001F6697" w:rsidRDefault="001F6697" w:rsidP="000D23E7">
            <w:pPr>
              <w:pStyle w:val="NoSpacing"/>
              <w:jc w:val="both"/>
              <w:rPr>
                <w:rFonts w:ascii="Arial" w:hAnsi="Arial" w:cs="Arial"/>
                <w:lang w:val="it-IT"/>
              </w:rPr>
            </w:pPr>
            <w:proofErr w:type="spellStart"/>
            <w:r w:rsidRPr="001F6697">
              <w:rPr>
                <w:rFonts w:ascii="Arial" w:hAnsi="Arial" w:cs="Arial"/>
                <w:lang w:val="it-IT"/>
              </w:rPr>
              <w:t>Boravišna</w:t>
            </w:r>
            <w:proofErr w:type="spellEnd"/>
            <w:r w:rsidRPr="001F6697">
              <w:rPr>
                <w:rFonts w:ascii="Arial" w:hAnsi="Arial" w:cs="Arial"/>
                <w:lang w:val="it-IT"/>
              </w:rPr>
              <w:t xml:space="preserve"> </w:t>
            </w:r>
            <w:proofErr w:type="spellStart"/>
            <w:proofErr w:type="gramStart"/>
            <w:r w:rsidRPr="001F6697">
              <w:rPr>
                <w:rFonts w:ascii="Arial" w:hAnsi="Arial" w:cs="Arial"/>
                <w:lang w:val="it-IT"/>
              </w:rPr>
              <w:t>pristojba</w:t>
            </w:r>
            <w:proofErr w:type="spellEnd"/>
            <w:r w:rsidRPr="001F6697">
              <w:rPr>
                <w:rFonts w:ascii="Arial" w:hAnsi="Arial" w:cs="Arial"/>
                <w:lang w:val="it-IT"/>
              </w:rPr>
              <w:t xml:space="preserve">  </w:t>
            </w:r>
            <w:proofErr w:type="spellStart"/>
            <w:r w:rsidRPr="001F6697">
              <w:rPr>
                <w:rFonts w:ascii="Arial" w:hAnsi="Arial" w:cs="Arial"/>
                <w:lang w:val="it-IT"/>
              </w:rPr>
              <w:t>ostvarena</w:t>
            </w:r>
            <w:proofErr w:type="spellEnd"/>
            <w:proofErr w:type="gramEnd"/>
            <w:r w:rsidRPr="001F6697">
              <w:rPr>
                <w:rFonts w:ascii="Arial" w:hAnsi="Arial" w:cs="Arial"/>
                <w:lang w:val="it-IT"/>
              </w:rPr>
              <w:t xml:space="preserve"> je u </w:t>
            </w:r>
            <w:proofErr w:type="spellStart"/>
            <w:r w:rsidRPr="001F6697">
              <w:rPr>
                <w:rFonts w:ascii="Arial" w:hAnsi="Arial" w:cs="Arial"/>
                <w:lang w:val="it-IT"/>
              </w:rPr>
              <w:t>iznosu</w:t>
            </w:r>
            <w:proofErr w:type="spellEnd"/>
            <w:r w:rsidRPr="001F6697">
              <w:rPr>
                <w:rFonts w:ascii="Arial" w:hAnsi="Arial" w:cs="Arial"/>
                <w:lang w:val="it-IT"/>
              </w:rPr>
              <w:t xml:space="preserve"> do 16.771,39 EUR, ostale </w:t>
            </w:r>
            <w:proofErr w:type="spellStart"/>
            <w:r w:rsidRPr="001F6697">
              <w:rPr>
                <w:rFonts w:ascii="Arial" w:hAnsi="Arial" w:cs="Arial"/>
                <w:lang w:val="it-IT"/>
              </w:rPr>
              <w:t>nespomenute</w:t>
            </w:r>
            <w:proofErr w:type="spellEnd"/>
            <w:r w:rsidRPr="001F6697">
              <w:rPr>
                <w:rFonts w:ascii="Arial" w:hAnsi="Arial" w:cs="Arial"/>
                <w:lang w:val="it-IT"/>
              </w:rPr>
              <w:t xml:space="preserve"> </w:t>
            </w:r>
            <w:proofErr w:type="spellStart"/>
            <w:r w:rsidRPr="001F6697">
              <w:rPr>
                <w:rFonts w:ascii="Arial" w:hAnsi="Arial" w:cs="Arial"/>
                <w:lang w:val="it-IT"/>
              </w:rPr>
              <w:t>naknade</w:t>
            </w:r>
            <w:proofErr w:type="spellEnd"/>
            <w:r w:rsidRPr="001F6697">
              <w:rPr>
                <w:rFonts w:ascii="Arial" w:hAnsi="Arial" w:cs="Arial"/>
                <w:lang w:val="it-IT"/>
              </w:rPr>
              <w:t xml:space="preserve"> </w:t>
            </w:r>
            <w:proofErr w:type="spellStart"/>
            <w:r w:rsidRPr="001F6697">
              <w:rPr>
                <w:rFonts w:ascii="Arial" w:hAnsi="Arial" w:cs="Arial"/>
                <w:lang w:val="it-IT"/>
              </w:rPr>
              <w:t>ostvarene</w:t>
            </w:r>
            <w:proofErr w:type="spellEnd"/>
            <w:r w:rsidRPr="001F6697">
              <w:rPr>
                <w:rFonts w:ascii="Arial" w:hAnsi="Arial" w:cs="Arial"/>
                <w:lang w:val="it-IT"/>
              </w:rPr>
              <w:t xml:space="preserve"> su u </w:t>
            </w:r>
            <w:proofErr w:type="spellStart"/>
            <w:r w:rsidRPr="001F6697">
              <w:rPr>
                <w:rFonts w:ascii="Arial" w:hAnsi="Arial" w:cs="Arial"/>
                <w:lang w:val="it-IT"/>
              </w:rPr>
              <w:t>iznosu</w:t>
            </w:r>
            <w:proofErr w:type="spellEnd"/>
            <w:r w:rsidRPr="001F6697">
              <w:rPr>
                <w:rFonts w:ascii="Arial" w:hAnsi="Arial" w:cs="Arial"/>
                <w:lang w:val="it-IT"/>
              </w:rPr>
              <w:t xml:space="preserve"> od 272,47 EUR, </w:t>
            </w:r>
            <w:proofErr w:type="spellStart"/>
            <w:r w:rsidRPr="001F6697">
              <w:rPr>
                <w:rFonts w:ascii="Arial" w:hAnsi="Arial" w:cs="Arial"/>
                <w:lang w:val="it-IT"/>
              </w:rPr>
              <w:t>grobna</w:t>
            </w:r>
            <w:proofErr w:type="spellEnd"/>
            <w:r w:rsidRPr="001F6697">
              <w:rPr>
                <w:rFonts w:ascii="Arial" w:hAnsi="Arial" w:cs="Arial"/>
                <w:lang w:val="it-IT"/>
              </w:rPr>
              <w:t xml:space="preserve"> </w:t>
            </w:r>
            <w:proofErr w:type="spellStart"/>
            <w:r w:rsidRPr="001F6697">
              <w:rPr>
                <w:rFonts w:ascii="Arial" w:hAnsi="Arial" w:cs="Arial"/>
                <w:lang w:val="it-IT"/>
              </w:rPr>
              <w:t>naknada</w:t>
            </w:r>
            <w:proofErr w:type="spellEnd"/>
            <w:r w:rsidRPr="001F6697">
              <w:rPr>
                <w:rFonts w:ascii="Arial" w:hAnsi="Arial" w:cs="Arial"/>
                <w:lang w:val="it-IT"/>
              </w:rPr>
              <w:t xml:space="preserve"> 65,84 EUR. </w:t>
            </w:r>
            <w:proofErr w:type="spellStart"/>
            <w:r w:rsidRPr="001F6697">
              <w:rPr>
                <w:rFonts w:ascii="Arial" w:hAnsi="Arial" w:cs="Arial"/>
                <w:lang w:val="it-IT"/>
              </w:rPr>
              <w:t>Prihodi</w:t>
            </w:r>
            <w:proofErr w:type="spellEnd"/>
            <w:r w:rsidRPr="001F6697">
              <w:rPr>
                <w:rFonts w:ascii="Arial" w:hAnsi="Arial" w:cs="Arial"/>
                <w:lang w:val="it-IT"/>
              </w:rPr>
              <w:t xml:space="preserve"> od </w:t>
            </w:r>
            <w:proofErr w:type="spellStart"/>
            <w:r w:rsidRPr="001F6697">
              <w:rPr>
                <w:rFonts w:ascii="Arial" w:hAnsi="Arial" w:cs="Arial"/>
                <w:lang w:val="it-IT"/>
              </w:rPr>
              <w:t>komunalnog</w:t>
            </w:r>
            <w:proofErr w:type="spellEnd"/>
            <w:r w:rsidRPr="001F6697">
              <w:rPr>
                <w:rFonts w:ascii="Arial" w:hAnsi="Arial" w:cs="Arial"/>
                <w:lang w:val="it-IT"/>
              </w:rPr>
              <w:t xml:space="preserve"> </w:t>
            </w:r>
            <w:proofErr w:type="spellStart"/>
            <w:r w:rsidRPr="001F6697">
              <w:rPr>
                <w:rFonts w:ascii="Arial" w:hAnsi="Arial" w:cs="Arial"/>
                <w:lang w:val="it-IT"/>
              </w:rPr>
              <w:t>doprinosa</w:t>
            </w:r>
            <w:proofErr w:type="spellEnd"/>
            <w:r w:rsidRPr="001F6697">
              <w:rPr>
                <w:rFonts w:ascii="Arial" w:hAnsi="Arial" w:cs="Arial"/>
                <w:lang w:val="it-IT"/>
              </w:rPr>
              <w:t xml:space="preserve"> </w:t>
            </w:r>
            <w:proofErr w:type="spellStart"/>
            <w:r w:rsidRPr="001F6697">
              <w:rPr>
                <w:rFonts w:ascii="Arial" w:hAnsi="Arial" w:cs="Arial"/>
                <w:lang w:val="it-IT"/>
              </w:rPr>
              <w:t>ostvareni</w:t>
            </w:r>
            <w:proofErr w:type="spellEnd"/>
            <w:r w:rsidRPr="001F6697">
              <w:rPr>
                <w:rFonts w:ascii="Arial" w:hAnsi="Arial" w:cs="Arial"/>
                <w:lang w:val="it-IT"/>
              </w:rPr>
              <w:t xml:space="preserve"> su u </w:t>
            </w:r>
            <w:proofErr w:type="spellStart"/>
            <w:r w:rsidRPr="001F6697">
              <w:rPr>
                <w:rFonts w:ascii="Arial" w:hAnsi="Arial" w:cs="Arial"/>
                <w:lang w:val="it-IT"/>
              </w:rPr>
              <w:t>iznosu</w:t>
            </w:r>
            <w:proofErr w:type="spellEnd"/>
            <w:r w:rsidRPr="001F6697">
              <w:rPr>
                <w:rFonts w:ascii="Arial" w:hAnsi="Arial" w:cs="Arial"/>
                <w:lang w:val="it-IT"/>
              </w:rPr>
              <w:t xml:space="preserve"> od 123.875,05 EUR ili 46,67% u </w:t>
            </w:r>
            <w:proofErr w:type="spellStart"/>
            <w:r w:rsidRPr="001F6697">
              <w:rPr>
                <w:rFonts w:ascii="Arial" w:hAnsi="Arial" w:cs="Arial"/>
                <w:lang w:val="it-IT"/>
              </w:rPr>
              <w:t>odnosu</w:t>
            </w:r>
            <w:proofErr w:type="spellEnd"/>
            <w:r w:rsidRPr="001F6697">
              <w:rPr>
                <w:rFonts w:ascii="Arial" w:hAnsi="Arial" w:cs="Arial"/>
                <w:lang w:val="it-IT"/>
              </w:rPr>
              <w:t xml:space="preserve"> </w:t>
            </w:r>
            <w:proofErr w:type="spellStart"/>
            <w:r w:rsidRPr="001F6697">
              <w:rPr>
                <w:rFonts w:ascii="Arial" w:hAnsi="Arial" w:cs="Arial"/>
                <w:lang w:val="it-IT"/>
              </w:rPr>
              <w:t>na</w:t>
            </w:r>
            <w:proofErr w:type="spellEnd"/>
            <w:r w:rsidRPr="001F6697">
              <w:rPr>
                <w:rFonts w:ascii="Arial" w:hAnsi="Arial" w:cs="Arial"/>
                <w:lang w:val="it-IT"/>
              </w:rPr>
              <w:t xml:space="preserve"> plan, </w:t>
            </w:r>
            <w:proofErr w:type="spellStart"/>
            <w:r w:rsidRPr="001F6697">
              <w:rPr>
                <w:rFonts w:ascii="Arial" w:hAnsi="Arial" w:cs="Arial"/>
                <w:lang w:val="it-IT"/>
              </w:rPr>
              <w:t>komunalna</w:t>
            </w:r>
            <w:proofErr w:type="spellEnd"/>
            <w:r w:rsidRPr="001F6697">
              <w:rPr>
                <w:rFonts w:ascii="Arial" w:hAnsi="Arial" w:cs="Arial"/>
                <w:lang w:val="it-IT"/>
              </w:rPr>
              <w:t xml:space="preserve"> </w:t>
            </w:r>
            <w:proofErr w:type="spellStart"/>
            <w:proofErr w:type="gramStart"/>
            <w:r w:rsidRPr="001F6697">
              <w:rPr>
                <w:rFonts w:ascii="Arial" w:hAnsi="Arial" w:cs="Arial"/>
                <w:lang w:val="it-IT"/>
              </w:rPr>
              <w:t>naknada</w:t>
            </w:r>
            <w:proofErr w:type="spellEnd"/>
            <w:r w:rsidRPr="001F6697">
              <w:rPr>
                <w:rFonts w:ascii="Arial" w:hAnsi="Arial" w:cs="Arial"/>
                <w:lang w:val="it-IT"/>
              </w:rPr>
              <w:t xml:space="preserve">  </w:t>
            </w:r>
            <w:proofErr w:type="spellStart"/>
            <w:r w:rsidRPr="001F6697">
              <w:rPr>
                <w:rFonts w:ascii="Arial" w:hAnsi="Arial" w:cs="Arial"/>
                <w:lang w:val="it-IT"/>
              </w:rPr>
              <w:t>ostvarena</w:t>
            </w:r>
            <w:proofErr w:type="spellEnd"/>
            <w:proofErr w:type="gramEnd"/>
            <w:r w:rsidRPr="001F6697">
              <w:rPr>
                <w:rFonts w:ascii="Arial" w:hAnsi="Arial" w:cs="Arial"/>
                <w:lang w:val="it-IT"/>
              </w:rPr>
              <w:t xml:space="preserve"> je u </w:t>
            </w:r>
            <w:proofErr w:type="spellStart"/>
            <w:r w:rsidRPr="001F6697">
              <w:rPr>
                <w:rFonts w:ascii="Arial" w:hAnsi="Arial" w:cs="Arial"/>
                <w:lang w:val="it-IT"/>
              </w:rPr>
              <w:t>iznosu</w:t>
            </w:r>
            <w:proofErr w:type="spellEnd"/>
            <w:r w:rsidRPr="001F6697">
              <w:rPr>
                <w:rFonts w:ascii="Arial" w:hAnsi="Arial" w:cs="Arial"/>
                <w:lang w:val="it-IT"/>
              </w:rPr>
              <w:t xml:space="preserve"> od 91.700,41EUR  ili 46,06 u </w:t>
            </w:r>
            <w:proofErr w:type="spellStart"/>
            <w:r w:rsidRPr="001F6697">
              <w:rPr>
                <w:rFonts w:ascii="Arial" w:hAnsi="Arial" w:cs="Arial"/>
                <w:lang w:val="it-IT"/>
              </w:rPr>
              <w:t>odnosu</w:t>
            </w:r>
            <w:proofErr w:type="spellEnd"/>
            <w:r w:rsidRPr="001F6697">
              <w:rPr>
                <w:rFonts w:ascii="Arial" w:hAnsi="Arial" w:cs="Arial"/>
                <w:lang w:val="it-IT"/>
              </w:rPr>
              <w:t xml:space="preserve"> </w:t>
            </w:r>
            <w:proofErr w:type="spellStart"/>
            <w:r w:rsidRPr="001F6697">
              <w:rPr>
                <w:rFonts w:ascii="Arial" w:hAnsi="Arial" w:cs="Arial"/>
                <w:lang w:val="it-IT"/>
              </w:rPr>
              <w:t>na</w:t>
            </w:r>
            <w:proofErr w:type="spellEnd"/>
            <w:r w:rsidRPr="001F6697">
              <w:rPr>
                <w:rFonts w:ascii="Arial" w:hAnsi="Arial" w:cs="Arial"/>
                <w:lang w:val="it-IT"/>
              </w:rPr>
              <w:t xml:space="preserve"> plan.</w:t>
            </w:r>
          </w:p>
          <w:p w14:paraId="7F0BBADD" w14:textId="77777777" w:rsidR="001F6697" w:rsidRPr="001F6697" w:rsidRDefault="001F6697" w:rsidP="000D23E7">
            <w:pPr>
              <w:pStyle w:val="NoSpacing"/>
              <w:jc w:val="both"/>
              <w:rPr>
                <w:rFonts w:ascii="Arial" w:hAnsi="Arial" w:cs="Arial"/>
                <w:b/>
                <w:bCs/>
                <w:lang w:val="it-IT"/>
              </w:rPr>
            </w:pPr>
          </w:p>
          <w:p w14:paraId="000C9D4F" w14:textId="77777777" w:rsidR="001F6697" w:rsidRPr="001F6697" w:rsidRDefault="001F6697" w:rsidP="000D23E7">
            <w:pPr>
              <w:pStyle w:val="NoSpacing"/>
              <w:jc w:val="both"/>
              <w:rPr>
                <w:rFonts w:ascii="Arial" w:hAnsi="Arial" w:cs="Arial"/>
                <w:b/>
                <w:bCs/>
                <w:lang w:val="it-IT"/>
              </w:rPr>
            </w:pPr>
            <w:proofErr w:type="spellStart"/>
            <w:r w:rsidRPr="001F6697">
              <w:rPr>
                <w:rFonts w:ascii="Arial" w:hAnsi="Arial" w:cs="Arial"/>
                <w:b/>
                <w:bCs/>
                <w:lang w:val="it-IT"/>
              </w:rPr>
              <w:t>Prihod</w:t>
            </w:r>
            <w:proofErr w:type="spellEnd"/>
            <w:r w:rsidRPr="001F6697">
              <w:rPr>
                <w:rFonts w:ascii="Arial" w:hAnsi="Arial" w:cs="Arial"/>
                <w:b/>
                <w:bCs/>
                <w:lang w:val="it-IT"/>
              </w:rPr>
              <w:t xml:space="preserve"> </w:t>
            </w:r>
            <w:proofErr w:type="gramStart"/>
            <w:r w:rsidRPr="001F6697">
              <w:rPr>
                <w:rFonts w:ascii="Arial" w:hAnsi="Arial" w:cs="Arial"/>
                <w:b/>
                <w:bCs/>
                <w:lang w:val="it-IT"/>
              </w:rPr>
              <w:t>od</w:t>
            </w:r>
            <w:proofErr w:type="gramEnd"/>
            <w:r w:rsidRPr="001F6697">
              <w:rPr>
                <w:rFonts w:ascii="Arial" w:hAnsi="Arial" w:cs="Arial"/>
                <w:b/>
                <w:bCs/>
                <w:lang w:val="it-IT"/>
              </w:rPr>
              <w:t xml:space="preserve"> </w:t>
            </w:r>
            <w:proofErr w:type="spellStart"/>
            <w:r w:rsidRPr="001F6697">
              <w:rPr>
                <w:rFonts w:ascii="Arial" w:hAnsi="Arial" w:cs="Arial"/>
                <w:b/>
                <w:bCs/>
                <w:lang w:val="it-IT"/>
              </w:rPr>
              <w:t>prodaju</w:t>
            </w:r>
            <w:proofErr w:type="spellEnd"/>
            <w:r w:rsidRPr="001F6697">
              <w:rPr>
                <w:rFonts w:ascii="Arial" w:hAnsi="Arial" w:cs="Arial"/>
                <w:b/>
                <w:bCs/>
                <w:lang w:val="it-IT"/>
              </w:rPr>
              <w:t xml:space="preserve"> </w:t>
            </w:r>
            <w:proofErr w:type="spellStart"/>
            <w:r w:rsidRPr="001F6697">
              <w:rPr>
                <w:rFonts w:ascii="Arial" w:hAnsi="Arial" w:cs="Arial"/>
                <w:b/>
                <w:bCs/>
                <w:lang w:val="it-IT"/>
              </w:rPr>
              <w:t>proizvoda</w:t>
            </w:r>
            <w:proofErr w:type="spellEnd"/>
            <w:r w:rsidRPr="001F6697">
              <w:rPr>
                <w:rFonts w:ascii="Arial" w:hAnsi="Arial" w:cs="Arial"/>
                <w:b/>
                <w:bCs/>
                <w:lang w:val="it-IT"/>
              </w:rPr>
              <w:t xml:space="preserve"> i robe</w:t>
            </w:r>
          </w:p>
          <w:p w14:paraId="7EFB9E43" w14:textId="77777777" w:rsidR="001F6697" w:rsidRPr="001F6697" w:rsidRDefault="001F6697" w:rsidP="000D23E7">
            <w:pPr>
              <w:pStyle w:val="NoSpacing"/>
              <w:jc w:val="both"/>
              <w:rPr>
                <w:rFonts w:ascii="Arial" w:hAnsi="Arial" w:cs="Arial"/>
                <w:lang w:val="it-IT"/>
              </w:rPr>
            </w:pPr>
            <w:proofErr w:type="spellStart"/>
            <w:r w:rsidRPr="001F6697">
              <w:rPr>
                <w:rFonts w:ascii="Arial" w:hAnsi="Arial" w:cs="Arial"/>
                <w:lang w:val="it-IT"/>
              </w:rPr>
              <w:t>Ostvareni</w:t>
            </w:r>
            <w:proofErr w:type="spellEnd"/>
            <w:r w:rsidRPr="001F6697">
              <w:rPr>
                <w:rFonts w:ascii="Arial" w:hAnsi="Arial" w:cs="Arial"/>
                <w:lang w:val="it-IT"/>
              </w:rPr>
              <w:t xml:space="preserve"> za </w:t>
            </w:r>
            <w:proofErr w:type="spellStart"/>
            <w:r w:rsidRPr="001F6697">
              <w:rPr>
                <w:rFonts w:ascii="Arial" w:hAnsi="Arial" w:cs="Arial"/>
                <w:lang w:val="it-IT"/>
              </w:rPr>
              <w:t>razdoblje</w:t>
            </w:r>
            <w:proofErr w:type="spellEnd"/>
            <w:r w:rsidRPr="001F6697">
              <w:rPr>
                <w:rFonts w:ascii="Arial" w:hAnsi="Arial" w:cs="Arial"/>
                <w:lang w:val="it-IT"/>
              </w:rPr>
              <w:t xml:space="preserve"> od 01.01.-30.06.2023. </w:t>
            </w:r>
            <w:proofErr w:type="spellStart"/>
            <w:r w:rsidRPr="001F6697">
              <w:rPr>
                <w:rFonts w:ascii="Arial" w:hAnsi="Arial" w:cs="Arial"/>
                <w:lang w:val="it-IT"/>
              </w:rPr>
              <w:t>god</w:t>
            </w:r>
            <w:proofErr w:type="spellEnd"/>
            <w:r w:rsidRPr="001F6697">
              <w:rPr>
                <w:rFonts w:ascii="Arial" w:hAnsi="Arial" w:cs="Arial"/>
                <w:lang w:val="it-IT"/>
              </w:rPr>
              <w:t xml:space="preserve">. u </w:t>
            </w:r>
            <w:proofErr w:type="spellStart"/>
            <w:r w:rsidRPr="001F6697">
              <w:rPr>
                <w:rFonts w:ascii="Arial" w:hAnsi="Arial" w:cs="Arial"/>
                <w:lang w:val="it-IT"/>
              </w:rPr>
              <w:t>ukupnom</w:t>
            </w:r>
            <w:proofErr w:type="spellEnd"/>
            <w:r w:rsidRPr="001F6697">
              <w:rPr>
                <w:rFonts w:ascii="Arial" w:hAnsi="Arial" w:cs="Arial"/>
                <w:lang w:val="it-IT"/>
              </w:rPr>
              <w:t xml:space="preserve"> </w:t>
            </w:r>
            <w:proofErr w:type="spellStart"/>
            <w:r w:rsidRPr="001F6697">
              <w:rPr>
                <w:rFonts w:ascii="Arial" w:hAnsi="Arial" w:cs="Arial"/>
                <w:lang w:val="it-IT"/>
              </w:rPr>
              <w:t>iznosu</w:t>
            </w:r>
            <w:proofErr w:type="spellEnd"/>
            <w:r w:rsidRPr="001F6697">
              <w:rPr>
                <w:rFonts w:ascii="Arial" w:hAnsi="Arial" w:cs="Arial"/>
                <w:lang w:val="it-IT"/>
              </w:rPr>
              <w:t xml:space="preserve"> </w:t>
            </w:r>
            <w:proofErr w:type="gramStart"/>
            <w:r w:rsidRPr="001F6697">
              <w:rPr>
                <w:rFonts w:ascii="Arial" w:hAnsi="Arial" w:cs="Arial"/>
                <w:lang w:val="it-IT"/>
              </w:rPr>
              <w:t>od</w:t>
            </w:r>
            <w:proofErr w:type="gramEnd"/>
            <w:r w:rsidRPr="001F6697">
              <w:rPr>
                <w:rFonts w:ascii="Arial" w:hAnsi="Arial" w:cs="Arial"/>
                <w:lang w:val="it-IT"/>
              </w:rPr>
              <w:t xml:space="preserve"> 23.065,97 EUR</w:t>
            </w:r>
          </w:p>
          <w:p w14:paraId="15F363E2" w14:textId="77777777" w:rsidR="001F6697" w:rsidRPr="001F6697" w:rsidRDefault="001F6697" w:rsidP="000D23E7">
            <w:pPr>
              <w:pStyle w:val="NoSpacing"/>
              <w:jc w:val="both"/>
              <w:rPr>
                <w:rFonts w:ascii="Arial" w:hAnsi="Arial" w:cs="Arial"/>
                <w:lang w:val="it-IT"/>
              </w:rPr>
            </w:pPr>
            <w:proofErr w:type="spellStart"/>
            <w:r w:rsidRPr="001F6697">
              <w:rPr>
                <w:rFonts w:ascii="Arial" w:hAnsi="Arial" w:cs="Arial"/>
                <w:lang w:val="it-IT"/>
              </w:rPr>
              <w:t>Odnosi</w:t>
            </w:r>
            <w:proofErr w:type="spellEnd"/>
            <w:r w:rsidRPr="001F6697">
              <w:rPr>
                <w:rFonts w:ascii="Arial" w:hAnsi="Arial" w:cs="Arial"/>
                <w:lang w:val="it-IT"/>
              </w:rPr>
              <w:t xml:space="preserve"> se </w:t>
            </w:r>
            <w:proofErr w:type="spellStart"/>
            <w:r w:rsidRPr="001F6697">
              <w:rPr>
                <w:rFonts w:ascii="Arial" w:hAnsi="Arial" w:cs="Arial"/>
                <w:lang w:val="it-IT"/>
              </w:rPr>
              <w:t>na</w:t>
            </w:r>
            <w:proofErr w:type="spellEnd"/>
            <w:r w:rsidRPr="001F6697">
              <w:rPr>
                <w:rFonts w:ascii="Arial" w:hAnsi="Arial" w:cs="Arial"/>
                <w:lang w:val="it-IT"/>
              </w:rPr>
              <w:t xml:space="preserve"> </w:t>
            </w:r>
            <w:proofErr w:type="spellStart"/>
            <w:r w:rsidRPr="001F6697">
              <w:rPr>
                <w:rFonts w:ascii="Arial" w:hAnsi="Arial" w:cs="Arial"/>
                <w:lang w:val="it-IT"/>
              </w:rPr>
              <w:t>donacija</w:t>
            </w:r>
            <w:proofErr w:type="spellEnd"/>
            <w:r w:rsidRPr="001F6697">
              <w:rPr>
                <w:rFonts w:ascii="Arial" w:hAnsi="Arial" w:cs="Arial"/>
                <w:lang w:val="it-IT"/>
              </w:rPr>
              <w:t xml:space="preserve"> </w:t>
            </w:r>
            <w:proofErr w:type="spellStart"/>
            <w:r w:rsidRPr="001F6697">
              <w:rPr>
                <w:rFonts w:ascii="Arial" w:hAnsi="Arial" w:cs="Arial"/>
                <w:lang w:val="it-IT"/>
              </w:rPr>
              <w:t>investitora</w:t>
            </w:r>
            <w:proofErr w:type="spellEnd"/>
            <w:r w:rsidRPr="001F6697">
              <w:rPr>
                <w:rFonts w:ascii="Arial" w:hAnsi="Arial" w:cs="Arial"/>
                <w:lang w:val="it-IT"/>
              </w:rPr>
              <w:t xml:space="preserve"> MONRE CAL d.o.o </w:t>
            </w:r>
            <w:proofErr w:type="spellStart"/>
            <w:r w:rsidRPr="001F6697">
              <w:rPr>
                <w:rFonts w:ascii="Arial" w:hAnsi="Arial" w:cs="Arial"/>
                <w:lang w:val="it-IT"/>
              </w:rPr>
              <w:t>iz</w:t>
            </w:r>
            <w:proofErr w:type="spellEnd"/>
            <w:r w:rsidRPr="001F6697">
              <w:rPr>
                <w:rFonts w:ascii="Arial" w:hAnsi="Arial" w:cs="Arial"/>
                <w:lang w:val="it-IT"/>
              </w:rPr>
              <w:t xml:space="preserve"> </w:t>
            </w:r>
            <w:proofErr w:type="spellStart"/>
            <w:r w:rsidRPr="001F6697">
              <w:rPr>
                <w:rFonts w:ascii="Arial" w:hAnsi="Arial" w:cs="Arial"/>
                <w:lang w:val="it-IT"/>
              </w:rPr>
              <w:t>Poreča</w:t>
            </w:r>
            <w:proofErr w:type="spellEnd"/>
            <w:r w:rsidRPr="001F6697">
              <w:rPr>
                <w:rFonts w:ascii="Arial" w:hAnsi="Arial" w:cs="Arial"/>
                <w:lang w:val="it-IT"/>
              </w:rPr>
              <w:t xml:space="preserve"> </w:t>
            </w:r>
            <w:proofErr w:type="gramStart"/>
            <w:r w:rsidRPr="001F6697">
              <w:rPr>
                <w:rFonts w:ascii="Arial" w:hAnsi="Arial" w:cs="Arial"/>
                <w:lang w:val="it-IT"/>
              </w:rPr>
              <w:t xml:space="preserve">za  </w:t>
            </w:r>
            <w:proofErr w:type="spellStart"/>
            <w:r w:rsidRPr="001F6697">
              <w:rPr>
                <w:rFonts w:ascii="Arial" w:hAnsi="Arial" w:cs="Arial"/>
                <w:lang w:val="it-IT"/>
              </w:rPr>
              <w:t>sanaciju</w:t>
            </w:r>
            <w:proofErr w:type="spellEnd"/>
            <w:proofErr w:type="gramEnd"/>
            <w:r w:rsidRPr="001F6697">
              <w:rPr>
                <w:rFonts w:ascii="Arial" w:hAnsi="Arial" w:cs="Arial"/>
                <w:lang w:val="it-IT"/>
              </w:rPr>
              <w:t xml:space="preserve"> </w:t>
            </w:r>
            <w:proofErr w:type="spellStart"/>
            <w:r w:rsidRPr="001F6697">
              <w:rPr>
                <w:rFonts w:ascii="Arial" w:hAnsi="Arial" w:cs="Arial"/>
                <w:lang w:val="it-IT"/>
              </w:rPr>
              <w:t>pristupne</w:t>
            </w:r>
            <w:proofErr w:type="spellEnd"/>
            <w:r w:rsidRPr="001F6697">
              <w:rPr>
                <w:rFonts w:ascii="Arial" w:hAnsi="Arial" w:cs="Arial"/>
                <w:lang w:val="it-IT"/>
              </w:rPr>
              <w:t xml:space="preserve"> </w:t>
            </w:r>
            <w:proofErr w:type="spellStart"/>
            <w:r w:rsidRPr="001F6697">
              <w:rPr>
                <w:rFonts w:ascii="Arial" w:hAnsi="Arial" w:cs="Arial"/>
                <w:lang w:val="it-IT"/>
              </w:rPr>
              <w:t>prometnice</w:t>
            </w:r>
            <w:proofErr w:type="spellEnd"/>
            <w:r w:rsidRPr="001F6697">
              <w:rPr>
                <w:rFonts w:ascii="Arial" w:hAnsi="Arial" w:cs="Arial"/>
                <w:lang w:val="it-IT"/>
              </w:rPr>
              <w:t xml:space="preserve"> Marcari k. č. </w:t>
            </w:r>
            <w:proofErr w:type="spellStart"/>
            <w:r w:rsidRPr="001F6697">
              <w:rPr>
                <w:rFonts w:ascii="Arial" w:hAnsi="Arial" w:cs="Arial"/>
                <w:lang w:val="it-IT"/>
              </w:rPr>
              <w:t>br</w:t>
            </w:r>
            <w:proofErr w:type="spellEnd"/>
            <w:r w:rsidRPr="001F6697">
              <w:rPr>
                <w:rFonts w:ascii="Arial" w:hAnsi="Arial" w:cs="Arial"/>
                <w:lang w:val="it-IT"/>
              </w:rPr>
              <w:t xml:space="preserve">. 2310/9 k.o. Brtonigla, </w:t>
            </w:r>
            <w:proofErr w:type="gramStart"/>
            <w:r w:rsidRPr="001F6697">
              <w:rPr>
                <w:rFonts w:ascii="Arial" w:hAnsi="Arial" w:cs="Arial"/>
                <w:lang w:val="it-IT"/>
              </w:rPr>
              <w:t xml:space="preserve">te  </w:t>
            </w:r>
            <w:proofErr w:type="spellStart"/>
            <w:r w:rsidRPr="001F6697">
              <w:rPr>
                <w:rFonts w:ascii="Arial" w:hAnsi="Arial" w:cs="Arial"/>
                <w:lang w:val="it-IT"/>
              </w:rPr>
              <w:t>Familia</w:t>
            </w:r>
            <w:proofErr w:type="spellEnd"/>
            <w:proofErr w:type="gramEnd"/>
            <w:r w:rsidRPr="001F6697">
              <w:rPr>
                <w:rFonts w:ascii="Arial" w:hAnsi="Arial" w:cs="Arial"/>
                <w:lang w:val="it-IT"/>
              </w:rPr>
              <w:t xml:space="preserve"> </w:t>
            </w:r>
            <w:proofErr w:type="spellStart"/>
            <w:r w:rsidRPr="001F6697">
              <w:rPr>
                <w:rFonts w:ascii="Arial" w:hAnsi="Arial" w:cs="Arial"/>
                <w:lang w:val="it-IT"/>
              </w:rPr>
              <w:t>Ravalicco</w:t>
            </w:r>
            <w:proofErr w:type="spellEnd"/>
            <w:r w:rsidRPr="001F6697">
              <w:rPr>
                <w:rFonts w:ascii="Arial" w:hAnsi="Arial" w:cs="Arial"/>
                <w:lang w:val="it-IT"/>
              </w:rPr>
              <w:t xml:space="preserve"> </w:t>
            </w:r>
            <w:proofErr w:type="spellStart"/>
            <w:r w:rsidRPr="001F6697">
              <w:rPr>
                <w:rFonts w:ascii="Arial" w:hAnsi="Arial" w:cs="Arial"/>
                <w:lang w:val="it-IT"/>
              </w:rPr>
              <w:t>Sufinanciranje</w:t>
            </w:r>
            <w:proofErr w:type="spellEnd"/>
            <w:r w:rsidRPr="001F6697">
              <w:rPr>
                <w:rFonts w:ascii="Arial" w:hAnsi="Arial" w:cs="Arial"/>
                <w:lang w:val="it-IT"/>
              </w:rPr>
              <w:t xml:space="preserve"> UPU 3 Nova Vas.</w:t>
            </w:r>
          </w:p>
          <w:p w14:paraId="354B99D0" w14:textId="77777777" w:rsidR="001F6697" w:rsidRPr="001F6697" w:rsidRDefault="001F6697" w:rsidP="000D23E7">
            <w:pPr>
              <w:pStyle w:val="NoSpacing"/>
              <w:jc w:val="both"/>
              <w:rPr>
                <w:rFonts w:ascii="Arial" w:hAnsi="Arial" w:cs="Arial"/>
                <w:lang w:val="it-IT"/>
              </w:rPr>
            </w:pPr>
          </w:p>
          <w:p w14:paraId="305889B2" w14:textId="77777777" w:rsidR="001F6697" w:rsidRPr="001F6697" w:rsidRDefault="001F6697" w:rsidP="000D23E7">
            <w:pPr>
              <w:pStyle w:val="NoSpacing"/>
              <w:jc w:val="both"/>
              <w:rPr>
                <w:rFonts w:ascii="Arial" w:hAnsi="Arial" w:cs="Arial"/>
                <w:lang w:val="it-IT"/>
              </w:rPr>
            </w:pPr>
            <w:proofErr w:type="spellStart"/>
            <w:r w:rsidRPr="001F6697">
              <w:rPr>
                <w:rFonts w:ascii="Arial" w:hAnsi="Arial" w:cs="Arial"/>
                <w:lang w:val="it-IT"/>
              </w:rPr>
              <w:t>Prihodi</w:t>
            </w:r>
            <w:proofErr w:type="spellEnd"/>
            <w:r w:rsidRPr="001F6697">
              <w:rPr>
                <w:rFonts w:ascii="Arial" w:hAnsi="Arial" w:cs="Arial"/>
                <w:lang w:val="it-IT"/>
              </w:rPr>
              <w:t xml:space="preserve"> </w:t>
            </w:r>
            <w:proofErr w:type="gramStart"/>
            <w:r w:rsidRPr="001F6697">
              <w:rPr>
                <w:rFonts w:ascii="Arial" w:hAnsi="Arial" w:cs="Arial"/>
                <w:lang w:val="it-IT"/>
              </w:rPr>
              <w:t>od</w:t>
            </w:r>
            <w:proofErr w:type="gramEnd"/>
            <w:r w:rsidRPr="001F6697">
              <w:rPr>
                <w:rFonts w:ascii="Arial" w:hAnsi="Arial" w:cs="Arial"/>
                <w:lang w:val="it-IT"/>
              </w:rPr>
              <w:t xml:space="preserve"> </w:t>
            </w:r>
            <w:proofErr w:type="spellStart"/>
            <w:r w:rsidRPr="001F6697">
              <w:rPr>
                <w:rFonts w:ascii="Arial" w:hAnsi="Arial" w:cs="Arial"/>
                <w:lang w:val="it-IT"/>
              </w:rPr>
              <w:t>prodaje</w:t>
            </w:r>
            <w:proofErr w:type="spellEnd"/>
            <w:r w:rsidRPr="001F6697">
              <w:rPr>
                <w:rFonts w:ascii="Arial" w:hAnsi="Arial" w:cs="Arial"/>
                <w:lang w:val="it-IT"/>
              </w:rPr>
              <w:t xml:space="preserve"> </w:t>
            </w:r>
            <w:proofErr w:type="spellStart"/>
            <w:r w:rsidRPr="001F6697">
              <w:rPr>
                <w:rFonts w:ascii="Arial" w:hAnsi="Arial" w:cs="Arial"/>
                <w:lang w:val="it-IT"/>
              </w:rPr>
              <w:t>nefinancijske</w:t>
            </w:r>
            <w:proofErr w:type="spellEnd"/>
            <w:r w:rsidRPr="001F6697">
              <w:rPr>
                <w:rFonts w:ascii="Arial" w:hAnsi="Arial" w:cs="Arial"/>
                <w:lang w:val="it-IT"/>
              </w:rPr>
              <w:t xml:space="preserve"> </w:t>
            </w:r>
            <w:proofErr w:type="spellStart"/>
            <w:r w:rsidRPr="001F6697">
              <w:rPr>
                <w:rFonts w:ascii="Arial" w:hAnsi="Arial" w:cs="Arial"/>
                <w:lang w:val="it-IT"/>
              </w:rPr>
              <w:t>imovine</w:t>
            </w:r>
            <w:proofErr w:type="spellEnd"/>
            <w:r w:rsidRPr="001F6697">
              <w:rPr>
                <w:rFonts w:ascii="Arial" w:hAnsi="Arial" w:cs="Arial"/>
                <w:lang w:val="it-IT"/>
              </w:rPr>
              <w:t xml:space="preserve"> za </w:t>
            </w:r>
            <w:proofErr w:type="spellStart"/>
            <w:r w:rsidRPr="001F6697">
              <w:rPr>
                <w:rFonts w:ascii="Arial" w:hAnsi="Arial" w:cs="Arial"/>
                <w:lang w:val="it-IT"/>
              </w:rPr>
              <w:t>prvo</w:t>
            </w:r>
            <w:proofErr w:type="spellEnd"/>
            <w:r w:rsidRPr="001F6697">
              <w:rPr>
                <w:rFonts w:ascii="Arial" w:hAnsi="Arial" w:cs="Arial"/>
                <w:lang w:val="it-IT"/>
              </w:rPr>
              <w:t xml:space="preserve"> </w:t>
            </w:r>
            <w:proofErr w:type="spellStart"/>
            <w:r w:rsidRPr="001F6697">
              <w:rPr>
                <w:rFonts w:ascii="Arial" w:hAnsi="Arial" w:cs="Arial"/>
                <w:lang w:val="it-IT"/>
              </w:rPr>
              <w:t>polugodište</w:t>
            </w:r>
            <w:proofErr w:type="spellEnd"/>
            <w:r w:rsidRPr="001F6697">
              <w:rPr>
                <w:rFonts w:ascii="Arial" w:hAnsi="Arial" w:cs="Arial"/>
                <w:lang w:val="it-IT"/>
              </w:rPr>
              <w:t xml:space="preserve"> </w:t>
            </w:r>
            <w:proofErr w:type="spellStart"/>
            <w:r w:rsidRPr="001F6697">
              <w:rPr>
                <w:rFonts w:ascii="Arial" w:hAnsi="Arial" w:cs="Arial"/>
                <w:lang w:val="it-IT"/>
              </w:rPr>
              <w:t>tekuće</w:t>
            </w:r>
            <w:proofErr w:type="spellEnd"/>
            <w:r w:rsidRPr="001F6697">
              <w:rPr>
                <w:rFonts w:ascii="Arial" w:hAnsi="Arial" w:cs="Arial"/>
                <w:lang w:val="it-IT"/>
              </w:rPr>
              <w:t xml:space="preserve"> godine </w:t>
            </w:r>
            <w:proofErr w:type="spellStart"/>
            <w:r w:rsidRPr="001F6697">
              <w:rPr>
                <w:rFonts w:ascii="Arial" w:hAnsi="Arial" w:cs="Arial"/>
                <w:lang w:val="it-IT"/>
              </w:rPr>
              <w:t>ostvareni</w:t>
            </w:r>
            <w:proofErr w:type="spellEnd"/>
            <w:r w:rsidRPr="001F6697">
              <w:rPr>
                <w:rFonts w:ascii="Arial" w:hAnsi="Arial" w:cs="Arial"/>
                <w:lang w:val="it-IT"/>
              </w:rPr>
              <w:t xml:space="preserve"> su u </w:t>
            </w:r>
            <w:proofErr w:type="spellStart"/>
            <w:r w:rsidRPr="001F6697">
              <w:rPr>
                <w:rFonts w:ascii="Arial" w:hAnsi="Arial" w:cs="Arial"/>
                <w:lang w:val="it-IT"/>
              </w:rPr>
              <w:t>iznosu</w:t>
            </w:r>
            <w:proofErr w:type="spellEnd"/>
            <w:r w:rsidRPr="001F6697">
              <w:rPr>
                <w:rFonts w:ascii="Arial" w:hAnsi="Arial" w:cs="Arial"/>
                <w:lang w:val="it-IT"/>
              </w:rPr>
              <w:t xml:space="preserve"> od 288.954,01 EUR </w:t>
            </w:r>
            <w:proofErr w:type="spellStart"/>
            <w:r w:rsidRPr="001F6697">
              <w:rPr>
                <w:rFonts w:ascii="Arial" w:hAnsi="Arial" w:cs="Arial"/>
                <w:lang w:val="it-IT"/>
              </w:rPr>
              <w:t>sastoji</w:t>
            </w:r>
            <w:proofErr w:type="spellEnd"/>
            <w:r w:rsidRPr="001F6697">
              <w:rPr>
                <w:rFonts w:ascii="Arial" w:hAnsi="Arial" w:cs="Arial"/>
                <w:lang w:val="it-IT"/>
              </w:rPr>
              <w:t xml:space="preserve"> se od:</w:t>
            </w:r>
          </w:p>
          <w:p w14:paraId="4FA72FEE" w14:textId="77777777" w:rsidR="001F6697" w:rsidRPr="001F6697" w:rsidRDefault="001F6697" w:rsidP="000D23E7">
            <w:pPr>
              <w:pStyle w:val="NoSpacing"/>
              <w:jc w:val="both"/>
              <w:rPr>
                <w:rFonts w:ascii="Arial" w:hAnsi="Arial" w:cs="Arial"/>
                <w:b/>
                <w:bCs/>
                <w:lang w:val="it-IT"/>
              </w:rPr>
            </w:pPr>
            <w:proofErr w:type="spellStart"/>
            <w:r w:rsidRPr="001F6697">
              <w:rPr>
                <w:rFonts w:ascii="Arial" w:hAnsi="Arial" w:cs="Arial"/>
                <w:b/>
                <w:bCs/>
                <w:lang w:val="it-IT"/>
              </w:rPr>
              <w:t>Prihod</w:t>
            </w:r>
            <w:proofErr w:type="spellEnd"/>
            <w:r w:rsidRPr="001F6697">
              <w:rPr>
                <w:rFonts w:ascii="Arial" w:hAnsi="Arial" w:cs="Arial"/>
                <w:b/>
                <w:bCs/>
                <w:lang w:val="it-IT"/>
              </w:rPr>
              <w:t xml:space="preserve"> </w:t>
            </w:r>
            <w:proofErr w:type="gramStart"/>
            <w:r w:rsidRPr="001F6697">
              <w:rPr>
                <w:rFonts w:ascii="Arial" w:hAnsi="Arial" w:cs="Arial"/>
                <w:b/>
                <w:bCs/>
                <w:lang w:val="it-IT"/>
              </w:rPr>
              <w:t>od</w:t>
            </w:r>
            <w:proofErr w:type="gramEnd"/>
            <w:r w:rsidRPr="001F6697">
              <w:rPr>
                <w:rFonts w:ascii="Arial" w:hAnsi="Arial" w:cs="Arial"/>
                <w:b/>
                <w:bCs/>
                <w:lang w:val="it-IT"/>
              </w:rPr>
              <w:t xml:space="preserve"> </w:t>
            </w:r>
            <w:proofErr w:type="spellStart"/>
            <w:r w:rsidRPr="001F6697">
              <w:rPr>
                <w:rFonts w:ascii="Arial" w:hAnsi="Arial" w:cs="Arial"/>
                <w:b/>
                <w:bCs/>
                <w:lang w:val="it-IT"/>
              </w:rPr>
              <w:t>prodaje</w:t>
            </w:r>
            <w:proofErr w:type="spellEnd"/>
            <w:r w:rsidRPr="001F6697">
              <w:rPr>
                <w:rFonts w:ascii="Arial" w:hAnsi="Arial" w:cs="Arial"/>
                <w:b/>
                <w:bCs/>
                <w:lang w:val="it-IT"/>
              </w:rPr>
              <w:t xml:space="preserve"> </w:t>
            </w:r>
            <w:proofErr w:type="spellStart"/>
            <w:r w:rsidRPr="001F6697">
              <w:rPr>
                <w:rFonts w:ascii="Arial" w:hAnsi="Arial" w:cs="Arial"/>
                <w:b/>
                <w:bCs/>
                <w:lang w:val="it-IT"/>
              </w:rPr>
              <w:t>nekretnina</w:t>
            </w:r>
            <w:proofErr w:type="spellEnd"/>
            <w:r w:rsidRPr="001F6697">
              <w:rPr>
                <w:rFonts w:ascii="Arial" w:hAnsi="Arial" w:cs="Arial"/>
                <w:b/>
                <w:bCs/>
                <w:lang w:val="it-IT"/>
              </w:rPr>
              <w:t xml:space="preserve">  </w:t>
            </w:r>
          </w:p>
          <w:p w14:paraId="5BE69520" w14:textId="77777777" w:rsidR="001F6697" w:rsidRPr="001F6697" w:rsidRDefault="001F6697" w:rsidP="000D23E7">
            <w:pPr>
              <w:pStyle w:val="NoSpacing"/>
              <w:jc w:val="both"/>
              <w:rPr>
                <w:rFonts w:ascii="Arial" w:hAnsi="Arial" w:cs="Arial"/>
                <w:lang w:val="it-IT"/>
              </w:rPr>
            </w:pPr>
            <w:proofErr w:type="spellStart"/>
            <w:r w:rsidRPr="001F6697">
              <w:rPr>
                <w:rFonts w:ascii="Arial" w:hAnsi="Arial" w:cs="Arial"/>
                <w:lang w:val="it-IT"/>
              </w:rPr>
              <w:t>Ostvareni</w:t>
            </w:r>
            <w:proofErr w:type="spellEnd"/>
            <w:r w:rsidRPr="001F6697">
              <w:rPr>
                <w:rFonts w:ascii="Arial" w:hAnsi="Arial" w:cs="Arial"/>
                <w:lang w:val="it-IT"/>
              </w:rPr>
              <w:t xml:space="preserve"> za </w:t>
            </w:r>
            <w:proofErr w:type="spellStart"/>
            <w:r w:rsidRPr="001F6697">
              <w:rPr>
                <w:rFonts w:ascii="Arial" w:hAnsi="Arial" w:cs="Arial"/>
                <w:lang w:val="it-IT"/>
              </w:rPr>
              <w:t>razdoblje</w:t>
            </w:r>
            <w:proofErr w:type="spellEnd"/>
            <w:r w:rsidRPr="001F6697">
              <w:rPr>
                <w:rFonts w:ascii="Arial" w:hAnsi="Arial" w:cs="Arial"/>
                <w:lang w:val="it-IT"/>
              </w:rPr>
              <w:t xml:space="preserve"> od 01.01.-30.06.2023. </w:t>
            </w:r>
            <w:proofErr w:type="spellStart"/>
            <w:r w:rsidRPr="001F6697">
              <w:rPr>
                <w:rFonts w:ascii="Arial" w:hAnsi="Arial" w:cs="Arial"/>
                <w:lang w:val="it-IT"/>
              </w:rPr>
              <w:t>god</w:t>
            </w:r>
            <w:proofErr w:type="spellEnd"/>
            <w:r w:rsidRPr="001F6697">
              <w:rPr>
                <w:rFonts w:ascii="Arial" w:hAnsi="Arial" w:cs="Arial"/>
                <w:lang w:val="it-IT"/>
              </w:rPr>
              <w:t xml:space="preserve">. u </w:t>
            </w:r>
            <w:proofErr w:type="spellStart"/>
            <w:r w:rsidRPr="001F6697">
              <w:rPr>
                <w:rFonts w:ascii="Arial" w:hAnsi="Arial" w:cs="Arial"/>
                <w:lang w:val="it-IT"/>
              </w:rPr>
              <w:t>ukupnom</w:t>
            </w:r>
            <w:proofErr w:type="spellEnd"/>
            <w:r w:rsidRPr="001F6697">
              <w:rPr>
                <w:rFonts w:ascii="Arial" w:hAnsi="Arial" w:cs="Arial"/>
                <w:lang w:val="it-IT"/>
              </w:rPr>
              <w:t xml:space="preserve"> </w:t>
            </w:r>
            <w:proofErr w:type="spellStart"/>
            <w:r w:rsidRPr="001F6697">
              <w:rPr>
                <w:rFonts w:ascii="Arial" w:hAnsi="Arial" w:cs="Arial"/>
                <w:lang w:val="it-IT"/>
              </w:rPr>
              <w:t>iznosu</w:t>
            </w:r>
            <w:proofErr w:type="spellEnd"/>
            <w:r w:rsidRPr="001F6697">
              <w:rPr>
                <w:rFonts w:ascii="Arial" w:hAnsi="Arial" w:cs="Arial"/>
                <w:lang w:val="it-IT"/>
              </w:rPr>
              <w:t xml:space="preserve"> </w:t>
            </w:r>
            <w:proofErr w:type="gramStart"/>
            <w:r w:rsidRPr="001F6697">
              <w:rPr>
                <w:rFonts w:ascii="Arial" w:hAnsi="Arial" w:cs="Arial"/>
                <w:lang w:val="it-IT"/>
              </w:rPr>
              <w:t>od</w:t>
            </w:r>
            <w:proofErr w:type="gramEnd"/>
            <w:r w:rsidRPr="001F6697">
              <w:rPr>
                <w:rFonts w:ascii="Arial" w:hAnsi="Arial" w:cs="Arial"/>
                <w:lang w:val="it-IT"/>
              </w:rPr>
              <w:t xml:space="preserve"> 288.954,01 EUR</w:t>
            </w:r>
          </w:p>
          <w:p w14:paraId="37F3DA65" w14:textId="77777777" w:rsidR="001F6697" w:rsidRPr="001F6697" w:rsidRDefault="001F6697" w:rsidP="000D23E7">
            <w:pPr>
              <w:pStyle w:val="NoSpacing"/>
              <w:jc w:val="both"/>
              <w:rPr>
                <w:rFonts w:ascii="Arial" w:hAnsi="Arial" w:cs="Arial"/>
                <w:lang w:val="it-IT"/>
              </w:rPr>
            </w:pPr>
            <w:proofErr w:type="spellStart"/>
            <w:r w:rsidRPr="001F6697">
              <w:rPr>
                <w:rFonts w:ascii="Arial" w:hAnsi="Arial" w:cs="Arial"/>
                <w:lang w:val="it-IT"/>
              </w:rPr>
              <w:t>Prihoda</w:t>
            </w:r>
            <w:proofErr w:type="spellEnd"/>
            <w:r w:rsidRPr="001F6697">
              <w:rPr>
                <w:rFonts w:ascii="Arial" w:hAnsi="Arial" w:cs="Arial"/>
                <w:lang w:val="it-IT"/>
              </w:rPr>
              <w:t xml:space="preserve"> </w:t>
            </w:r>
            <w:proofErr w:type="gramStart"/>
            <w:r w:rsidRPr="001F6697">
              <w:rPr>
                <w:rFonts w:ascii="Arial" w:hAnsi="Arial" w:cs="Arial"/>
                <w:lang w:val="it-IT"/>
              </w:rPr>
              <w:t>od</w:t>
            </w:r>
            <w:proofErr w:type="gramEnd"/>
            <w:r w:rsidRPr="001F6697">
              <w:rPr>
                <w:rFonts w:ascii="Arial" w:hAnsi="Arial" w:cs="Arial"/>
                <w:lang w:val="it-IT"/>
              </w:rPr>
              <w:t xml:space="preserve"> </w:t>
            </w:r>
            <w:proofErr w:type="spellStart"/>
            <w:r w:rsidRPr="001F6697">
              <w:rPr>
                <w:rFonts w:ascii="Arial" w:hAnsi="Arial" w:cs="Arial"/>
                <w:lang w:val="it-IT"/>
              </w:rPr>
              <w:t>prodaje</w:t>
            </w:r>
            <w:proofErr w:type="spellEnd"/>
            <w:r w:rsidRPr="001F6697">
              <w:rPr>
                <w:rFonts w:ascii="Arial" w:hAnsi="Arial" w:cs="Arial"/>
                <w:lang w:val="it-IT"/>
              </w:rPr>
              <w:t xml:space="preserve"> </w:t>
            </w:r>
            <w:proofErr w:type="spellStart"/>
            <w:r w:rsidRPr="001F6697">
              <w:rPr>
                <w:rFonts w:ascii="Arial" w:hAnsi="Arial" w:cs="Arial"/>
                <w:lang w:val="it-IT"/>
              </w:rPr>
              <w:t>građevinskog</w:t>
            </w:r>
            <w:proofErr w:type="spellEnd"/>
            <w:r w:rsidRPr="001F6697">
              <w:rPr>
                <w:rFonts w:ascii="Arial" w:hAnsi="Arial" w:cs="Arial"/>
                <w:lang w:val="it-IT"/>
              </w:rPr>
              <w:t xml:space="preserve"> </w:t>
            </w:r>
            <w:proofErr w:type="spellStart"/>
            <w:r w:rsidRPr="001F6697">
              <w:rPr>
                <w:rFonts w:ascii="Arial" w:hAnsi="Arial" w:cs="Arial"/>
                <w:lang w:val="it-IT"/>
              </w:rPr>
              <w:t>zemljišta</w:t>
            </w:r>
            <w:proofErr w:type="spellEnd"/>
            <w:r w:rsidRPr="001F6697">
              <w:rPr>
                <w:rFonts w:ascii="Arial" w:hAnsi="Arial" w:cs="Arial"/>
                <w:lang w:val="it-IT"/>
              </w:rPr>
              <w:t xml:space="preserve"> </w:t>
            </w:r>
            <w:proofErr w:type="spellStart"/>
            <w:r w:rsidRPr="001F6697">
              <w:rPr>
                <w:rFonts w:ascii="Arial" w:hAnsi="Arial" w:cs="Arial"/>
                <w:lang w:val="it-IT"/>
              </w:rPr>
              <w:t>ostvareno</w:t>
            </w:r>
            <w:proofErr w:type="spellEnd"/>
            <w:r w:rsidRPr="001F6697">
              <w:rPr>
                <w:rFonts w:ascii="Arial" w:hAnsi="Arial" w:cs="Arial"/>
                <w:lang w:val="it-IT"/>
              </w:rPr>
              <w:t xml:space="preserve"> je 282.138,82 EUR ili 40,02% od plana,</w:t>
            </w:r>
          </w:p>
          <w:p w14:paraId="210E3281" w14:textId="77777777" w:rsidR="001F6697" w:rsidRPr="001F6697" w:rsidRDefault="001F6697" w:rsidP="000D23E7">
            <w:pPr>
              <w:pStyle w:val="NoSpacing"/>
              <w:jc w:val="both"/>
              <w:rPr>
                <w:rFonts w:ascii="Arial" w:hAnsi="Arial" w:cs="Arial"/>
                <w:lang w:val="it-IT"/>
              </w:rPr>
            </w:pPr>
            <w:proofErr w:type="spellStart"/>
            <w:r w:rsidRPr="001F6697">
              <w:rPr>
                <w:rFonts w:ascii="Arial" w:hAnsi="Arial" w:cs="Arial"/>
                <w:lang w:val="it-IT"/>
              </w:rPr>
              <w:t>prodaja</w:t>
            </w:r>
            <w:proofErr w:type="spellEnd"/>
            <w:r w:rsidRPr="001F6697">
              <w:rPr>
                <w:rFonts w:ascii="Arial" w:hAnsi="Arial" w:cs="Arial"/>
                <w:lang w:val="it-IT"/>
              </w:rPr>
              <w:t xml:space="preserve"> </w:t>
            </w:r>
            <w:proofErr w:type="spellStart"/>
            <w:r w:rsidRPr="001F6697">
              <w:rPr>
                <w:rFonts w:ascii="Arial" w:hAnsi="Arial" w:cs="Arial"/>
                <w:lang w:val="it-IT"/>
              </w:rPr>
              <w:t>stanova</w:t>
            </w:r>
            <w:proofErr w:type="spellEnd"/>
            <w:r w:rsidRPr="001F6697">
              <w:rPr>
                <w:rFonts w:ascii="Arial" w:hAnsi="Arial" w:cs="Arial"/>
                <w:lang w:val="it-IT"/>
              </w:rPr>
              <w:t xml:space="preserve"> </w:t>
            </w:r>
            <w:proofErr w:type="spellStart"/>
            <w:r w:rsidRPr="001F6697">
              <w:rPr>
                <w:rFonts w:ascii="Arial" w:hAnsi="Arial" w:cs="Arial"/>
                <w:lang w:val="it-IT"/>
              </w:rPr>
              <w:t>po</w:t>
            </w:r>
            <w:proofErr w:type="spellEnd"/>
            <w:r w:rsidRPr="001F6697">
              <w:rPr>
                <w:rFonts w:ascii="Arial" w:hAnsi="Arial" w:cs="Arial"/>
                <w:lang w:val="it-IT"/>
              </w:rPr>
              <w:t xml:space="preserve"> </w:t>
            </w:r>
            <w:proofErr w:type="spellStart"/>
            <w:r w:rsidRPr="001F6697">
              <w:rPr>
                <w:rFonts w:ascii="Arial" w:hAnsi="Arial" w:cs="Arial"/>
                <w:lang w:val="it-IT"/>
              </w:rPr>
              <w:t>stanarskom</w:t>
            </w:r>
            <w:proofErr w:type="spellEnd"/>
            <w:r w:rsidRPr="001F6697">
              <w:rPr>
                <w:rFonts w:ascii="Arial" w:hAnsi="Arial" w:cs="Arial"/>
                <w:lang w:val="it-IT"/>
              </w:rPr>
              <w:t xml:space="preserve"> </w:t>
            </w:r>
            <w:proofErr w:type="spellStart"/>
            <w:r w:rsidRPr="001F6697">
              <w:rPr>
                <w:rFonts w:ascii="Arial" w:hAnsi="Arial" w:cs="Arial"/>
                <w:lang w:val="it-IT"/>
              </w:rPr>
              <w:t>pravu</w:t>
            </w:r>
            <w:proofErr w:type="spellEnd"/>
            <w:r w:rsidRPr="001F6697">
              <w:rPr>
                <w:rFonts w:ascii="Arial" w:hAnsi="Arial" w:cs="Arial"/>
                <w:lang w:val="it-IT"/>
              </w:rPr>
              <w:t xml:space="preserve"> 249,84 EUR, te </w:t>
            </w:r>
            <w:proofErr w:type="spellStart"/>
            <w:r w:rsidRPr="001F6697">
              <w:rPr>
                <w:rFonts w:ascii="Arial" w:hAnsi="Arial" w:cs="Arial"/>
                <w:lang w:val="it-IT"/>
              </w:rPr>
              <w:t>prihod</w:t>
            </w:r>
            <w:proofErr w:type="spellEnd"/>
            <w:r w:rsidRPr="001F6697">
              <w:rPr>
                <w:rFonts w:ascii="Arial" w:hAnsi="Arial" w:cs="Arial"/>
                <w:lang w:val="it-IT"/>
              </w:rPr>
              <w:t xml:space="preserve"> od </w:t>
            </w:r>
            <w:proofErr w:type="spellStart"/>
            <w:proofErr w:type="gramStart"/>
            <w:r w:rsidRPr="001F6697">
              <w:rPr>
                <w:rFonts w:ascii="Arial" w:hAnsi="Arial" w:cs="Arial"/>
                <w:lang w:val="it-IT"/>
              </w:rPr>
              <w:t>prodaje</w:t>
            </w:r>
            <w:proofErr w:type="spellEnd"/>
            <w:r w:rsidRPr="001F6697">
              <w:rPr>
                <w:rFonts w:ascii="Arial" w:hAnsi="Arial" w:cs="Arial"/>
                <w:lang w:val="it-IT"/>
              </w:rPr>
              <w:t xml:space="preserve">  </w:t>
            </w:r>
            <w:proofErr w:type="spellStart"/>
            <w:r w:rsidRPr="001F6697">
              <w:rPr>
                <w:rFonts w:ascii="Arial" w:hAnsi="Arial" w:cs="Arial"/>
                <w:lang w:val="it-IT"/>
              </w:rPr>
              <w:t>poljoprivrednog</w:t>
            </w:r>
            <w:proofErr w:type="spellEnd"/>
            <w:proofErr w:type="gramEnd"/>
            <w:r w:rsidRPr="001F6697">
              <w:rPr>
                <w:rFonts w:ascii="Arial" w:hAnsi="Arial" w:cs="Arial"/>
                <w:lang w:val="it-IT"/>
              </w:rPr>
              <w:t xml:space="preserve"> </w:t>
            </w:r>
            <w:proofErr w:type="spellStart"/>
            <w:r w:rsidRPr="001F6697">
              <w:rPr>
                <w:rFonts w:ascii="Arial" w:hAnsi="Arial" w:cs="Arial"/>
                <w:lang w:val="it-IT"/>
              </w:rPr>
              <w:t>zemljišta</w:t>
            </w:r>
            <w:proofErr w:type="spellEnd"/>
            <w:r w:rsidRPr="001F6697">
              <w:rPr>
                <w:rFonts w:ascii="Arial" w:hAnsi="Arial" w:cs="Arial"/>
                <w:lang w:val="it-IT"/>
              </w:rPr>
              <w:t xml:space="preserve"> 2.982,98 EUR, </w:t>
            </w:r>
            <w:proofErr w:type="spellStart"/>
            <w:r w:rsidRPr="001F6697">
              <w:rPr>
                <w:rFonts w:ascii="Arial" w:hAnsi="Arial" w:cs="Arial"/>
                <w:lang w:val="it-IT"/>
              </w:rPr>
              <w:t>prodaja</w:t>
            </w:r>
            <w:proofErr w:type="spellEnd"/>
            <w:r w:rsidRPr="001F6697">
              <w:rPr>
                <w:rFonts w:ascii="Arial" w:hAnsi="Arial" w:cs="Arial"/>
                <w:lang w:val="it-IT"/>
              </w:rPr>
              <w:t xml:space="preserve"> </w:t>
            </w:r>
            <w:proofErr w:type="spellStart"/>
            <w:r w:rsidRPr="001F6697">
              <w:rPr>
                <w:rFonts w:ascii="Arial" w:hAnsi="Arial" w:cs="Arial"/>
                <w:lang w:val="it-IT"/>
              </w:rPr>
              <w:t>grobnih</w:t>
            </w:r>
            <w:proofErr w:type="spellEnd"/>
            <w:r w:rsidRPr="001F6697">
              <w:rPr>
                <w:rFonts w:ascii="Arial" w:hAnsi="Arial" w:cs="Arial"/>
                <w:lang w:val="it-IT"/>
              </w:rPr>
              <w:t xml:space="preserve"> </w:t>
            </w:r>
            <w:proofErr w:type="spellStart"/>
            <w:r w:rsidRPr="001F6697">
              <w:rPr>
                <w:rFonts w:ascii="Arial" w:hAnsi="Arial" w:cs="Arial"/>
                <w:lang w:val="it-IT"/>
              </w:rPr>
              <w:t>mjesta</w:t>
            </w:r>
            <w:proofErr w:type="spellEnd"/>
            <w:r w:rsidRPr="001F6697">
              <w:rPr>
                <w:rFonts w:ascii="Arial" w:hAnsi="Arial" w:cs="Arial"/>
                <w:lang w:val="it-IT"/>
              </w:rPr>
              <w:t xml:space="preserve"> 3.582,37 EUR.</w:t>
            </w:r>
          </w:p>
          <w:p w14:paraId="38B44239" w14:textId="77777777" w:rsidR="001F6697" w:rsidRPr="001F6697" w:rsidRDefault="001F6697" w:rsidP="000D23E7">
            <w:pPr>
              <w:pStyle w:val="NoSpacing"/>
              <w:jc w:val="both"/>
              <w:rPr>
                <w:rFonts w:ascii="Arial" w:hAnsi="Arial" w:cs="Arial"/>
                <w:lang w:val="it-IT"/>
              </w:rPr>
            </w:pPr>
          </w:p>
          <w:p w14:paraId="765D69DB" w14:textId="77777777" w:rsidR="001F6697" w:rsidRPr="001F6697" w:rsidRDefault="001F6697" w:rsidP="000D23E7">
            <w:pPr>
              <w:jc w:val="both"/>
              <w:rPr>
                <w:rFonts w:ascii="Arial" w:hAnsi="Arial" w:cs="Arial"/>
                <w:lang w:val="it-IT"/>
              </w:rPr>
            </w:pPr>
            <w:proofErr w:type="spellStart"/>
            <w:r w:rsidRPr="001F6697">
              <w:rPr>
                <w:rFonts w:ascii="Arial" w:hAnsi="Arial" w:cs="Arial"/>
                <w:lang w:val="it-IT"/>
              </w:rPr>
              <w:t>Ukupno</w:t>
            </w:r>
            <w:proofErr w:type="spellEnd"/>
            <w:r w:rsidRPr="001F6697">
              <w:rPr>
                <w:rFonts w:ascii="Arial" w:hAnsi="Arial" w:cs="Arial"/>
                <w:lang w:val="it-IT"/>
              </w:rPr>
              <w:t xml:space="preserve"> </w:t>
            </w:r>
            <w:proofErr w:type="spellStart"/>
            <w:r w:rsidRPr="001F6697">
              <w:rPr>
                <w:rFonts w:ascii="Arial" w:hAnsi="Arial" w:cs="Arial"/>
                <w:lang w:val="it-IT"/>
              </w:rPr>
              <w:t>rashodi</w:t>
            </w:r>
            <w:proofErr w:type="spellEnd"/>
            <w:r w:rsidRPr="001F6697">
              <w:rPr>
                <w:rFonts w:ascii="Arial" w:hAnsi="Arial" w:cs="Arial"/>
                <w:lang w:val="it-IT"/>
              </w:rPr>
              <w:t xml:space="preserve"> i </w:t>
            </w:r>
            <w:proofErr w:type="spellStart"/>
            <w:r w:rsidRPr="001F6697">
              <w:rPr>
                <w:rFonts w:ascii="Arial" w:hAnsi="Arial" w:cs="Arial"/>
                <w:lang w:val="it-IT"/>
              </w:rPr>
              <w:t>izdaci</w:t>
            </w:r>
            <w:proofErr w:type="spellEnd"/>
            <w:r w:rsidRPr="001F6697">
              <w:rPr>
                <w:rFonts w:ascii="Arial" w:hAnsi="Arial" w:cs="Arial"/>
                <w:lang w:val="it-IT"/>
              </w:rPr>
              <w:t xml:space="preserve"> </w:t>
            </w:r>
            <w:proofErr w:type="spellStart"/>
            <w:r w:rsidRPr="001F6697">
              <w:rPr>
                <w:rFonts w:ascii="Arial" w:hAnsi="Arial" w:cs="Arial"/>
                <w:lang w:val="it-IT"/>
              </w:rPr>
              <w:t>ostvareni</w:t>
            </w:r>
            <w:proofErr w:type="spellEnd"/>
            <w:r w:rsidRPr="001F6697">
              <w:rPr>
                <w:rFonts w:ascii="Arial" w:hAnsi="Arial" w:cs="Arial"/>
                <w:lang w:val="it-IT"/>
              </w:rPr>
              <w:t xml:space="preserve"> su u </w:t>
            </w:r>
            <w:proofErr w:type="spellStart"/>
            <w:r w:rsidRPr="001F6697">
              <w:rPr>
                <w:rFonts w:ascii="Arial" w:hAnsi="Arial" w:cs="Arial"/>
                <w:lang w:val="it-IT"/>
              </w:rPr>
              <w:t>iznosu</w:t>
            </w:r>
            <w:proofErr w:type="spellEnd"/>
            <w:r w:rsidRPr="001F6697">
              <w:rPr>
                <w:rFonts w:ascii="Arial" w:hAnsi="Arial" w:cs="Arial"/>
                <w:lang w:val="it-IT"/>
              </w:rPr>
              <w:t xml:space="preserve"> </w:t>
            </w:r>
            <w:proofErr w:type="gramStart"/>
            <w:r w:rsidRPr="001F6697">
              <w:rPr>
                <w:rFonts w:ascii="Arial" w:hAnsi="Arial" w:cs="Arial"/>
                <w:lang w:val="it-IT"/>
              </w:rPr>
              <w:t>od</w:t>
            </w:r>
            <w:proofErr w:type="gramEnd"/>
            <w:r w:rsidRPr="001F6697">
              <w:rPr>
                <w:rFonts w:ascii="Arial" w:hAnsi="Arial" w:cs="Arial"/>
                <w:lang w:val="it-IT"/>
              </w:rPr>
              <w:t xml:space="preserve"> 1.114.179,12 euro u </w:t>
            </w:r>
            <w:proofErr w:type="spellStart"/>
            <w:r w:rsidRPr="001F6697">
              <w:rPr>
                <w:rFonts w:ascii="Arial" w:hAnsi="Arial" w:cs="Arial"/>
                <w:lang w:val="it-IT"/>
              </w:rPr>
              <w:t>odnosu</w:t>
            </w:r>
            <w:proofErr w:type="spellEnd"/>
            <w:r w:rsidRPr="001F6697">
              <w:rPr>
                <w:rFonts w:ascii="Arial" w:hAnsi="Arial" w:cs="Arial"/>
                <w:lang w:val="it-IT"/>
              </w:rPr>
              <w:t xml:space="preserve"> </w:t>
            </w:r>
            <w:proofErr w:type="spellStart"/>
            <w:r w:rsidRPr="001F6697">
              <w:rPr>
                <w:rFonts w:ascii="Arial" w:hAnsi="Arial" w:cs="Arial"/>
                <w:lang w:val="it-IT"/>
              </w:rPr>
              <w:t>na</w:t>
            </w:r>
            <w:proofErr w:type="spellEnd"/>
            <w:r w:rsidRPr="001F6697">
              <w:rPr>
                <w:rFonts w:ascii="Arial" w:hAnsi="Arial" w:cs="Arial"/>
                <w:lang w:val="it-IT"/>
              </w:rPr>
              <w:t xml:space="preserve"> </w:t>
            </w:r>
            <w:proofErr w:type="spellStart"/>
            <w:r w:rsidRPr="001F6697">
              <w:rPr>
                <w:rFonts w:ascii="Arial" w:hAnsi="Arial" w:cs="Arial"/>
                <w:lang w:val="it-IT"/>
              </w:rPr>
              <w:t>planirani</w:t>
            </w:r>
            <w:proofErr w:type="spellEnd"/>
            <w:r w:rsidRPr="001F6697">
              <w:rPr>
                <w:rFonts w:ascii="Arial" w:hAnsi="Arial" w:cs="Arial"/>
                <w:lang w:val="it-IT"/>
              </w:rPr>
              <w:t xml:space="preserve"> </w:t>
            </w:r>
            <w:proofErr w:type="spellStart"/>
            <w:r w:rsidRPr="001F6697">
              <w:rPr>
                <w:rFonts w:ascii="Arial" w:hAnsi="Arial" w:cs="Arial"/>
                <w:lang w:val="it-IT"/>
              </w:rPr>
              <w:t>iznos</w:t>
            </w:r>
            <w:proofErr w:type="spellEnd"/>
            <w:r w:rsidRPr="001F6697">
              <w:rPr>
                <w:rFonts w:ascii="Arial" w:hAnsi="Arial" w:cs="Arial"/>
                <w:lang w:val="it-IT"/>
              </w:rPr>
              <w:t xml:space="preserve"> od 4.560.570,34 EUR ili 24,43% </w:t>
            </w:r>
            <w:proofErr w:type="spellStart"/>
            <w:r w:rsidRPr="001F6697">
              <w:rPr>
                <w:rFonts w:ascii="Arial" w:hAnsi="Arial" w:cs="Arial"/>
                <w:lang w:val="it-IT"/>
              </w:rPr>
              <w:t>godišnjeg</w:t>
            </w:r>
            <w:proofErr w:type="spellEnd"/>
            <w:r w:rsidRPr="001F6697">
              <w:rPr>
                <w:rFonts w:ascii="Arial" w:hAnsi="Arial" w:cs="Arial"/>
                <w:lang w:val="it-IT"/>
              </w:rPr>
              <w:t xml:space="preserve"> plana.</w:t>
            </w:r>
          </w:p>
          <w:p w14:paraId="78B2FF00" w14:textId="77777777" w:rsidR="001F6697" w:rsidRPr="001F6697" w:rsidRDefault="001F6697" w:rsidP="000D23E7">
            <w:pPr>
              <w:rPr>
                <w:rFonts w:ascii="Arial" w:hAnsi="Arial" w:cs="Arial"/>
                <w:b/>
                <w:bCs/>
                <w:lang w:val="it-IT"/>
              </w:rPr>
            </w:pPr>
            <w:r w:rsidRPr="001F6697">
              <w:rPr>
                <w:rFonts w:ascii="Arial" w:hAnsi="Arial" w:cs="Arial"/>
                <w:b/>
                <w:bCs/>
                <w:lang w:val="it-IT"/>
              </w:rPr>
              <w:t xml:space="preserve">1. Program </w:t>
            </w:r>
            <w:proofErr w:type="spellStart"/>
            <w:r w:rsidRPr="001F6697">
              <w:rPr>
                <w:rFonts w:ascii="Arial" w:hAnsi="Arial" w:cs="Arial"/>
                <w:b/>
                <w:bCs/>
                <w:lang w:val="it-IT"/>
              </w:rPr>
              <w:t>mjere</w:t>
            </w:r>
            <w:proofErr w:type="spellEnd"/>
            <w:r w:rsidRPr="001F6697">
              <w:rPr>
                <w:rFonts w:ascii="Arial" w:hAnsi="Arial" w:cs="Arial"/>
                <w:b/>
                <w:bCs/>
                <w:lang w:val="it-IT"/>
              </w:rPr>
              <w:t xml:space="preserve"> i </w:t>
            </w:r>
            <w:proofErr w:type="spellStart"/>
            <w:r w:rsidRPr="001F6697">
              <w:rPr>
                <w:rFonts w:ascii="Arial" w:hAnsi="Arial" w:cs="Arial"/>
                <w:b/>
                <w:bCs/>
                <w:lang w:val="it-IT"/>
              </w:rPr>
              <w:t>aktivnosti</w:t>
            </w:r>
            <w:proofErr w:type="spellEnd"/>
            <w:r w:rsidRPr="001F6697">
              <w:rPr>
                <w:rFonts w:ascii="Arial" w:hAnsi="Arial" w:cs="Arial"/>
                <w:b/>
                <w:bCs/>
                <w:lang w:val="it-IT"/>
              </w:rPr>
              <w:t xml:space="preserve"> </w:t>
            </w:r>
            <w:proofErr w:type="spellStart"/>
            <w:r w:rsidRPr="001F6697">
              <w:rPr>
                <w:rFonts w:ascii="Arial" w:hAnsi="Arial" w:cs="Arial"/>
                <w:b/>
                <w:bCs/>
                <w:lang w:val="it-IT"/>
              </w:rPr>
              <w:t>osiguranja</w:t>
            </w:r>
            <w:proofErr w:type="spellEnd"/>
            <w:r w:rsidRPr="001F6697">
              <w:rPr>
                <w:rFonts w:ascii="Arial" w:hAnsi="Arial" w:cs="Arial"/>
                <w:b/>
                <w:bCs/>
                <w:lang w:val="it-IT"/>
              </w:rPr>
              <w:t xml:space="preserve"> za rad </w:t>
            </w:r>
            <w:proofErr w:type="spellStart"/>
            <w:r w:rsidRPr="001F6697">
              <w:rPr>
                <w:rFonts w:ascii="Arial" w:hAnsi="Arial" w:cs="Arial"/>
                <w:b/>
                <w:bCs/>
                <w:lang w:val="it-IT"/>
              </w:rPr>
              <w:t>iz</w:t>
            </w:r>
            <w:proofErr w:type="spellEnd"/>
            <w:r w:rsidRPr="001F6697">
              <w:rPr>
                <w:rFonts w:ascii="Arial" w:hAnsi="Arial" w:cs="Arial"/>
                <w:b/>
                <w:bCs/>
                <w:lang w:val="it-IT"/>
              </w:rPr>
              <w:t xml:space="preserve"> </w:t>
            </w:r>
            <w:proofErr w:type="spellStart"/>
            <w:r w:rsidRPr="001F6697">
              <w:rPr>
                <w:rFonts w:ascii="Arial" w:hAnsi="Arial" w:cs="Arial"/>
                <w:b/>
                <w:bCs/>
                <w:lang w:val="it-IT"/>
              </w:rPr>
              <w:t>djelokruga</w:t>
            </w:r>
            <w:proofErr w:type="spellEnd"/>
            <w:r w:rsidRPr="001F6697">
              <w:rPr>
                <w:rFonts w:ascii="Arial" w:hAnsi="Arial" w:cs="Arial"/>
                <w:b/>
                <w:bCs/>
                <w:lang w:val="it-IT"/>
              </w:rPr>
              <w:t xml:space="preserve"> </w:t>
            </w:r>
            <w:proofErr w:type="spellStart"/>
            <w:r w:rsidRPr="001F6697">
              <w:rPr>
                <w:rFonts w:ascii="Arial" w:hAnsi="Arial" w:cs="Arial"/>
                <w:b/>
                <w:bCs/>
                <w:lang w:val="it-IT"/>
              </w:rPr>
              <w:t>jedinstvenog</w:t>
            </w:r>
            <w:proofErr w:type="spellEnd"/>
            <w:r w:rsidRPr="001F6697">
              <w:rPr>
                <w:rFonts w:ascii="Arial" w:hAnsi="Arial" w:cs="Arial"/>
                <w:b/>
                <w:bCs/>
                <w:lang w:val="it-IT"/>
              </w:rPr>
              <w:t xml:space="preserve"> </w:t>
            </w:r>
            <w:proofErr w:type="spellStart"/>
            <w:r w:rsidRPr="001F6697">
              <w:rPr>
                <w:rFonts w:ascii="Arial" w:hAnsi="Arial" w:cs="Arial"/>
                <w:b/>
                <w:bCs/>
                <w:lang w:val="it-IT"/>
              </w:rPr>
              <w:t>upravnog</w:t>
            </w:r>
            <w:proofErr w:type="spellEnd"/>
            <w:r w:rsidRPr="001F6697">
              <w:rPr>
                <w:rFonts w:ascii="Arial" w:hAnsi="Arial" w:cs="Arial"/>
                <w:b/>
                <w:bCs/>
                <w:lang w:val="it-IT"/>
              </w:rPr>
              <w:t xml:space="preserve"> </w:t>
            </w:r>
            <w:proofErr w:type="spellStart"/>
            <w:r w:rsidRPr="001F6697">
              <w:rPr>
                <w:rFonts w:ascii="Arial" w:hAnsi="Arial" w:cs="Arial"/>
                <w:b/>
                <w:bCs/>
                <w:lang w:val="it-IT"/>
              </w:rPr>
              <w:t>odjela</w:t>
            </w:r>
            <w:proofErr w:type="spellEnd"/>
            <w:r w:rsidRPr="001F6697">
              <w:rPr>
                <w:rFonts w:ascii="Arial" w:hAnsi="Arial" w:cs="Arial"/>
                <w:b/>
                <w:bCs/>
                <w:lang w:val="it-IT"/>
              </w:rPr>
              <w:t xml:space="preserve">: </w:t>
            </w:r>
            <w:proofErr w:type="spellStart"/>
            <w:r w:rsidRPr="001F6697">
              <w:rPr>
                <w:rFonts w:ascii="Arial" w:hAnsi="Arial" w:cs="Arial"/>
                <w:b/>
                <w:bCs/>
                <w:lang w:val="it-IT"/>
              </w:rPr>
              <w:t>planirana</w:t>
            </w:r>
            <w:proofErr w:type="spellEnd"/>
            <w:r w:rsidRPr="001F6697">
              <w:rPr>
                <w:rFonts w:ascii="Arial" w:hAnsi="Arial" w:cs="Arial"/>
                <w:b/>
                <w:bCs/>
                <w:lang w:val="it-IT"/>
              </w:rPr>
              <w:t xml:space="preserve"> </w:t>
            </w:r>
            <w:proofErr w:type="spellStart"/>
            <w:r w:rsidRPr="001F6697">
              <w:rPr>
                <w:rFonts w:ascii="Arial" w:hAnsi="Arial" w:cs="Arial"/>
                <w:b/>
                <w:bCs/>
                <w:lang w:val="it-IT"/>
              </w:rPr>
              <w:t>sredstva</w:t>
            </w:r>
            <w:proofErr w:type="spellEnd"/>
            <w:r w:rsidRPr="001F6697">
              <w:rPr>
                <w:rFonts w:ascii="Arial" w:hAnsi="Arial" w:cs="Arial"/>
                <w:b/>
                <w:bCs/>
                <w:lang w:val="it-IT"/>
              </w:rPr>
              <w:t xml:space="preserve"> 876.595,53 EUR, </w:t>
            </w:r>
            <w:proofErr w:type="spellStart"/>
            <w:r w:rsidRPr="001F6697">
              <w:rPr>
                <w:rFonts w:ascii="Arial" w:hAnsi="Arial" w:cs="Arial"/>
                <w:b/>
                <w:bCs/>
                <w:lang w:val="it-IT"/>
              </w:rPr>
              <w:t>ostvareno</w:t>
            </w:r>
            <w:proofErr w:type="spellEnd"/>
            <w:r w:rsidRPr="001F6697">
              <w:rPr>
                <w:rFonts w:ascii="Arial" w:hAnsi="Arial" w:cs="Arial"/>
                <w:b/>
                <w:bCs/>
                <w:lang w:val="it-IT"/>
              </w:rPr>
              <w:t xml:space="preserve"> za </w:t>
            </w:r>
            <w:proofErr w:type="spellStart"/>
            <w:r w:rsidRPr="001F6697">
              <w:rPr>
                <w:rFonts w:ascii="Arial" w:hAnsi="Arial" w:cs="Arial"/>
                <w:b/>
                <w:bCs/>
                <w:lang w:val="it-IT"/>
              </w:rPr>
              <w:t>prvo</w:t>
            </w:r>
            <w:proofErr w:type="spellEnd"/>
            <w:r w:rsidRPr="001F6697">
              <w:rPr>
                <w:rFonts w:ascii="Arial" w:hAnsi="Arial" w:cs="Arial"/>
                <w:b/>
                <w:bCs/>
                <w:lang w:val="it-IT"/>
              </w:rPr>
              <w:t xml:space="preserve"> </w:t>
            </w:r>
            <w:proofErr w:type="spellStart"/>
            <w:r w:rsidRPr="001F6697">
              <w:rPr>
                <w:rFonts w:ascii="Arial" w:hAnsi="Arial" w:cs="Arial"/>
                <w:b/>
                <w:bCs/>
                <w:lang w:val="it-IT"/>
              </w:rPr>
              <w:t>polugodište</w:t>
            </w:r>
            <w:proofErr w:type="spellEnd"/>
            <w:r w:rsidRPr="001F6697">
              <w:rPr>
                <w:rFonts w:ascii="Arial" w:hAnsi="Arial" w:cs="Arial"/>
                <w:b/>
                <w:bCs/>
                <w:lang w:val="it-IT"/>
              </w:rPr>
              <w:t xml:space="preserve"> 387.018,20 EUR ili 44,15%</w:t>
            </w:r>
          </w:p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1125"/>
              <w:gridCol w:w="3849"/>
              <w:gridCol w:w="1684"/>
              <w:gridCol w:w="1559"/>
              <w:gridCol w:w="1013"/>
            </w:tblGrid>
            <w:tr w:rsidR="001F6697" w:rsidRPr="00B6595F" w14:paraId="270C3CB5" w14:textId="77777777" w:rsidTr="000D23E7">
              <w:tc>
                <w:tcPr>
                  <w:tcW w:w="1125" w:type="dxa"/>
                </w:tcPr>
                <w:p w14:paraId="05ED9A5D" w14:textId="77777777" w:rsidR="001F6697" w:rsidRPr="00B6595F" w:rsidRDefault="001F6697" w:rsidP="000D23E7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proofErr w:type="spellStart"/>
                  <w:r>
                    <w:rPr>
                      <w:rFonts w:ascii="Arial" w:hAnsi="Arial" w:cs="Arial"/>
                    </w:rPr>
                    <w:t>Aktivnost</w:t>
                  </w:r>
                  <w:proofErr w:type="spellEnd"/>
                </w:p>
              </w:tc>
              <w:tc>
                <w:tcPr>
                  <w:tcW w:w="3849" w:type="dxa"/>
                </w:tcPr>
                <w:p w14:paraId="0747A2E7" w14:textId="77777777" w:rsidR="001F6697" w:rsidRPr="00B6595F" w:rsidRDefault="001F6697" w:rsidP="000D23E7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proofErr w:type="spellStart"/>
                  <w:r>
                    <w:rPr>
                      <w:rFonts w:ascii="Arial" w:hAnsi="Arial" w:cs="Arial"/>
                    </w:rPr>
                    <w:t>Naziv</w:t>
                  </w:r>
                  <w:proofErr w:type="spellEnd"/>
                </w:p>
              </w:tc>
              <w:tc>
                <w:tcPr>
                  <w:tcW w:w="1684" w:type="dxa"/>
                </w:tcPr>
                <w:p w14:paraId="62412579" w14:textId="77777777" w:rsidR="001F6697" w:rsidRPr="00B6595F" w:rsidRDefault="001F6697" w:rsidP="000D23E7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proofErr w:type="spellStart"/>
                  <w:r>
                    <w:rPr>
                      <w:rFonts w:ascii="Arial" w:hAnsi="Arial" w:cs="Arial"/>
                    </w:rPr>
                    <w:t>Planirano</w:t>
                  </w:r>
                  <w:proofErr w:type="spellEnd"/>
                </w:p>
              </w:tc>
              <w:tc>
                <w:tcPr>
                  <w:tcW w:w="1559" w:type="dxa"/>
                </w:tcPr>
                <w:p w14:paraId="78477D94" w14:textId="77777777" w:rsidR="001F6697" w:rsidRPr="00B6595F" w:rsidRDefault="001F6697" w:rsidP="000D23E7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proofErr w:type="spellStart"/>
                  <w:r>
                    <w:rPr>
                      <w:rFonts w:ascii="Arial" w:hAnsi="Arial" w:cs="Arial"/>
                    </w:rPr>
                    <w:t>Ostvareno</w:t>
                  </w:r>
                  <w:proofErr w:type="spellEnd"/>
                </w:p>
              </w:tc>
              <w:tc>
                <w:tcPr>
                  <w:tcW w:w="1013" w:type="dxa"/>
                </w:tcPr>
                <w:p w14:paraId="69A982CF" w14:textId="77777777" w:rsidR="001F6697" w:rsidRPr="00B6595F" w:rsidRDefault="001F6697" w:rsidP="000D23E7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index</w:t>
                  </w:r>
                </w:p>
              </w:tc>
            </w:tr>
            <w:tr w:rsidR="001F6697" w:rsidRPr="00B6595F" w14:paraId="2520E3BF" w14:textId="77777777" w:rsidTr="000D23E7">
              <w:tc>
                <w:tcPr>
                  <w:tcW w:w="1125" w:type="dxa"/>
                </w:tcPr>
                <w:p w14:paraId="1B81A8C0" w14:textId="77777777" w:rsidR="001F6697" w:rsidRPr="00B6595F" w:rsidRDefault="001F6697" w:rsidP="000D23E7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A100101</w:t>
                  </w:r>
                </w:p>
              </w:tc>
              <w:tc>
                <w:tcPr>
                  <w:tcW w:w="3849" w:type="dxa"/>
                </w:tcPr>
                <w:p w14:paraId="58337BAE" w14:textId="77777777" w:rsidR="001F6697" w:rsidRPr="00B6595F" w:rsidRDefault="001F6697" w:rsidP="000D23E7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proofErr w:type="spellStart"/>
                  <w:r>
                    <w:rPr>
                      <w:rFonts w:ascii="Arial" w:hAnsi="Arial" w:cs="Arial"/>
                    </w:rPr>
                    <w:t>Općinska</w:t>
                  </w:r>
                  <w:proofErr w:type="spellEnd"/>
                  <w:r>
                    <w:rPr>
                      <w:rFonts w:ascii="Arial" w:hAnsi="Arial" w:cs="Arial"/>
                    </w:rPr>
                    <w:t xml:space="preserve"> </w:t>
                  </w:r>
                  <w:proofErr w:type="spellStart"/>
                  <w:r>
                    <w:rPr>
                      <w:rFonts w:ascii="Arial" w:hAnsi="Arial" w:cs="Arial"/>
                    </w:rPr>
                    <w:t>uprava</w:t>
                  </w:r>
                  <w:proofErr w:type="spellEnd"/>
                </w:p>
              </w:tc>
              <w:tc>
                <w:tcPr>
                  <w:tcW w:w="1684" w:type="dxa"/>
                </w:tcPr>
                <w:p w14:paraId="4A1CA950" w14:textId="77777777" w:rsidR="001F6697" w:rsidRPr="00B6595F" w:rsidRDefault="001F6697" w:rsidP="000D23E7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204.800,00</w:t>
                  </w:r>
                </w:p>
              </w:tc>
              <w:tc>
                <w:tcPr>
                  <w:tcW w:w="1559" w:type="dxa"/>
                </w:tcPr>
                <w:p w14:paraId="48983981" w14:textId="77777777" w:rsidR="001F6697" w:rsidRPr="00B6595F" w:rsidRDefault="001F6697" w:rsidP="000D23E7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86.334,43</w:t>
                  </w:r>
                </w:p>
              </w:tc>
              <w:tc>
                <w:tcPr>
                  <w:tcW w:w="1013" w:type="dxa"/>
                </w:tcPr>
                <w:p w14:paraId="12E2E2BB" w14:textId="77777777" w:rsidR="001F6697" w:rsidRPr="00B6595F" w:rsidRDefault="001F6697" w:rsidP="000D23E7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42,16</w:t>
                  </w:r>
                </w:p>
              </w:tc>
            </w:tr>
            <w:tr w:rsidR="001F6697" w:rsidRPr="00B6595F" w14:paraId="4C51EF60" w14:textId="77777777" w:rsidTr="000D23E7">
              <w:tc>
                <w:tcPr>
                  <w:tcW w:w="1125" w:type="dxa"/>
                </w:tcPr>
                <w:p w14:paraId="79CDD89F" w14:textId="77777777" w:rsidR="001F6697" w:rsidRDefault="001F6697" w:rsidP="000D23E7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A100766</w:t>
                  </w:r>
                </w:p>
              </w:tc>
              <w:tc>
                <w:tcPr>
                  <w:tcW w:w="3849" w:type="dxa"/>
                </w:tcPr>
                <w:p w14:paraId="68FC3B7A" w14:textId="77777777" w:rsidR="001F6697" w:rsidRDefault="001F6697" w:rsidP="000D23E7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proofErr w:type="spellStart"/>
                  <w:r>
                    <w:rPr>
                      <w:rFonts w:ascii="Arial" w:hAnsi="Arial" w:cs="Arial"/>
                    </w:rPr>
                    <w:t>Redovna</w:t>
                  </w:r>
                  <w:proofErr w:type="spellEnd"/>
                  <w:r>
                    <w:rPr>
                      <w:rFonts w:ascii="Arial" w:hAnsi="Arial" w:cs="Arial"/>
                    </w:rPr>
                    <w:t xml:space="preserve"> </w:t>
                  </w:r>
                  <w:proofErr w:type="spellStart"/>
                  <w:r>
                    <w:rPr>
                      <w:rFonts w:ascii="Arial" w:hAnsi="Arial" w:cs="Arial"/>
                    </w:rPr>
                    <w:t>djelatnost</w:t>
                  </w:r>
                  <w:proofErr w:type="spellEnd"/>
                  <w:r>
                    <w:rPr>
                      <w:rFonts w:ascii="Arial" w:hAnsi="Arial" w:cs="Arial"/>
                    </w:rPr>
                    <w:t xml:space="preserve"> </w:t>
                  </w:r>
                  <w:proofErr w:type="spellStart"/>
                  <w:r>
                    <w:rPr>
                      <w:rFonts w:ascii="Arial" w:hAnsi="Arial" w:cs="Arial"/>
                    </w:rPr>
                    <w:t>javne</w:t>
                  </w:r>
                  <w:proofErr w:type="spellEnd"/>
                  <w:r>
                    <w:rPr>
                      <w:rFonts w:ascii="Arial" w:hAnsi="Arial" w:cs="Arial"/>
                    </w:rPr>
                    <w:t xml:space="preserve"> </w:t>
                  </w:r>
                  <w:proofErr w:type="spellStart"/>
                  <w:r>
                    <w:rPr>
                      <w:rFonts w:ascii="Arial" w:hAnsi="Arial" w:cs="Arial"/>
                    </w:rPr>
                    <w:t>uprave</w:t>
                  </w:r>
                  <w:proofErr w:type="spellEnd"/>
                  <w:r>
                    <w:rPr>
                      <w:rFonts w:ascii="Arial" w:hAnsi="Arial" w:cs="Arial"/>
                    </w:rPr>
                    <w:t xml:space="preserve"> </w:t>
                  </w:r>
                  <w:proofErr w:type="spellStart"/>
                  <w:r>
                    <w:rPr>
                      <w:rFonts w:ascii="Arial" w:hAnsi="Arial" w:cs="Arial"/>
                    </w:rPr>
                    <w:t>i</w:t>
                  </w:r>
                  <w:proofErr w:type="spellEnd"/>
                  <w:r>
                    <w:rPr>
                      <w:rFonts w:ascii="Arial" w:hAnsi="Arial" w:cs="Arial"/>
                    </w:rPr>
                    <w:t xml:space="preserve"> </w:t>
                  </w:r>
                  <w:proofErr w:type="spellStart"/>
                  <w:r>
                    <w:rPr>
                      <w:rFonts w:ascii="Arial" w:hAnsi="Arial" w:cs="Arial"/>
                    </w:rPr>
                    <w:t>administracije</w:t>
                  </w:r>
                  <w:proofErr w:type="spellEnd"/>
                </w:p>
              </w:tc>
              <w:tc>
                <w:tcPr>
                  <w:tcW w:w="1684" w:type="dxa"/>
                </w:tcPr>
                <w:p w14:paraId="2F82B0EE" w14:textId="77777777" w:rsidR="001F6697" w:rsidRPr="00B6595F" w:rsidRDefault="001F6697" w:rsidP="000D23E7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152.975,20</w:t>
                  </w:r>
                </w:p>
              </w:tc>
              <w:tc>
                <w:tcPr>
                  <w:tcW w:w="1559" w:type="dxa"/>
                </w:tcPr>
                <w:p w14:paraId="43CA6CBB" w14:textId="77777777" w:rsidR="001F6697" w:rsidRPr="00B6595F" w:rsidRDefault="001F6697" w:rsidP="000D23E7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42.110,31</w:t>
                  </w:r>
                </w:p>
              </w:tc>
              <w:tc>
                <w:tcPr>
                  <w:tcW w:w="1013" w:type="dxa"/>
                </w:tcPr>
                <w:p w14:paraId="47BA2CB5" w14:textId="77777777" w:rsidR="001F6697" w:rsidRPr="00B6595F" w:rsidRDefault="001F6697" w:rsidP="000D23E7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27,53</w:t>
                  </w:r>
                </w:p>
              </w:tc>
            </w:tr>
            <w:tr w:rsidR="001F6697" w:rsidRPr="00B6595F" w14:paraId="0E35D7AE" w14:textId="77777777" w:rsidTr="000D23E7">
              <w:tc>
                <w:tcPr>
                  <w:tcW w:w="1125" w:type="dxa"/>
                </w:tcPr>
                <w:p w14:paraId="7E59049F" w14:textId="77777777" w:rsidR="001F6697" w:rsidRDefault="001F6697" w:rsidP="000D23E7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A100805</w:t>
                  </w:r>
                </w:p>
              </w:tc>
              <w:tc>
                <w:tcPr>
                  <w:tcW w:w="3849" w:type="dxa"/>
                </w:tcPr>
                <w:p w14:paraId="3813444B" w14:textId="77777777" w:rsidR="001F6697" w:rsidRDefault="001F6697" w:rsidP="000D23E7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proofErr w:type="spellStart"/>
                  <w:r>
                    <w:rPr>
                      <w:rFonts w:ascii="Arial" w:hAnsi="Arial" w:cs="Arial"/>
                    </w:rPr>
                    <w:t>Odvjetničke</w:t>
                  </w:r>
                  <w:proofErr w:type="spellEnd"/>
                  <w:r>
                    <w:rPr>
                      <w:rFonts w:ascii="Arial" w:hAnsi="Arial" w:cs="Arial"/>
                    </w:rPr>
                    <w:t xml:space="preserve">, </w:t>
                  </w:r>
                  <w:proofErr w:type="spellStart"/>
                  <w:r>
                    <w:rPr>
                      <w:rFonts w:ascii="Arial" w:hAnsi="Arial" w:cs="Arial"/>
                    </w:rPr>
                    <w:t>javnobilježničke</w:t>
                  </w:r>
                  <w:proofErr w:type="spellEnd"/>
                  <w:r>
                    <w:rPr>
                      <w:rFonts w:ascii="Arial" w:hAnsi="Arial" w:cs="Arial"/>
                    </w:rPr>
                    <w:t xml:space="preserve"> </w:t>
                  </w:r>
                  <w:proofErr w:type="spellStart"/>
                  <w:r>
                    <w:rPr>
                      <w:rFonts w:ascii="Arial" w:hAnsi="Arial" w:cs="Arial"/>
                    </w:rPr>
                    <w:t>usluge</w:t>
                  </w:r>
                  <w:proofErr w:type="spellEnd"/>
                </w:p>
              </w:tc>
              <w:tc>
                <w:tcPr>
                  <w:tcW w:w="1684" w:type="dxa"/>
                </w:tcPr>
                <w:p w14:paraId="562FC6E3" w14:textId="77777777" w:rsidR="001F6697" w:rsidRDefault="001F6697" w:rsidP="000D23E7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512.120,33</w:t>
                  </w:r>
                </w:p>
              </w:tc>
              <w:tc>
                <w:tcPr>
                  <w:tcW w:w="1559" w:type="dxa"/>
                </w:tcPr>
                <w:p w14:paraId="01EDE3E9" w14:textId="77777777" w:rsidR="001F6697" w:rsidRDefault="001F6697" w:rsidP="000D23E7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258.573,46</w:t>
                  </w:r>
                </w:p>
              </w:tc>
              <w:tc>
                <w:tcPr>
                  <w:tcW w:w="1013" w:type="dxa"/>
                </w:tcPr>
                <w:p w14:paraId="1E4D1546" w14:textId="77777777" w:rsidR="001F6697" w:rsidRDefault="001F6697" w:rsidP="000D23E7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51,49</w:t>
                  </w:r>
                </w:p>
              </w:tc>
            </w:tr>
          </w:tbl>
          <w:p w14:paraId="429FF000" w14:textId="77777777" w:rsidR="001F6697" w:rsidRPr="009610F6" w:rsidRDefault="001F6697" w:rsidP="000D23E7">
            <w:pPr>
              <w:rPr>
                <w:rFonts w:ascii="Arial" w:hAnsi="Arial" w:cs="Arial"/>
                <w:b/>
                <w:bCs/>
              </w:rPr>
            </w:pPr>
            <w:r w:rsidRPr="009610F6">
              <w:rPr>
                <w:rFonts w:ascii="Arial" w:hAnsi="Arial" w:cs="Arial"/>
                <w:b/>
                <w:bCs/>
              </w:rPr>
              <w:t xml:space="preserve">2. Program </w:t>
            </w:r>
            <w:proofErr w:type="spellStart"/>
            <w:r w:rsidRPr="009610F6">
              <w:rPr>
                <w:rFonts w:ascii="Arial" w:hAnsi="Arial" w:cs="Arial"/>
                <w:b/>
                <w:bCs/>
              </w:rPr>
              <w:t>upravljanja</w:t>
            </w:r>
            <w:proofErr w:type="spellEnd"/>
            <w:r w:rsidRPr="009610F6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Pr="009610F6">
              <w:rPr>
                <w:rFonts w:ascii="Arial" w:hAnsi="Arial" w:cs="Arial"/>
                <w:b/>
                <w:bCs/>
              </w:rPr>
              <w:t>imovinom</w:t>
            </w:r>
            <w:proofErr w:type="spellEnd"/>
            <w:r w:rsidRPr="009610F6">
              <w:rPr>
                <w:rFonts w:ascii="Arial" w:hAnsi="Arial" w:cs="Arial"/>
                <w:b/>
                <w:bCs/>
              </w:rPr>
              <w:t xml:space="preserve">: </w:t>
            </w:r>
            <w:proofErr w:type="spellStart"/>
            <w:r w:rsidRPr="009610F6">
              <w:rPr>
                <w:rFonts w:ascii="Arial" w:hAnsi="Arial" w:cs="Arial"/>
                <w:b/>
                <w:bCs/>
              </w:rPr>
              <w:t>planirana</w:t>
            </w:r>
            <w:proofErr w:type="spellEnd"/>
            <w:r w:rsidRPr="009610F6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Pr="009610F6">
              <w:rPr>
                <w:rFonts w:ascii="Arial" w:hAnsi="Arial" w:cs="Arial"/>
                <w:b/>
                <w:bCs/>
              </w:rPr>
              <w:t>sredstava</w:t>
            </w:r>
            <w:proofErr w:type="spellEnd"/>
            <w:r w:rsidRPr="009610F6">
              <w:rPr>
                <w:rFonts w:ascii="Arial" w:hAnsi="Arial" w:cs="Arial"/>
                <w:b/>
                <w:bCs/>
              </w:rPr>
              <w:t xml:space="preserve"> </w:t>
            </w:r>
            <w:r>
              <w:rPr>
                <w:rFonts w:ascii="Arial" w:hAnsi="Arial" w:cs="Arial"/>
                <w:b/>
                <w:bCs/>
              </w:rPr>
              <w:t>397.543,22 EUR</w:t>
            </w:r>
            <w:r w:rsidRPr="009610F6">
              <w:rPr>
                <w:rFonts w:ascii="Arial" w:hAnsi="Arial" w:cs="Arial"/>
                <w:b/>
                <w:bCs/>
              </w:rPr>
              <w:t xml:space="preserve">, </w:t>
            </w:r>
            <w:proofErr w:type="spellStart"/>
            <w:r w:rsidRPr="009610F6">
              <w:rPr>
                <w:rFonts w:ascii="Arial" w:hAnsi="Arial" w:cs="Arial"/>
                <w:b/>
                <w:bCs/>
              </w:rPr>
              <w:t>ostvaren</w:t>
            </w:r>
            <w:r>
              <w:rPr>
                <w:rFonts w:ascii="Arial" w:hAnsi="Arial" w:cs="Arial"/>
                <w:b/>
                <w:bCs/>
              </w:rPr>
              <w:t>o</w:t>
            </w:r>
            <w:proofErr w:type="spellEnd"/>
            <w:r>
              <w:rPr>
                <w:rFonts w:ascii="Arial" w:hAnsi="Arial" w:cs="Arial"/>
                <w:b/>
                <w:bCs/>
              </w:rPr>
              <w:t xml:space="preserve"> za </w:t>
            </w:r>
            <w:proofErr w:type="spellStart"/>
            <w:r>
              <w:rPr>
                <w:rFonts w:ascii="Arial" w:hAnsi="Arial" w:cs="Arial"/>
                <w:b/>
                <w:bCs/>
              </w:rPr>
              <w:t>prvo</w:t>
            </w:r>
            <w:proofErr w:type="spellEnd"/>
            <w:r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</w:rPr>
              <w:t>polugodište</w:t>
            </w:r>
            <w:proofErr w:type="spellEnd"/>
            <w:r>
              <w:rPr>
                <w:rFonts w:ascii="Arial" w:hAnsi="Arial" w:cs="Arial"/>
                <w:b/>
                <w:bCs/>
              </w:rPr>
              <w:t xml:space="preserve"> 113.609,60 EUR</w:t>
            </w:r>
            <w:r w:rsidRPr="009610F6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Pr="009610F6">
              <w:rPr>
                <w:rFonts w:ascii="Arial" w:hAnsi="Arial" w:cs="Arial"/>
                <w:b/>
                <w:bCs/>
              </w:rPr>
              <w:t>ili</w:t>
            </w:r>
            <w:proofErr w:type="spellEnd"/>
            <w:r>
              <w:rPr>
                <w:rFonts w:ascii="Arial" w:hAnsi="Arial" w:cs="Arial"/>
                <w:b/>
                <w:bCs/>
              </w:rPr>
              <w:t xml:space="preserve"> 28,58</w:t>
            </w:r>
            <w:r w:rsidRPr="009610F6">
              <w:rPr>
                <w:rFonts w:ascii="Arial" w:hAnsi="Arial" w:cs="Arial"/>
                <w:b/>
                <w:bCs/>
              </w:rPr>
              <w:t>%</w:t>
            </w:r>
          </w:p>
          <w:tbl>
            <w:tblPr>
              <w:tblStyle w:val="TableGrid"/>
              <w:tblW w:w="0" w:type="auto"/>
              <w:tblBorders>
                <w:bottom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1125"/>
              <w:gridCol w:w="3849"/>
              <w:gridCol w:w="1684"/>
              <w:gridCol w:w="1559"/>
              <w:gridCol w:w="1013"/>
            </w:tblGrid>
            <w:tr w:rsidR="001F6697" w:rsidRPr="00B6595F" w14:paraId="69BA6FEF" w14:textId="77777777" w:rsidTr="000D23E7">
              <w:tc>
                <w:tcPr>
                  <w:tcW w:w="1125" w:type="dxa"/>
                </w:tcPr>
                <w:p w14:paraId="0CC6F5E9" w14:textId="77777777" w:rsidR="001F6697" w:rsidRPr="00B6595F" w:rsidRDefault="001F6697" w:rsidP="000D23E7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proofErr w:type="spellStart"/>
                  <w:r>
                    <w:rPr>
                      <w:rFonts w:ascii="Arial" w:hAnsi="Arial" w:cs="Arial"/>
                    </w:rPr>
                    <w:t>Aktivnost</w:t>
                  </w:r>
                  <w:proofErr w:type="spellEnd"/>
                </w:p>
              </w:tc>
              <w:tc>
                <w:tcPr>
                  <w:tcW w:w="3849" w:type="dxa"/>
                </w:tcPr>
                <w:p w14:paraId="47D4B12E" w14:textId="77777777" w:rsidR="001F6697" w:rsidRPr="00B6595F" w:rsidRDefault="001F6697" w:rsidP="000D23E7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proofErr w:type="spellStart"/>
                  <w:r>
                    <w:rPr>
                      <w:rFonts w:ascii="Arial" w:hAnsi="Arial" w:cs="Arial"/>
                    </w:rPr>
                    <w:t>Naziv</w:t>
                  </w:r>
                  <w:proofErr w:type="spellEnd"/>
                </w:p>
              </w:tc>
              <w:tc>
                <w:tcPr>
                  <w:tcW w:w="1684" w:type="dxa"/>
                </w:tcPr>
                <w:p w14:paraId="459DFAC4" w14:textId="77777777" w:rsidR="001F6697" w:rsidRPr="00B6595F" w:rsidRDefault="001F6697" w:rsidP="000D23E7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proofErr w:type="spellStart"/>
                  <w:r>
                    <w:rPr>
                      <w:rFonts w:ascii="Arial" w:hAnsi="Arial" w:cs="Arial"/>
                    </w:rPr>
                    <w:t>Planirano</w:t>
                  </w:r>
                  <w:proofErr w:type="spellEnd"/>
                </w:p>
              </w:tc>
              <w:tc>
                <w:tcPr>
                  <w:tcW w:w="1559" w:type="dxa"/>
                </w:tcPr>
                <w:p w14:paraId="58AA0EDD" w14:textId="77777777" w:rsidR="001F6697" w:rsidRPr="00B6595F" w:rsidRDefault="001F6697" w:rsidP="000D23E7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proofErr w:type="spellStart"/>
                  <w:r>
                    <w:rPr>
                      <w:rFonts w:ascii="Arial" w:hAnsi="Arial" w:cs="Arial"/>
                    </w:rPr>
                    <w:t>Ostvareno</w:t>
                  </w:r>
                  <w:proofErr w:type="spellEnd"/>
                </w:p>
              </w:tc>
              <w:tc>
                <w:tcPr>
                  <w:tcW w:w="1013" w:type="dxa"/>
                </w:tcPr>
                <w:p w14:paraId="0F091013" w14:textId="77777777" w:rsidR="001F6697" w:rsidRPr="00B6595F" w:rsidRDefault="001F6697" w:rsidP="000D23E7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index</w:t>
                  </w:r>
                </w:p>
              </w:tc>
            </w:tr>
            <w:tr w:rsidR="001F6697" w:rsidRPr="00B6595F" w14:paraId="30A1C609" w14:textId="77777777" w:rsidTr="000D23E7">
              <w:tc>
                <w:tcPr>
                  <w:tcW w:w="1125" w:type="dxa"/>
                </w:tcPr>
                <w:p w14:paraId="30650528" w14:textId="77777777" w:rsidR="001F6697" w:rsidRPr="00B6595F" w:rsidRDefault="001F6697" w:rsidP="000D23E7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A100763</w:t>
                  </w:r>
                </w:p>
              </w:tc>
              <w:tc>
                <w:tcPr>
                  <w:tcW w:w="3849" w:type="dxa"/>
                </w:tcPr>
                <w:p w14:paraId="2E83A780" w14:textId="77777777" w:rsidR="001F6697" w:rsidRPr="00B6595F" w:rsidRDefault="001F6697" w:rsidP="000D23E7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proofErr w:type="spellStart"/>
                  <w:r>
                    <w:rPr>
                      <w:rFonts w:ascii="Arial" w:hAnsi="Arial" w:cs="Arial"/>
                    </w:rPr>
                    <w:t>Održavanje</w:t>
                  </w:r>
                  <w:proofErr w:type="spellEnd"/>
                  <w:r>
                    <w:rPr>
                      <w:rFonts w:ascii="Arial" w:hAnsi="Arial" w:cs="Arial"/>
                    </w:rPr>
                    <w:t xml:space="preserve"> </w:t>
                  </w:r>
                  <w:proofErr w:type="spellStart"/>
                  <w:r>
                    <w:rPr>
                      <w:rFonts w:ascii="Arial" w:hAnsi="Arial" w:cs="Arial"/>
                    </w:rPr>
                    <w:t>objekta</w:t>
                  </w:r>
                  <w:proofErr w:type="spellEnd"/>
                  <w:r>
                    <w:rPr>
                      <w:rFonts w:ascii="Arial" w:hAnsi="Arial" w:cs="Arial"/>
                    </w:rPr>
                    <w:t xml:space="preserve"> za </w:t>
                  </w:r>
                  <w:proofErr w:type="spellStart"/>
                  <w:r>
                    <w:rPr>
                      <w:rFonts w:ascii="Arial" w:hAnsi="Arial" w:cs="Arial"/>
                    </w:rPr>
                    <w:t>redovno</w:t>
                  </w:r>
                  <w:proofErr w:type="spellEnd"/>
                  <w:r>
                    <w:rPr>
                      <w:rFonts w:ascii="Arial" w:hAnsi="Arial" w:cs="Arial"/>
                    </w:rPr>
                    <w:t xml:space="preserve"> </w:t>
                  </w:r>
                  <w:proofErr w:type="spellStart"/>
                  <w:r>
                    <w:rPr>
                      <w:rFonts w:ascii="Arial" w:hAnsi="Arial" w:cs="Arial"/>
                    </w:rPr>
                    <w:t>održ</w:t>
                  </w:r>
                  <w:proofErr w:type="spellEnd"/>
                  <w:r>
                    <w:rPr>
                      <w:rFonts w:ascii="Arial" w:hAnsi="Arial" w:cs="Arial"/>
                    </w:rPr>
                    <w:t>.</w:t>
                  </w:r>
                </w:p>
              </w:tc>
              <w:tc>
                <w:tcPr>
                  <w:tcW w:w="1684" w:type="dxa"/>
                </w:tcPr>
                <w:p w14:paraId="0BBD966C" w14:textId="77777777" w:rsidR="001F6697" w:rsidRPr="00B6595F" w:rsidRDefault="001F6697" w:rsidP="000D23E7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158.996,57</w:t>
                  </w:r>
                </w:p>
              </w:tc>
              <w:tc>
                <w:tcPr>
                  <w:tcW w:w="1559" w:type="dxa"/>
                </w:tcPr>
                <w:p w14:paraId="03405433" w14:textId="77777777" w:rsidR="001F6697" w:rsidRPr="00B6595F" w:rsidRDefault="001F6697" w:rsidP="000D23E7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73.309,22</w:t>
                  </w:r>
                </w:p>
              </w:tc>
              <w:tc>
                <w:tcPr>
                  <w:tcW w:w="1013" w:type="dxa"/>
                </w:tcPr>
                <w:p w14:paraId="55EAED63" w14:textId="77777777" w:rsidR="001F6697" w:rsidRPr="00B6595F" w:rsidRDefault="001F6697" w:rsidP="000D23E7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46,11</w:t>
                  </w:r>
                </w:p>
              </w:tc>
            </w:tr>
            <w:tr w:rsidR="001F6697" w:rsidRPr="00B6595F" w14:paraId="626F7AEC" w14:textId="77777777" w:rsidTr="000D23E7">
              <w:tc>
                <w:tcPr>
                  <w:tcW w:w="1125" w:type="dxa"/>
                </w:tcPr>
                <w:p w14:paraId="4937144C" w14:textId="77777777" w:rsidR="001F6697" w:rsidRDefault="001F6697" w:rsidP="000D23E7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lastRenderedPageBreak/>
                    <w:t>A100764</w:t>
                  </w:r>
                </w:p>
              </w:tc>
              <w:tc>
                <w:tcPr>
                  <w:tcW w:w="3849" w:type="dxa"/>
                </w:tcPr>
                <w:p w14:paraId="611276F5" w14:textId="77777777" w:rsidR="001F6697" w:rsidRDefault="001F6697" w:rsidP="000D23E7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proofErr w:type="spellStart"/>
                  <w:r>
                    <w:rPr>
                      <w:rFonts w:ascii="Arial" w:hAnsi="Arial" w:cs="Arial"/>
                    </w:rPr>
                    <w:t>Održavanje</w:t>
                  </w:r>
                  <w:proofErr w:type="spellEnd"/>
                  <w:r>
                    <w:rPr>
                      <w:rFonts w:ascii="Arial" w:hAnsi="Arial" w:cs="Arial"/>
                    </w:rPr>
                    <w:t xml:space="preserve"> </w:t>
                  </w:r>
                  <w:proofErr w:type="spellStart"/>
                  <w:r>
                    <w:rPr>
                      <w:rFonts w:ascii="Arial" w:hAnsi="Arial" w:cs="Arial"/>
                    </w:rPr>
                    <w:t>postrojenja</w:t>
                  </w:r>
                  <w:proofErr w:type="spellEnd"/>
                  <w:r>
                    <w:rPr>
                      <w:rFonts w:ascii="Arial" w:hAnsi="Arial" w:cs="Arial"/>
                    </w:rPr>
                    <w:t xml:space="preserve"> </w:t>
                  </w:r>
                  <w:proofErr w:type="spellStart"/>
                  <w:r>
                    <w:rPr>
                      <w:rFonts w:ascii="Arial" w:hAnsi="Arial" w:cs="Arial"/>
                    </w:rPr>
                    <w:t>i</w:t>
                  </w:r>
                  <w:proofErr w:type="spellEnd"/>
                  <w:r>
                    <w:rPr>
                      <w:rFonts w:ascii="Arial" w:hAnsi="Arial" w:cs="Arial"/>
                    </w:rPr>
                    <w:t xml:space="preserve"> </w:t>
                  </w:r>
                  <w:proofErr w:type="spellStart"/>
                  <w:r>
                    <w:rPr>
                      <w:rFonts w:ascii="Arial" w:hAnsi="Arial" w:cs="Arial"/>
                    </w:rPr>
                    <w:t>opreme</w:t>
                  </w:r>
                  <w:proofErr w:type="spellEnd"/>
                </w:p>
              </w:tc>
              <w:tc>
                <w:tcPr>
                  <w:tcW w:w="1684" w:type="dxa"/>
                </w:tcPr>
                <w:p w14:paraId="1C6A7C8F" w14:textId="77777777" w:rsidR="001F6697" w:rsidRPr="00B6595F" w:rsidRDefault="001F6697" w:rsidP="000D23E7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6.768,86</w:t>
                  </w:r>
                </w:p>
              </w:tc>
              <w:tc>
                <w:tcPr>
                  <w:tcW w:w="1559" w:type="dxa"/>
                </w:tcPr>
                <w:p w14:paraId="3C392E79" w14:textId="77777777" w:rsidR="001F6697" w:rsidRPr="00B6595F" w:rsidRDefault="001F6697" w:rsidP="000D23E7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857,91</w:t>
                  </w:r>
                </w:p>
              </w:tc>
              <w:tc>
                <w:tcPr>
                  <w:tcW w:w="1013" w:type="dxa"/>
                </w:tcPr>
                <w:p w14:paraId="78B8BE75" w14:textId="77777777" w:rsidR="001F6697" w:rsidRPr="00B6595F" w:rsidRDefault="001F6697" w:rsidP="000D23E7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12,67</w:t>
                  </w:r>
                </w:p>
              </w:tc>
            </w:tr>
            <w:tr w:rsidR="001F6697" w14:paraId="27B4220E" w14:textId="77777777" w:rsidTr="000D23E7">
              <w:tc>
                <w:tcPr>
                  <w:tcW w:w="1125" w:type="dxa"/>
                  <w:tcBorders>
                    <w:bottom w:val="single" w:sz="4" w:space="0" w:color="auto"/>
                  </w:tcBorders>
                </w:tcPr>
                <w:p w14:paraId="69CBA9A4" w14:textId="77777777" w:rsidR="001F6697" w:rsidRDefault="001F6697" w:rsidP="000D23E7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K100757</w:t>
                  </w:r>
                </w:p>
              </w:tc>
              <w:tc>
                <w:tcPr>
                  <w:tcW w:w="3849" w:type="dxa"/>
                  <w:tcBorders>
                    <w:bottom w:val="single" w:sz="4" w:space="0" w:color="auto"/>
                  </w:tcBorders>
                </w:tcPr>
                <w:p w14:paraId="4537E6B9" w14:textId="77777777" w:rsidR="001F6697" w:rsidRDefault="001F6697" w:rsidP="000D23E7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proofErr w:type="spellStart"/>
                  <w:r>
                    <w:rPr>
                      <w:rFonts w:ascii="Arial" w:hAnsi="Arial" w:cs="Arial"/>
                    </w:rPr>
                    <w:t>Opremanje</w:t>
                  </w:r>
                  <w:proofErr w:type="spellEnd"/>
                  <w:r>
                    <w:rPr>
                      <w:rFonts w:ascii="Arial" w:hAnsi="Arial" w:cs="Arial"/>
                    </w:rPr>
                    <w:t xml:space="preserve"> </w:t>
                  </w:r>
                  <w:proofErr w:type="spellStart"/>
                  <w:r>
                    <w:rPr>
                      <w:rFonts w:ascii="Arial" w:hAnsi="Arial" w:cs="Arial"/>
                    </w:rPr>
                    <w:t>općinske</w:t>
                  </w:r>
                  <w:proofErr w:type="spellEnd"/>
                  <w:r>
                    <w:rPr>
                      <w:rFonts w:ascii="Arial" w:hAnsi="Arial" w:cs="Arial"/>
                    </w:rPr>
                    <w:t xml:space="preserve"> </w:t>
                  </w:r>
                  <w:proofErr w:type="spellStart"/>
                  <w:r>
                    <w:rPr>
                      <w:rFonts w:ascii="Arial" w:hAnsi="Arial" w:cs="Arial"/>
                    </w:rPr>
                    <w:t>uprave</w:t>
                  </w:r>
                  <w:proofErr w:type="spellEnd"/>
                </w:p>
              </w:tc>
              <w:tc>
                <w:tcPr>
                  <w:tcW w:w="1684" w:type="dxa"/>
                  <w:tcBorders>
                    <w:bottom w:val="single" w:sz="4" w:space="0" w:color="auto"/>
                  </w:tcBorders>
                </w:tcPr>
                <w:p w14:paraId="0C9B2180" w14:textId="77777777" w:rsidR="001F6697" w:rsidRDefault="001F6697" w:rsidP="000D23E7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105.028,19</w:t>
                  </w:r>
                </w:p>
              </w:tc>
              <w:tc>
                <w:tcPr>
                  <w:tcW w:w="1559" w:type="dxa"/>
                  <w:tcBorders>
                    <w:bottom w:val="single" w:sz="4" w:space="0" w:color="auto"/>
                  </w:tcBorders>
                </w:tcPr>
                <w:p w14:paraId="3660DA42" w14:textId="77777777" w:rsidR="001F6697" w:rsidRDefault="001F6697" w:rsidP="000D23E7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3.491,58</w:t>
                  </w:r>
                </w:p>
              </w:tc>
              <w:tc>
                <w:tcPr>
                  <w:tcW w:w="1013" w:type="dxa"/>
                  <w:tcBorders>
                    <w:bottom w:val="single" w:sz="4" w:space="0" w:color="auto"/>
                  </w:tcBorders>
                </w:tcPr>
                <w:p w14:paraId="3CA1D6A4" w14:textId="77777777" w:rsidR="001F6697" w:rsidRDefault="001F6697" w:rsidP="000D23E7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3,32</w:t>
                  </w:r>
                </w:p>
              </w:tc>
            </w:tr>
            <w:tr w:rsidR="001F6697" w14:paraId="29276277" w14:textId="77777777" w:rsidTr="000D23E7">
              <w:tc>
                <w:tcPr>
                  <w:tcW w:w="1125" w:type="dxa"/>
                  <w:tcBorders>
                    <w:bottom w:val="single" w:sz="4" w:space="0" w:color="auto"/>
                  </w:tcBorders>
                </w:tcPr>
                <w:p w14:paraId="448B29B5" w14:textId="77777777" w:rsidR="001F6697" w:rsidRDefault="001F6697" w:rsidP="000D23E7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K100779</w:t>
                  </w:r>
                </w:p>
              </w:tc>
              <w:tc>
                <w:tcPr>
                  <w:tcW w:w="3849" w:type="dxa"/>
                  <w:tcBorders>
                    <w:bottom w:val="single" w:sz="4" w:space="0" w:color="auto"/>
                  </w:tcBorders>
                </w:tcPr>
                <w:p w14:paraId="29CBEE8E" w14:textId="77777777" w:rsidR="001F6697" w:rsidRDefault="001F6697" w:rsidP="000D23E7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proofErr w:type="spellStart"/>
                  <w:r>
                    <w:rPr>
                      <w:rFonts w:ascii="Arial" w:hAnsi="Arial" w:cs="Arial"/>
                    </w:rPr>
                    <w:t>Kupnja</w:t>
                  </w:r>
                  <w:proofErr w:type="spellEnd"/>
                  <w:r>
                    <w:rPr>
                      <w:rFonts w:ascii="Arial" w:hAnsi="Arial" w:cs="Arial"/>
                    </w:rPr>
                    <w:t xml:space="preserve"> </w:t>
                  </w:r>
                  <w:proofErr w:type="spellStart"/>
                  <w:r>
                    <w:rPr>
                      <w:rFonts w:ascii="Arial" w:hAnsi="Arial" w:cs="Arial"/>
                    </w:rPr>
                    <w:t>zemljišta</w:t>
                  </w:r>
                  <w:proofErr w:type="spellEnd"/>
                </w:p>
              </w:tc>
              <w:tc>
                <w:tcPr>
                  <w:tcW w:w="1684" w:type="dxa"/>
                  <w:tcBorders>
                    <w:bottom w:val="single" w:sz="4" w:space="0" w:color="auto"/>
                  </w:tcBorders>
                </w:tcPr>
                <w:p w14:paraId="0F8B8359" w14:textId="77777777" w:rsidR="001F6697" w:rsidRDefault="001F6697" w:rsidP="000D23E7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35.790,60</w:t>
                  </w:r>
                </w:p>
              </w:tc>
              <w:tc>
                <w:tcPr>
                  <w:tcW w:w="1559" w:type="dxa"/>
                  <w:tcBorders>
                    <w:bottom w:val="single" w:sz="4" w:space="0" w:color="auto"/>
                  </w:tcBorders>
                </w:tcPr>
                <w:p w14:paraId="763AA4ED" w14:textId="77777777" w:rsidR="001F6697" w:rsidRDefault="001F6697" w:rsidP="000D23E7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4.994,64</w:t>
                  </w:r>
                </w:p>
              </w:tc>
              <w:tc>
                <w:tcPr>
                  <w:tcW w:w="1013" w:type="dxa"/>
                  <w:tcBorders>
                    <w:bottom w:val="single" w:sz="4" w:space="0" w:color="auto"/>
                  </w:tcBorders>
                </w:tcPr>
                <w:p w14:paraId="42D60FC2" w14:textId="77777777" w:rsidR="001F6697" w:rsidRDefault="001F6697" w:rsidP="000D23E7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13,96</w:t>
                  </w:r>
                </w:p>
              </w:tc>
            </w:tr>
          </w:tbl>
          <w:p w14:paraId="66F932AA" w14:textId="77777777" w:rsidR="001F6697" w:rsidRDefault="001F6697" w:rsidP="000D23E7">
            <w:pPr>
              <w:pStyle w:val="NoSpacing"/>
              <w:rPr>
                <w:rFonts w:ascii="Arial" w:hAnsi="Arial" w:cs="Arial"/>
                <w:b/>
                <w:bCs/>
              </w:rPr>
            </w:pPr>
          </w:p>
          <w:p w14:paraId="01198FE2" w14:textId="77777777" w:rsidR="001F6697" w:rsidRPr="007D2A70" w:rsidRDefault="001F6697" w:rsidP="000D23E7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3.</w:t>
            </w:r>
            <w:r w:rsidRPr="007D2A70">
              <w:rPr>
                <w:rFonts w:ascii="Arial" w:hAnsi="Arial" w:cs="Arial"/>
                <w:b/>
                <w:bCs/>
              </w:rPr>
              <w:t xml:space="preserve">Program </w:t>
            </w:r>
            <w:proofErr w:type="spellStart"/>
            <w:r w:rsidRPr="007D2A70">
              <w:rPr>
                <w:rFonts w:ascii="Arial" w:hAnsi="Arial" w:cs="Arial"/>
                <w:b/>
                <w:bCs/>
              </w:rPr>
              <w:t>prostorno</w:t>
            </w:r>
            <w:proofErr w:type="spellEnd"/>
            <w:r w:rsidRPr="007D2A70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Pr="007D2A70">
              <w:rPr>
                <w:rFonts w:ascii="Arial" w:hAnsi="Arial" w:cs="Arial"/>
                <w:b/>
                <w:bCs/>
              </w:rPr>
              <w:t>planska</w:t>
            </w:r>
            <w:proofErr w:type="spellEnd"/>
            <w:r w:rsidRPr="007D2A70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Pr="007D2A70">
              <w:rPr>
                <w:rFonts w:ascii="Arial" w:hAnsi="Arial" w:cs="Arial"/>
                <w:b/>
                <w:bCs/>
              </w:rPr>
              <w:t>dokumentacija</w:t>
            </w:r>
            <w:proofErr w:type="spellEnd"/>
            <w:r w:rsidRPr="007D2A70">
              <w:rPr>
                <w:rFonts w:ascii="Arial" w:hAnsi="Arial" w:cs="Arial"/>
                <w:b/>
                <w:bCs/>
              </w:rPr>
              <w:t xml:space="preserve">: </w:t>
            </w:r>
            <w:proofErr w:type="spellStart"/>
            <w:r w:rsidRPr="007D2A70">
              <w:rPr>
                <w:rFonts w:ascii="Arial" w:hAnsi="Arial" w:cs="Arial"/>
                <w:b/>
                <w:bCs/>
              </w:rPr>
              <w:t>planirana</w:t>
            </w:r>
            <w:proofErr w:type="spellEnd"/>
            <w:r w:rsidRPr="007D2A70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Pr="007D2A70">
              <w:rPr>
                <w:rFonts w:ascii="Arial" w:hAnsi="Arial" w:cs="Arial"/>
                <w:b/>
                <w:bCs/>
              </w:rPr>
              <w:t>sredstva</w:t>
            </w:r>
            <w:proofErr w:type="spellEnd"/>
            <w:r w:rsidRPr="007D2A70">
              <w:rPr>
                <w:rFonts w:ascii="Arial" w:hAnsi="Arial" w:cs="Arial"/>
                <w:b/>
                <w:bCs/>
              </w:rPr>
              <w:t xml:space="preserve"> </w:t>
            </w:r>
            <w:r>
              <w:rPr>
                <w:rFonts w:ascii="Arial" w:hAnsi="Arial" w:cs="Arial"/>
                <w:b/>
                <w:bCs/>
              </w:rPr>
              <w:t>291.209,96 EUR</w:t>
            </w:r>
            <w:r w:rsidRPr="007D2A70">
              <w:rPr>
                <w:rFonts w:ascii="Arial" w:hAnsi="Arial" w:cs="Arial"/>
                <w:b/>
                <w:bCs/>
              </w:rPr>
              <w:t xml:space="preserve">, </w:t>
            </w:r>
            <w:proofErr w:type="spellStart"/>
            <w:r w:rsidRPr="007D2A70">
              <w:rPr>
                <w:rFonts w:ascii="Arial" w:hAnsi="Arial" w:cs="Arial"/>
                <w:b/>
                <w:bCs/>
              </w:rPr>
              <w:t>ostvaren</w:t>
            </w:r>
            <w:r>
              <w:rPr>
                <w:rFonts w:ascii="Arial" w:hAnsi="Arial" w:cs="Arial"/>
                <w:b/>
                <w:bCs/>
              </w:rPr>
              <w:t>o</w:t>
            </w:r>
            <w:proofErr w:type="spellEnd"/>
            <w:r>
              <w:rPr>
                <w:rFonts w:ascii="Arial" w:hAnsi="Arial" w:cs="Arial"/>
                <w:b/>
                <w:bCs/>
              </w:rPr>
              <w:t xml:space="preserve"> za </w:t>
            </w:r>
            <w:proofErr w:type="spellStart"/>
            <w:r>
              <w:rPr>
                <w:rFonts w:ascii="Arial" w:hAnsi="Arial" w:cs="Arial"/>
                <w:b/>
                <w:bCs/>
              </w:rPr>
              <w:t>prvo</w:t>
            </w:r>
            <w:proofErr w:type="spellEnd"/>
            <w:r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</w:rPr>
              <w:t>polugodište</w:t>
            </w:r>
            <w:proofErr w:type="spellEnd"/>
            <w:r w:rsidRPr="007D2A70">
              <w:rPr>
                <w:rFonts w:ascii="Arial" w:hAnsi="Arial" w:cs="Arial"/>
                <w:b/>
                <w:bCs/>
              </w:rPr>
              <w:t xml:space="preserve"> </w:t>
            </w:r>
            <w:r>
              <w:rPr>
                <w:rFonts w:ascii="Arial" w:hAnsi="Arial" w:cs="Arial"/>
                <w:b/>
                <w:bCs/>
              </w:rPr>
              <w:t>10.099,22 EUR</w:t>
            </w:r>
            <w:r w:rsidRPr="007D2A70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Pr="007D2A70">
              <w:rPr>
                <w:rFonts w:ascii="Arial" w:hAnsi="Arial" w:cs="Arial"/>
                <w:b/>
                <w:bCs/>
              </w:rPr>
              <w:t>ili</w:t>
            </w:r>
            <w:proofErr w:type="spellEnd"/>
            <w:r w:rsidRPr="007D2A70">
              <w:rPr>
                <w:rFonts w:ascii="Arial" w:hAnsi="Arial" w:cs="Arial"/>
                <w:b/>
                <w:bCs/>
              </w:rPr>
              <w:t xml:space="preserve"> </w:t>
            </w:r>
            <w:r>
              <w:rPr>
                <w:rFonts w:ascii="Arial" w:hAnsi="Arial" w:cs="Arial"/>
                <w:b/>
                <w:bCs/>
              </w:rPr>
              <w:t>3,47%</w:t>
            </w:r>
            <w:r w:rsidRPr="007D2A70">
              <w:rPr>
                <w:rFonts w:ascii="Arial" w:hAnsi="Arial" w:cs="Arial"/>
                <w:b/>
                <w:bCs/>
              </w:rPr>
              <w:t xml:space="preserve">  </w:t>
            </w:r>
          </w:p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1125"/>
              <w:gridCol w:w="3849"/>
              <w:gridCol w:w="1684"/>
              <w:gridCol w:w="1559"/>
              <w:gridCol w:w="1013"/>
            </w:tblGrid>
            <w:tr w:rsidR="001F6697" w:rsidRPr="00B6595F" w14:paraId="723CB0F8" w14:textId="77777777" w:rsidTr="000D23E7">
              <w:tc>
                <w:tcPr>
                  <w:tcW w:w="1125" w:type="dxa"/>
                </w:tcPr>
                <w:p w14:paraId="4CB188B3" w14:textId="77777777" w:rsidR="001F6697" w:rsidRPr="00B6595F" w:rsidRDefault="001F6697" w:rsidP="000D23E7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proofErr w:type="spellStart"/>
                  <w:r>
                    <w:rPr>
                      <w:rFonts w:ascii="Arial" w:hAnsi="Arial" w:cs="Arial"/>
                    </w:rPr>
                    <w:t>Aktivnost</w:t>
                  </w:r>
                  <w:proofErr w:type="spellEnd"/>
                </w:p>
              </w:tc>
              <w:tc>
                <w:tcPr>
                  <w:tcW w:w="3849" w:type="dxa"/>
                </w:tcPr>
                <w:p w14:paraId="51D60C53" w14:textId="77777777" w:rsidR="001F6697" w:rsidRPr="00B6595F" w:rsidRDefault="001F6697" w:rsidP="000D23E7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proofErr w:type="spellStart"/>
                  <w:r>
                    <w:rPr>
                      <w:rFonts w:ascii="Arial" w:hAnsi="Arial" w:cs="Arial"/>
                    </w:rPr>
                    <w:t>Naziv</w:t>
                  </w:r>
                  <w:proofErr w:type="spellEnd"/>
                </w:p>
              </w:tc>
              <w:tc>
                <w:tcPr>
                  <w:tcW w:w="1684" w:type="dxa"/>
                </w:tcPr>
                <w:p w14:paraId="1BA3B488" w14:textId="77777777" w:rsidR="001F6697" w:rsidRPr="00B6595F" w:rsidRDefault="001F6697" w:rsidP="000D23E7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proofErr w:type="spellStart"/>
                  <w:r>
                    <w:rPr>
                      <w:rFonts w:ascii="Arial" w:hAnsi="Arial" w:cs="Arial"/>
                    </w:rPr>
                    <w:t>Planirano</w:t>
                  </w:r>
                  <w:proofErr w:type="spellEnd"/>
                </w:p>
              </w:tc>
              <w:tc>
                <w:tcPr>
                  <w:tcW w:w="1559" w:type="dxa"/>
                </w:tcPr>
                <w:p w14:paraId="725179DA" w14:textId="77777777" w:rsidR="001F6697" w:rsidRPr="00B6595F" w:rsidRDefault="001F6697" w:rsidP="000D23E7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proofErr w:type="spellStart"/>
                  <w:r>
                    <w:rPr>
                      <w:rFonts w:ascii="Arial" w:hAnsi="Arial" w:cs="Arial"/>
                    </w:rPr>
                    <w:t>Ostvareno</w:t>
                  </w:r>
                  <w:proofErr w:type="spellEnd"/>
                </w:p>
              </w:tc>
              <w:tc>
                <w:tcPr>
                  <w:tcW w:w="1013" w:type="dxa"/>
                </w:tcPr>
                <w:p w14:paraId="3ABCA618" w14:textId="77777777" w:rsidR="001F6697" w:rsidRPr="00B6595F" w:rsidRDefault="001F6697" w:rsidP="000D23E7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index</w:t>
                  </w:r>
                </w:p>
              </w:tc>
            </w:tr>
            <w:tr w:rsidR="001F6697" w:rsidRPr="00B6595F" w14:paraId="3AE694D2" w14:textId="77777777" w:rsidTr="000D23E7">
              <w:tc>
                <w:tcPr>
                  <w:tcW w:w="1125" w:type="dxa"/>
                </w:tcPr>
                <w:p w14:paraId="1D5E1A86" w14:textId="77777777" w:rsidR="001F6697" w:rsidRPr="00B6595F" w:rsidRDefault="001F6697" w:rsidP="000D23E7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A100759</w:t>
                  </w:r>
                </w:p>
              </w:tc>
              <w:tc>
                <w:tcPr>
                  <w:tcW w:w="3849" w:type="dxa"/>
                </w:tcPr>
                <w:p w14:paraId="3E2C470B" w14:textId="77777777" w:rsidR="001F6697" w:rsidRPr="00B6595F" w:rsidRDefault="001F6697" w:rsidP="000D23E7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proofErr w:type="spellStart"/>
                  <w:r>
                    <w:rPr>
                      <w:rFonts w:ascii="Arial" w:hAnsi="Arial" w:cs="Arial"/>
                    </w:rPr>
                    <w:t>Izrada</w:t>
                  </w:r>
                  <w:proofErr w:type="spellEnd"/>
                  <w:r>
                    <w:rPr>
                      <w:rFonts w:ascii="Arial" w:hAnsi="Arial" w:cs="Arial"/>
                    </w:rPr>
                    <w:t xml:space="preserve"> </w:t>
                  </w:r>
                  <w:proofErr w:type="spellStart"/>
                  <w:r>
                    <w:rPr>
                      <w:rFonts w:ascii="Arial" w:hAnsi="Arial" w:cs="Arial"/>
                    </w:rPr>
                    <w:t>projektne</w:t>
                  </w:r>
                  <w:proofErr w:type="spellEnd"/>
                  <w:r>
                    <w:rPr>
                      <w:rFonts w:ascii="Arial" w:hAnsi="Arial" w:cs="Arial"/>
                    </w:rPr>
                    <w:t xml:space="preserve"> </w:t>
                  </w:r>
                  <w:proofErr w:type="spellStart"/>
                  <w:r>
                    <w:rPr>
                      <w:rFonts w:ascii="Arial" w:hAnsi="Arial" w:cs="Arial"/>
                    </w:rPr>
                    <w:t>dokumentacije</w:t>
                  </w:r>
                  <w:proofErr w:type="spellEnd"/>
                </w:p>
              </w:tc>
              <w:tc>
                <w:tcPr>
                  <w:tcW w:w="1684" w:type="dxa"/>
                </w:tcPr>
                <w:p w14:paraId="43AE4BF6" w14:textId="77777777" w:rsidR="001F6697" w:rsidRPr="00B6595F" w:rsidRDefault="001F6697" w:rsidP="000D23E7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149.816,91</w:t>
                  </w:r>
                </w:p>
              </w:tc>
              <w:tc>
                <w:tcPr>
                  <w:tcW w:w="1559" w:type="dxa"/>
                </w:tcPr>
                <w:p w14:paraId="10A4E37A" w14:textId="77777777" w:rsidR="001F6697" w:rsidRPr="00B6595F" w:rsidRDefault="001F6697" w:rsidP="000D23E7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4.778,02</w:t>
                  </w:r>
                </w:p>
              </w:tc>
              <w:tc>
                <w:tcPr>
                  <w:tcW w:w="1013" w:type="dxa"/>
                </w:tcPr>
                <w:p w14:paraId="20B78142" w14:textId="77777777" w:rsidR="001F6697" w:rsidRPr="00B6595F" w:rsidRDefault="001F6697" w:rsidP="000D23E7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3,19</w:t>
                  </w:r>
                </w:p>
              </w:tc>
            </w:tr>
            <w:tr w:rsidR="001F6697" w:rsidRPr="00B6595F" w14:paraId="4E3AEA4C" w14:textId="77777777" w:rsidTr="000D23E7">
              <w:tc>
                <w:tcPr>
                  <w:tcW w:w="1125" w:type="dxa"/>
                </w:tcPr>
                <w:p w14:paraId="3AE81FF2" w14:textId="77777777" w:rsidR="001F6697" w:rsidRDefault="001F6697" w:rsidP="000D23E7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A100760</w:t>
                  </w:r>
                </w:p>
              </w:tc>
              <w:tc>
                <w:tcPr>
                  <w:tcW w:w="3849" w:type="dxa"/>
                </w:tcPr>
                <w:p w14:paraId="761E50B7" w14:textId="77777777" w:rsidR="001F6697" w:rsidRPr="001F6697" w:rsidRDefault="001F6697" w:rsidP="000D23E7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  <w:lang w:val="it-IT"/>
                    </w:rPr>
                  </w:pPr>
                  <w:r w:rsidRPr="001F6697">
                    <w:rPr>
                      <w:rFonts w:ascii="Arial" w:hAnsi="Arial" w:cs="Arial"/>
                      <w:lang w:val="it-IT"/>
                    </w:rPr>
                    <w:t xml:space="preserve">Elaborati, </w:t>
                  </w:r>
                  <w:proofErr w:type="spellStart"/>
                  <w:r w:rsidRPr="001F6697">
                    <w:rPr>
                      <w:rFonts w:ascii="Arial" w:hAnsi="Arial" w:cs="Arial"/>
                      <w:lang w:val="it-IT"/>
                    </w:rPr>
                    <w:t>troškovnici</w:t>
                  </w:r>
                  <w:proofErr w:type="spellEnd"/>
                  <w:r w:rsidRPr="001F6697">
                    <w:rPr>
                      <w:rFonts w:ascii="Arial" w:hAnsi="Arial" w:cs="Arial"/>
                      <w:lang w:val="it-IT"/>
                    </w:rPr>
                    <w:t xml:space="preserve">, </w:t>
                  </w:r>
                  <w:proofErr w:type="spellStart"/>
                  <w:r w:rsidRPr="001F6697">
                    <w:rPr>
                      <w:rFonts w:ascii="Arial" w:hAnsi="Arial" w:cs="Arial"/>
                      <w:lang w:val="it-IT"/>
                    </w:rPr>
                    <w:t>izvješća</w:t>
                  </w:r>
                  <w:proofErr w:type="spellEnd"/>
                  <w:r w:rsidRPr="001F6697">
                    <w:rPr>
                      <w:rFonts w:ascii="Arial" w:hAnsi="Arial" w:cs="Arial"/>
                      <w:lang w:val="it-IT"/>
                    </w:rPr>
                    <w:t xml:space="preserve"> i </w:t>
                  </w:r>
                  <w:proofErr w:type="spellStart"/>
                  <w:r w:rsidRPr="001F6697">
                    <w:rPr>
                      <w:rFonts w:ascii="Arial" w:hAnsi="Arial" w:cs="Arial"/>
                      <w:lang w:val="it-IT"/>
                    </w:rPr>
                    <w:t>projekti</w:t>
                  </w:r>
                  <w:proofErr w:type="spellEnd"/>
                </w:p>
              </w:tc>
              <w:tc>
                <w:tcPr>
                  <w:tcW w:w="1684" w:type="dxa"/>
                </w:tcPr>
                <w:p w14:paraId="040B7977" w14:textId="77777777" w:rsidR="001F6697" w:rsidRPr="00B6595F" w:rsidRDefault="001F6697" w:rsidP="000D23E7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33.226,07</w:t>
                  </w:r>
                </w:p>
              </w:tc>
              <w:tc>
                <w:tcPr>
                  <w:tcW w:w="1559" w:type="dxa"/>
                </w:tcPr>
                <w:p w14:paraId="473F7CCF" w14:textId="77777777" w:rsidR="001F6697" w:rsidRPr="00B6595F" w:rsidRDefault="001F6697" w:rsidP="000D23E7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5.321,20</w:t>
                  </w:r>
                </w:p>
              </w:tc>
              <w:tc>
                <w:tcPr>
                  <w:tcW w:w="1013" w:type="dxa"/>
                </w:tcPr>
                <w:p w14:paraId="69A3DBFA" w14:textId="77777777" w:rsidR="001F6697" w:rsidRPr="00B6595F" w:rsidRDefault="001F6697" w:rsidP="000D23E7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16,02</w:t>
                  </w:r>
                </w:p>
              </w:tc>
            </w:tr>
            <w:tr w:rsidR="001F6697" w14:paraId="499EA5A1" w14:textId="77777777" w:rsidTr="000D23E7">
              <w:tc>
                <w:tcPr>
                  <w:tcW w:w="1125" w:type="dxa"/>
                </w:tcPr>
                <w:p w14:paraId="453B55B4" w14:textId="77777777" w:rsidR="001F6697" w:rsidRDefault="001F6697" w:rsidP="000D23E7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K100767</w:t>
                  </w:r>
                </w:p>
              </w:tc>
              <w:tc>
                <w:tcPr>
                  <w:tcW w:w="3849" w:type="dxa"/>
                </w:tcPr>
                <w:p w14:paraId="1053AA0B" w14:textId="77777777" w:rsidR="001F6697" w:rsidRDefault="001F6697" w:rsidP="000D23E7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proofErr w:type="spellStart"/>
                  <w:r>
                    <w:rPr>
                      <w:rFonts w:ascii="Arial" w:hAnsi="Arial" w:cs="Arial"/>
                    </w:rPr>
                    <w:t>Urbanistički</w:t>
                  </w:r>
                  <w:proofErr w:type="spellEnd"/>
                  <w:r>
                    <w:rPr>
                      <w:rFonts w:ascii="Arial" w:hAnsi="Arial" w:cs="Arial"/>
                    </w:rPr>
                    <w:t xml:space="preserve"> </w:t>
                  </w:r>
                  <w:proofErr w:type="spellStart"/>
                  <w:r>
                    <w:rPr>
                      <w:rFonts w:ascii="Arial" w:hAnsi="Arial" w:cs="Arial"/>
                    </w:rPr>
                    <w:t>planovi</w:t>
                  </w:r>
                  <w:proofErr w:type="spellEnd"/>
                  <w:r>
                    <w:rPr>
                      <w:rFonts w:ascii="Arial" w:hAnsi="Arial" w:cs="Arial"/>
                    </w:rPr>
                    <w:t xml:space="preserve"> </w:t>
                  </w:r>
                  <w:proofErr w:type="spellStart"/>
                  <w:r>
                    <w:rPr>
                      <w:rFonts w:ascii="Arial" w:hAnsi="Arial" w:cs="Arial"/>
                    </w:rPr>
                    <w:t>uređenja</w:t>
                  </w:r>
                  <w:proofErr w:type="spellEnd"/>
                </w:p>
              </w:tc>
              <w:tc>
                <w:tcPr>
                  <w:tcW w:w="1684" w:type="dxa"/>
                </w:tcPr>
                <w:p w14:paraId="74AF1EB1" w14:textId="77777777" w:rsidR="001F6697" w:rsidRDefault="001F6697" w:rsidP="000D23E7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46.452,14</w:t>
                  </w:r>
                </w:p>
              </w:tc>
              <w:tc>
                <w:tcPr>
                  <w:tcW w:w="1559" w:type="dxa"/>
                </w:tcPr>
                <w:p w14:paraId="7D395D11" w14:textId="77777777" w:rsidR="001F6697" w:rsidRDefault="001F6697" w:rsidP="000D23E7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0,00</w:t>
                  </w:r>
                </w:p>
              </w:tc>
              <w:tc>
                <w:tcPr>
                  <w:tcW w:w="1013" w:type="dxa"/>
                </w:tcPr>
                <w:p w14:paraId="1CB43D41" w14:textId="77777777" w:rsidR="001F6697" w:rsidRDefault="001F6697" w:rsidP="000D23E7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0,00</w:t>
                  </w:r>
                </w:p>
              </w:tc>
            </w:tr>
            <w:tr w:rsidR="001F6697" w:rsidRPr="001F6697" w14:paraId="027E3037" w14:textId="77777777" w:rsidTr="000D23E7">
              <w:tc>
                <w:tcPr>
                  <w:tcW w:w="1125" w:type="dxa"/>
                </w:tcPr>
                <w:p w14:paraId="6644E21C" w14:textId="77777777" w:rsidR="001F6697" w:rsidRDefault="001F6697" w:rsidP="000D23E7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K100768</w:t>
                  </w:r>
                </w:p>
              </w:tc>
              <w:tc>
                <w:tcPr>
                  <w:tcW w:w="3849" w:type="dxa"/>
                </w:tcPr>
                <w:p w14:paraId="7BA33717" w14:textId="77777777" w:rsidR="001F6697" w:rsidRPr="001F6697" w:rsidRDefault="001F6697" w:rsidP="000D23E7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  <w:lang w:val="it-IT"/>
                    </w:rPr>
                  </w:pPr>
                  <w:proofErr w:type="spellStart"/>
                  <w:r w:rsidRPr="001F6697">
                    <w:rPr>
                      <w:rFonts w:ascii="Arial" w:hAnsi="Arial" w:cs="Arial"/>
                      <w:lang w:val="it-IT"/>
                    </w:rPr>
                    <w:t>Izmjena</w:t>
                  </w:r>
                  <w:proofErr w:type="spellEnd"/>
                  <w:r w:rsidRPr="001F6697">
                    <w:rPr>
                      <w:rFonts w:ascii="Arial" w:hAnsi="Arial" w:cs="Arial"/>
                      <w:lang w:val="it-IT"/>
                    </w:rPr>
                    <w:t xml:space="preserve"> i </w:t>
                  </w:r>
                  <w:proofErr w:type="spellStart"/>
                  <w:r w:rsidRPr="001F6697">
                    <w:rPr>
                      <w:rFonts w:ascii="Arial" w:hAnsi="Arial" w:cs="Arial"/>
                      <w:lang w:val="it-IT"/>
                    </w:rPr>
                    <w:t>dopuna</w:t>
                  </w:r>
                  <w:proofErr w:type="spellEnd"/>
                  <w:r w:rsidRPr="001F6697">
                    <w:rPr>
                      <w:rFonts w:ascii="Arial" w:hAnsi="Arial" w:cs="Arial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Arial" w:hAnsi="Arial" w:cs="Arial"/>
                      <w:lang w:val="it-IT"/>
                    </w:rPr>
                    <w:t>prostornog</w:t>
                  </w:r>
                  <w:proofErr w:type="spellEnd"/>
                  <w:r w:rsidRPr="001F6697">
                    <w:rPr>
                      <w:rFonts w:ascii="Arial" w:hAnsi="Arial" w:cs="Arial"/>
                      <w:lang w:val="it-IT"/>
                    </w:rPr>
                    <w:t xml:space="preserve"> plana</w:t>
                  </w:r>
                </w:p>
              </w:tc>
              <w:tc>
                <w:tcPr>
                  <w:tcW w:w="1684" w:type="dxa"/>
                </w:tcPr>
                <w:p w14:paraId="3F857547" w14:textId="77777777" w:rsidR="001F6697" w:rsidRPr="001F6697" w:rsidRDefault="001F6697" w:rsidP="000D23E7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  <w:lang w:val="it-IT"/>
                    </w:rPr>
                  </w:pPr>
                  <w:r w:rsidRPr="001F6697">
                    <w:rPr>
                      <w:rFonts w:ascii="Arial" w:hAnsi="Arial" w:cs="Arial"/>
                      <w:lang w:val="it-IT"/>
                    </w:rPr>
                    <w:t>59.724,00</w:t>
                  </w:r>
                </w:p>
              </w:tc>
              <w:tc>
                <w:tcPr>
                  <w:tcW w:w="1559" w:type="dxa"/>
                </w:tcPr>
                <w:p w14:paraId="7DF0EB72" w14:textId="77777777" w:rsidR="001F6697" w:rsidRPr="001F6697" w:rsidRDefault="001F6697" w:rsidP="000D23E7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  <w:lang w:val="it-IT"/>
                    </w:rPr>
                  </w:pPr>
                  <w:r w:rsidRPr="001F6697">
                    <w:rPr>
                      <w:rFonts w:ascii="Arial" w:hAnsi="Arial" w:cs="Arial"/>
                      <w:lang w:val="it-IT"/>
                    </w:rPr>
                    <w:t>0,00</w:t>
                  </w:r>
                </w:p>
              </w:tc>
              <w:tc>
                <w:tcPr>
                  <w:tcW w:w="1013" w:type="dxa"/>
                </w:tcPr>
                <w:p w14:paraId="1E857FA2" w14:textId="77777777" w:rsidR="001F6697" w:rsidRPr="001F6697" w:rsidRDefault="001F6697" w:rsidP="000D23E7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  <w:lang w:val="it-IT"/>
                    </w:rPr>
                  </w:pPr>
                  <w:r w:rsidRPr="001F6697">
                    <w:rPr>
                      <w:rFonts w:ascii="Arial" w:hAnsi="Arial" w:cs="Arial"/>
                      <w:lang w:val="it-IT"/>
                    </w:rPr>
                    <w:t>0,00</w:t>
                  </w:r>
                </w:p>
              </w:tc>
            </w:tr>
          </w:tbl>
          <w:p w14:paraId="3E0C5099" w14:textId="77777777" w:rsidR="001F6697" w:rsidRPr="001F6697" w:rsidRDefault="001F6697" w:rsidP="000D23E7">
            <w:pPr>
              <w:pStyle w:val="NoSpacing"/>
              <w:rPr>
                <w:rFonts w:ascii="Arial" w:hAnsi="Arial" w:cs="Arial"/>
                <w:b/>
                <w:bCs/>
                <w:lang w:val="it-IT"/>
              </w:rPr>
            </w:pPr>
          </w:p>
          <w:p w14:paraId="797CD446" w14:textId="77777777" w:rsidR="001F6697" w:rsidRPr="001F6697" w:rsidRDefault="001F6697" w:rsidP="000D23E7">
            <w:pPr>
              <w:pStyle w:val="NoSpacing"/>
              <w:rPr>
                <w:rFonts w:ascii="Arial" w:hAnsi="Arial" w:cs="Arial"/>
                <w:b/>
                <w:bCs/>
                <w:lang w:val="it-IT"/>
              </w:rPr>
            </w:pPr>
            <w:r w:rsidRPr="001F6697">
              <w:rPr>
                <w:rFonts w:ascii="Arial" w:hAnsi="Arial" w:cs="Arial"/>
                <w:b/>
                <w:bCs/>
                <w:lang w:val="it-IT"/>
              </w:rPr>
              <w:t>4.</w:t>
            </w:r>
            <w:proofErr w:type="gramStart"/>
            <w:r w:rsidRPr="001F6697">
              <w:rPr>
                <w:rFonts w:ascii="Arial" w:hAnsi="Arial" w:cs="Arial"/>
                <w:b/>
                <w:bCs/>
                <w:lang w:val="it-IT"/>
              </w:rPr>
              <w:t xml:space="preserve">Program  </w:t>
            </w:r>
            <w:proofErr w:type="spellStart"/>
            <w:r w:rsidRPr="001F6697">
              <w:rPr>
                <w:rFonts w:ascii="Arial" w:hAnsi="Arial" w:cs="Arial"/>
                <w:b/>
                <w:bCs/>
                <w:lang w:val="it-IT"/>
              </w:rPr>
              <w:t>Razvoja</w:t>
            </w:r>
            <w:proofErr w:type="spellEnd"/>
            <w:proofErr w:type="gramEnd"/>
            <w:r w:rsidRPr="001F6697">
              <w:rPr>
                <w:rFonts w:ascii="Arial" w:hAnsi="Arial" w:cs="Arial"/>
                <w:b/>
                <w:bCs/>
                <w:lang w:val="it-IT"/>
              </w:rPr>
              <w:t xml:space="preserve"> </w:t>
            </w:r>
            <w:proofErr w:type="spellStart"/>
            <w:r w:rsidRPr="001F6697">
              <w:rPr>
                <w:rFonts w:ascii="Arial" w:hAnsi="Arial" w:cs="Arial"/>
                <w:b/>
                <w:bCs/>
                <w:lang w:val="it-IT"/>
              </w:rPr>
              <w:t>poljoprivrede</w:t>
            </w:r>
            <w:proofErr w:type="spellEnd"/>
            <w:r w:rsidRPr="001F6697">
              <w:rPr>
                <w:rFonts w:ascii="Arial" w:hAnsi="Arial" w:cs="Arial"/>
                <w:b/>
                <w:bCs/>
                <w:lang w:val="it-IT"/>
              </w:rPr>
              <w:t xml:space="preserve"> i </w:t>
            </w:r>
            <w:proofErr w:type="spellStart"/>
            <w:r w:rsidRPr="001F6697">
              <w:rPr>
                <w:rFonts w:ascii="Arial" w:hAnsi="Arial" w:cs="Arial"/>
                <w:b/>
                <w:bCs/>
                <w:lang w:val="it-IT"/>
              </w:rPr>
              <w:t>Gospodarstva</w:t>
            </w:r>
            <w:proofErr w:type="spellEnd"/>
            <w:r w:rsidRPr="001F6697">
              <w:rPr>
                <w:rFonts w:ascii="Arial" w:hAnsi="Arial" w:cs="Arial"/>
                <w:b/>
                <w:bCs/>
                <w:lang w:val="it-IT"/>
              </w:rPr>
              <w:t xml:space="preserve">: </w:t>
            </w:r>
            <w:proofErr w:type="spellStart"/>
            <w:r w:rsidRPr="001F6697">
              <w:rPr>
                <w:rFonts w:ascii="Arial" w:hAnsi="Arial" w:cs="Arial"/>
                <w:b/>
                <w:bCs/>
                <w:lang w:val="it-IT"/>
              </w:rPr>
              <w:t>planirana</w:t>
            </w:r>
            <w:proofErr w:type="spellEnd"/>
            <w:r w:rsidRPr="001F6697">
              <w:rPr>
                <w:rFonts w:ascii="Arial" w:hAnsi="Arial" w:cs="Arial"/>
                <w:b/>
                <w:bCs/>
                <w:lang w:val="it-IT"/>
              </w:rPr>
              <w:t xml:space="preserve"> </w:t>
            </w:r>
            <w:proofErr w:type="spellStart"/>
            <w:r w:rsidRPr="001F6697">
              <w:rPr>
                <w:rFonts w:ascii="Arial" w:hAnsi="Arial" w:cs="Arial"/>
                <w:b/>
                <w:bCs/>
                <w:lang w:val="it-IT"/>
              </w:rPr>
              <w:t>sredstva</w:t>
            </w:r>
            <w:proofErr w:type="spellEnd"/>
            <w:r w:rsidRPr="001F6697">
              <w:rPr>
                <w:rFonts w:ascii="Arial" w:hAnsi="Arial" w:cs="Arial"/>
                <w:b/>
                <w:bCs/>
                <w:lang w:val="it-IT"/>
              </w:rPr>
              <w:t xml:space="preserve"> 100.792,49 EUR, </w:t>
            </w:r>
          </w:p>
          <w:p w14:paraId="44E87857" w14:textId="77777777" w:rsidR="001F6697" w:rsidRPr="001F6697" w:rsidRDefault="001F6697" w:rsidP="000D23E7">
            <w:pPr>
              <w:pStyle w:val="NoSpacing"/>
              <w:rPr>
                <w:rFonts w:ascii="Arial" w:hAnsi="Arial" w:cs="Arial"/>
                <w:b/>
                <w:bCs/>
                <w:lang w:val="it-IT"/>
              </w:rPr>
            </w:pPr>
            <w:proofErr w:type="spellStart"/>
            <w:r w:rsidRPr="001F6697">
              <w:rPr>
                <w:rFonts w:ascii="Arial" w:hAnsi="Arial" w:cs="Arial"/>
                <w:b/>
                <w:bCs/>
                <w:lang w:val="it-IT"/>
              </w:rPr>
              <w:t>Ostvareno</w:t>
            </w:r>
            <w:proofErr w:type="spellEnd"/>
            <w:r w:rsidRPr="001F6697">
              <w:rPr>
                <w:rFonts w:ascii="Arial" w:hAnsi="Arial" w:cs="Arial"/>
                <w:b/>
                <w:bCs/>
                <w:lang w:val="it-IT"/>
              </w:rPr>
              <w:t xml:space="preserve"> za </w:t>
            </w:r>
            <w:proofErr w:type="spellStart"/>
            <w:r w:rsidRPr="001F6697">
              <w:rPr>
                <w:rFonts w:ascii="Arial" w:hAnsi="Arial" w:cs="Arial"/>
                <w:b/>
                <w:bCs/>
                <w:lang w:val="it-IT"/>
              </w:rPr>
              <w:t>prvo</w:t>
            </w:r>
            <w:proofErr w:type="spellEnd"/>
            <w:r w:rsidRPr="001F6697">
              <w:rPr>
                <w:rFonts w:ascii="Arial" w:hAnsi="Arial" w:cs="Arial"/>
                <w:b/>
                <w:bCs/>
                <w:lang w:val="it-IT"/>
              </w:rPr>
              <w:t xml:space="preserve"> </w:t>
            </w:r>
            <w:proofErr w:type="spellStart"/>
            <w:proofErr w:type="gramStart"/>
            <w:r w:rsidRPr="001F6697">
              <w:rPr>
                <w:rFonts w:ascii="Arial" w:hAnsi="Arial" w:cs="Arial"/>
                <w:b/>
                <w:bCs/>
                <w:lang w:val="it-IT"/>
              </w:rPr>
              <w:t>polugodište</w:t>
            </w:r>
            <w:proofErr w:type="spellEnd"/>
            <w:r w:rsidRPr="001F6697">
              <w:rPr>
                <w:rFonts w:ascii="Arial" w:hAnsi="Arial" w:cs="Arial"/>
                <w:b/>
                <w:bCs/>
                <w:lang w:val="it-IT"/>
              </w:rPr>
              <w:t xml:space="preserve">  38.691</w:t>
            </w:r>
            <w:proofErr w:type="gramEnd"/>
            <w:r w:rsidRPr="001F6697">
              <w:rPr>
                <w:rFonts w:ascii="Arial" w:hAnsi="Arial" w:cs="Arial"/>
                <w:b/>
                <w:bCs/>
                <w:lang w:val="it-IT"/>
              </w:rPr>
              <w:t>,55 EUR ili 38,39%</w:t>
            </w:r>
          </w:p>
          <w:p w14:paraId="255D85A3" w14:textId="77777777" w:rsidR="001F6697" w:rsidRPr="001F6697" w:rsidRDefault="001F6697" w:rsidP="000D23E7">
            <w:pPr>
              <w:pStyle w:val="NoSpacing"/>
              <w:rPr>
                <w:rFonts w:ascii="Arial" w:hAnsi="Arial" w:cs="Arial"/>
                <w:b/>
                <w:bCs/>
                <w:lang w:val="it-IT"/>
              </w:rPr>
            </w:pPr>
          </w:p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1125"/>
              <w:gridCol w:w="3849"/>
              <w:gridCol w:w="1684"/>
              <w:gridCol w:w="1559"/>
              <w:gridCol w:w="1013"/>
            </w:tblGrid>
            <w:tr w:rsidR="001F6697" w:rsidRPr="00B6595F" w14:paraId="2383AB42" w14:textId="77777777" w:rsidTr="000D23E7">
              <w:tc>
                <w:tcPr>
                  <w:tcW w:w="1125" w:type="dxa"/>
                </w:tcPr>
                <w:p w14:paraId="0FDC8480" w14:textId="77777777" w:rsidR="001F6697" w:rsidRPr="00B6595F" w:rsidRDefault="001F6697" w:rsidP="000D23E7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proofErr w:type="spellStart"/>
                  <w:r>
                    <w:rPr>
                      <w:rFonts w:ascii="Arial" w:hAnsi="Arial" w:cs="Arial"/>
                    </w:rPr>
                    <w:t>Aktivnost</w:t>
                  </w:r>
                  <w:proofErr w:type="spellEnd"/>
                </w:p>
              </w:tc>
              <w:tc>
                <w:tcPr>
                  <w:tcW w:w="3849" w:type="dxa"/>
                </w:tcPr>
                <w:p w14:paraId="19D3E484" w14:textId="77777777" w:rsidR="001F6697" w:rsidRPr="00B6595F" w:rsidRDefault="001F6697" w:rsidP="000D23E7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proofErr w:type="spellStart"/>
                  <w:r>
                    <w:rPr>
                      <w:rFonts w:ascii="Arial" w:hAnsi="Arial" w:cs="Arial"/>
                    </w:rPr>
                    <w:t>Naziv</w:t>
                  </w:r>
                  <w:proofErr w:type="spellEnd"/>
                </w:p>
              </w:tc>
              <w:tc>
                <w:tcPr>
                  <w:tcW w:w="1684" w:type="dxa"/>
                </w:tcPr>
                <w:p w14:paraId="70F25066" w14:textId="77777777" w:rsidR="001F6697" w:rsidRPr="00B6595F" w:rsidRDefault="001F6697" w:rsidP="000D23E7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proofErr w:type="spellStart"/>
                  <w:r>
                    <w:rPr>
                      <w:rFonts w:ascii="Arial" w:hAnsi="Arial" w:cs="Arial"/>
                    </w:rPr>
                    <w:t>Planirano</w:t>
                  </w:r>
                  <w:proofErr w:type="spellEnd"/>
                </w:p>
              </w:tc>
              <w:tc>
                <w:tcPr>
                  <w:tcW w:w="1559" w:type="dxa"/>
                </w:tcPr>
                <w:p w14:paraId="1B035EF4" w14:textId="77777777" w:rsidR="001F6697" w:rsidRPr="00B6595F" w:rsidRDefault="001F6697" w:rsidP="000D23E7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proofErr w:type="spellStart"/>
                  <w:r>
                    <w:rPr>
                      <w:rFonts w:ascii="Arial" w:hAnsi="Arial" w:cs="Arial"/>
                    </w:rPr>
                    <w:t>Ostvareno</w:t>
                  </w:r>
                  <w:proofErr w:type="spellEnd"/>
                </w:p>
              </w:tc>
              <w:tc>
                <w:tcPr>
                  <w:tcW w:w="1013" w:type="dxa"/>
                </w:tcPr>
                <w:p w14:paraId="6B5E80E4" w14:textId="77777777" w:rsidR="001F6697" w:rsidRPr="00B6595F" w:rsidRDefault="001F6697" w:rsidP="000D23E7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index</w:t>
                  </w:r>
                </w:p>
              </w:tc>
            </w:tr>
            <w:tr w:rsidR="001F6697" w:rsidRPr="00B6595F" w14:paraId="4A1E6C32" w14:textId="77777777" w:rsidTr="000D23E7">
              <w:tc>
                <w:tcPr>
                  <w:tcW w:w="1125" w:type="dxa"/>
                </w:tcPr>
                <w:p w14:paraId="0D4DC358" w14:textId="77777777" w:rsidR="001F6697" w:rsidRPr="00B6595F" w:rsidRDefault="001F6697" w:rsidP="000D23E7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A100752</w:t>
                  </w:r>
                </w:p>
              </w:tc>
              <w:tc>
                <w:tcPr>
                  <w:tcW w:w="3849" w:type="dxa"/>
                </w:tcPr>
                <w:p w14:paraId="7B4BBB91" w14:textId="77777777" w:rsidR="001F6697" w:rsidRPr="001F6697" w:rsidRDefault="001F6697" w:rsidP="000D23E7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  <w:lang w:val="it-IT"/>
                    </w:rPr>
                  </w:pPr>
                  <w:proofErr w:type="spellStart"/>
                  <w:r w:rsidRPr="001F6697">
                    <w:rPr>
                      <w:rFonts w:ascii="Arial" w:hAnsi="Arial" w:cs="Arial"/>
                      <w:lang w:val="it-IT"/>
                    </w:rPr>
                    <w:t>Subvencija</w:t>
                  </w:r>
                  <w:proofErr w:type="spellEnd"/>
                  <w:r w:rsidRPr="001F6697">
                    <w:rPr>
                      <w:rFonts w:ascii="Arial" w:hAnsi="Arial" w:cs="Arial"/>
                      <w:lang w:val="it-IT"/>
                    </w:rPr>
                    <w:t xml:space="preserve"> za </w:t>
                  </w:r>
                  <w:proofErr w:type="spellStart"/>
                  <w:r w:rsidRPr="001F6697">
                    <w:rPr>
                      <w:rFonts w:ascii="Arial" w:hAnsi="Arial" w:cs="Arial"/>
                      <w:lang w:val="it-IT"/>
                    </w:rPr>
                    <w:t>nabavu</w:t>
                  </w:r>
                  <w:proofErr w:type="spellEnd"/>
                  <w:r w:rsidRPr="001F6697">
                    <w:rPr>
                      <w:rFonts w:ascii="Arial" w:hAnsi="Arial" w:cs="Arial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Arial" w:hAnsi="Arial" w:cs="Arial"/>
                      <w:lang w:val="it-IT"/>
                    </w:rPr>
                    <w:t>električnih</w:t>
                  </w:r>
                  <w:proofErr w:type="spellEnd"/>
                  <w:r w:rsidRPr="001F6697">
                    <w:rPr>
                      <w:rFonts w:ascii="Arial" w:hAnsi="Arial" w:cs="Arial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Arial" w:hAnsi="Arial" w:cs="Arial"/>
                      <w:lang w:val="it-IT"/>
                    </w:rPr>
                    <w:t>pastira</w:t>
                  </w:r>
                  <w:proofErr w:type="spellEnd"/>
                  <w:r w:rsidRPr="001F6697">
                    <w:rPr>
                      <w:rFonts w:ascii="Arial" w:hAnsi="Arial" w:cs="Arial"/>
                      <w:lang w:val="it-IT"/>
                    </w:rPr>
                    <w:t xml:space="preserve"> </w:t>
                  </w:r>
                </w:p>
              </w:tc>
              <w:tc>
                <w:tcPr>
                  <w:tcW w:w="1684" w:type="dxa"/>
                </w:tcPr>
                <w:p w14:paraId="23679726" w14:textId="77777777" w:rsidR="001F6697" w:rsidRPr="00B6595F" w:rsidRDefault="001F6697" w:rsidP="000D23E7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1.559,49</w:t>
                  </w:r>
                </w:p>
              </w:tc>
              <w:tc>
                <w:tcPr>
                  <w:tcW w:w="1559" w:type="dxa"/>
                </w:tcPr>
                <w:p w14:paraId="581E4ED1" w14:textId="77777777" w:rsidR="001F6697" w:rsidRPr="00B6595F" w:rsidRDefault="001F6697" w:rsidP="000D23E7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1.555,06</w:t>
                  </w:r>
                </w:p>
              </w:tc>
              <w:tc>
                <w:tcPr>
                  <w:tcW w:w="1013" w:type="dxa"/>
                </w:tcPr>
                <w:p w14:paraId="1DC282BE" w14:textId="77777777" w:rsidR="001F6697" w:rsidRPr="00B6595F" w:rsidRDefault="001F6697" w:rsidP="000D23E7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99,72</w:t>
                  </w:r>
                </w:p>
              </w:tc>
            </w:tr>
            <w:tr w:rsidR="001F6697" w:rsidRPr="00B6595F" w14:paraId="66BEF65A" w14:textId="77777777" w:rsidTr="000D23E7">
              <w:tc>
                <w:tcPr>
                  <w:tcW w:w="1125" w:type="dxa"/>
                </w:tcPr>
                <w:p w14:paraId="0C298459" w14:textId="77777777" w:rsidR="001F6697" w:rsidRDefault="001F6697" w:rsidP="000D23E7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A100753</w:t>
                  </w:r>
                </w:p>
              </w:tc>
              <w:tc>
                <w:tcPr>
                  <w:tcW w:w="3849" w:type="dxa"/>
                </w:tcPr>
                <w:p w14:paraId="2FC6F711" w14:textId="77777777" w:rsidR="001F6697" w:rsidRDefault="001F6697" w:rsidP="000D23E7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proofErr w:type="spellStart"/>
                  <w:r>
                    <w:rPr>
                      <w:rFonts w:ascii="Arial" w:hAnsi="Arial" w:cs="Arial"/>
                    </w:rPr>
                    <w:t>Subvenciranje</w:t>
                  </w:r>
                  <w:proofErr w:type="spellEnd"/>
                  <w:r>
                    <w:rPr>
                      <w:rFonts w:ascii="Arial" w:hAnsi="Arial" w:cs="Arial"/>
                    </w:rPr>
                    <w:t xml:space="preserve"> </w:t>
                  </w:r>
                  <w:proofErr w:type="spellStart"/>
                  <w:r>
                    <w:rPr>
                      <w:rFonts w:ascii="Arial" w:hAnsi="Arial" w:cs="Arial"/>
                    </w:rPr>
                    <w:t>udruga</w:t>
                  </w:r>
                  <w:proofErr w:type="spellEnd"/>
                  <w:r>
                    <w:rPr>
                      <w:rFonts w:ascii="Arial" w:hAnsi="Arial" w:cs="Arial"/>
                    </w:rPr>
                    <w:t xml:space="preserve"> </w:t>
                  </w:r>
                  <w:proofErr w:type="spellStart"/>
                  <w:r>
                    <w:rPr>
                      <w:rFonts w:ascii="Arial" w:hAnsi="Arial" w:cs="Arial"/>
                    </w:rPr>
                    <w:t>poljoprivrednog</w:t>
                  </w:r>
                  <w:proofErr w:type="spellEnd"/>
                  <w:r>
                    <w:rPr>
                      <w:rFonts w:ascii="Arial" w:hAnsi="Arial" w:cs="Arial"/>
                    </w:rPr>
                    <w:t xml:space="preserve"> </w:t>
                  </w:r>
                  <w:proofErr w:type="spellStart"/>
                  <w:r>
                    <w:rPr>
                      <w:rFonts w:ascii="Arial" w:hAnsi="Arial" w:cs="Arial"/>
                    </w:rPr>
                    <w:t>značaja</w:t>
                  </w:r>
                  <w:proofErr w:type="spellEnd"/>
                </w:p>
              </w:tc>
              <w:tc>
                <w:tcPr>
                  <w:tcW w:w="1684" w:type="dxa"/>
                </w:tcPr>
                <w:p w14:paraId="7F010B82" w14:textId="77777777" w:rsidR="001F6697" w:rsidRPr="00B6595F" w:rsidRDefault="001F6697" w:rsidP="000D23E7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6.327,00</w:t>
                  </w:r>
                </w:p>
              </w:tc>
              <w:tc>
                <w:tcPr>
                  <w:tcW w:w="1559" w:type="dxa"/>
                </w:tcPr>
                <w:p w14:paraId="66236D3D" w14:textId="77777777" w:rsidR="001F6697" w:rsidRPr="00B6595F" w:rsidRDefault="001F6697" w:rsidP="000D23E7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5.000,00</w:t>
                  </w:r>
                </w:p>
              </w:tc>
              <w:tc>
                <w:tcPr>
                  <w:tcW w:w="1013" w:type="dxa"/>
                </w:tcPr>
                <w:p w14:paraId="7822B677" w14:textId="77777777" w:rsidR="001F6697" w:rsidRPr="00B6595F" w:rsidRDefault="001F6697" w:rsidP="000D23E7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79,03</w:t>
                  </w:r>
                </w:p>
              </w:tc>
            </w:tr>
            <w:tr w:rsidR="001F6697" w14:paraId="17E3CA00" w14:textId="77777777" w:rsidTr="000D23E7">
              <w:tc>
                <w:tcPr>
                  <w:tcW w:w="1125" w:type="dxa"/>
                </w:tcPr>
                <w:p w14:paraId="46FDD61A" w14:textId="77777777" w:rsidR="001F6697" w:rsidRDefault="001F6697" w:rsidP="000D23E7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A100754</w:t>
                  </w:r>
                </w:p>
              </w:tc>
              <w:tc>
                <w:tcPr>
                  <w:tcW w:w="3849" w:type="dxa"/>
                </w:tcPr>
                <w:p w14:paraId="130B8382" w14:textId="77777777" w:rsidR="001F6697" w:rsidRDefault="001F6697" w:rsidP="000D23E7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proofErr w:type="spellStart"/>
                  <w:r>
                    <w:rPr>
                      <w:rFonts w:ascii="Arial" w:hAnsi="Arial" w:cs="Arial"/>
                    </w:rPr>
                    <w:t>Strateški</w:t>
                  </w:r>
                  <w:proofErr w:type="spellEnd"/>
                  <w:r>
                    <w:rPr>
                      <w:rFonts w:ascii="Arial" w:hAnsi="Arial" w:cs="Arial"/>
                    </w:rPr>
                    <w:t xml:space="preserve"> program </w:t>
                  </w:r>
                  <w:proofErr w:type="spellStart"/>
                  <w:r>
                    <w:rPr>
                      <w:rFonts w:ascii="Arial" w:hAnsi="Arial" w:cs="Arial"/>
                    </w:rPr>
                    <w:t>razvoja</w:t>
                  </w:r>
                  <w:proofErr w:type="spellEnd"/>
                  <w:r>
                    <w:rPr>
                      <w:rFonts w:ascii="Arial" w:hAnsi="Arial" w:cs="Arial"/>
                    </w:rPr>
                    <w:t xml:space="preserve"> </w:t>
                  </w:r>
                  <w:proofErr w:type="spellStart"/>
                  <w:r>
                    <w:rPr>
                      <w:rFonts w:ascii="Arial" w:hAnsi="Arial" w:cs="Arial"/>
                    </w:rPr>
                    <w:t>Općine</w:t>
                  </w:r>
                  <w:proofErr w:type="spellEnd"/>
                </w:p>
              </w:tc>
              <w:tc>
                <w:tcPr>
                  <w:tcW w:w="1684" w:type="dxa"/>
                </w:tcPr>
                <w:p w14:paraId="3BC0C075" w14:textId="77777777" w:rsidR="001F6697" w:rsidRDefault="001F6697" w:rsidP="000D23E7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72.998,00</w:t>
                  </w:r>
                </w:p>
              </w:tc>
              <w:tc>
                <w:tcPr>
                  <w:tcW w:w="1559" w:type="dxa"/>
                </w:tcPr>
                <w:p w14:paraId="6CA4251D" w14:textId="77777777" w:rsidR="001F6697" w:rsidRDefault="001F6697" w:rsidP="000D23E7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22.500,00</w:t>
                  </w:r>
                </w:p>
              </w:tc>
              <w:tc>
                <w:tcPr>
                  <w:tcW w:w="1013" w:type="dxa"/>
                </w:tcPr>
                <w:p w14:paraId="7030B6DA" w14:textId="77777777" w:rsidR="001F6697" w:rsidRDefault="001F6697" w:rsidP="000D23E7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30,82</w:t>
                  </w:r>
                </w:p>
              </w:tc>
            </w:tr>
            <w:tr w:rsidR="001F6697" w:rsidRPr="001F6697" w14:paraId="0E05413E" w14:textId="77777777" w:rsidTr="000D23E7">
              <w:tc>
                <w:tcPr>
                  <w:tcW w:w="1125" w:type="dxa"/>
                </w:tcPr>
                <w:p w14:paraId="18C91EC5" w14:textId="77777777" w:rsidR="001F6697" w:rsidRDefault="001F6697" w:rsidP="000D23E7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A100859</w:t>
                  </w:r>
                </w:p>
              </w:tc>
              <w:tc>
                <w:tcPr>
                  <w:tcW w:w="3849" w:type="dxa"/>
                </w:tcPr>
                <w:p w14:paraId="76AE2AF4" w14:textId="77777777" w:rsidR="001F6697" w:rsidRDefault="001F6697" w:rsidP="000D23E7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proofErr w:type="spellStart"/>
                  <w:r>
                    <w:rPr>
                      <w:rFonts w:ascii="Arial" w:hAnsi="Arial" w:cs="Arial"/>
                    </w:rPr>
                    <w:t>Projekt</w:t>
                  </w:r>
                  <w:proofErr w:type="spellEnd"/>
                  <w:r>
                    <w:rPr>
                      <w:rFonts w:ascii="Arial" w:hAnsi="Arial" w:cs="Arial"/>
                    </w:rPr>
                    <w:t xml:space="preserve"> </w:t>
                  </w:r>
                  <w:proofErr w:type="spellStart"/>
                  <w:r>
                    <w:rPr>
                      <w:rFonts w:ascii="Arial" w:hAnsi="Arial" w:cs="Arial"/>
                    </w:rPr>
                    <w:t>povećanja</w:t>
                  </w:r>
                  <w:proofErr w:type="spellEnd"/>
                  <w:r>
                    <w:rPr>
                      <w:rFonts w:ascii="Arial" w:hAnsi="Arial" w:cs="Arial"/>
                    </w:rPr>
                    <w:t xml:space="preserve"> </w:t>
                  </w:r>
                  <w:proofErr w:type="spellStart"/>
                  <w:r>
                    <w:rPr>
                      <w:rFonts w:ascii="Arial" w:hAnsi="Arial" w:cs="Arial"/>
                    </w:rPr>
                    <w:t>konzumacije</w:t>
                  </w:r>
                  <w:proofErr w:type="spellEnd"/>
                  <w:r>
                    <w:rPr>
                      <w:rFonts w:ascii="Arial" w:hAnsi="Arial" w:cs="Arial"/>
                    </w:rPr>
                    <w:t xml:space="preserve"> </w:t>
                  </w:r>
                  <w:proofErr w:type="spellStart"/>
                  <w:r>
                    <w:rPr>
                      <w:rFonts w:ascii="Arial" w:hAnsi="Arial" w:cs="Arial"/>
                    </w:rPr>
                    <w:t>ribe</w:t>
                  </w:r>
                  <w:proofErr w:type="spellEnd"/>
                  <w:r>
                    <w:rPr>
                      <w:rFonts w:ascii="Arial" w:hAnsi="Arial" w:cs="Arial"/>
                    </w:rPr>
                    <w:t xml:space="preserve"> </w:t>
                  </w:r>
                  <w:proofErr w:type="spellStart"/>
                  <w:r>
                    <w:rPr>
                      <w:rFonts w:ascii="Arial" w:hAnsi="Arial" w:cs="Arial"/>
                    </w:rPr>
                    <w:t>i</w:t>
                  </w:r>
                  <w:proofErr w:type="spellEnd"/>
                  <w:r>
                    <w:rPr>
                      <w:rFonts w:ascii="Arial" w:hAnsi="Arial" w:cs="Arial"/>
                    </w:rPr>
                    <w:t xml:space="preserve"> </w:t>
                  </w:r>
                  <w:proofErr w:type="spellStart"/>
                  <w:r>
                    <w:rPr>
                      <w:rFonts w:ascii="Arial" w:hAnsi="Arial" w:cs="Arial"/>
                    </w:rPr>
                    <w:t>ribljih</w:t>
                  </w:r>
                  <w:proofErr w:type="spellEnd"/>
                  <w:r>
                    <w:rPr>
                      <w:rFonts w:ascii="Arial" w:hAnsi="Arial" w:cs="Arial"/>
                    </w:rPr>
                    <w:t xml:space="preserve"> </w:t>
                  </w:r>
                  <w:proofErr w:type="spellStart"/>
                  <w:r>
                    <w:rPr>
                      <w:rFonts w:ascii="Arial" w:hAnsi="Arial" w:cs="Arial"/>
                    </w:rPr>
                    <w:t>proizvoda</w:t>
                  </w:r>
                  <w:proofErr w:type="spellEnd"/>
                </w:p>
              </w:tc>
              <w:tc>
                <w:tcPr>
                  <w:tcW w:w="1684" w:type="dxa"/>
                </w:tcPr>
                <w:p w14:paraId="12B2C61C" w14:textId="77777777" w:rsidR="001F6697" w:rsidRPr="001F6697" w:rsidRDefault="001F6697" w:rsidP="000D23E7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  <w:lang w:val="it-IT"/>
                    </w:rPr>
                  </w:pPr>
                  <w:r w:rsidRPr="001F6697">
                    <w:rPr>
                      <w:rFonts w:ascii="Arial" w:hAnsi="Arial" w:cs="Arial"/>
                      <w:lang w:val="it-IT"/>
                    </w:rPr>
                    <w:t>19.908,00</w:t>
                  </w:r>
                </w:p>
              </w:tc>
              <w:tc>
                <w:tcPr>
                  <w:tcW w:w="1559" w:type="dxa"/>
                </w:tcPr>
                <w:p w14:paraId="6F66D033" w14:textId="77777777" w:rsidR="001F6697" w:rsidRPr="001F6697" w:rsidRDefault="001F6697" w:rsidP="000D23E7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  <w:lang w:val="it-IT"/>
                    </w:rPr>
                  </w:pPr>
                  <w:r w:rsidRPr="001F6697">
                    <w:rPr>
                      <w:rFonts w:ascii="Arial" w:hAnsi="Arial" w:cs="Arial"/>
                      <w:lang w:val="it-IT"/>
                    </w:rPr>
                    <w:t>9.636,49</w:t>
                  </w:r>
                </w:p>
              </w:tc>
              <w:tc>
                <w:tcPr>
                  <w:tcW w:w="1013" w:type="dxa"/>
                </w:tcPr>
                <w:p w14:paraId="564E1EED" w14:textId="77777777" w:rsidR="001F6697" w:rsidRPr="001F6697" w:rsidRDefault="001F6697" w:rsidP="000D23E7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  <w:lang w:val="it-IT"/>
                    </w:rPr>
                  </w:pPr>
                  <w:r w:rsidRPr="001F6697">
                    <w:rPr>
                      <w:rFonts w:ascii="Arial" w:hAnsi="Arial" w:cs="Arial"/>
                      <w:lang w:val="it-IT"/>
                    </w:rPr>
                    <w:t>48,41</w:t>
                  </w:r>
                </w:p>
              </w:tc>
            </w:tr>
          </w:tbl>
          <w:p w14:paraId="7AA4A483" w14:textId="77777777" w:rsidR="001F6697" w:rsidRPr="001F6697" w:rsidRDefault="001F6697" w:rsidP="000D23E7">
            <w:pPr>
              <w:rPr>
                <w:rFonts w:ascii="Arial" w:hAnsi="Arial" w:cs="Arial"/>
                <w:b/>
                <w:bCs/>
                <w:lang w:val="it-IT"/>
              </w:rPr>
            </w:pPr>
          </w:p>
          <w:p w14:paraId="19483040" w14:textId="77777777" w:rsidR="001F6697" w:rsidRPr="001F6697" w:rsidRDefault="001F6697" w:rsidP="000D23E7">
            <w:pPr>
              <w:rPr>
                <w:rFonts w:ascii="Arial" w:hAnsi="Arial" w:cs="Arial"/>
                <w:b/>
                <w:bCs/>
                <w:lang w:val="it-IT"/>
              </w:rPr>
            </w:pPr>
            <w:r w:rsidRPr="001F6697">
              <w:rPr>
                <w:rFonts w:ascii="Arial" w:hAnsi="Arial" w:cs="Arial"/>
                <w:b/>
                <w:bCs/>
                <w:lang w:val="it-IT"/>
              </w:rPr>
              <w:t xml:space="preserve">5. Program </w:t>
            </w:r>
            <w:proofErr w:type="spellStart"/>
            <w:r w:rsidRPr="001F6697">
              <w:rPr>
                <w:rFonts w:ascii="Arial" w:hAnsi="Arial" w:cs="Arial"/>
                <w:b/>
                <w:bCs/>
                <w:lang w:val="it-IT"/>
              </w:rPr>
              <w:t>javne</w:t>
            </w:r>
            <w:proofErr w:type="spellEnd"/>
            <w:r w:rsidRPr="001F6697">
              <w:rPr>
                <w:rFonts w:ascii="Arial" w:hAnsi="Arial" w:cs="Arial"/>
                <w:b/>
                <w:bCs/>
                <w:lang w:val="it-IT"/>
              </w:rPr>
              <w:t xml:space="preserve"> </w:t>
            </w:r>
            <w:proofErr w:type="spellStart"/>
            <w:r w:rsidRPr="001F6697">
              <w:rPr>
                <w:rFonts w:ascii="Arial" w:hAnsi="Arial" w:cs="Arial"/>
                <w:b/>
                <w:bCs/>
                <w:lang w:val="it-IT"/>
              </w:rPr>
              <w:t>potrebe</w:t>
            </w:r>
            <w:proofErr w:type="spellEnd"/>
            <w:r w:rsidRPr="001F6697">
              <w:rPr>
                <w:rFonts w:ascii="Arial" w:hAnsi="Arial" w:cs="Arial"/>
                <w:b/>
                <w:bCs/>
                <w:lang w:val="it-IT"/>
              </w:rPr>
              <w:t xml:space="preserve"> u </w:t>
            </w:r>
            <w:proofErr w:type="spellStart"/>
            <w:r w:rsidRPr="001F6697">
              <w:rPr>
                <w:rFonts w:ascii="Arial" w:hAnsi="Arial" w:cs="Arial"/>
                <w:b/>
                <w:bCs/>
                <w:lang w:val="it-IT"/>
              </w:rPr>
              <w:t>socijalnoj</w:t>
            </w:r>
            <w:proofErr w:type="spellEnd"/>
            <w:r w:rsidRPr="001F6697">
              <w:rPr>
                <w:rFonts w:ascii="Arial" w:hAnsi="Arial" w:cs="Arial"/>
                <w:b/>
                <w:bCs/>
                <w:lang w:val="it-IT"/>
              </w:rPr>
              <w:t xml:space="preserve"> </w:t>
            </w:r>
            <w:proofErr w:type="spellStart"/>
            <w:r w:rsidRPr="001F6697">
              <w:rPr>
                <w:rFonts w:ascii="Arial" w:hAnsi="Arial" w:cs="Arial"/>
                <w:b/>
                <w:bCs/>
                <w:lang w:val="it-IT"/>
              </w:rPr>
              <w:t>skrbi</w:t>
            </w:r>
            <w:proofErr w:type="spellEnd"/>
            <w:r w:rsidRPr="001F6697">
              <w:rPr>
                <w:rFonts w:ascii="Arial" w:hAnsi="Arial" w:cs="Arial"/>
                <w:b/>
                <w:bCs/>
                <w:lang w:val="it-IT"/>
              </w:rPr>
              <w:t xml:space="preserve">: </w:t>
            </w:r>
            <w:proofErr w:type="spellStart"/>
            <w:r w:rsidRPr="001F6697">
              <w:rPr>
                <w:rFonts w:ascii="Arial" w:hAnsi="Arial" w:cs="Arial"/>
                <w:b/>
                <w:bCs/>
                <w:lang w:val="it-IT"/>
              </w:rPr>
              <w:t>planirana</w:t>
            </w:r>
            <w:proofErr w:type="spellEnd"/>
            <w:r w:rsidRPr="001F6697">
              <w:rPr>
                <w:rFonts w:ascii="Arial" w:hAnsi="Arial" w:cs="Arial"/>
                <w:b/>
                <w:bCs/>
                <w:lang w:val="it-IT"/>
              </w:rPr>
              <w:t xml:space="preserve"> </w:t>
            </w:r>
            <w:proofErr w:type="spellStart"/>
            <w:r w:rsidRPr="001F6697">
              <w:rPr>
                <w:rFonts w:ascii="Arial" w:hAnsi="Arial" w:cs="Arial"/>
                <w:b/>
                <w:bCs/>
                <w:lang w:val="it-IT"/>
              </w:rPr>
              <w:t>sredstava</w:t>
            </w:r>
            <w:proofErr w:type="spellEnd"/>
            <w:r w:rsidRPr="001F6697">
              <w:rPr>
                <w:rFonts w:ascii="Arial" w:hAnsi="Arial" w:cs="Arial"/>
                <w:b/>
                <w:bCs/>
                <w:lang w:val="it-IT"/>
              </w:rPr>
              <w:t xml:space="preserve"> 49.014,44 EUR, </w:t>
            </w:r>
            <w:bookmarkStart w:id="2" w:name="_Hlk139609457"/>
            <w:proofErr w:type="spellStart"/>
            <w:r w:rsidRPr="001F6697">
              <w:rPr>
                <w:rFonts w:ascii="Arial" w:hAnsi="Arial" w:cs="Arial"/>
                <w:b/>
                <w:bCs/>
                <w:lang w:val="it-IT"/>
              </w:rPr>
              <w:t>ostvareno</w:t>
            </w:r>
            <w:proofErr w:type="spellEnd"/>
            <w:r w:rsidRPr="001F6697">
              <w:rPr>
                <w:rFonts w:ascii="Arial" w:hAnsi="Arial" w:cs="Arial"/>
                <w:b/>
                <w:bCs/>
                <w:lang w:val="it-IT"/>
              </w:rPr>
              <w:t xml:space="preserve"> za </w:t>
            </w:r>
            <w:proofErr w:type="spellStart"/>
            <w:r w:rsidRPr="001F6697">
              <w:rPr>
                <w:rFonts w:ascii="Arial" w:hAnsi="Arial" w:cs="Arial"/>
                <w:b/>
                <w:bCs/>
                <w:lang w:val="it-IT"/>
              </w:rPr>
              <w:t>prvo</w:t>
            </w:r>
            <w:proofErr w:type="spellEnd"/>
            <w:r w:rsidRPr="001F6697">
              <w:rPr>
                <w:rFonts w:ascii="Arial" w:hAnsi="Arial" w:cs="Arial"/>
                <w:b/>
                <w:bCs/>
                <w:lang w:val="it-IT"/>
              </w:rPr>
              <w:t xml:space="preserve"> </w:t>
            </w:r>
            <w:proofErr w:type="spellStart"/>
            <w:r w:rsidRPr="001F6697">
              <w:rPr>
                <w:rFonts w:ascii="Arial" w:hAnsi="Arial" w:cs="Arial"/>
                <w:b/>
                <w:bCs/>
                <w:lang w:val="it-IT"/>
              </w:rPr>
              <w:t>polugodište</w:t>
            </w:r>
            <w:bookmarkEnd w:id="2"/>
            <w:proofErr w:type="spellEnd"/>
            <w:r w:rsidRPr="001F6697">
              <w:rPr>
                <w:rFonts w:ascii="Arial" w:hAnsi="Arial" w:cs="Arial"/>
                <w:b/>
                <w:bCs/>
                <w:lang w:val="it-IT"/>
              </w:rPr>
              <w:t xml:space="preserve"> 22.557,13 EUR ili 46,02%</w:t>
            </w:r>
          </w:p>
          <w:tbl>
            <w:tblPr>
              <w:tblStyle w:val="TableGrid"/>
              <w:tblW w:w="0" w:type="auto"/>
              <w:tblBorders>
                <w:bottom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1125"/>
              <w:gridCol w:w="3849"/>
              <w:gridCol w:w="1684"/>
              <w:gridCol w:w="1559"/>
              <w:gridCol w:w="1013"/>
            </w:tblGrid>
            <w:tr w:rsidR="001F6697" w:rsidRPr="00B6595F" w14:paraId="228839D2" w14:textId="77777777" w:rsidTr="000D23E7">
              <w:tc>
                <w:tcPr>
                  <w:tcW w:w="1125" w:type="dxa"/>
                </w:tcPr>
                <w:p w14:paraId="016FC811" w14:textId="77777777" w:rsidR="001F6697" w:rsidRPr="00B6595F" w:rsidRDefault="001F6697" w:rsidP="000D23E7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proofErr w:type="spellStart"/>
                  <w:r>
                    <w:rPr>
                      <w:rFonts w:ascii="Arial" w:hAnsi="Arial" w:cs="Arial"/>
                    </w:rPr>
                    <w:t>Aktivnost</w:t>
                  </w:r>
                  <w:proofErr w:type="spellEnd"/>
                </w:p>
              </w:tc>
              <w:tc>
                <w:tcPr>
                  <w:tcW w:w="3849" w:type="dxa"/>
                </w:tcPr>
                <w:p w14:paraId="385AEC39" w14:textId="77777777" w:rsidR="001F6697" w:rsidRPr="00B6595F" w:rsidRDefault="001F6697" w:rsidP="000D23E7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proofErr w:type="spellStart"/>
                  <w:r>
                    <w:rPr>
                      <w:rFonts w:ascii="Arial" w:hAnsi="Arial" w:cs="Arial"/>
                    </w:rPr>
                    <w:t>Naziv</w:t>
                  </w:r>
                  <w:proofErr w:type="spellEnd"/>
                </w:p>
              </w:tc>
              <w:tc>
                <w:tcPr>
                  <w:tcW w:w="1684" w:type="dxa"/>
                </w:tcPr>
                <w:p w14:paraId="13251B75" w14:textId="77777777" w:rsidR="001F6697" w:rsidRPr="00B6595F" w:rsidRDefault="001F6697" w:rsidP="000D23E7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proofErr w:type="spellStart"/>
                  <w:r>
                    <w:rPr>
                      <w:rFonts w:ascii="Arial" w:hAnsi="Arial" w:cs="Arial"/>
                    </w:rPr>
                    <w:t>Planirano</w:t>
                  </w:r>
                  <w:proofErr w:type="spellEnd"/>
                </w:p>
              </w:tc>
              <w:tc>
                <w:tcPr>
                  <w:tcW w:w="1559" w:type="dxa"/>
                </w:tcPr>
                <w:p w14:paraId="119B00CB" w14:textId="77777777" w:rsidR="001F6697" w:rsidRPr="00B6595F" w:rsidRDefault="001F6697" w:rsidP="000D23E7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proofErr w:type="spellStart"/>
                  <w:r>
                    <w:rPr>
                      <w:rFonts w:ascii="Arial" w:hAnsi="Arial" w:cs="Arial"/>
                    </w:rPr>
                    <w:t>Ostvareno</w:t>
                  </w:r>
                  <w:proofErr w:type="spellEnd"/>
                </w:p>
              </w:tc>
              <w:tc>
                <w:tcPr>
                  <w:tcW w:w="1013" w:type="dxa"/>
                </w:tcPr>
                <w:p w14:paraId="027A2273" w14:textId="77777777" w:rsidR="001F6697" w:rsidRPr="00B6595F" w:rsidRDefault="001F6697" w:rsidP="000D23E7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index</w:t>
                  </w:r>
                </w:p>
              </w:tc>
            </w:tr>
            <w:tr w:rsidR="001F6697" w:rsidRPr="00B6595F" w14:paraId="099BA623" w14:textId="77777777" w:rsidTr="000D23E7">
              <w:tc>
                <w:tcPr>
                  <w:tcW w:w="1125" w:type="dxa"/>
                </w:tcPr>
                <w:p w14:paraId="5F1EEEED" w14:textId="77777777" w:rsidR="001F6697" w:rsidRPr="00B6595F" w:rsidRDefault="001F6697" w:rsidP="000D23E7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A100744</w:t>
                  </w:r>
                </w:p>
              </w:tc>
              <w:tc>
                <w:tcPr>
                  <w:tcW w:w="3849" w:type="dxa"/>
                </w:tcPr>
                <w:p w14:paraId="40C0EF70" w14:textId="77777777" w:rsidR="001F6697" w:rsidRPr="001F6697" w:rsidRDefault="001F6697" w:rsidP="000D23E7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  <w:lang w:val="it-IT"/>
                    </w:rPr>
                  </w:pPr>
                  <w:r w:rsidRPr="001F6697">
                    <w:rPr>
                      <w:rFonts w:ascii="Arial" w:hAnsi="Arial" w:cs="Arial"/>
                      <w:lang w:val="it-IT"/>
                    </w:rPr>
                    <w:t xml:space="preserve">Pravo </w:t>
                  </w:r>
                  <w:proofErr w:type="spellStart"/>
                  <w:r w:rsidRPr="001F6697">
                    <w:rPr>
                      <w:rFonts w:ascii="Arial" w:hAnsi="Arial" w:cs="Arial"/>
                      <w:lang w:val="it-IT"/>
                    </w:rPr>
                    <w:t>na</w:t>
                  </w:r>
                  <w:proofErr w:type="spellEnd"/>
                  <w:r w:rsidRPr="001F6697">
                    <w:rPr>
                      <w:rFonts w:ascii="Arial" w:hAnsi="Arial" w:cs="Arial"/>
                      <w:lang w:val="it-IT"/>
                    </w:rPr>
                    <w:t xml:space="preserve"> </w:t>
                  </w:r>
                  <w:proofErr w:type="spellStart"/>
                  <w:proofErr w:type="gramStart"/>
                  <w:r w:rsidRPr="001F6697">
                    <w:rPr>
                      <w:rFonts w:ascii="Arial" w:hAnsi="Arial" w:cs="Arial"/>
                      <w:lang w:val="it-IT"/>
                    </w:rPr>
                    <w:t>pomoć</w:t>
                  </w:r>
                  <w:proofErr w:type="spellEnd"/>
                  <w:r w:rsidRPr="001F6697">
                    <w:rPr>
                      <w:rFonts w:ascii="Arial" w:hAnsi="Arial" w:cs="Arial"/>
                      <w:lang w:val="it-IT"/>
                    </w:rPr>
                    <w:t xml:space="preserve">  za</w:t>
                  </w:r>
                  <w:proofErr w:type="gramEnd"/>
                  <w:r w:rsidRPr="001F6697">
                    <w:rPr>
                      <w:rFonts w:ascii="Arial" w:hAnsi="Arial" w:cs="Arial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Arial" w:hAnsi="Arial" w:cs="Arial"/>
                      <w:lang w:val="it-IT"/>
                    </w:rPr>
                    <w:t>novorođenčad</w:t>
                  </w:r>
                  <w:proofErr w:type="spellEnd"/>
                </w:p>
              </w:tc>
              <w:tc>
                <w:tcPr>
                  <w:tcW w:w="1684" w:type="dxa"/>
                </w:tcPr>
                <w:p w14:paraId="44AE6066" w14:textId="77777777" w:rsidR="001F6697" w:rsidRPr="00B6595F" w:rsidRDefault="001F6697" w:rsidP="000D23E7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10.618,00</w:t>
                  </w:r>
                </w:p>
              </w:tc>
              <w:tc>
                <w:tcPr>
                  <w:tcW w:w="1559" w:type="dxa"/>
                </w:tcPr>
                <w:p w14:paraId="70B4F22F" w14:textId="77777777" w:rsidR="001F6697" w:rsidRPr="00B6595F" w:rsidRDefault="001F6697" w:rsidP="000D23E7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3.318,05</w:t>
                  </w:r>
                </w:p>
              </w:tc>
              <w:tc>
                <w:tcPr>
                  <w:tcW w:w="1013" w:type="dxa"/>
                </w:tcPr>
                <w:p w14:paraId="68BBD9B3" w14:textId="77777777" w:rsidR="001F6697" w:rsidRPr="00B6595F" w:rsidRDefault="001F6697" w:rsidP="000D23E7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31,25</w:t>
                  </w:r>
                </w:p>
              </w:tc>
            </w:tr>
            <w:tr w:rsidR="001F6697" w:rsidRPr="00B6595F" w14:paraId="091861B0" w14:textId="77777777" w:rsidTr="000D23E7">
              <w:tc>
                <w:tcPr>
                  <w:tcW w:w="1125" w:type="dxa"/>
                </w:tcPr>
                <w:p w14:paraId="334134BA" w14:textId="77777777" w:rsidR="001F6697" w:rsidRDefault="001F6697" w:rsidP="000D23E7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lastRenderedPageBreak/>
                    <w:t>A100755</w:t>
                  </w:r>
                </w:p>
              </w:tc>
              <w:tc>
                <w:tcPr>
                  <w:tcW w:w="3849" w:type="dxa"/>
                </w:tcPr>
                <w:p w14:paraId="67909D42" w14:textId="77777777" w:rsidR="001F6697" w:rsidRDefault="001F6697" w:rsidP="000D23E7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proofErr w:type="spellStart"/>
                  <w:r>
                    <w:rPr>
                      <w:rFonts w:ascii="Arial" w:hAnsi="Arial" w:cs="Arial"/>
                    </w:rPr>
                    <w:t>Sufinanciranje</w:t>
                  </w:r>
                  <w:proofErr w:type="spellEnd"/>
                  <w:r>
                    <w:rPr>
                      <w:rFonts w:ascii="Arial" w:hAnsi="Arial" w:cs="Arial"/>
                    </w:rPr>
                    <w:t xml:space="preserve"> </w:t>
                  </w:r>
                  <w:proofErr w:type="spellStart"/>
                  <w:r>
                    <w:rPr>
                      <w:rFonts w:ascii="Arial" w:hAnsi="Arial" w:cs="Arial"/>
                    </w:rPr>
                    <w:t>udruga</w:t>
                  </w:r>
                  <w:proofErr w:type="spellEnd"/>
                  <w:r>
                    <w:rPr>
                      <w:rFonts w:ascii="Arial" w:hAnsi="Arial" w:cs="Arial"/>
                    </w:rPr>
                    <w:t xml:space="preserve"> </w:t>
                  </w:r>
                  <w:proofErr w:type="spellStart"/>
                  <w:r>
                    <w:rPr>
                      <w:rFonts w:ascii="Arial" w:hAnsi="Arial" w:cs="Arial"/>
                    </w:rPr>
                    <w:t>socijalnog</w:t>
                  </w:r>
                  <w:proofErr w:type="spellEnd"/>
                  <w:r>
                    <w:rPr>
                      <w:rFonts w:ascii="Arial" w:hAnsi="Arial" w:cs="Arial"/>
                    </w:rPr>
                    <w:t xml:space="preserve"> </w:t>
                  </w:r>
                  <w:proofErr w:type="spellStart"/>
                  <w:r>
                    <w:rPr>
                      <w:rFonts w:ascii="Arial" w:hAnsi="Arial" w:cs="Arial"/>
                    </w:rPr>
                    <w:t>karaktera</w:t>
                  </w:r>
                  <w:proofErr w:type="spellEnd"/>
                </w:p>
              </w:tc>
              <w:tc>
                <w:tcPr>
                  <w:tcW w:w="1684" w:type="dxa"/>
                </w:tcPr>
                <w:p w14:paraId="31EDD714" w14:textId="77777777" w:rsidR="001F6697" w:rsidRPr="00B6595F" w:rsidRDefault="001F6697" w:rsidP="000D23E7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1.300,00</w:t>
                  </w:r>
                </w:p>
              </w:tc>
              <w:tc>
                <w:tcPr>
                  <w:tcW w:w="1559" w:type="dxa"/>
                </w:tcPr>
                <w:p w14:paraId="0C60D58A" w14:textId="77777777" w:rsidR="001F6697" w:rsidRPr="00B6595F" w:rsidRDefault="001F6697" w:rsidP="000D23E7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600,00</w:t>
                  </w:r>
                </w:p>
              </w:tc>
              <w:tc>
                <w:tcPr>
                  <w:tcW w:w="1013" w:type="dxa"/>
                </w:tcPr>
                <w:p w14:paraId="79ECB63E" w14:textId="77777777" w:rsidR="001F6697" w:rsidRPr="00B6595F" w:rsidRDefault="001F6697" w:rsidP="000D23E7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46,15</w:t>
                  </w:r>
                </w:p>
              </w:tc>
            </w:tr>
            <w:tr w:rsidR="001F6697" w14:paraId="1BB616CD" w14:textId="77777777" w:rsidTr="000D23E7">
              <w:tc>
                <w:tcPr>
                  <w:tcW w:w="1125" w:type="dxa"/>
                  <w:tcBorders>
                    <w:bottom w:val="single" w:sz="4" w:space="0" w:color="auto"/>
                  </w:tcBorders>
                </w:tcPr>
                <w:p w14:paraId="0768457A" w14:textId="77777777" w:rsidR="001F6697" w:rsidRDefault="001F6697" w:rsidP="000D23E7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A100782</w:t>
                  </w:r>
                </w:p>
              </w:tc>
              <w:tc>
                <w:tcPr>
                  <w:tcW w:w="3849" w:type="dxa"/>
                  <w:tcBorders>
                    <w:bottom w:val="single" w:sz="4" w:space="0" w:color="auto"/>
                  </w:tcBorders>
                </w:tcPr>
                <w:p w14:paraId="463E1710" w14:textId="77777777" w:rsidR="001F6697" w:rsidRDefault="001F6697" w:rsidP="000D23E7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proofErr w:type="spellStart"/>
                  <w:r>
                    <w:rPr>
                      <w:rFonts w:ascii="Arial" w:hAnsi="Arial" w:cs="Arial"/>
                    </w:rPr>
                    <w:t>Dotacija</w:t>
                  </w:r>
                  <w:proofErr w:type="spellEnd"/>
                  <w:r>
                    <w:rPr>
                      <w:rFonts w:ascii="Arial" w:hAnsi="Arial" w:cs="Arial"/>
                    </w:rPr>
                    <w:t xml:space="preserve"> </w:t>
                  </w:r>
                  <w:proofErr w:type="spellStart"/>
                  <w:r>
                    <w:rPr>
                      <w:rFonts w:ascii="Arial" w:hAnsi="Arial" w:cs="Arial"/>
                    </w:rPr>
                    <w:t>crveni</w:t>
                  </w:r>
                  <w:proofErr w:type="spellEnd"/>
                  <w:r>
                    <w:rPr>
                      <w:rFonts w:ascii="Arial" w:hAnsi="Arial" w:cs="Arial"/>
                    </w:rPr>
                    <w:t xml:space="preserve"> </w:t>
                  </w:r>
                  <w:proofErr w:type="spellStart"/>
                  <w:r>
                    <w:rPr>
                      <w:rFonts w:ascii="Arial" w:hAnsi="Arial" w:cs="Arial"/>
                    </w:rPr>
                    <w:t>križ</w:t>
                  </w:r>
                  <w:proofErr w:type="spellEnd"/>
                </w:p>
              </w:tc>
              <w:tc>
                <w:tcPr>
                  <w:tcW w:w="1684" w:type="dxa"/>
                  <w:tcBorders>
                    <w:bottom w:val="single" w:sz="4" w:space="0" w:color="auto"/>
                  </w:tcBorders>
                </w:tcPr>
                <w:p w14:paraId="57078E10" w14:textId="77777777" w:rsidR="001F6697" w:rsidRDefault="001F6697" w:rsidP="000D23E7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6.727,68</w:t>
                  </w:r>
                </w:p>
              </w:tc>
              <w:tc>
                <w:tcPr>
                  <w:tcW w:w="1559" w:type="dxa"/>
                  <w:tcBorders>
                    <w:bottom w:val="single" w:sz="4" w:space="0" w:color="auto"/>
                  </w:tcBorders>
                </w:tcPr>
                <w:p w14:paraId="57E1E011" w14:textId="77777777" w:rsidR="001F6697" w:rsidRDefault="001F6697" w:rsidP="000D23E7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10.123,01</w:t>
                  </w:r>
                </w:p>
              </w:tc>
              <w:tc>
                <w:tcPr>
                  <w:tcW w:w="1013" w:type="dxa"/>
                  <w:tcBorders>
                    <w:bottom w:val="single" w:sz="4" w:space="0" w:color="auto"/>
                  </w:tcBorders>
                </w:tcPr>
                <w:p w14:paraId="0F5DC75E" w14:textId="77777777" w:rsidR="001F6697" w:rsidRDefault="001F6697" w:rsidP="000D23E7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150,47</w:t>
                  </w:r>
                </w:p>
              </w:tc>
            </w:tr>
            <w:tr w:rsidR="001F6697" w14:paraId="79D6DEBC" w14:textId="77777777" w:rsidTr="000D23E7">
              <w:tc>
                <w:tcPr>
                  <w:tcW w:w="1125" w:type="dxa"/>
                </w:tcPr>
                <w:p w14:paraId="33956C0C" w14:textId="77777777" w:rsidR="001F6697" w:rsidRDefault="001F6697" w:rsidP="000D23E7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A100787</w:t>
                  </w:r>
                </w:p>
              </w:tc>
              <w:tc>
                <w:tcPr>
                  <w:tcW w:w="3849" w:type="dxa"/>
                </w:tcPr>
                <w:p w14:paraId="065EDD55" w14:textId="77777777" w:rsidR="001F6697" w:rsidRDefault="001F6697" w:rsidP="000D23E7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proofErr w:type="spellStart"/>
                  <w:r>
                    <w:rPr>
                      <w:rFonts w:ascii="Arial" w:hAnsi="Arial" w:cs="Arial"/>
                    </w:rPr>
                    <w:t>Pravo</w:t>
                  </w:r>
                  <w:proofErr w:type="spellEnd"/>
                  <w:r>
                    <w:rPr>
                      <w:rFonts w:ascii="Arial" w:hAnsi="Arial" w:cs="Arial"/>
                    </w:rPr>
                    <w:t xml:space="preserve"> </w:t>
                  </w:r>
                  <w:proofErr w:type="spellStart"/>
                  <w:r>
                    <w:rPr>
                      <w:rFonts w:ascii="Arial" w:hAnsi="Arial" w:cs="Arial"/>
                    </w:rPr>
                    <w:t>na</w:t>
                  </w:r>
                  <w:proofErr w:type="spellEnd"/>
                  <w:r>
                    <w:rPr>
                      <w:rFonts w:ascii="Arial" w:hAnsi="Arial" w:cs="Arial"/>
                    </w:rPr>
                    <w:t xml:space="preserve"> </w:t>
                  </w:r>
                  <w:proofErr w:type="spellStart"/>
                  <w:r>
                    <w:rPr>
                      <w:rFonts w:ascii="Arial" w:hAnsi="Arial" w:cs="Arial"/>
                    </w:rPr>
                    <w:t>pomoć</w:t>
                  </w:r>
                  <w:proofErr w:type="spellEnd"/>
                  <w:r>
                    <w:rPr>
                      <w:rFonts w:ascii="Arial" w:hAnsi="Arial" w:cs="Arial"/>
                    </w:rPr>
                    <w:t xml:space="preserve"> </w:t>
                  </w:r>
                  <w:proofErr w:type="spellStart"/>
                  <w:r>
                    <w:rPr>
                      <w:rFonts w:ascii="Arial" w:hAnsi="Arial" w:cs="Arial"/>
                    </w:rPr>
                    <w:t>umirovljenicima</w:t>
                  </w:r>
                  <w:proofErr w:type="spellEnd"/>
                </w:p>
              </w:tc>
              <w:tc>
                <w:tcPr>
                  <w:tcW w:w="1684" w:type="dxa"/>
                </w:tcPr>
                <w:p w14:paraId="005DB89C" w14:textId="77777777" w:rsidR="001F6697" w:rsidRDefault="001F6697" w:rsidP="000D23E7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7.963,00</w:t>
                  </w:r>
                </w:p>
              </w:tc>
              <w:tc>
                <w:tcPr>
                  <w:tcW w:w="1559" w:type="dxa"/>
                </w:tcPr>
                <w:p w14:paraId="267FEB07" w14:textId="77777777" w:rsidR="001F6697" w:rsidRDefault="001F6697" w:rsidP="000D23E7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5.280,00</w:t>
                  </w:r>
                </w:p>
              </w:tc>
              <w:tc>
                <w:tcPr>
                  <w:tcW w:w="1013" w:type="dxa"/>
                </w:tcPr>
                <w:p w14:paraId="1468216C" w14:textId="77777777" w:rsidR="001F6697" w:rsidRDefault="001F6697" w:rsidP="000D23E7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66,32</w:t>
                  </w:r>
                </w:p>
              </w:tc>
            </w:tr>
            <w:tr w:rsidR="001F6697" w14:paraId="2FB3D662" w14:textId="77777777" w:rsidTr="000D23E7">
              <w:tc>
                <w:tcPr>
                  <w:tcW w:w="1125" w:type="dxa"/>
                </w:tcPr>
                <w:p w14:paraId="432BBC78" w14:textId="77777777" w:rsidR="001F6697" w:rsidRDefault="001F6697" w:rsidP="000D23E7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A100807</w:t>
                  </w:r>
                </w:p>
              </w:tc>
              <w:tc>
                <w:tcPr>
                  <w:tcW w:w="3849" w:type="dxa"/>
                </w:tcPr>
                <w:p w14:paraId="7FEA3044" w14:textId="77777777" w:rsidR="001F6697" w:rsidRDefault="001F6697" w:rsidP="000D23E7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proofErr w:type="spellStart"/>
                  <w:r>
                    <w:rPr>
                      <w:rFonts w:ascii="Arial" w:hAnsi="Arial" w:cs="Arial"/>
                    </w:rPr>
                    <w:t>Jednokratna</w:t>
                  </w:r>
                  <w:proofErr w:type="spellEnd"/>
                  <w:r>
                    <w:rPr>
                      <w:rFonts w:ascii="Arial" w:hAnsi="Arial" w:cs="Arial"/>
                    </w:rPr>
                    <w:t xml:space="preserve"> </w:t>
                  </w:r>
                  <w:proofErr w:type="spellStart"/>
                  <w:r>
                    <w:rPr>
                      <w:rFonts w:ascii="Arial" w:hAnsi="Arial" w:cs="Arial"/>
                    </w:rPr>
                    <w:t>naknada</w:t>
                  </w:r>
                  <w:proofErr w:type="spellEnd"/>
                </w:p>
              </w:tc>
              <w:tc>
                <w:tcPr>
                  <w:tcW w:w="1684" w:type="dxa"/>
                </w:tcPr>
                <w:p w14:paraId="564A9763" w14:textId="77777777" w:rsidR="001F6697" w:rsidRDefault="001F6697" w:rsidP="000D23E7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2.389,00</w:t>
                  </w:r>
                </w:p>
              </w:tc>
              <w:tc>
                <w:tcPr>
                  <w:tcW w:w="1559" w:type="dxa"/>
                </w:tcPr>
                <w:p w14:paraId="069EA662" w14:textId="77777777" w:rsidR="001F6697" w:rsidRDefault="001F6697" w:rsidP="000D23E7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265,45</w:t>
                  </w:r>
                </w:p>
              </w:tc>
              <w:tc>
                <w:tcPr>
                  <w:tcW w:w="1013" w:type="dxa"/>
                </w:tcPr>
                <w:p w14:paraId="0F61A2EB" w14:textId="77777777" w:rsidR="001F6697" w:rsidRDefault="001F6697" w:rsidP="000D23E7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11,11</w:t>
                  </w:r>
                </w:p>
              </w:tc>
            </w:tr>
            <w:tr w:rsidR="001F6697" w14:paraId="16063595" w14:textId="77777777" w:rsidTr="000D23E7">
              <w:tc>
                <w:tcPr>
                  <w:tcW w:w="1125" w:type="dxa"/>
                </w:tcPr>
                <w:p w14:paraId="21342C3E" w14:textId="77777777" w:rsidR="001F6697" w:rsidRDefault="001F6697" w:rsidP="000D23E7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A100808</w:t>
                  </w:r>
                </w:p>
              </w:tc>
              <w:tc>
                <w:tcPr>
                  <w:tcW w:w="3849" w:type="dxa"/>
                </w:tcPr>
                <w:p w14:paraId="69921AAA" w14:textId="77777777" w:rsidR="001F6697" w:rsidRPr="001F6697" w:rsidRDefault="001F6697" w:rsidP="000D23E7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  <w:lang w:val="it-IT"/>
                    </w:rPr>
                  </w:pPr>
                  <w:r w:rsidRPr="001F6697">
                    <w:rPr>
                      <w:rFonts w:ascii="Arial" w:hAnsi="Arial" w:cs="Arial"/>
                      <w:lang w:val="it-IT"/>
                    </w:rPr>
                    <w:t xml:space="preserve">Pravo </w:t>
                  </w:r>
                  <w:proofErr w:type="spellStart"/>
                  <w:r w:rsidRPr="001F6697">
                    <w:rPr>
                      <w:rFonts w:ascii="Arial" w:hAnsi="Arial" w:cs="Arial"/>
                      <w:lang w:val="it-IT"/>
                    </w:rPr>
                    <w:t>na</w:t>
                  </w:r>
                  <w:proofErr w:type="spellEnd"/>
                  <w:r w:rsidRPr="001F6697">
                    <w:rPr>
                      <w:rFonts w:ascii="Arial" w:hAnsi="Arial" w:cs="Arial"/>
                      <w:lang w:val="it-IT"/>
                    </w:rPr>
                    <w:t xml:space="preserve"> </w:t>
                  </w:r>
                  <w:proofErr w:type="spellStart"/>
                  <w:proofErr w:type="gramStart"/>
                  <w:r w:rsidRPr="001F6697">
                    <w:rPr>
                      <w:rFonts w:ascii="Arial" w:hAnsi="Arial" w:cs="Arial"/>
                      <w:lang w:val="it-IT"/>
                    </w:rPr>
                    <w:t>naknadu</w:t>
                  </w:r>
                  <w:proofErr w:type="spellEnd"/>
                  <w:r w:rsidRPr="001F6697">
                    <w:rPr>
                      <w:rFonts w:ascii="Arial" w:hAnsi="Arial" w:cs="Arial"/>
                      <w:lang w:val="it-IT"/>
                    </w:rPr>
                    <w:t xml:space="preserve">  </w:t>
                  </w:r>
                  <w:proofErr w:type="spellStart"/>
                  <w:r w:rsidRPr="001F6697">
                    <w:rPr>
                      <w:rFonts w:ascii="Arial" w:hAnsi="Arial" w:cs="Arial"/>
                      <w:lang w:val="it-IT"/>
                    </w:rPr>
                    <w:t>troškova</w:t>
                  </w:r>
                  <w:proofErr w:type="spellEnd"/>
                  <w:proofErr w:type="gramEnd"/>
                  <w:r w:rsidRPr="001F6697">
                    <w:rPr>
                      <w:rFonts w:ascii="Arial" w:hAnsi="Arial" w:cs="Arial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Arial" w:hAnsi="Arial" w:cs="Arial"/>
                      <w:lang w:val="it-IT"/>
                    </w:rPr>
                    <w:t>stanovanja</w:t>
                  </w:r>
                  <w:proofErr w:type="spellEnd"/>
                </w:p>
              </w:tc>
              <w:tc>
                <w:tcPr>
                  <w:tcW w:w="1684" w:type="dxa"/>
                </w:tcPr>
                <w:p w14:paraId="2515EB4A" w14:textId="77777777" w:rsidR="001F6697" w:rsidRDefault="001F6697" w:rsidP="000D23E7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2.389,00</w:t>
                  </w:r>
                </w:p>
              </w:tc>
              <w:tc>
                <w:tcPr>
                  <w:tcW w:w="1559" w:type="dxa"/>
                </w:tcPr>
                <w:p w14:paraId="54F02F34" w14:textId="77777777" w:rsidR="001F6697" w:rsidRDefault="001F6697" w:rsidP="000D23E7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617,10</w:t>
                  </w:r>
                </w:p>
              </w:tc>
              <w:tc>
                <w:tcPr>
                  <w:tcW w:w="1013" w:type="dxa"/>
                </w:tcPr>
                <w:p w14:paraId="1D4FB602" w14:textId="77777777" w:rsidR="001F6697" w:rsidRDefault="001F6697" w:rsidP="000D23E7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25,83</w:t>
                  </w:r>
                </w:p>
              </w:tc>
            </w:tr>
            <w:tr w:rsidR="001F6697" w14:paraId="6D446B83" w14:textId="77777777" w:rsidTr="000D23E7">
              <w:tc>
                <w:tcPr>
                  <w:tcW w:w="1125" w:type="dxa"/>
                </w:tcPr>
                <w:p w14:paraId="07425A37" w14:textId="77777777" w:rsidR="001F6697" w:rsidRDefault="001F6697" w:rsidP="000D23E7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A100809</w:t>
                  </w:r>
                </w:p>
              </w:tc>
              <w:tc>
                <w:tcPr>
                  <w:tcW w:w="3849" w:type="dxa"/>
                </w:tcPr>
                <w:p w14:paraId="178BB597" w14:textId="77777777" w:rsidR="001F6697" w:rsidRDefault="001F6697" w:rsidP="000D23E7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proofErr w:type="spellStart"/>
                  <w:r>
                    <w:rPr>
                      <w:rFonts w:ascii="Arial" w:hAnsi="Arial" w:cs="Arial"/>
                    </w:rPr>
                    <w:t>Pravo</w:t>
                  </w:r>
                  <w:proofErr w:type="spellEnd"/>
                  <w:r>
                    <w:rPr>
                      <w:rFonts w:ascii="Arial" w:hAnsi="Arial" w:cs="Arial"/>
                    </w:rPr>
                    <w:t xml:space="preserve"> </w:t>
                  </w:r>
                  <w:proofErr w:type="spellStart"/>
                  <w:r>
                    <w:rPr>
                      <w:rFonts w:ascii="Arial" w:hAnsi="Arial" w:cs="Arial"/>
                    </w:rPr>
                    <w:t>na</w:t>
                  </w:r>
                  <w:proofErr w:type="spellEnd"/>
                  <w:r>
                    <w:rPr>
                      <w:rFonts w:ascii="Arial" w:hAnsi="Arial" w:cs="Arial"/>
                    </w:rPr>
                    <w:t xml:space="preserve"> </w:t>
                  </w:r>
                  <w:proofErr w:type="spellStart"/>
                  <w:r>
                    <w:rPr>
                      <w:rFonts w:ascii="Arial" w:hAnsi="Arial" w:cs="Arial"/>
                    </w:rPr>
                    <w:t>podmirenje</w:t>
                  </w:r>
                  <w:proofErr w:type="spellEnd"/>
                  <w:r>
                    <w:rPr>
                      <w:rFonts w:ascii="Arial" w:hAnsi="Arial" w:cs="Arial"/>
                    </w:rPr>
                    <w:t xml:space="preserve"> </w:t>
                  </w:r>
                  <w:proofErr w:type="spellStart"/>
                  <w:r>
                    <w:rPr>
                      <w:rFonts w:ascii="Arial" w:hAnsi="Arial" w:cs="Arial"/>
                    </w:rPr>
                    <w:t>troškova</w:t>
                  </w:r>
                  <w:proofErr w:type="spellEnd"/>
                  <w:r>
                    <w:rPr>
                      <w:rFonts w:ascii="Arial" w:hAnsi="Arial" w:cs="Arial"/>
                    </w:rPr>
                    <w:t xml:space="preserve"> </w:t>
                  </w:r>
                  <w:proofErr w:type="spellStart"/>
                  <w:r>
                    <w:rPr>
                      <w:rFonts w:ascii="Arial" w:hAnsi="Arial" w:cs="Arial"/>
                    </w:rPr>
                    <w:t>školske</w:t>
                  </w:r>
                  <w:proofErr w:type="spellEnd"/>
                  <w:r>
                    <w:rPr>
                      <w:rFonts w:ascii="Arial" w:hAnsi="Arial" w:cs="Arial"/>
                    </w:rPr>
                    <w:t xml:space="preserve"> </w:t>
                  </w:r>
                  <w:proofErr w:type="spellStart"/>
                  <w:r>
                    <w:rPr>
                      <w:rFonts w:ascii="Arial" w:hAnsi="Arial" w:cs="Arial"/>
                    </w:rPr>
                    <w:t>užine</w:t>
                  </w:r>
                  <w:proofErr w:type="spellEnd"/>
                </w:p>
              </w:tc>
              <w:tc>
                <w:tcPr>
                  <w:tcW w:w="1684" w:type="dxa"/>
                </w:tcPr>
                <w:p w14:paraId="65C231E0" w14:textId="77777777" w:rsidR="001F6697" w:rsidRDefault="001F6697" w:rsidP="000D23E7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796,00</w:t>
                  </w:r>
                </w:p>
              </w:tc>
              <w:tc>
                <w:tcPr>
                  <w:tcW w:w="1559" w:type="dxa"/>
                </w:tcPr>
                <w:p w14:paraId="66005E47" w14:textId="77777777" w:rsidR="001F6697" w:rsidRDefault="001F6697" w:rsidP="000D23E7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141,44</w:t>
                  </w:r>
                </w:p>
              </w:tc>
              <w:tc>
                <w:tcPr>
                  <w:tcW w:w="1013" w:type="dxa"/>
                </w:tcPr>
                <w:p w14:paraId="372DA5F5" w14:textId="77777777" w:rsidR="001F6697" w:rsidRDefault="001F6697" w:rsidP="000D23E7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17,77</w:t>
                  </w:r>
                </w:p>
              </w:tc>
            </w:tr>
            <w:tr w:rsidR="001F6697" w14:paraId="41A64268" w14:textId="77777777" w:rsidTr="000D23E7">
              <w:tc>
                <w:tcPr>
                  <w:tcW w:w="1125" w:type="dxa"/>
                  <w:tcBorders>
                    <w:bottom w:val="single" w:sz="4" w:space="0" w:color="auto"/>
                  </w:tcBorders>
                </w:tcPr>
                <w:p w14:paraId="74DD73AD" w14:textId="77777777" w:rsidR="001F6697" w:rsidRDefault="001F6697" w:rsidP="000D23E7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A100863</w:t>
                  </w:r>
                </w:p>
              </w:tc>
              <w:tc>
                <w:tcPr>
                  <w:tcW w:w="3849" w:type="dxa"/>
                  <w:tcBorders>
                    <w:bottom w:val="single" w:sz="4" w:space="0" w:color="auto"/>
                  </w:tcBorders>
                </w:tcPr>
                <w:p w14:paraId="6EABB40C" w14:textId="77777777" w:rsidR="001F6697" w:rsidRDefault="001F6697" w:rsidP="000D23E7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proofErr w:type="spellStart"/>
                  <w:r>
                    <w:rPr>
                      <w:rFonts w:ascii="Arial" w:hAnsi="Arial" w:cs="Arial"/>
                    </w:rPr>
                    <w:t>Ostale</w:t>
                  </w:r>
                  <w:proofErr w:type="spellEnd"/>
                  <w:r>
                    <w:rPr>
                      <w:rFonts w:ascii="Arial" w:hAnsi="Arial" w:cs="Arial"/>
                    </w:rPr>
                    <w:t xml:space="preserve"> </w:t>
                  </w:r>
                  <w:proofErr w:type="spellStart"/>
                  <w:proofErr w:type="gramStart"/>
                  <w:r>
                    <w:rPr>
                      <w:rFonts w:ascii="Arial" w:hAnsi="Arial" w:cs="Arial"/>
                    </w:rPr>
                    <w:t>materijalne</w:t>
                  </w:r>
                  <w:proofErr w:type="spellEnd"/>
                  <w:r>
                    <w:rPr>
                      <w:rFonts w:ascii="Arial" w:hAnsi="Arial" w:cs="Arial"/>
                    </w:rPr>
                    <w:t xml:space="preserve">  </w:t>
                  </w:r>
                  <w:proofErr w:type="spellStart"/>
                  <w:r>
                    <w:rPr>
                      <w:rFonts w:ascii="Arial" w:hAnsi="Arial" w:cs="Arial"/>
                    </w:rPr>
                    <w:t>prigodne</w:t>
                  </w:r>
                  <w:proofErr w:type="spellEnd"/>
                  <w:proofErr w:type="gramEnd"/>
                  <w:r>
                    <w:rPr>
                      <w:rFonts w:ascii="Arial" w:hAnsi="Arial" w:cs="Arial"/>
                    </w:rPr>
                    <w:t xml:space="preserve"> </w:t>
                  </w:r>
                  <w:proofErr w:type="spellStart"/>
                  <w:r>
                    <w:rPr>
                      <w:rFonts w:ascii="Arial" w:hAnsi="Arial" w:cs="Arial"/>
                    </w:rPr>
                    <w:t>potpore</w:t>
                  </w:r>
                  <w:proofErr w:type="spellEnd"/>
                </w:p>
              </w:tc>
              <w:tc>
                <w:tcPr>
                  <w:tcW w:w="1684" w:type="dxa"/>
                  <w:tcBorders>
                    <w:bottom w:val="single" w:sz="4" w:space="0" w:color="auto"/>
                  </w:tcBorders>
                </w:tcPr>
                <w:p w14:paraId="4C272878" w14:textId="77777777" w:rsidR="001F6697" w:rsidRDefault="001F6697" w:rsidP="000D23E7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2.920,00</w:t>
                  </w:r>
                </w:p>
              </w:tc>
              <w:tc>
                <w:tcPr>
                  <w:tcW w:w="1559" w:type="dxa"/>
                  <w:tcBorders>
                    <w:bottom w:val="single" w:sz="4" w:space="0" w:color="auto"/>
                  </w:tcBorders>
                </w:tcPr>
                <w:p w14:paraId="15486408" w14:textId="77777777" w:rsidR="001F6697" w:rsidRDefault="001F6697" w:rsidP="000D23E7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756,50</w:t>
                  </w:r>
                </w:p>
              </w:tc>
              <w:tc>
                <w:tcPr>
                  <w:tcW w:w="1013" w:type="dxa"/>
                  <w:tcBorders>
                    <w:bottom w:val="single" w:sz="4" w:space="0" w:color="auto"/>
                  </w:tcBorders>
                </w:tcPr>
                <w:p w14:paraId="1532319E" w14:textId="77777777" w:rsidR="001F6697" w:rsidRDefault="001F6697" w:rsidP="000D23E7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25,91</w:t>
                  </w:r>
                </w:p>
              </w:tc>
            </w:tr>
            <w:tr w:rsidR="001F6697" w14:paraId="2BE92D71" w14:textId="77777777" w:rsidTr="000D23E7">
              <w:tc>
                <w:tcPr>
                  <w:tcW w:w="1125" w:type="dxa"/>
                  <w:tcBorders>
                    <w:bottom w:val="single" w:sz="4" w:space="0" w:color="auto"/>
                  </w:tcBorders>
                </w:tcPr>
                <w:p w14:paraId="224E589D" w14:textId="77777777" w:rsidR="001F6697" w:rsidRDefault="001F6697" w:rsidP="000D23E7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A100788</w:t>
                  </w:r>
                </w:p>
              </w:tc>
              <w:tc>
                <w:tcPr>
                  <w:tcW w:w="3849" w:type="dxa"/>
                  <w:tcBorders>
                    <w:bottom w:val="single" w:sz="4" w:space="0" w:color="auto"/>
                  </w:tcBorders>
                </w:tcPr>
                <w:p w14:paraId="32AA47CB" w14:textId="77777777" w:rsidR="001F6697" w:rsidRDefault="001F6697" w:rsidP="000D23E7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proofErr w:type="spellStart"/>
                  <w:r>
                    <w:rPr>
                      <w:rFonts w:ascii="Arial" w:hAnsi="Arial" w:cs="Arial"/>
                    </w:rPr>
                    <w:t>Sufinanciranje</w:t>
                  </w:r>
                  <w:proofErr w:type="spellEnd"/>
                  <w:r>
                    <w:rPr>
                      <w:rFonts w:ascii="Arial" w:hAnsi="Arial" w:cs="Arial"/>
                    </w:rPr>
                    <w:t xml:space="preserve"> </w:t>
                  </w:r>
                  <w:proofErr w:type="spellStart"/>
                  <w:r>
                    <w:rPr>
                      <w:rFonts w:ascii="Arial" w:hAnsi="Arial" w:cs="Arial"/>
                    </w:rPr>
                    <w:t>programa</w:t>
                  </w:r>
                  <w:proofErr w:type="spellEnd"/>
                  <w:r>
                    <w:rPr>
                      <w:rFonts w:ascii="Arial" w:hAnsi="Arial" w:cs="Arial"/>
                    </w:rPr>
                    <w:t xml:space="preserve"> </w:t>
                  </w:r>
                  <w:proofErr w:type="spellStart"/>
                  <w:r>
                    <w:rPr>
                      <w:rFonts w:ascii="Arial" w:hAnsi="Arial" w:cs="Arial"/>
                    </w:rPr>
                    <w:t>Rješavanja</w:t>
                  </w:r>
                  <w:proofErr w:type="spellEnd"/>
                  <w:r>
                    <w:rPr>
                      <w:rFonts w:ascii="Arial" w:hAnsi="Arial" w:cs="Arial"/>
                    </w:rPr>
                    <w:t xml:space="preserve"> </w:t>
                  </w:r>
                  <w:proofErr w:type="spellStart"/>
                  <w:r>
                    <w:rPr>
                      <w:rFonts w:ascii="Arial" w:hAnsi="Arial" w:cs="Arial"/>
                    </w:rPr>
                    <w:t>stambenog</w:t>
                  </w:r>
                  <w:proofErr w:type="spellEnd"/>
                  <w:r>
                    <w:rPr>
                      <w:rFonts w:ascii="Arial" w:hAnsi="Arial" w:cs="Arial"/>
                    </w:rPr>
                    <w:t xml:space="preserve"> </w:t>
                  </w:r>
                  <w:proofErr w:type="spellStart"/>
                  <w:r>
                    <w:rPr>
                      <w:rFonts w:ascii="Arial" w:hAnsi="Arial" w:cs="Arial"/>
                    </w:rPr>
                    <w:t>pitanja</w:t>
                  </w:r>
                  <w:proofErr w:type="spellEnd"/>
                </w:p>
              </w:tc>
              <w:tc>
                <w:tcPr>
                  <w:tcW w:w="1684" w:type="dxa"/>
                  <w:tcBorders>
                    <w:bottom w:val="single" w:sz="4" w:space="0" w:color="auto"/>
                  </w:tcBorders>
                </w:tcPr>
                <w:p w14:paraId="4990F888" w14:textId="77777777" w:rsidR="001F6697" w:rsidRDefault="001F6697" w:rsidP="000D23E7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7.007,76</w:t>
                  </w:r>
                </w:p>
              </w:tc>
              <w:tc>
                <w:tcPr>
                  <w:tcW w:w="1559" w:type="dxa"/>
                  <w:tcBorders>
                    <w:bottom w:val="single" w:sz="4" w:space="0" w:color="auto"/>
                  </w:tcBorders>
                </w:tcPr>
                <w:p w14:paraId="599B65AD" w14:textId="77777777" w:rsidR="001F6697" w:rsidRDefault="001F6697" w:rsidP="000D23E7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1.497,34</w:t>
                  </w:r>
                </w:p>
              </w:tc>
              <w:tc>
                <w:tcPr>
                  <w:tcW w:w="1013" w:type="dxa"/>
                  <w:tcBorders>
                    <w:bottom w:val="single" w:sz="4" w:space="0" w:color="auto"/>
                  </w:tcBorders>
                </w:tcPr>
                <w:p w14:paraId="399889BF" w14:textId="77777777" w:rsidR="001F6697" w:rsidRDefault="001F6697" w:rsidP="000D23E7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21,37</w:t>
                  </w:r>
                </w:p>
              </w:tc>
            </w:tr>
          </w:tbl>
          <w:p w14:paraId="2B8125B6" w14:textId="77777777" w:rsidR="001F6697" w:rsidRDefault="001F6697" w:rsidP="000D23E7">
            <w:pPr>
              <w:rPr>
                <w:rFonts w:ascii="Arial" w:hAnsi="Arial" w:cs="Arial"/>
                <w:b/>
                <w:bCs/>
              </w:rPr>
            </w:pPr>
          </w:p>
          <w:p w14:paraId="149092E8" w14:textId="77777777" w:rsidR="001F6697" w:rsidRPr="00EC05F0" w:rsidRDefault="001F6697" w:rsidP="000D23E7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6. </w:t>
            </w:r>
            <w:proofErr w:type="gramStart"/>
            <w:r w:rsidRPr="004D7E5D">
              <w:rPr>
                <w:rFonts w:ascii="Arial" w:hAnsi="Arial" w:cs="Arial"/>
                <w:b/>
                <w:bCs/>
              </w:rPr>
              <w:t xml:space="preserve">Program  </w:t>
            </w:r>
            <w:proofErr w:type="spellStart"/>
            <w:r w:rsidRPr="004D7E5D">
              <w:rPr>
                <w:rFonts w:ascii="Arial" w:hAnsi="Arial" w:cs="Arial"/>
                <w:b/>
                <w:bCs/>
              </w:rPr>
              <w:t>zaštita</w:t>
            </w:r>
            <w:proofErr w:type="spellEnd"/>
            <w:proofErr w:type="gramEnd"/>
            <w:r w:rsidRPr="004D7E5D">
              <w:rPr>
                <w:rFonts w:ascii="Arial" w:hAnsi="Arial" w:cs="Arial"/>
                <w:b/>
                <w:bCs/>
              </w:rPr>
              <w:t xml:space="preserve">, </w:t>
            </w:r>
            <w:proofErr w:type="spellStart"/>
            <w:r w:rsidRPr="004D7E5D">
              <w:rPr>
                <w:rFonts w:ascii="Arial" w:hAnsi="Arial" w:cs="Arial"/>
                <w:b/>
                <w:bCs/>
              </w:rPr>
              <w:t>očuvanje</w:t>
            </w:r>
            <w:proofErr w:type="spellEnd"/>
            <w:r w:rsidRPr="004D7E5D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Pr="004D7E5D">
              <w:rPr>
                <w:rFonts w:ascii="Arial" w:hAnsi="Arial" w:cs="Arial"/>
                <w:b/>
                <w:bCs/>
              </w:rPr>
              <w:t>i</w:t>
            </w:r>
            <w:proofErr w:type="spellEnd"/>
            <w:r w:rsidRPr="004D7E5D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Pr="00EC05F0">
              <w:rPr>
                <w:rFonts w:ascii="Arial" w:hAnsi="Arial" w:cs="Arial"/>
                <w:b/>
                <w:bCs/>
              </w:rPr>
              <w:t>unapređenje</w:t>
            </w:r>
            <w:proofErr w:type="spellEnd"/>
            <w:r w:rsidRPr="00EC05F0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Pr="00EC05F0">
              <w:rPr>
                <w:rFonts w:ascii="Arial" w:hAnsi="Arial" w:cs="Arial"/>
                <w:b/>
                <w:bCs/>
              </w:rPr>
              <w:t>zdravlja</w:t>
            </w:r>
            <w:proofErr w:type="spellEnd"/>
            <w:r w:rsidRPr="00EC05F0">
              <w:rPr>
                <w:rFonts w:ascii="Arial" w:hAnsi="Arial" w:cs="Arial"/>
                <w:b/>
                <w:bCs/>
              </w:rPr>
              <w:t xml:space="preserve">: </w:t>
            </w:r>
            <w:proofErr w:type="spellStart"/>
            <w:r w:rsidRPr="00EC05F0">
              <w:rPr>
                <w:rFonts w:ascii="Arial" w:hAnsi="Arial" w:cs="Arial"/>
                <w:b/>
                <w:bCs/>
              </w:rPr>
              <w:t>planirana</w:t>
            </w:r>
            <w:proofErr w:type="spellEnd"/>
            <w:r w:rsidRPr="00EC05F0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Pr="00EC05F0">
              <w:rPr>
                <w:rFonts w:ascii="Arial" w:hAnsi="Arial" w:cs="Arial"/>
                <w:b/>
                <w:bCs/>
              </w:rPr>
              <w:t>sredstva</w:t>
            </w:r>
            <w:proofErr w:type="spellEnd"/>
            <w:r w:rsidRPr="00EC05F0">
              <w:rPr>
                <w:rFonts w:ascii="Arial" w:hAnsi="Arial" w:cs="Arial"/>
                <w:b/>
                <w:bCs/>
              </w:rPr>
              <w:t xml:space="preserve"> 11.145,97 EUR, </w:t>
            </w:r>
            <w:proofErr w:type="spellStart"/>
            <w:r w:rsidRPr="00EC05F0">
              <w:rPr>
                <w:rFonts w:ascii="Arial" w:hAnsi="Arial" w:cs="Arial"/>
                <w:b/>
                <w:bCs/>
              </w:rPr>
              <w:t>ostvareno</w:t>
            </w:r>
            <w:proofErr w:type="spellEnd"/>
            <w:r w:rsidRPr="00EC05F0">
              <w:rPr>
                <w:rFonts w:ascii="Arial" w:hAnsi="Arial" w:cs="Arial"/>
                <w:b/>
                <w:bCs/>
              </w:rPr>
              <w:t xml:space="preserve"> za </w:t>
            </w:r>
            <w:proofErr w:type="spellStart"/>
            <w:r w:rsidRPr="00EC05F0">
              <w:rPr>
                <w:rFonts w:ascii="Arial" w:hAnsi="Arial" w:cs="Arial"/>
                <w:b/>
                <w:bCs/>
              </w:rPr>
              <w:t>prvo</w:t>
            </w:r>
            <w:proofErr w:type="spellEnd"/>
            <w:r w:rsidRPr="00EC05F0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Pr="00EC05F0">
              <w:rPr>
                <w:rFonts w:ascii="Arial" w:hAnsi="Arial" w:cs="Arial"/>
                <w:b/>
                <w:bCs/>
              </w:rPr>
              <w:t>polugodište</w:t>
            </w:r>
            <w:proofErr w:type="spellEnd"/>
            <w:r w:rsidRPr="00EC05F0">
              <w:rPr>
                <w:rFonts w:ascii="Arial" w:hAnsi="Arial" w:cs="Arial"/>
                <w:b/>
                <w:bCs/>
              </w:rPr>
              <w:t xml:space="preserve"> 6.528,26 EUR </w:t>
            </w:r>
            <w:proofErr w:type="spellStart"/>
            <w:r w:rsidRPr="00EC05F0">
              <w:rPr>
                <w:rFonts w:ascii="Arial" w:hAnsi="Arial" w:cs="Arial"/>
                <w:b/>
                <w:bCs/>
              </w:rPr>
              <w:t>ili</w:t>
            </w:r>
            <w:proofErr w:type="spellEnd"/>
            <w:r w:rsidRPr="00EC05F0">
              <w:rPr>
                <w:rFonts w:ascii="Arial" w:hAnsi="Arial" w:cs="Arial"/>
                <w:b/>
                <w:bCs/>
              </w:rPr>
              <w:t xml:space="preserve"> 58,57%</w:t>
            </w:r>
          </w:p>
          <w:tbl>
            <w:tblPr>
              <w:tblStyle w:val="TableGrid"/>
              <w:tblW w:w="0" w:type="auto"/>
              <w:tblBorders>
                <w:bottom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1125"/>
              <w:gridCol w:w="3849"/>
              <w:gridCol w:w="1684"/>
              <w:gridCol w:w="1559"/>
              <w:gridCol w:w="1013"/>
            </w:tblGrid>
            <w:tr w:rsidR="001F6697" w14:paraId="2F1FA40F" w14:textId="77777777" w:rsidTr="000D23E7">
              <w:tc>
                <w:tcPr>
                  <w:tcW w:w="1125" w:type="dxa"/>
                  <w:tcBorders>
                    <w:bottom w:val="single" w:sz="4" w:space="0" w:color="auto"/>
                  </w:tcBorders>
                </w:tcPr>
                <w:p w14:paraId="09609551" w14:textId="77777777" w:rsidR="001F6697" w:rsidRPr="004D7E5D" w:rsidRDefault="001F6697" w:rsidP="000D23E7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proofErr w:type="spellStart"/>
                  <w:r>
                    <w:rPr>
                      <w:rFonts w:ascii="Arial" w:hAnsi="Arial" w:cs="Arial"/>
                    </w:rPr>
                    <w:t>Aktivnost</w:t>
                  </w:r>
                  <w:proofErr w:type="spellEnd"/>
                </w:p>
              </w:tc>
              <w:tc>
                <w:tcPr>
                  <w:tcW w:w="3849" w:type="dxa"/>
                  <w:tcBorders>
                    <w:bottom w:val="single" w:sz="4" w:space="0" w:color="auto"/>
                  </w:tcBorders>
                </w:tcPr>
                <w:p w14:paraId="594CFF65" w14:textId="77777777" w:rsidR="001F6697" w:rsidRDefault="001F6697" w:rsidP="000D23E7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proofErr w:type="spellStart"/>
                  <w:r>
                    <w:rPr>
                      <w:rFonts w:ascii="Arial" w:hAnsi="Arial" w:cs="Arial"/>
                    </w:rPr>
                    <w:t>Naziv</w:t>
                  </w:r>
                  <w:proofErr w:type="spellEnd"/>
                </w:p>
              </w:tc>
              <w:tc>
                <w:tcPr>
                  <w:tcW w:w="1684" w:type="dxa"/>
                  <w:tcBorders>
                    <w:bottom w:val="single" w:sz="4" w:space="0" w:color="auto"/>
                  </w:tcBorders>
                </w:tcPr>
                <w:p w14:paraId="79EE9DA7" w14:textId="77777777" w:rsidR="001F6697" w:rsidRDefault="001F6697" w:rsidP="000D23E7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proofErr w:type="spellStart"/>
                  <w:r>
                    <w:rPr>
                      <w:rFonts w:ascii="Arial" w:hAnsi="Arial" w:cs="Arial"/>
                    </w:rPr>
                    <w:t>Planirano</w:t>
                  </w:r>
                  <w:proofErr w:type="spellEnd"/>
                </w:p>
              </w:tc>
              <w:tc>
                <w:tcPr>
                  <w:tcW w:w="1559" w:type="dxa"/>
                  <w:tcBorders>
                    <w:bottom w:val="single" w:sz="4" w:space="0" w:color="auto"/>
                  </w:tcBorders>
                </w:tcPr>
                <w:p w14:paraId="5223194F" w14:textId="77777777" w:rsidR="001F6697" w:rsidRDefault="001F6697" w:rsidP="000D23E7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proofErr w:type="spellStart"/>
                  <w:r>
                    <w:rPr>
                      <w:rFonts w:ascii="Arial" w:hAnsi="Arial" w:cs="Arial"/>
                    </w:rPr>
                    <w:t>Ostvareno</w:t>
                  </w:r>
                  <w:proofErr w:type="spellEnd"/>
                </w:p>
              </w:tc>
              <w:tc>
                <w:tcPr>
                  <w:tcW w:w="1013" w:type="dxa"/>
                  <w:tcBorders>
                    <w:bottom w:val="single" w:sz="4" w:space="0" w:color="auto"/>
                  </w:tcBorders>
                </w:tcPr>
                <w:p w14:paraId="278EDF77" w14:textId="77777777" w:rsidR="001F6697" w:rsidRDefault="001F6697" w:rsidP="000D23E7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index</w:t>
                  </w:r>
                </w:p>
              </w:tc>
            </w:tr>
            <w:tr w:rsidR="001F6697" w14:paraId="00644F9B" w14:textId="77777777" w:rsidTr="000D23E7">
              <w:tc>
                <w:tcPr>
                  <w:tcW w:w="1125" w:type="dxa"/>
                </w:tcPr>
                <w:p w14:paraId="6BE5A664" w14:textId="77777777" w:rsidR="001F6697" w:rsidRDefault="001F6697" w:rsidP="000D23E7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A100741</w:t>
                  </w:r>
                </w:p>
              </w:tc>
              <w:tc>
                <w:tcPr>
                  <w:tcW w:w="3849" w:type="dxa"/>
                </w:tcPr>
                <w:p w14:paraId="642D4D73" w14:textId="77777777" w:rsidR="001F6697" w:rsidRDefault="001F6697" w:rsidP="000D23E7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proofErr w:type="spellStart"/>
                  <w:r>
                    <w:rPr>
                      <w:rFonts w:ascii="Arial" w:hAnsi="Arial" w:cs="Arial"/>
                    </w:rPr>
                    <w:t>Sufinanciranje</w:t>
                  </w:r>
                  <w:proofErr w:type="spellEnd"/>
                  <w:r>
                    <w:rPr>
                      <w:rFonts w:ascii="Arial" w:hAnsi="Arial" w:cs="Arial"/>
                    </w:rPr>
                    <w:t xml:space="preserve"> </w:t>
                  </w:r>
                  <w:proofErr w:type="spellStart"/>
                  <w:r>
                    <w:rPr>
                      <w:rFonts w:ascii="Arial" w:hAnsi="Arial" w:cs="Arial"/>
                    </w:rPr>
                    <w:t>hitne</w:t>
                  </w:r>
                  <w:proofErr w:type="spellEnd"/>
                  <w:r>
                    <w:rPr>
                      <w:rFonts w:ascii="Arial" w:hAnsi="Arial" w:cs="Arial"/>
                    </w:rPr>
                    <w:t xml:space="preserve"> </w:t>
                  </w:r>
                  <w:proofErr w:type="spellStart"/>
                  <w:r>
                    <w:rPr>
                      <w:rFonts w:ascii="Arial" w:hAnsi="Arial" w:cs="Arial"/>
                    </w:rPr>
                    <w:t>medicinske</w:t>
                  </w:r>
                  <w:proofErr w:type="spellEnd"/>
                  <w:r>
                    <w:rPr>
                      <w:rFonts w:ascii="Arial" w:hAnsi="Arial" w:cs="Arial"/>
                    </w:rPr>
                    <w:t xml:space="preserve"> </w:t>
                  </w:r>
                  <w:proofErr w:type="spellStart"/>
                  <w:r>
                    <w:rPr>
                      <w:rFonts w:ascii="Arial" w:hAnsi="Arial" w:cs="Arial"/>
                    </w:rPr>
                    <w:t>pomoći</w:t>
                  </w:r>
                  <w:proofErr w:type="spellEnd"/>
                </w:p>
              </w:tc>
              <w:tc>
                <w:tcPr>
                  <w:tcW w:w="1684" w:type="dxa"/>
                </w:tcPr>
                <w:p w14:paraId="3901302F" w14:textId="77777777" w:rsidR="001F6697" w:rsidRDefault="001F6697" w:rsidP="000D23E7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5.135,00</w:t>
                  </w:r>
                </w:p>
              </w:tc>
              <w:tc>
                <w:tcPr>
                  <w:tcW w:w="1559" w:type="dxa"/>
                </w:tcPr>
                <w:p w14:paraId="7DA25B21" w14:textId="77777777" w:rsidR="001F6697" w:rsidRDefault="001F6697" w:rsidP="000D23E7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5.024,00</w:t>
                  </w:r>
                </w:p>
              </w:tc>
              <w:tc>
                <w:tcPr>
                  <w:tcW w:w="1013" w:type="dxa"/>
                </w:tcPr>
                <w:p w14:paraId="588EFBF2" w14:textId="77777777" w:rsidR="001F6697" w:rsidRDefault="001F6697" w:rsidP="000D23E7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97,84</w:t>
                  </w:r>
                </w:p>
              </w:tc>
            </w:tr>
            <w:tr w:rsidR="001F6697" w:rsidRPr="001F6697" w14:paraId="1E910F5C" w14:textId="77777777" w:rsidTr="000D23E7">
              <w:tc>
                <w:tcPr>
                  <w:tcW w:w="1125" w:type="dxa"/>
                </w:tcPr>
                <w:p w14:paraId="234E94DF" w14:textId="77777777" w:rsidR="001F6697" w:rsidRDefault="001F6697" w:rsidP="000D23E7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A100843</w:t>
                  </w:r>
                </w:p>
              </w:tc>
              <w:tc>
                <w:tcPr>
                  <w:tcW w:w="3849" w:type="dxa"/>
                </w:tcPr>
                <w:p w14:paraId="18B20542" w14:textId="77777777" w:rsidR="001F6697" w:rsidRPr="001F6697" w:rsidRDefault="001F6697" w:rsidP="000D23E7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  <w:lang w:val="it-IT"/>
                    </w:rPr>
                  </w:pPr>
                  <w:proofErr w:type="spellStart"/>
                  <w:r w:rsidRPr="001F6697">
                    <w:rPr>
                      <w:rFonts w:ascii="Arial" w:hAnsi="Arial" w:cs="Arial"/>
                      <w:lang w:val="it-IT"/>
                    </w:rPr>
                    <w:t>Sufinanciranje</w:t>
                  </w:r>
                  <w:proofErr w:type="spellEnd"/>
                  <w:r w:rsidRPr="001F6697">
                    <w:rPr>
                      <w:rFonts w:ascii="Arial" w:hAnsi="Arial" w:cs="Arial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Arial" w:hAnsi="Arial" w:cs="Arial"/>
                      <w:lang w:val="it-IT"/>
                    </w:rPr>
                    <w:t>kredita</w:t>
                  </w:r>
                  <w:proofErr w:type="spellEnd"/>
                  <w:r w:rsidRPr="001F6697">
                    <w:rPr>
                      <w:rFonts w:ascii="Arial" w:hAnsi="Arial" w:cs="Arial"/>
                      <w:lang w:val="it-IT"/>
                    </w:rPr>
                    <w:t xml:space="preserve"> za </w:t>
                  </w:r>
                  <w:proofErr w:type="spellStart"/>
                  <w:r w:rsidRPr="001F6697">
                    <w:rPr>
                      <w:rFonts w:ascii="Arial" w:hAnsi="Arial" w:cs="Arial"/>
                      <w:lang w:val="it-IT"/>
                    </w:rPr>
                    <w:t>opću</w:t>
                  </w:r>
                  <w:proofErr w:type="spellEnd"/>
                  <w:r w:rsidRPr="001F6697">
                    <w:rPr>
                      <w:rFonts w:ascii="Arial" w:hAnsi="Arial" w:cs="Arial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Arial" w:hAnsi="Arial" w:cs="Arial"/>
                      <w:lang w:val="it-IT"/>
                    </w:rPr>
                    <w:t>bolnicu</w:t>
                  </w:r>
                  <w:proofErr w:type="spellEnd"/>
                  <w:r w:rsidRPr="001F6697">
                    <w:rPr>
                      <w:rFonts w:ascii="Arial" w:hAnsi="Arial" w:cs="Arial"/>
                      <w:lang w:val="it-IT"/>
                    </w:rPr>
                    <w:t xml:space="preserve"> Pula</w:t>
                  </w:r>
                </w:p>
              </w:tc>
              <w:tc>
                <w:tcPr>
                  <w:tcW w:w="1684" w:type="dxa"/>
                </w:tcPr>
                <w:p w14:paraId="00807977" w14:textId="77777777" w:rsidR="001F6697" w:rsidRPr="001F6697" w:rsidRDefault="001F6697" w:rsidP="000D23E7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  <w:lang w:val="it-IT"/>
                    </w:rPr>
                  </w:pPr>
                  <w:r w:rsidRPr="001F6697">
                    <w:rPr>
                      <w:rFonts w:ascii="Arial" w:hAnsi="Arial" w:cs="Arial"/>
                      <w:lang w:val="it-IT"/>
                    </w:rPr>
                    <w:t>4.683,97</w:t>
                  </w:r>
                </w:p>
              </w:tc>
              <w:tc>
                <w:tcPr>
                  <w:tcW w:w="1559" w:type="dxa"/>
                </w:tcPr>
                <w:p w14:paraId="5BC07E74" w14:textId="77777777" w:rsidR="001F6697" w:rsidRPr="001F6697" w:rsidRDefault="001F6697" w:rsidP="000D23E7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  <w:lang w:val="it-IT"/>
                    </w:rPr>
                  </w:pPr>
                  <w:r w:rsidRPr="001F6697">
                    <w:rPr>
                      <w:rFonts w:ascii="Arial" w:hAnsi="Arial" w:cs="Arial"/>
                      <w:lang w:val="it-IT"/>
                    </w:rPr>
                    <w:t>1.504,26</w:t>
                  </w:r>
                </w:p>
              </w:tc>
              <w:tc>
                <w:tcPr>
                  <w:tcW w:w="1013" w:type="dxa"/>
                </w:tcPr>
                <w:p w14:paraId="02C01923" w14:textId="77777777" w:rsidR="001F6697" w:rsidRPr="001F6697" w:rsidRDefault="001F6697" w:rsidP="000D23E7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  <w:lang w:val="it-IT"/>
                    </w:rPr>
                  </w:pPr>
                  <w:r w:rsidRPr="001F6697">
                    <w:rPr>
                      <w:rFonts w:ascii="Arial" w:hAnsi="Arial" w:cs="Arial"/>
                      <w:lang w:val="it-IT"/>
                    </w:rPr>
                    <w:t>32,12</w:t>
                  </w:r>
                </w:p>
              </w:tc>
            </w:tr>
          </w:tbl>
          <w:p w14:paraId="3E070661" w14:textId="77777777" w:rsidR="001F6697" w:rsidRPr="001F6697" w:rsidRDefault="001F6697" w:rsidP="000D23E7">
            <w:pPr>
              <w:rPr>
                <w:rFonts w:ascii="Arial" w:hAnsi="Arial" w:cs="Arial"/>
                <w:b/>
                <w:bCs/>
                <w:lang w:val="it-IT"/>
              </w:rPr>
            </w:pPr>
          </w:p>
          <w:p w14:paraId="2E8C8C6F" w14:textId="77777777" w:rsidR="001F6697" w:rsidRPr="001F6697" w:rsidRDefault="001F6697" w:rsidP="000D23E7">
            <w:pPr>
              <w:rPr>
                <w:rFonts w:ascii="Arial" w:hAnsi="Arial" w:cs="Arial"/>
                <w:b/>
                <w:bCs/>
                <w:lang w:val="it-IT"/>
              </w:rPr>
            </w:pPr>
            <w:r w:rsidRPr="001F6697">
              <w:rPr>
                <w:rFonts w:ascii="Arial" w:hAnsi="Arial" w:cs="Arial"/>
                <w:b/>
                <w:bCs/>
                <w:lang w:val="it-IT"/>
              </w:rPr>
              <w:t xml:space="preserve">7.Program </w:t>
            </w:r>
            <w:proofErr w:type="spellStart"/>
            <w:r w:rsidRPr="001F6697">
              <w:rPr>
                <w:rFonts w:ascii="Arial" w:hAnsi="Arial" w:cs="Arial"/>
                <w:b/>
                <w:bCs/>
                <w:lang w:val="it-IT"/>
              </w:rPr>
              <w:t>javne</w:t>
            </w:r>
            <w:proofErr w:type="spellEnd"/>
            <w:r w:rsidRPr="001F6697">
              <w:rPr>
                <w:rFonts w:ascii="Arial" w:hAnsi="Arial" w:cs="Arial"/>
                <w:b/>
                <w:bCs/>
                <w:lang w:val="it-IT"/>
              </w:rPr>
              <w:t xml:space="preserve"> </w:t>
            </w:r>
            <w:proofErr w:type="spellStart"/>
            <w:r w:rsidRPr="001F6697">
              <w:rPr>
                <w:rFonts w:ascii="Arial" w:hAnsi="Arial" w:cs="Arial"/>
                <w:b/>
                <w:bCs/>
                <w:lang w:val="it-IT"/>
              </w:rPr>
              <w:t>potrebe</w:t>
            </w:r>
            <w:proofErr w:type="spellEnd"/>
            <w:r w:rsidRPr="001F6697">
              <w:rPr>
                <w:rFonts w:ascii="Arial" w:hAnsi="Arial" w:cs="Arial"/>
                <w:b/>
                <w:bCs/>
                <w:lang w:val="it-IT"/>
              </w:rPr>
              <w:t xml:space="preserve"> u </w:t>
            </w:r>
            <w:proofErr w:type="spellStart"/>
            <w:r w:rsidRPr="001F6697">
              <w:rPr>
                <w:rFonts w:ascii="Arial" w:hAnsi="Arial" w:cs="Arial"/>
                <w:b/>
                <w:bCs/>
                <w:lang w:val="it-IT"/>
              </w:rPr>
              <w:t>kulturi</w:t>
            </w:r>
            <w:proofErr w:type="spellEnd"/>
            <w:r w:rsidRPr="001F6697">
              <w:rPr>
                <w:rFonts w:ascii="Arial" w:hAnsi="Arial" w:cs="Arial"/>
                <w:b/>
                <w:bCs/>
                <w:lang w:val="it-IT"/>
              </w:rPr>
              <w:t xml:space="preserve">: </w:t>
            </w:r>
            <w:proofErr w:type="spellStart"/>
            <w:r w:rsidRPr="001F6697">
              <w:rPr>
                <w:rFonts w:ascii="Arial" w:hAnsi="Arial" w:cs="Arial"/>
                <w:b/>
                <w:bCs/>
                <w:lang w:val="it-IT"/>
              </w:rPr>
              <w:t>planirana</w:t>
            </w:r>
            <w:proofErr w:type="spellEnd"/>
            <w:r w:rsidRPr="001F6697">
              <w:rPr>
                <w:rFonts w:ascii="Arial" w:hAnsi="Arial" w:cs="Arial"/>
                <w:b/>
                <w:bCs/>
                <w:lang w:val="it-IT"/>
              </w:rPr>
              <w:t xml:space="preserve"> </w:t>
            </w:r>
            <w:proofErr w:type="spellStart"/>
            <w:r w:rsidRPr="001F6697">
              <w:rPr>
                <w:rFonts w:ascii="Arial" w:hAnsi="Arial" w:cs="Arial"/>
                <w:b/>
                <w:bCs/>
                <w:lang w:val="it-IT"/>
              </w:rPr>
              <w:t>sredstva</w:t>
            </w:r>
            <w:proofErr w:type="spellEnd"/>
            <w:r w:rsidRPr="001F6697">
              <w:rPr>
                <w:rFonts w:ascii="Arial" w:hAnsi="Arial" w:cs="Arial"/>
                <w:b/>
                <w:bCs/>
                <w:lang w:val="it-IT"/>
              </w:rPr>
              <w:t xml:space="preserve"> 151.716,75 EUR, </w:t>
            </w:r>
            <w:proofErr w:type="spellStart"/>
            <w:r w:rsidRPr="001F6697">
              <w:rPr>
                <w:rFonts w:ascii="Arial" w:hAnsi="Arial" w:cs="Arial"/>
                <w:b/>
                <w:bCs/>
                <w:lang w:val="it-IT"/>
              </w:rPr>
              <w:t>ostvareno</w:t>
            </w:r>
            <w:proofErr w:type="spellEnd"/>
            <w:r w:rsidRPr="001F6697">
              <w:rPr>
                <w:rFonts w:ascii="Arial" w:hAnsi="Arial" w:cs="Arial"/>
                <w:b/>
                <w:bCs/>
                <w:lang w:val="it-IT"/>
              </w:rPr>
              <w:t xml:space="preserve"> za </w:t>
            </w:r>
            <w:proofErr w:type="spellStart"/>
            <w:r w:rsidRPr="001F6697">
              <w:rPr>
                <w:rFonts w:ascii="Arial" w:hAnsi="Arial" w:cs="Arial"/>
                <w:b/>
                <w:bCs/>
                <w:lang w:val="it-IT"/>
              </w:rPr>
              <w:t>prvo</w:t>
            </w:r>
            <w:proofErr w:type="spellEnd"/>
            <w:r w:rsidRPr="001F6697">
              <w:rPr>
                <w:rFonts w:ascii="Arial" w:hAnsi="Arial" w:cs="Arial"/>
                <w:b/>
                <w:bCs/>
                <w:lang w:val="it-IT"/>
              </w:rPr>
              <w:t xml:space="preserve"> </w:t>
            </w:r>
            <w:proofErr w:type="spellStart"/>
            <w:r w:rsidRPr="001F6697">
              <w:rPr>
                <w:rFonts w:ascii="Arial" w:hAnsi="Arial" w:cs="Arial"/>
                <w:b/>
                <w:bCs/>
                <w:lang w:val="it-IT"/>
              </w:rPr>
              <w:t>polugodište</w:t>
            </w:r>
            <w:proofErr w:type="spellEnd"/>
            <w:r w:rsidRPr="001F6697">
              <w:rPr>
                <w:rFonts w:ascii="Arial" w:hAnsi="Arial" w:cs="Arial"/>
                <w:b/>
                <w:bCs/>
                <w:lang w:val="it-IT"/>
              </w:rPr>
              <w:t xml:space="preserve"> 26.992,16 EUR ili 17,79%</w:t>
            </w:r>
          </w:p>
          <w:tbl>
            <w:tblPr>
              <w:tblStyle w:val="TableGrid"/>
              <w:tblW w:w="0" w:type="auto"/>
              <w:tblBorders>
                <w:bottom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1125"/>
              <w:gridCol w:w="3849"/>
              <w:gridCol w:w="1684"/>
              <w:gridCol w:w="1559"/>
              <w:gridCol w:w="1013"/>
            </w:tblGrid>
            <w:tr w:rsidR="001F6697" w14:paraId="6DCAE99F" w14:textId="77777777" w:rsidTr="000D23E7">
              <w:tc>
                <w:tcPr>
                  <w:tcW w:w="1125" w:type="dxa"/>
                  <w:tcBorders>
                    <w:bottom w:val="single" w:sz="4" w:space="0" w:color="auto"/>
                  </w:tcBorders>
                </w:tcPr>
                <w:p w14:paraId="60F445F4" w14:textId="77777777" w:rsidR="001F6697" w:rsidRPr="004D7E5D" w:rsidRDefault="001F6697" w:rsidP="000D23E7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proofErr w:type="spellStart"/>
                  <w:r>
                    <w:rPr>
                      <w:rFonts w:ascii="Arial" w:hAnsi="Arial" w:cs="Arial"/>
                    </w:rPr>
                    <w:t>Aktivnost</w:t>
                  </w:r>
                  <w:proofErr w:type="spellEnd"/>
                </w:p>
              </w:tc>
              <w:tc>
                <w:tcPr>
                  <w:tcW w:w="3849" w:type="dxa"/>
                  <w:tcBorders>
                    <w:bottom w:val="single" w:sz="4" w:space="0" w:color="auto"/>
                  </w:tcBorders>
                </w:tcPr>
                <w:p w14:paraId="162C945C" w14:textId="77777777" w:rsidR="001F6697" w:rsidRDefault="001F6697" w:rsidP="000D23E7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proofErr w:type="spellStart"/>
                  <w:r>
                    <w:rPr>
                      <w:rFonts w:ascii="Arial" w:hAnsi="Arial" w:cs="Arial"/>
                    </w:rPr>
                    <w:t>Naziv</w:t>
                  </w:r>
                  <w:proofErr w:type="spellEnd"/>
                </w:p>
              </w:tc>
              <w:tc>
                <w:tcPr>
                  <w:tcW w:w="1684" w:type="dxa"/>
                  <w:tcBorders>
                    <w:bottom w:val="single" w:sz="4" w:space="0" w:color="auto"/>
                  </w:tcBorders>
                </w:tcPr>
                <w:p w14:paraId="4744446B" w14:textId="77777777" w:rsidR="001F6697" w:rsidRDefault="001F6697" w:rsidP="000D23E7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proofErr w:type="spellStart"/>
                  <w:r>
                    <w:rPr>
                      <w:rFonts w:ascii="Arial" w:hAnsi="Arial" w:cs="Arial"/>
                    </w:rPr>
                    <w:t>Planirano</w:t>
                  </w:r>
                  <w:proofErr w:type="spellEnd"/>
                </w:p>
              </w:tc>
              <w:tc>
                <w:tcPr>
                  <w:tcW w:w="1559" w:type="dxa"/>
                  <w:tcBorders>
                    <w:bottom w:val="single" w:sz="4" w:space="0" w:color="auto"/>
                  </w:tcBorders>
                </w:tcPr>
                <w:p w14:paraId="2101A327" w14:textId="77777777" w:rsidR="001F6697" w:rsidRDefault="001F6697" w:rsidP="000D23E7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proofErr w:type="spellStart"/>
                  <w:r>
                    <w:rPr>
                      <w:rFonts w:ascii="Arial" w:hAnsi="Arial" w:cs="Arial"/>
                    </w:rPr>
                    <w:t>Ostvareno</w:t>
                  </w:r>
                  <w:proofErr w:type="spellEnd"/>
                </w:p>
              </w:tc>
              <w:tc>
                <w:tcPr>
                  <w:tcW w:w="1013" w:type="dxa"/>
                  <w:tcBorders>
                    <w:bottom w:val="single" w:sz="4" w:space="0" w:color="auto"/>
                  </w:tcBorders>
                </w:tcPr>
                <w:p w14:paraId="56DCC052" w14:textId="77777777" w:rsidR="001F6697" w:rsidRDefault="001F6697" w:rsidP="000D23E7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index</w:t>
                  </w:r>
                </w:p>
              </w:tc>
            </w:tr>
            <w:tr w:rsidR="001F6697" w14:paraId="4FF8CE10" w14:textId="77777777" w:rsidTr="000D23E7">
              <w:tc>
                <w:tcPr>
                  <w:tcW w:w="11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1C715ED1" w14:textId="77777777" w:rsidR="001F6697" w:rsidRDefault="001F6697" w:rsidP="000D23E7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A100736</w:t>
                  </w:r>
                </w:p>
              </w:tc>
              <w:tc>
                <w:tcPr>
                  <w:tcW w:w="3849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444F3AB0" w14:textId="77777777" w:rsidR="001F6697" w:rsidRDefault="001F6697" w:rsidP="000D23E7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proofErr w:type="spellStart"/>
                  <w:r>
                    <w:rPr>
                      <w:rFonts w:ascii="Arial" w:hAnsi="Arial" w:cs="Arial"/>
                    </w:rPr>
                    <w:t>Financiranje</w:t>
                  </w:r>
                  <w:proofErr w:type="spellEnd"/>
                  <w:r>
                    <w:rPr>
                      <w:rFonts w:ascii="Arial" w:hAnsi="Arial" w:cs="Arial"/>
                    </w:rPr>
                    <w:t xml:space="preserve"> </w:t>
                  </w:r>
                  <w:proofErr w:type="spellStart"/>
                  <w:r>
                    <w:rPr>
                      <w:rFonts w:ascii="Arial" w:hAnsi="Arial" w:cs="Arial"/>
                    </w:rPr>
                    <w:t>udruga</w:t>
                  </w:r>
                  <w:proofErr w:type="spellEnd"/>
                  <w:r>
                    <w:rPr>
                      <w:rFonts w:ascii="Arial" w:hAnsi="Arial" w:cs="Arial"/>
                    </w:rPr>
                    <w:t xml:space="preserve"> </w:t>
                  </w:r>
                  <w:proofErr w:type="spellStart"/>
                  <w:r>
                    <w:rPr>
                      <w:rFonts w:ascii="Arial" w:hAnsi="Arial" w:cs="Arial"/>
                    </w:rPr>
                    <w:t>nacionalnih</w:t>
                  </w:r>
                  <w:proofErr w:type="spellEnd"/>
                  <w:r>
                    <w:rPr>
                      <w:rFonts w:ascii="Arial" w:hAnsi="Arial" w:cs="Arial"/>
                    </w:rPr>
                    <w:t xml:space="preserve"> </w:t>
                  </w:r>
                  <w:proofErr w:type="spellStart"/>
                  <w:r>
                    <w:rPr>
                      <w:rFonts w:ascii="Arial" w:hAnsi="Arial" w:cs="Arial"/>
                    </w:rPr>
                    <w:t>manjina</w:t>
                  </w:r>
                  <w:proofErr w:type="spellEnd"/>
                </w:p>
              </w:tc>
              <w:tc>
                <w:tcPr>
                  <w:tcW w:w="1684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2E8B45B5" w14:textId="77777777" w:rsidR="001F6697" w:rsidRDefault="001F6697" w:rsidP="000D23E7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14.600,00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2FFE0D71" w14:textId="77777777" w:rsidR="001F6697" w:rsidRDefault="001F6697" w:rsidP="000D23E7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3.363,61</w:t>
                  </w:r>
                </w:p>
              </w:tc>
              <w:tc>
                <w:tcPr>
                  <w:tcW w:w="1013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05675FA" w14:textId="77777777" w:rsidR="001F6697" w:rsidRDefault="001F6697" w:rsidP="000D23E7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23,04</w:t>
                  </w:r>
                </w:p>
              </w:tc>
            </w:tr>
            <w:tr w:rsidR="001F6697" w14:paraId="2A61CA56" w14:textId="77777777" w:rsidTr="000D23E7">
              <w:tc>
                <w:tcPr>
                  <w:tcW w:w="1125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17061847" w14:textId="77777777" w:rsidR="001F6697" w:rsidRDefault="001F6697" w:rsidP="000D23E7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A100739</w:t>
                  </w:r>
                </w:p>
              </w:tc>
              <w:tc>
                <w:tcPr>
                  <w:tcW w:w="3849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5FDE14D0" w14:textId="77777777" w:rsidR="001F6697" w:rsidRDefault="001F6697" w:rsidP="000D23E7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proofErr w:type="spellStart"/>
                  <w:r>
                    <w:rPr>
                      <w:rFonts w:ascii="Arial" w:hAnsi="Arial" w:cs="Arial"/>
                    </w:rPr>
                    <w:t>Obnova</w:t>
                  </w:r>
                  <w:proofErr w:type="spellEnd"/>
                  <w:r>
                    <w:rPr>
                      <w:rFonts w:ascii="Arial" w:hAnsi="Arial" w:cs="Arial"/>
                    </w:rPr>
                    <w:t xml:space="preserve"> </w:t>
                  </w:r>
                  <w:proofErr w:type="spellStart"/>
                  <w:r>
                    <w:rPr>
                      <w:rFonts w:ascii="Arial" w:hAnsi="Arial" w:cs="Arial"/>
                    </w:rPr>
                    <w:t>sakralnih</w:t>
                  </w:r>
                  <w:proofErr w:type="spellEnd"/>
                  <w:r>
                    <w:rPr>
                      <w:rFonts w:ascii="Arial" w:hAnsi="Arial" w:cs="Arial"/>
                    </w:rPr>
                    <w:t xml:space="preserve"> </w:t>
                  </w:r>
                  <w:proofErr w:type="spellStart"/>
                  <w:r>
                    <w:rPr>
                      <w:rFonts w:ascii="Arial" w:hAnsi="Arial" w:cs="Arial"/>
                    </w:rPr>
                    <w:t>objekata</w:t>
                  </w:r>
                  <w:proofErr w:type="spellEnd"/>
                </w:p>
              </w:tc>
              <w:tc>
                <w:tcPr>
                  <w:tcW w:w="1684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65D1522B" w14:textId="77777777" w:rsidR="001F6697" w:rsidRDefault="001F6697" w:rsidP="000D23E7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28.686,61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2A4A16F6" w14:textId="77777777" w:rsidR="001F6697" w:rsidRDefault="001F6697" w:rsidP="000D23E7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4.420,14</w:t>
                  </w:r>
                </w:p>
              </w:tc>
              <w:tc>
                <w:tcPr>
                  <w:tcW w:w="1013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775F9EF3" w14:textId="77777777" w:rsidR="001F6697" w:rsidRDefault="001F6697" w:rsidP="000D23E7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15,41</w:t>
                  </w:r>
                </w:p>
              </w:tc>
            </w:tr>
            <w:tr w:rsidR="001F6697" w:rsidRPr="001F6697" w14:paraId="66B27463" w14:textId="77777777" w:rsidTr="000D23E7">
              <w:tc>
                <w:tcPr>
                  <w:tcW w:w="1125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049C1B0A" w14:textId="77777777" w:rsidR="001F6697" w:rsidRDefault="001F6697" w:rsidP="000D23E7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A100756</w:t>
                  </w:r>
                </w:p>
              </w:tc>
              <w:tc>
                <w:tcPr>
                  <w:tcW w:w="3849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73C60148" w14:textId="77777777" w:rsidR="001F6697" w:rsidRPr="001F6697" w:rsidRDefault="001F6697" w:rsidP="000D23E7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  <w:lang w:val="it-IT"/>
                    </w:rPr>
                  </w:pPr>
                  <w:proofErr w:type="spellStart"/>
                  <w:r w:rsidRPr="001F6697">
                    <w:rPr>
                      <w:rFonts w:ascii="Arial" w:hAnsi="Arial" w:cs="Arial"/>
                      <w:lang w:val="it-IT"/>
                    </w:rPr>
                    <w:t>Organizacija</w:t>
                  </w:r>
                  <w:proofErr w:type="spellEnd"/>
                  <w:r w:rsidRPr="001F6697">
                    <w:rPr>
                      <w:rFonts w:ascii="Arial" w:hAnsi="Arial" w:cs="Arial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Arial" w:hAnsi="Arial" w:cs="Arial"/>
                      <w:lang w:val="it-IT"/>
                    </w:rPr>
                    <w:t>manifestacija</w:t>
                  </w:r>
                  <w:proofErr w:type="spellEnd"/>
                  <w:r w:rsidRPr="001F6697">
                    <w:rPr>
                      <w:rFonts w:ascii="Arial" w:hAnsi="Arial" w:cs="Arial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Arial" w:hAnsi="Arial" w:cs="Arial"/>
                      <w:lang w:val="it-IT"/>
                    </w:rPr>
                    <w:t>na</w:t>
                  </w:r>
                  <w:proofErr w:type="spellEnd"/>
                  <w:r w:rsidRPr="001F6697">
                    <w:rPr>
                      <w:rFonts w:ascii="Arial" w:hAnsi="Arial" w:cs="Arial"/>
                      <w:lang w:val="it-IT"/>
                    </w:rPr>
                    <w:t xml:space="preserve"> </w:t>
                  </w:r>
                  <w:proofErr w:type="spellStart"/>
                  <w:r w:rsidRPr="001F6697">
                    <w:rPr>
                      <w:rFonts w:ascii="Arial" w:hAnsi="Arial" w:cs="Arial"/>
                      <w:lang w:val="it-IT"/>
                    </w:rPr>
                    <w:t>pod</w:t>
                  </w:r>
                  <w:proofErr w:type="spellEnd"/>
                  <w:r w:rsidRPr="001F6697">
                    <w:rPr>
                      <w:rFonts w:ascii="Arial" w:hAnsi="Arial" w:cs="Arial"/>
                      <w:lang w:val="it-IT"/>
                    </w:rPr>
                    <w:t xml:space="preserve">. </w:t>
                  </w:r>
                  <w:proofErr w:type="spellStart"/>
                  <w:r w:rsidRPr="001F6697">
                    <w:rPr>
                      <w:rFonts w:ascii="Arial" w:hAnsi="Arial" w:cs="Arial"/>
                      <w:lang w:val="it-IT"/>
                    </w:rPr>
                    <w:t>Općine</w:t>
                  </w:r>
                  <w:proofErr w:type="spellEnd"/>
                  <w:r w:rsidRPr="001F6697">
                    <w:rPr>
                      <w:rFonts w:ascii="Arial" w:hAnsi="Arial" w:cs="Arial"/>
                      <w:lang w:val="it-IT"/>
                    </w:rPr>
                    <w:t xml:space="preserve"> Brtonigla</w:t>
                  </w:r>
                </w:p>
              </w:tc>
              <w:tc>
                <w:tcPr>
                  <w:tcW w:w="1684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0E2C1F45" w14:textId="77777777" w:rsidR="001F6697" w:rsidRPr="001F6697" w:rsidRDefault="001F6697" w:rsidP="000D23E7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  <w:lang w:val="it-IT"/>
                    </w:rPr>
                  </w:pPr>
                  <w:r w:rsidRPr="001F6697">
                    <w:rPr>
                      <w:rFonts w:ascii="Arial" w:hAnsi="Arial" w:cs="Arial"/>
                      <w:lang w:val="it-IT"/>
                    </w:rPr>
                    <w:t>56.408,14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4DB85423" w14:textId="77777777" w:rsidR="001F6697" w:rsidRPr="001F6697" w:rsidRDefault="001F6697" w:rsidP="000D23E7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  <w:lang w:val="it-IT"/>
                    </w:rPr>
                  </w:pPr>
                  <w:r w:rsidRPr="001F6697">
                    <w:rPr>
                      <w:rFonts w:ascii="Arial" w:hAnsi="Arial" w:cs="Arial"/>
                      <w:lang w:val="it-IT"/>
                    </w:rPr>
                    <w:t>17.217,47</w:t>
                  </w:r>
                </w:p>
              </w:tc>
              <w:tc>
                <w:tcPr>
                  <w:tcW w:w="1013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338093CA" w14:textId="77777777" w:rsidR="001F6697" w:rsidRPr="001F6697" w:rsidRDefault="001F6697" w:rsidP="000D23E7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  <w:lang w:val="it-IT"/>
                    </w:rPr>
                  </w:pPr>
                  <w:r w:rsidRPr="001F6697">
                    <w:rPr>
                      <w:rFonts w:ascii="Arial" w:hAnsi="Arial" w:cs="Arial"/>
                      <w:lang w:val="it-IT"/>
                    </w:rPr>
                    <w:t>30,52</w:t>
                  </w:r>
                </w:p>
              </w:tc>
            </w:tr>
            <w:tr w:rsidR="001F6697" w:rsidRPr="001F6697" w14:paraId="7C5C0B29" w14:textId="77777777" w:rsidTr="000D23E7">
              <w:tc>
                <w:tcPr>
                  <w:tcW w:w="1125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6727E928" w14:textId="77777777" w:rsidR="001F6697" w:rsidRPr="001F6697" w:rsidRDefault="001F6697" w:rsidP="000D23E7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  <w:lang w:val="it-IT"/>
                    </w:rPr>
                  </w:pPr>
                  <w:r w:rsidRPr="001F6697">
                    <w:rPr>
                      <w:rFonts w:ascii="Arial" w:hAnsi="Arial" w:cs="Arial"/>
                      <w:lang w:val="it-IT"/>
                    </w:rPr>
                    <w:lastRenderedPageBreak/>
                    <w:t>A100796</w:t>
                  </w:r>
                </w:p>
              </w:tc>
              <w:tc>
                <w:tcPr>
                  <w:tcW w:w="3849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012892A7" w14:textId="77777777" w:rsidR="001F6697" w:rsidRPr="001F6697" w:rsidRDefault="001F6697" w:rsidP="000D23E7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  <w:lang w:val="it-IT"/>
                    </w:rPr>
                  </w:pPr>
                  <w:proofErr w:type="spellStart"/>
                  <w:r w:rsidRPr="001F6697">
                    <w:rPr>
                      <w:rFonts w:ascii="Arial" w:hAnsi="Arial" w:cs="Arial"/>
                      <w:lang w:val="it-IT"/>
                    </w:rPr>
                    <w:t>Potpore</w:t>
                  </w:r>
                  <w:proofErr w:type="spellEnd"/>
                  <w:r w:rsidRPr="001F6697">
                    <w:rPr>
                      <w:rFonts w:ascii="Arial" w:hAnsi="Arial" w:cs="Arial"/>
                      <w:lang w:val="it-IT"/>
                    </w:rPr>
                    <w:t xml:space="preserve"> u </w:t>
                  </w:r>
                  <w:proofErr w:type="spellStart"/>
                  <w:r w:rsidRPr="001F6697">
                    <w:rPr>
                      <w:rFonts w:ascii="Arial" w:hAnsi="Arial" w:cs="Arial"/>
                      <w:lang w:val="it-IT"/>
                    </w:rPr>
                    <w:t>kulturi</w:t>
                  </w:r>
                  <w:proofErr w:type="spellEnd"/>
                </w:p>
              </w:tc>
              <w:tc>
                <w:tcPr>
                  <w:tcW w:w="1684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0C8ED275" w14:textId="77777777" w:rsidR="001F6697" w:rsidRPr="001F6697" w:rsidRDefault="001F6697" w:rsidP="000D23E7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  <w:lang w:val="it-IT"/>
                    </w:rPr>
                  </w:pPr>
                  <w:r w:rsidRPr="001F6697">
                    <w:rPr>
                      <w:rFonts w:ascii="Arial" w:hAnsi="Arial" w:cs="Arial"/>
                      <w:lang w:val="it-IT"/>
                    </w:rPr>
                    <w:t>13.272,00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5E2C9869" w14:textId="77777777" w:rsidR="001F6697" w:rsidRPr="001F6697" w:rsidRDefault="001F6697" w:rsidP="000D23E7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  <w:lang w:val="it-IT"/>
                    </w:rPr>
                  </w:pPr>
                  <w:r w:rsidRPr="001F6697">
                    <w:rPr>
                      <w:rFonts w:ascii="Arial" w:hAnsi="Arial" w:cs="Arial"/>
                      <w:lang w:val="it-IT"/>
                    </w:rPr>
                    <w:t>1990,94</w:t>
                  </w:r>
                </w:p>
              </w:tc>
              <w:tc>
                <w:tcPr>
                  <w:tcW w:w="1013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6FDFEB8A" w14:textId="77777777" w:rsidR="001F6697" w:rsidRPr="001F6697" w:rsidRDefault="001F6697" w:rsidP="000D23E7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  <w:lang w:val="it-IT"/>
                    </w:rPr>
                  </w:pPr>
                  <w:r w:rsidRPr="001F6697">
                    <w:rPr>
                      <w:rFonts w:ascii="Arial" w:hAnsi="Arial" w:cs="Arial"/>
                      <w:lang w:val="it-IT"/>
                    </w:rPr>
                    <w:t>15,00</w:t>
                  </w:r>
                </w:p>
              </w:tc>
            </w:tr>
          </w:tbl>
          <w:p w14:paraId="722511D0" w14:textId="77777777" w:rsidR="001F6697" w:rsidRPr="001F6697" w:rsidRDefault="001F6697" w:rsidP="000D23E7">
            <w:pPr>
              <w:rPr>
                <w:rFonts w:ascii="Arial" w:hAnsi="Arial" w:cs="Arial"/>
                <w:b/>
                <w:bCs/>
                <w:lang w:val="it-IT"/>
              </w:rPr>
            </w:pPr>
            <w:r w:rsidRPr="001F6697">
              <w:rPr>
                <w:rFonts w:ascii="Arial" w:hAnsi="Arial" w:cs="Arial"/>
                <w:b/>
                <w:bCs/>
                <w:lang w:val="it-IT"/>
              </w:rPr>
              <w:t xml:space="preserve">8.Program </w:t>
            </w:r>
            <w:proofErr w:type="spellStart"/>
            <w:r w:rsidRPr="001F6697">
              <w:rPr>
                <w:rFonts w:ascii="Arial" w:hAnsi="Arial" w:cs="Arial"/>
                <w:b/>
                <w:bCs/>
                <w:lang w:val="it-IT"/>
              </w:rPr>
              <w:t>mjere</w:t>
            </w:r>
            <w:proofErr w:type="spellEnd"/>
            <w:r w:rsidRPr="001F6697">
              <w:rPr>
                <w:rFonts w:ascii="Arial" w:hAnsi="Arial" w:cs="Arial"/>
                <w:b/>
                <w:bCs/>
                <w:lang w:val="it-IT"/>
              </w:rPr>
              <w:t xml:space="preserve"> i </w:t>
            </w:r>
            <w:proofErr w:type="spellStart"/>
            <w:r w:rsidRPr="001F6697">
              <w:rPr>
                <w:rFonts w:ascii="Arial" w:hAnsi="Arial" w:cs="Arial"/>
                <w:b/>
                <w:bCs/>
                <w:lang w:val="it-IT"/>
              </w:rPr>
              <w:t>aktivnosti</w:t>
            </w:r>
            <w:proofErr w:type="spellEnd"/>
            <w:r w:rsidRPr="001F6697">
              <w:rPr>
                <w:rFonts w:ascii="Arial" w:hAnsi="Arial" w:cs="Arial"/>
                <w:b/>
                <w:bCs/>
                <w:lang w:val="it-IT"/>
              </w:rPr>
              <w:t xml:space="preserve"> za </w:t>
            </w:r>
            <w:proofErr w:type="spellStart"/>
            <w:r w:rsidRPr="001F6697">
              <w:rPr>
                <w:rFonts w:ascii="Arial" w:hAnsi="Arial" w:cs="Arial"/>
                <w:b/>
                <w:bCs/>
                <w:lang w:val="it-IT"/>
              </w:rPr>
              <w:t>osiguranje</w:t>
            </w:r>
            <w:proofErr w:type="spellEnd"/>
            <w:r w:rsidRPr="001F6697">
              <w:rPr>
                <w:rFonts w:ascii="Arial" w:hAnsi="Arial" w:cs="Arial"/>
                <w:b/>
                <w:bCs/>
                <w:lang w:val="it-IT"/>
              </w:rPr>
              <w:t xml:space="preserve"> rada </w:t>
            </w:r>
            <w:proofErr w:type="spellStart"/>
            <w:r w:rsidRPr="001F6697">
              <w:rPr>
                <w:rFonts w:ascii="Arial" w:hAnsi="Arial" w:cs="Arial"/>
                <w:b/>
                <w:bCs/>
                <w:lang w:val="it-IT"/>
              </w:rPr>
              <w:t>iz</w:t>
            </w:r>
            <w:proofErr w:type="spellEnd"/>
            <w:r w:rsidRPr="001F6697">
              <w:rPr>
                <w:rFonts w:ascii="Arial" w:hAnsi="Arial" w:cs="Arial"/>
                <w:b/>
                <w:bCs/>
                <w:lang w:val="it-IT"/>
              </w:rPr>
              <w:t xml:space="preserve"> </w:t>
            </w:r>
            <w:proofErr w:type="spellStart"/>
            <w:r w:rsidRPr="001F6697">
              <w:rPr>
                <w:rFonts w:ascii="Arial" w:hAnsi="Arial" w:cs="Arial"/>
                <w:b/>
                <w:bCs/>
                <w:lang w:val="it-IT"/>
              </w:rPr>
              <w:t>djelokruga</w:t>
            </w:r>
            <w:proofErr w:type="spellEnd"/>
            <w:r w:rsidRPr="001F6697">
              <w:rPr>
                <w:rFonts w:ascii="Arial" w:hAnsi="Arial" w:cs="Arial"/>
                <w:b/>
                <w:bCs/>
                <w:lang w:val="it-IT"/>
              </w:rPr>
              <w:t xml:space="preserve"> </w:t>
            </w:r>
            <w:proofErr w:type="spellStart"/>
            <w:r w:rsidRPr="001F6697">
              <w:rPr>
                <w:rFonts w:ascii="Arial" w:hAnsi="Arial" w:cs="Arial"/>
                <w:b/>
                <w:bCs/>
                <w:lang w:val="it-IT"/>
              </w:rPr>
              <w:t>predstavničkih</w:t>
            </w:r>
            <w:proofErr w:type="spellEnd"/>
            <w:r w:rsidRPr="001F6697">
              <w:rPr>
                <w:rFonts w:ascii="Arial" w:hAnsi="Arial" w:cs="Arial"/>
                <w:b/>
                <w:bCs/>
                <w:lang w:val="it-IT"/>
              </w:rPr>
              <w:t xml:space="preserve"> i </w:t>
            </w:r>
            <w:proofErr w:type="spellStart"/>
            <w:r w:rsidRPr="001F6697">
              <w:rPr>
                <w:rFonts w:ascii="Arial" w:hAnsi="Arial" w:cs="Arial"/>
                <w:b/>
                <w:bCs/>
                <w:lang w:val="it-IT"/>
              </w:rPr>
              <w:t>izvršnih</w:t>
            </w:r>
            <w:proofErr w:type="spellEnd"/>
            <w:r w:rsidRPr="001F6697">
              <w:rPr>
                <w:rFonts w:ascii="Arial" w:hAnsi="Arial" w:cs="Arial"/>
                <w:b/>
                <w:bCs/>
                <w:lang w:val="it-IT"/>
              </w:rPr>
              <w:t xml:space="preserve"> </w:t>
            </w:r>
            <w:proofErr w:type="spellStart"/>
            <w:r w:rsidRPr="001F6697">
              <w:rPr>
                <w:rFonts w:ascii="Arial" w:hAnsi="Arial" w:cs="Arial"/>
                <w:b/>
                <w:bCs/>
                <w:lang w:val="it-IT"/>
              </w:rPr>
              <w:t>tijela</w:t>
            </w:r>
            <w:proofErr w:type="spellEnd"/>
            <w:r w:rsidRPr="001F6697">
              <w:rPr>
                <w:rFonts w:ascii="Arial" w:hAnsi="Arial" w:cs="Arial"/>
                <w:b/>
                <w:bCs/>
                <w:lang w:val="it-IT"/>
              </w:rPr>
              <w:t xml:space="preserve">: </w:t>
            </w:r>
            <w:proofErr w:type="spellStart"/>
            <w:r w:rsidRPr="001F6697">
              <w:rPr>
                <w:rFonts w:ascii="Arial" w:hAnsi="Arial" w:cs="Arial"/>
                <w:b/>
                <w:bCs/>
                <w:lang w:val="it-IT"/>
              </w:rPr>
              <w:t>planirana</w:t>
            </w:r>
            <w:proofErr w:type="spellEnd"/>
            <w:r w:rsidRPr="001F6697">
              <w:rPr>
                <w:rFonts w:ascii="Arial" w:hAnsi="Arial" w:cs="Arial"/>
                <w:b/>
                <w:bCs/>
                <w:lang w:val="it-IT"/>
              </w:rPr>
              <w:t xml:space="preserve"> </w:t>
            </w:r>
            <w:proofErr w:type="spellStart"/>
            <w:r w:rsidRPr="001F6697">
              <w:rPr>
                <w:rFonts w:ascii="Arial" w:hAnsi="Arial" w:cs="Arial"/>
                <w:b/>
                <w:bCs/>
                <w:lang w:val="it-IT"/>
              </w:rPr>
              <w:t>sredstva</w:t>
            </w:r>
            <w:proofErr w:type="spellEnd"/>
            <w:r w:rsidRPr="001F6697">
              <w:rPr>
                <w:rFonts w:ascii="Arial" w:hAnsi="Arial" w:cs="Arial"/>
                <w:b/>
                <w:bCs/>
                <w:lang w:val="it-IT"/>
              </w:rPr>
              <w:t xml:space="preserve"> 45.297,29 </w:t>
            </w:r>
            <w:proofErr w:type="gramStart"/>
            <w:r w:rsidRPr="001F6697">
              <w:rPr>
                <w:rFonts w:ascii="Arial" w:hAnsi="Arial" w:cs="Arial"/>
                <w:b/>
                <w:bCs/>
                <w:lang w:val="it-IT"/>
              </w:rPr>
              <w:t>EUR ,</w:t>
            </w:r>
            <w:proofErr w:type="gramEnd"/>
            <w:r w:rsidRPr="001F6697">
              <w:rPr>
                <w:rFonts w:ascii="Arial" w:hAnsi="Arial" w:cs="Arial"/>
                <w:b/>
                <w:bCs/>
                <w:lang w:val="it-IT"/>
              </w:rPr>
              <w:t xml:space="preserve"> </w:t>
            </w:r>
            <w:proofErr w:type="spellStart"/>
            <w:r w:rsidRPr="001F6697">
              <w:rPr>
                <w:rFonts w:ascii="Arial" w:hAnsi="Arial" w:cs="Arial"/>
                <w:b/>
                <w:bCs/>
                <w:lang w:val="it-IT"/>
              </w:rPr>
              <w:t>ostvareno</w:t>
            </w:r>
            <w:proofErr w:type="spellEnd"/>
            <w:r w:rsidRPr="001F6697">
              <w:rPr>
                <w:rFonts w:ascii="Arial" w:hAnsi="Arial" w:cs="Arial"/>
                <w:b/>
                <w:bCs/>
                <w:lang w:val="it-IT"/>
              </w:rPr>
              <w:t xml:space="preserve"> za </w:t>
            </w:r>
            <w:proofErr w:type="spellStart"/>
            <w:r w:rsidRPr="001F6697">
              <w:rPr>
                <w:rFonts w:ascii="Arial" w:hAnsi="Arial" w:cs="Arial"/>
                <w:b/>
                <w:bCs/>
                <w:lang w:val="it-IT"/>
              </w:rPr>
              <w:t>prvo</w:t>
            </w:r>
            <w:proofErr w:type="spellEnd"/>
            <w:r w:rsidRPr="001F6697">
              <w:rPr>
                <w:rFonts w:ascii="Arial" w:hAnsi="Arial" w:cs="Arial"/>
                <w:b/>
                <w:bCs/>
                <w:lang w:val="it-IT"/>
              </w:rPr>
              <w:t xml:space="preserve"> </w:t>
            </w:r>
            <w:proofErr w:type="spellStart"/>
            <w:r w:rsidRPr="001F6697">
              <w:rPr>
                <w:rFonts w:ascii="Arial" w:hAnsi="Arial" w:cs="Arial"/>
                <w:b/>
                <w:bCs/>
                <w:lang w:val="it-IT"/>
              </w:rPr>
              <w:t>polugodište</w:t>
            </w:r>
            <w:proofErr w:type="spellEnd"/>
            <w:r w:rsidRPr="001F6697">
              <w:rPr>
                <w:rFonts w:ascii="Arial" w:hAnsi="Arial" w:cs="Arial"/>
                <w:b/>
                <w:bCs/>
                <w:lang w:val="it-IT"/>
              </w:rPr>
              <w:t xml:space="preserve"> 7.209,19 EUR ili 15,92%</w:t>
            </w:r>
          </w:p>
          <w:p w14:paraId="13294463" w14:textId="77777777" w:rsidR="001F6697" w:rsidRPr="001F6697" w:rsidRDefault="001F6697" w:rsidP="000D23E7">
            <w:pPr>
              <w:rPr>
                <w:rFonts w:ascii="Arial" w:hAnsi="Arial" w:cs="Arial"/>
                <w:b/>
                <w:bCs/>
                <w:lang w:val="it-IT"/>
              </w:rPr>
            </w:pPr>
            <w:r w:rsidRPr="001F6697">
              <w:rPr>
                <w:rFonts w:ascii="Arial" w:hAnsi="Arial" w:cs="Arial"/>
                <w:b/>
                <w:bCs/>
                <w:lang w:val="it-IT"/>
              </w:rPr>
              <w:t xml:space="preserve">9. Program </w:t>
            </w:r>
            <w:proofErr w:type="spellStart"/>
            <w:r w:rsidRPr="001F6697">
              <w:rPr>
                <w:rFonts w:ascii="Arial" w:hAnsi="Arial" w:cs="Arial"/>
                <w:b/>
                <w:bCs/>
                <w:lang w:val="it-IT"/>
              </w:rPr>
              <w:t>javne</w:t>
            </w:r>
            <w:proofErr w:type="spellEnd"/>
            <w:r w:rsidRPr="001F6697">
              <w:rPr>
                <w:rFonts w:ascii="Arial" w:hAnsi="Arial" w:cs="Arial"/>
                <w:b/>
                <w:bCs/>
                <w:lang w:val="it-IT"/>
              </w:rPr>
              <w:t xml:space="preserve"> </w:t>
            </w:r>
            <w:proofErr w:type="spellStart"/>
            <w:r w:rsidRPr="001F6697">
              <w:rPr>
                <w:rFonts w:ascii="Arial" w:hAnsi="Arial" w:cs="Arial"/>
                <w:b/>
                <w:bCs/>
                <w:lang w:val="it-IT"/>
              </w:rPr>
              <w:t>potrebe</w:t>
            </w:r>
            <w:proofErr w:type="spellEnd"/>
            <w:r w:rsidRPr="001F6697">
              <w:rPr>
                <w:rFonts w:ascii="Arial" w:hAnsi="Arial" w:cs="Arial"/>
                <w:b/>
                <w:bCs/>
                <w:lang w:val="it-IT"/>
              </w:rPr>
              <w:t xml:space="preserve"> u </w:t>
            </w:r>
            <w:proofErr w:type="spellStart"/>
            <w:r w:rsidRPr="001F6697">
              <w:rPr>
                <w:rFonts w:ascii="Arial" w:hAnsi="Arial" w:cs="Arial"/>
                <w:b/>
                <w:bCs/>
                <w:lang w:val="it-IT"/>
              </w:rPr>
              <w:t>obrazovanju</w:t>
            </w:r>
            <w:proofErr w:type="spellEnd"/>
            <w:r w:rsidRPr="001F6697">
              <w:rPr>
                <w:rFonts w:ascii="Arial" w:hAnsi="Arial" w:cs="Arial"/>
                <w:b/>
                <w:bCs/>
                <w:lang w:val="it-IT"/>
              </w:rPr>
              <w:t xml:space="preserve"> DV </w:t>
            </w:r>
            <w:proofErr w:type="spellStart"/>
            <w:proofErr w:type="gramStart"/>
            <w:r w:rsidRPr="001F6697">
              <w:rPr>
                <w:rFonts w:ascii="Arial" w:hAnsi="Arial" w:cs="Arial"/>
                <w:b/>
                <w:bCs/>
                <w:lang w:val="it-IT"/>
              </w:rPr>
              <w:t>Kalimero</w:t>
            </w:r>
            <w:proofErr w:type="spellEnd"/>
            <w:r w:rsidRPr="001F6697">
              <w:rPr>
                <w:rFonts w:ascii="Arial" w:hAnsi="Arial" w:cs="Arial"/>
                <w:b/>
                <w:bCs/>
                <w:lang w:val="it-IT"/>
              </w:rPr>
              <w:t xml:space="preserve">:  </w:t>
            </w:r>
            <w:proofErr w:type="spellStart"/>
            <w:r w:rsidRPr="001F6697">
              <w:rPr>
                <w:rFonts w:ascii="Arial" w:hAnsi="Arial" w:cs="Arial"/>
                <w:b/>
                <w:bCs/>
                <w:lang w:val="it-IT"/>
              </w:rPr>
              <w:t>planirana</w:t>
            </w:r>
            <w:proofErr w:type="spellEnd"/>
            <w:proofErr w:type="gramEnd"/>
            <w:r w:rsidRPr="001F6697">
              <w:rPr>
                <w:rFonts w:ascii="Arial" w:hAnsi="Arial" w:cs="Arial"/>
                <w:b/>
                <w:bCs/>
                <w:lang w:val="it-IT"/>
              </w:rPr>
              <w:t xml:space="preserve">  </w:t>
            </w:r>
            <w:proofErr w:type="spellStart"/>
            <w:r w:rsidRPr="001F6697">
              <w:rPr>
                <w:rFonts w:ascii="Arial" w:hAnsi="Arial" w:cs="Arial"/>
                <w:b/>
                <w:bCs/>
                <w:lang w:val="it-IT"/>
              </w:rPr>
              <w:t>sredstva</w:t>
            </w:r>
            <w:proofErr w:type="spellEnd"/>
            <w:r w:rsidRPr="001F6697">
              <w:rPr>
                <w:rFonts w:ascii="Arial" w:hAnsi="Arial" w:cs="Arial"/>
                <w:b/>
                <w:bCs/>
                <w:lang w:val="it-IT"/>
              </w:rPr>
              <w:t xml:space="preserve"> 376.816,00 EUR , </w:t>
            </w:r>
            <w:proofErr w:type="spellStart"/>
            <w:r w:rsidRPr="001F6697">
              <w:rPr>
                <w:rFonts w:ascii="Arial" w:hAnsi="Arial" w:cs="Arial"/>
                <w:b/>
                <w:bCs/>
                <w:lang w:val="it-IT"/>
              </w:rPr>
              <w:t>ostvareno</w:t>
            </w:r>
            <w:proofErr w:type="spellEnd"/>
            <w:r w:rsidRPr="001F6697">
              <w:rPr>
                <w:rFonts w:ascii="Arial" w:hAnsi="Arial" w:cs="Arial"/>
                <w:b/>
                <w:bCs/>
                <w:lang w:val="it-IT"/>
              </w:rPr>
              <w:t xml:space="preserve"> za </w:t>
            </w:r>
            <w:proofErr w:type="spellStart"/>
            <w:r w:rsidRPr="001F6697">
              <w:rPr>
                <w:rFonts w:ascii="Arial" w:hAnsi="Arial" w:cs="Arial"/>
                <w:b/>
                <w:bCs/>
                <w:lang w:val="it-IT"/>
              </w:rPr>
              <w:t>prvo</w:t>
            </w:r>
            <w:proofErr w:type="spellEnd"/>
            <w:r w:rsidRPr="001F6697">
              <w:rPr>
                <w:rFonts w:ascii="Arial" w:hAnsi="Arial" w:cs="Arial"/>
                <w:b/>
                <w:bCs/>
                <w:lang w:val="it-IT"/>
              </w:rPr>
              <w:t xml:space="preserve"> </w:t>
            </w:r>
            <w:proofErr w:type="spellStart"/>
            <w:r w:rsidRPr="001F6697">
              <w:rPr>
                <w:rFonts w:ascii="Arial" w:hAnsi="Arial" w:cs="Arial"/>
                <w:b/>
                <w:bCs/>
                <w:lang w:val="it-IT"/>
              </w:rPr>
              <w:t>polugodište</w:t>
            </w:r>
            <w:proofErr w:type="spellEnd"/>
            <w:r w:rsidRPr="001F6697">
              <w:rPr>
                <w:rFonts w:ascii="Arial" w:hAnsi="Arial" w:cs="Arial"/>
                <w:b/>
                <w:bCs/>
                <w:lang w:val="it-IT"/>
              </w:rPr>
              <w:t xml:space="preserve"> 124.874,79 EUR ili 33,14%</w:t>
            </w:r>
          </w:p>
          <w:p w14:paraId="31314C21" w14:textId="77777777" w:rsidR="001F6697" w:rsidRPr="001F6697" w:rsidRDefault="001F6697" w:rsidP="000D23E7">
            <w:pPr>
              <w:rPr>
                <w:rFonts w:ascii="Arial" w:hAnsi="Arial" w:cs="Arial"/>
                <w:b/>
                <w:bCs/>
                <w:lang w:val="it-IT"/>
              </w:rPr>
            </w:pPr>
            <w:r w:rsidRPr="001F6697">
              <w:rPr>
                <w:rFonts w:ascii="Arial" w:hAnsi="Arial" w:cs="Arial"/>
                <w:b/>
                <w:bCs/>
                <w:lang w:val="it-IT"/>
              </w:rPr>
              <w:t xml:space="preserve">11. Program </w:t>
            </w:r>
            <w:proofErr w:type="spellStart"/>
            <w:r w:rsidRPr="001F6697">
              <w:rPr>
                <w:rFonts w:ascii="Arial" w:hAnsi="Arial" w:cs="Arial"/>
                <w:b/>
                <w:bCs/>
                <w:lang w:val="it-IT"/>
              </w:rPr>
              <w:t>razvoja</w:t>
            </w:r>
            <w:proofErr w:type="spellEnd"/>
            <w:r w:rsidRPr="001F6697">
              <w:rPr>
                <w:rFonts w:ascii="Arial" w:hAnsi="Arial" w:cs="Arial"/>
                <w:b/>
                <w:bCs/>
                <w:lang w:val="it-IT"/>
              </w:rPr>
              <w:t xml:space="preserve"> sporta i </w:t>
            </w:r>
            <w:proofErr w:type="spellStart"/>
            <w:r w:rsidRPr="001F6697">
              <w:rPr>
                <w:rFonts w:ascii="Arial" w:hAnsi="Arial" w:cs="Arial"/>
                <w:b/>
                <w:bCs/>
                <w:lang w:val="it-IT"/>
              </w:rPr>
              <w:t>rekreacije</w:t>
            </w:r>
            <w:proofErr w:type="spellEnd"/>
            <w:r w:rsidRPr="001F6697">
              <w:rPr>
                <w:rFonts w:ascii="Arial" w:hAnsi="Arial" w:cs="Arial"/>
                <w:b/>
                <w:bCs/>
                <w:lang w:val="it-IT"/>
              </w:rPr>
              <w:t xml:space="preserve">: </w:t>
            </w:r>
            <w:proofErr w:type="spellStart"/>
            <w:r w:rsidRPr="001F6697">
              <w:rPr>
                <w:rFonts w:ascii="Arial" w:hAnsi="Arial" w:cs="Arial"/>
                <w:b/>
                <w:bCs/>
                <w:lang w:val="it-IT"/>
              </w:rPr>
              <w:t>planirana</w:t>
            </w:r>
            <w:proofErr w:type="spellEnd"/>
            <w:r w:rsidRPr="001F6697">
              <w:rPr>
                <w:rFonts w:ascii="Arial" w:hAnsi="Arial" w:cs="Arial"/>
                <w:b/>
                <w:bCs/>
                <w:lang w:val="it-IT"/>
              </w:rPr>
              <w:t xml:space="preserve"> </w:t>
            </w:r>
            <w:proofErr w:type="spellStart"/>
            <w:r w:rsidRPr="001F6697">
              <w:rPr>
                <w:rFonts w:ascii="Arial" w:hAnsi="Arial" w:cs="Arial"/>
                <w:b/>
                <w:bCs/>
                <w:lang w:val="it-IT"/>
              </w:rPr>
              <w:t>sredstva</w:t>
            </w:r>
            <w:proofErr w:type="spellEnd"/>
            <w:r w:rsidRPr="001F6697">
              <w:rPr>
                <w:rFonts w:ascii="Arial" w:hAnsi="Arial" w:cs="Arial"/>
                <w:b/>
                <w:bCs/>
                <w:lang w:val="it-IT"/>
              </w:rPr>
              <w:t xml:space="preserve"> 157.684,00 EUR, </w:t>
            </w:r>
            <w:proofErr w:type="spellStart"/>
            <w:r w:rsidRPr="001F6697">
              <w:rPr>
                <w:rFonts w:ascii="Arial" w:hAnsi="Arial" w:cs="Arial"/>
                <w:b/>
                <w:bCs/>
                <w:lang w:val="it-IT"/>
              </w:rPr>
              <w:t>ostvareno</w:t>
            </w:r>
            <w:proofErr w:type="spellEnd"/>
            <w:r w:rsidRPr="001F6697">
              <w:rPr>
                <w:rFonts w:ascii="Arial" w:hAnsi="Arial" w:cs="Arial"/>
                <w:b/>
                <w:bCs/>
                <w:lang w:val="it-IT"/>
              </w:rPr>
              <w:t xml:space="preserve"> za </w:t>
            </w:r>
            <w:proofErr w:type="spellStart"/>
            <w:r w:rsidRPr="001F6697">
              <w:rPr>
                <w:rFonts w:ascii="Arial" w:hAnsi="Arial" w:cs="Arial"/>
                <w:b/>
                <w:bCs/>
                <w:lang w:val="it-IT"/>
              </w:rPr>
              <w:t>prvo</w:t>
            </w:r>
            <w:proofErr w:type="spellEnd"/>
            <w:r w:rsidRPr="001F6697">
              <w:rPr>
                <w:rFonts w:ascii="Arial" w:hAnsi="Arial" w:cs="Arial"/>
                <w:b/>
                <w:bCs/>
                <w:lang w:val="it-IT"/>
              </w:rPr>
              <w:t xml:space="preserve"> polugodi8šte 21.558,00 EUR ili 13,67% </w:t>
            </w:r>
          </w:p>
          <w:p w14:paraId="4B425060" w14:textId="77777777" w:rsidR="001F6697" w:rsidRPr="001F6697" w:rsidRDefault="001F6697" w:rsidP="000D23E7">
            <w:pPr>
              <w:rPr>
                <w:rFonts w:ascii="Arial" w:hAnsi="Arial" w:cs="Arial"/>
                <w:b/>
                <w:bCs/>
                <w:lang w:val="it-IT"/>
              </w:rPr>
            </w:pPr>
            <w:r w:rsidRPr="001F6697">
              <w:rPr>
                <w:rFonts w:ascii="Arial" w:hAnsi="Arial" w:cs="Arial"/>
                <w:b/>
                <w:bCs/>
                <w:lang w:val="it-IT"/>
              </w:rPr>
              <w:t xml:space="preserve">12. Program </w:t>
            </w:r>
            <w:proofErr w:type="spellStart"/>
            <w:r w:rsidRPr="001F6697">
              <w:rPr>
                <w:rFonts w:ascii="Arial" w:hAnsi="Arial" w:cs="Arial"/>
                <w:b/>
                <w:bCs/>
                <w:lang w:val="it-IT"/>
              </w:rPr>
              <w:t>osnovnoškolsko</w:t>
            </w:r>
            <w:proofErr w:type="spellEnd"/>
            <w:r w:rsidRPr="001F6697">
              <w:rPr>
                <w:rFonts w:ascii="Arial" w:hAnsi="Arial" w:cs="Arial"/>
                <w:b/>
                <w:bCs/>
                <w:lang w:val="it-IT"/>
              </w:rPr>
              <w:t xml:space="preserve"> i </w:t>
            </w:r>
            <w:proofErr w:type="spellStart"/>
            <w:r w:rsidRPr="001F6697">
              <w:rPr>
                <w:rFonts w:ascii="Arial" w:hAnsi="Arial" w:cs="Arial"/>
                <w:b/>
                <w:bCs/>
                <w:lang w:val="it-IT"/>
              </w:rPr>
              <w:t>srednjoškolsko</w:t>
            </w:r>
            <w:proofErr w:type="spellEnd"/>
            <w:r w:rsidRPr="001F6697">
              <w:rPr>
                <w:rFonts w:ascii="Arial" w:hAnsi="Arial" w:cs="Arial"/>
                <w:b/>
                <w:bCs/>
                <w:lang w:val="it-IT"/>
              </w:rPr>
              <w:t xml:space="preserve"> </w:t>
            </w:r>
            <w:proofErr w:type="spellStart"/>
            <w:r w:rsidRPr="001F6697">
              <w:rPr>
                <w:rFonts w:ascii="Arial" w:hAnsi="Arial" w:cs="Arial"/>
                <w:b/>
                <w:bCs/>
                <w:lang w:val="it-IT"/>
              </w:rPr>
              <w:t>obrazovanje</w:t>
            </w:r>
            <w:proofErr w:type="spellEnd"/>
            <w:r w:rsidRPr="001F6697">
              <w:rPr>
                <w:rFonts w:ascii="Arial" w:hAnsi="Arial" w:cs="Arial"/>
                <w:b/>
                <w:bCs/>
                <w:lang w:val="it-IT"/>
              </w:rPr>
              <w:t xml:space="preserve">: </w:t>
            </w:r>
            <w:proofErr w:type="spellStart"/>
            <w:r w:rsidRPr="001F6697">
              <w:rPr>
                <w:rFonts w:ascii="Arial" w:hAnsi="Arial" w:cs="Arial"/>
                <w:b/>
                <w:bCs/>
                <w:lang w:val="it-IT"/>
              </w:rPr>
              <w:t>planirana</w:t>
            </w:r>
            <w:proofErr w:type="spellEnd"/>
            <w:r w:rsidRPr="001F6697">
              <w:rPr>
                <w:rFonts w:ascii="Arial" w:hAnsi="Arial" w:cs="Arial"/>
                <w:b/>
                <w:bCs/>
                <w:lang w:val="it-IT"/>
              </w:rPr>
              <w:t xml:space="preserve"> </w:t>
            </w:r>
            <w:proofErr w:type="spellStart"/>
            <w:r w:rsidRPr="001F6697">
              <w:rPr>
                <w:rFonts w:ascii="Arial" w:hAnsi="Arial" w:cs="Arial"/>
                <w:b/>
                <w:bCs/>
                <w:lang w:val="it-IT"/>
              </w:rPr>
              <w:t>sredstva</w:t>
            </w:r>
            <w:proofErr w:type="spellEnd"/>
            <w:r w:rsidRPr="001F6697">
              <w:rPr>
                <w:rFonts w:ascii="Arial" w:hAnsi="Arial" w:cs="Arial"/>
                <w:b/>
                <w:bCs/>
                <w:lang w:val="it-IT"/>
              </w:rPr>
              <w:t xml:space="preserve"> 247.169,59 EUR, </w:t>
            </w:r>
            <w:proofErr w:type="spellStart"/>
            <w:r w:rsidRPr="001F6697">
              <w:rPr>
                <w:rFonts w:ascii="Arial" w:hAnsi="Arial" w:cs="Arial"/>
                <w:b/>
                <w:bCs/>
                <w:lang w:val="it-IT"/>
              </w:rPr>
              <w:t>ostvareno</w:t>
            </w:r>
            <w:proofErr w:type="spellEnd"/>
            <w:r w:rsidRPr="001F6697">
              <w:rPr>
                <w:rFonts w:ascii="Arial" w:hAnsi="Arial" w:cs="Arial"/>
                <w:b/>
                <w:bCs/>
                <w:lang w:val="it-IT"/>
              </w:rPr>
              <w:t xml:space="preserve"> za </w:t>
            </w:r>
            <w:proofErr w:type="spellStart"/>
            <w:r w:rsidRPr="001F6697">
              <w:rPr>
                <w:rFonts w:ascii="Arial" w:hAnsi="Arial" w:cs="Arial"/>
                <w:b/>
                <w:bCs/>
                <w:lang w:val="it-IT"/>
              </w:rPr>
              <w:t>prvo</w:t>
            </w:r>
            <w:proofErr w:type="spellEnd"/>
            <w:r w:rsidRPr="001F6697">
              <w:rPr>
                <w:rFonts w:ascii="Arial" w:hAnsi="Arial" w:cs="Arial"/>
                <w:b/>
                <w:bCs/>
                <w:lang w:val="it-IT"/>
              </w:rPr>
              <w:t xml:space="preserve"> </w:t>
            </w:r>
            <w:proofErr w:type="spellStart"/>
            <w:r w:rsidRPr="001F6697">
              <w:rPr>
                <w:rFonts w:ascii="Arial" w:hAnsi="Arial" w:cs="Arial"/>
                <w:b/>
                <w:bCs/>
                <w:lang w:val="it-IT"/>
              </w:rPr>
              <w:t>polugodište</w:t>
            </w:r>
            <w:proofErr w:type="spellEnd"/>
            <w:r w:rsidRPr="001F6697">
              <w:rPr>
                <w:rFonts w:ascii="Arial" w:hAnsi="Arial" w:cs="Arial"/>
                <w:b/>
                <w:bCs/>
                <w:lang w:val="it-IT"/>
              </w:rPr>
              <w:t xml:space="preserve"> 26.711,23 EUR ili 10,81%</w:t>
            </w:r>
          </w:p>
          <w:p w14:paraId="4A124A2B" w14:textId="77777777" w:rsidR="001F6697" w:rsidRPr="001F6697" w:rsidRDefault="001F6697" w:rsidP="000D23E7">
            <w:pPr>
              <w:rPr>
                <w:rFonts w:ascii="Arial" w:hAnsi="Arial" w:cs="Arial"/>
                <w:b/>
                <w:bCs/>
                <w:lang w:val="it-IT"/>
              </w:rPr>
            </w:pPr>
            <w:r w:rsidRPr="001F6697">
              <w:rPr>
                <w:rFonts w:ascii="Arial" w:hAnsi="Arial" w:cs="Arial"/>
                <w:b/>
                <w:bCs/>
                <w:lang w:val="it-IT"/>
              </w:rPr>
              <w:t xml:space="preserve">13 i 14. Program </w:t>
            </w:r>
            <w:proofErr w:type="spellStart"/>
            <w:r w:rsidRPr="001F6697">
              <w:rPr>
                <w:rFonts w:ascii="Arial" w:hAnsi="Arial" w:cs="Arial"/>
                <w:b/>
                <w:bCs/>
                <w:lang w:val="it-IT"/>
              </w:rPr>
              <w:t>zaštita</w:t>
            </w:r>
            <w:proofErr w:type="spellEnd"/>
            <w:r w:rsidRPr="001F6697">
              <w:rPr>
                <w:rFonts w:ascii="Arial" w:hAnsi="Arial" w:cs="Arial"/>
                <w:b/>
                <w:bCs/>
                <w:lang w:val="it-IT"/>
              </w:rPr>
              <w:t xml:space="preserve"> </w:t>
            </w:r>
            <w:proofErr w:type="spellStart"/>
            <w:r w:rsidRPr="001F6697">
              <w:rPr>
                <w:rFonts w:ascii="Arial" w:hAnsi="Arial" w:cs="Arial"/>
                <w:b/>
                <w:bCs/>
                <w:lang w:val="it-IT"/>
              </w:rPr>
              <w:t>okoliša</w:t>
            </w:r>
            <w:proofErr w:type="spellEnd"/>
            <w:r w:rsidRPr="001F6697">
              <w:rPr>
                <w:rFonts w:ascii="Arial" w:hAnsi="Arial" w:cs="Arial"/>
                <w:b/>
                <w:bCs/>
                <w:lang w:val="it-IT"/>
              </w:rPr>
              <w:t xml:space="preserve">, </w:t>
            </w:r>
            <w:proofErr w:type="spellStart"/>
            <w:r w:rsidRPr="001F6697">
              <w:rPr>
                <w:rFonts w:ascii="Arial" w:hAnsi="Arial" w:cs="Arial"/>
                <w:b/>
                <w:bCs/>
                <w:lang w:val="it-IT"/>
              </w:rPr>
              <w:t>protupožarna</w:t>
            </w:r>
            <w:proofErr w:type="spellEnd"/>
            <w:r w:rsidRPr="001F6697">
              <w:rPr>
                <w:rFonts w:ascii="Arial" w:hAnsi="Arial" w:cs="Arial"/>
                <w:b/>
                <w:bCs/>
                <w:lang w:val="it-IT"/>
              </w:rPr>
              <w:t xml:space="preserve"> i </w:t>
            </w:r>
            <w:proofErr w:type="spellStart"/>
            <w:r w:rsidRPr="001F6697">
              <w:rPr>
                <w:rFonts w:ascii="Arial" w:hAnsi="Arial" w:cs="Arial"/>
                <w:b/>
                <w:bCs/>
                <w:lang w:val="it-IT"/>
              </w:rPr>
              <w:t>civilna</w:t>
            </w:r>
            <w:proofErr w:type="spellEnd"/>
            <w:r w:rsidRPr="001F6697">
              <w:rPr>
                <w:rFonts w:ascii="Arial" w:hAnsi="Arial" w:cs="Arial"/>
                <w:b/>
                <w:bCs/>
                <w:lang w:val="it-IT"/>
              </w:rPr>
              <w:t xml:space="preserve"> </w:t>
            </w:r>
            <w:proofErr w:type="spellStart"/>
            <w:r w:rsidRPr="001F6697">
              <w:rPr>
                <w:rFonts w:ascii="Arial" w:hAnsi="Arial" w:cs="Arial"/>
                <w:b/>
                <w:bCs/>
                <w:lang w:val="it-IT"/>
              </w:rPr>
              <w:t>zaštita</w:t>
            </w:r>
            <w:proofErr w:type="spellEnd"/>
            <w:r w:rsidRPr="001F6697">
              <w:rPr>
                <w:rFonts w:ascii="Arial" w:hAnsi="Arial" w:cs="Arial"/>
                <w:b/>
                <w:bCs/>
                <w:lang w:val="it-IT"/>
              </w:rPr>
              <w:t xml:space="preserve">: </w:t>
            </w:r>
            <w:proofErr w:type="spellStart"/>
            <w:r w:rsidRPr="001F6697">
              <w:rPr>
                <w:rFonts w:ascii="Arial" w:hAnsi="Arial" w:cs="Arial"/>
                <w:b/>
                <w:bCs/>
                <w:lang w:val="it-IT"/>
              </w:rPr>
              <w:t>planirana</w:t>
            </w:r>
            <w:proofErr w:type="spellEnd"/>
            <w:r w:rsidRPr="001F6697">
              <w:rPr>
                <w:rFonts w:ascii="Arial" w:hAnsi="Arial" w:cs="Arial"/>
                <w:b/>
                <w:bCs/>
                <w:lang w:val="it-IT"/>
              </w:rPr>
              <w:t xml:space="preserve"> </w:t>
            </w:r>
            <w:proofErr w:type="spellStart"/>
            <w:r w:rsidRPr="001F6697">
              <w:rPr>
                <w:rFonts w:ascii="Arial" w:hAnsi="Arial" w:cs="Arial"/>
                <w:b/>
                <w:bCs/>
                <w:lang w:val="it-IT"/>
              </w:rPr>
              <w:t>sredstva</w:t>
            </w:r>
            <w:proofErr w:type="spellEnd"/>
            <w:r w:rsidRPr="001F6697">
              <w:rPr>
                <w:rFonts w:ascii="Arial" w:hAnsi="Arial" w:cs="Arial"/>
                <w:b/>
                <w:bCs/>
                <w:lang w:val="it-IT"/>
              </w:rPr>
              <w:t xml:space="preserve"> 358.486,63 EUR, </w:t>
            </w:r>
            <w:proofErr w:type="spellStart"/>
            <w:r w:rsidRPr="001F6697">
              <w:rPr>
                <w:rFonts w:ascii="Arial" w:hAnsi="Arial" w:cs="Arial"/>
                <w:b/>
                <w:bCs/>
                <w:lang w:val="it-IT"/>
              </w:rPr>
              <w:t>ostvareno</w:t>
            </w:r>
            <w:proofErr w:type="spellEnd"/>
            <w:r w:rsidRPr="001F6697">
              <w:rPr>
                <w:rFonts w:ascii="Arial" w:hAnsi="Arial" w:cs="Arial"/>
                <w:b/>
                <w:bCs/>
                <w:lang w:val="it-IT"/>
              </w:rPr>
              <w:t xml:space="preserve"> za </w:t>
            </w:r>
            <w:proofErr w:type="spellStart"/>
            <w:r w:rsidRPr="001F6697">
              <w:rPr>
                <w:rFonts w:ascii="Arial" w:hAnsi="Arial" w:cs="Arial"/>
                <w:b/>
                <w:bCs/>
                <w:lang w:val="it-IT"/>
              </w:rPr>
              <w:t>prvo</w:t>
            </w:r>
            <w:proofErr w:type="spellEnd"/>
            <w:r w:rsidRPr="001F6697">
              <w:rPr>
                <w:rFonts w:ascii="Arial" w:hAnsi="Arial" w:cs="Arial"/>
                <w:b/>
                <w:bCs/>
                <w:lang w:val="it-IT"/>
              </w:rPr>
              <w:t xml:space="preserve"> </w:t>
            </w:r>
            <w:proofErr w:type="spellStart"/>
            <w:r w:rsidRPr="001F6697">
              <w:rPr>
                <w:rFonts w:ascii="Arial" w:hAnsi="Arial" w:cs="Arial"/>
                <w:b/>
                <w:bCs/>
                <w:lang w:val="it-IT"/>
              </w:rPr>
              <w:t>polugodište</w:t>
            </w:r>
            <w:proofErr w:type="spellEnd"/>
            <w:r w:rsidRPr="001F6697">
              <w:rPr>
                <w:rFonts w:ascii="Arial" w:hAnsi="Arial" w:cs="Arial"/>
                <w:b/>
                <w:bCs/>
                <w:lang w:val="it-IT"/>
              </w:rPr>
              <w:t xml:space="preserve"> 75.563,37 EUR ili 21,08%</w:t>
            </w:r>
          </w:p>
          <w:tbl>
            <w:tblPr>
              <w:tblStyle w:val="TableGrid"/>
              <w:tblW w:w="0" w:type="auto"/>
              <w:tblBorders>
                <w:bottom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1125"/>
              <w:gridCol w:w="3849"/>
              <w:gridCol w:w="1684"/>
              <w:gridCol w:w="1559"/>
              <w:gridCol w:w="1013"/>
            </w:tblGrid>
            <w:tr w:rsidR="001F6697" w14:paraId="1C4590BD" w14:textId="77777777" w:rsidTr="000D23E7">
              <w:tc>
                <w:tcPr>
                  <w:tcW w:w="1125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3AB41E8D" w14:textId="77777777" w:rsidR="001F6697" w:rsidRDefault="001F6697" w:rsidP="000D23E7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A100714</w:t>
                  </w:r>
                </w:p>
              </w:tc>
              <w:tc>
                <w:tcPr>
                  <w:tcW w:w="3849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2B04D347" w14:textId="77777777" w:rsidR="001F6697" w:rsidRDefault="001F6697" w:rsidP="000D23E7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 xml:space="preserve">Plan </w:t>
                  </w:r>
                  <w:proofErr w:type="spellStart"/>
                  <w:r>
                    <w:rPr>
                      <w:rFonts w:ascii="Arial" w:hAnsi="Arial" w:cs="Arial"/>
                    </w:rPr>
                    <w:t>gospodarenja</w:t>
                  </w:r>
                  <w:proofErr w:type="spellEnd"/>
                  <w:r>
                    <w:rPr>
                      <w:rFonts w:ascii="Arial" w:hAnsi="Arial" w:cs="Arial"/>
                    </w:rPr>
                    <w:t xml:space="preserve"> </w:t>
                  </w:r>
                  <w:proofErr w:type="spellStart"/>
                  <w:r>
                    <w:rPr>
                      <w:rFonts w:ascii="Arial" w:hAnsi="Arial" w:cs="Arial"/>
                    </w:rPr>
                    <w:t>otpadom</w:t>
                  </w:r>
                  <w:proofErr w:type="spellEnd"/>
                  <w:r>
                    <w:rPr>
                      <w:rFonts w:ascii="Arial" w:hAnsi="Arial" w:cs="Arial"/>
                    </w:rPr>
                    <w:t xml:space="preserve"> ŽCGO </w:t>
                  </w:r>
                  <w:proofErr w:type="spellStart"/>
                  <w:r>
                    <w:rPr>
                      <w:rFonts w:ascii="Arial" w:hAnsi="Arial" w:cs="Arial"/>
                    </w:rPr>
                    <w:t>Kaštiun</w:t>
                  </w:r>
                  <w:proofErr w:type="spellEnd"/>
                </w:p>
              </w:tc>
              <w:tc>
                <w:tcPr>
                  <w:tcW w:w="1684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732A0C47" w14:textId="77777777" w:rsidR="001F6697" w:rsidRDefault="001F6697" w:rsidP="000D23E7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44.375,88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2F25F68E" w14:textId="77777777" w:rsidR="001F6697" w:rsidRDefault="001F6697" w:rsidP="000D23E7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1.175,69</w:t>
                  </w:r>
                </w:p>
              </w:tc>
              <w:tc>
                <w:tcPr>
                  <w:tcW w:w="1013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5E707BAD" w14:textId="77777777" w:rsidR="001F6697" w:rsidRDefault="001F6697" w:rsidP="000D23E7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2,65</w:t>
                  </w:r>
                </w:p>
              </w:tc>
            </w:tr>
            <w:tr w:rsidR="001F6697" w14:paraId="52ED7E31" w14:textId="77777777" w:rsidTr="000D23E7">
              <w:tc>
                <w:tcPr>
                  <w:tcW w:w="1125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33CE63EC" w14:textId="77777777" w:rsidR="001F6697" w:rsidRDefault="001F6697" w:rsidP="000D23E7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A100715</w:t>
                  </w:r>
                </w:p>
              </w:tc>
              <w:tc>
                <w:tcPr>
                  <w:tcW w:w="3849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0FDC3698" w14:textId="77777777" w:rsidR="001F6697" w:rsidRDefault="001F6697" w:rsidP="000D23E7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proofErr w:type="spellStart"/>
                  <w:r>
                    <w:rPr>
                      <w:rFonts w:ascii="Arial" w:hAnsi="Arial" w:cs="Arial"/>
                    </w:rPr>
                    <w:t>Deratizacija</w:t>
                  </w:r>
                  <w:proofErr w:type="spellEnd"/>
                  <w:r>
                    <w:rPr>
                      <w:rFonts w:ascii="Arial" w:hAnsi="Arial" w:cs="Arial"/>
                    </w:rPr>
                    <w:t xml:space="preserve"> </w:t>
                  </w:r>
                  <w:proofErr w:type="spellStart"/>
                  <w:r>
                    <w:rPr>
                      <w:rFonts w:ascii="Arial" w:hAnsi="Arial" w:cs="Arial"/>
                    </w:rPr>
                    <w:t>dezinsekcija</w:t>
                  </w:r>
                  <w:proofErr w:type="spellEnd"/>
                </w:p>
              </w:tc>
              <w:tc>
                <w:tcPr>
                  <w:tcW w:w="1684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0E27213D" w14:textId="77777777" w:rsidR="001F6697" w:rsidRDefault="001F6697" w:rsidP="000D23E7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3.304,80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0E32E799" w14:textId="77777777" w:rsidR="001F6697" w:rsidRDefault="001F6697" w:rsidP="000D23E7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1.892,01</w:t>
                  </w:r>
                </w:p>
              </w:tc>
              <w:tc>
                <w:tcPr>
                  <w:tcW w:w="1013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51EB822B" w14:textId="77777777" w:rsidR="001F6697" w:rsidRDefault="001F6697" w:rsidP="000D23E7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57,25</w:t>
                  </w:r>
                </w:p>
              </w:tc>
            </w:tr>
            <w:tr w:rsidR="001F6697" w14:paraId="7CE621C9" w14:textId="77777777" w:rsidTr="000D23E7">
              <w:tc>
                <w:tcPr>
                  <w:tcW w:w="1125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7C0EFE15" w14:textId="77777777" w:rsidR="001F6697" w:rsidRDefault="001F6697" w:rsidP="000D23E7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A100800</w:t>
                  </w:r>
                </w:p>
              </w:tc>
              <w:tc>
                <w:tcPr>
                  <w:tcW w:w="3849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66365520" w14:textId="77777777" w:rsidR="001F6697" w:rsidRDefault="001F6697" w:rsidP="000D23E7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proofErr w:type="spellStart"/>
                  <w:r>
                    <w:rPr>
                      <w:rFonts w:ascii="Arial" w:hAnsi="Arial" w:cs="Arial"/>
                    </w:rPr>
                    <w:t>Vetrinarsko</w:t>
                  </w:r>
                  <w:proofErr w:type="spellEnd"/>
                  <w:r>
                    <w:rPr>
                      <w:rFonts w:ascii="Arial" w:hAnsi="Arial" w:cs="Arial"/>
                    </w:rPr>
                    <w:t xml:space="preserve"> </w:t>
                  </w:r>
                  <w:proofErr w:type="spellStart"/>
                  <w:r>
                    <w:rPr>
                      <w:rFonts w:ascii="Arial" w:hAnsi="Arial" w:cs="Arial"/>
                    </w:rPr>
                    <w:t>higijeničarske</w:t>
                  </w:r>
                  <w:proofErr w:type="spellEnd"/>
                  <w:r>
                    <w:rPr>
                      <w:rFonts w:ascii="Arial" w:hAnsi="Arial" w:cs="Arial"/>
                    </w:rPr>
                    <w:t xml:space="preserve"> </w:t>
                  </w:r>
                  <w:proofErr w:type="spellStart"/>
                  <w:r>
                    <w:rPr>
                      <w:rFonts w:ascii="Arial" w:hAnsi="Arial" w:cs="Arial"/>
                    </w:rPr>
                    <w:t>usluge</w:t>
                  </w:r>
                  <w:proofErr w:type="spellEnd"/>
                </w:p>
              </w:tc>
              <w:tc>
                <w:tcPr>
                  <w:tcW w:w="1684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4D6CA33C" w14:textId="77777777" w:rsidR="001F6697" w:rsidRDefault="001F6697" w:rsidP="000D23E7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5.121,00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5BBF233D" w14:textId="77777777" w:rsidR="001F6697" w:rsidRDefault="001F6697" w:rsidP="000D23E7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3.438,95</w:t>
                  </w:r>
                </w:p>
              </w:tc>
              <w:tc>
                <w:tcPr>
                  <w:tcW w:w="1013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4EB7D152" w14:textId="77777777" w:rsidR="001F6697" w:rsidRDefault="001F6697" w:rsidP="000D23E7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67,15</w:t>
                  </w:r>
                </w:p>
              </w:tc>
            </w:tr>
            <w:tr w:rsidR="001F6697" w14:paraId="3830067E" w14:textId="77777777" w:rsidTr="000D23E7">
              <w:trPr>
                <w:trHeight w:val="586"/>
              </w:trPr>
              <w:tc>
                <w:tcPr>
                  <w:tcW w:w="1125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23AB048C" w14:textId="77777777" w:rsidR="001F6697" w:rsidRDefault="001F6697" w:rsidP="000D23E7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A100818</w:t>
                  </w:r>
                </w:p>
              </w:tc>
              <w:tc>
                <w:tcPr>
                  <w:tcW w:w="3849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72DA3151" w14:textId="77777777" w:rsidR="001F6697" w:rsidRDefault="001F6697" w:rsidP="000D23E7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proofErr w:type="spellStart"/>
                  <w:r>
                    <w:rPr>
                      <w:rFonts w:ascii="Arial" w:hAnsi="Arial" w:cs="Arial"/>
                    </w:rPr>
                    <w:t>Zbrinjavanje</w:t>
                  </w:r>
                  <w:proofErr w:type="spellEnd"/>
                  <w:r>
                    <w:rPr>
                      <w:rFonts w:ascii="Arial" w:hAnsi="Arial" w:cs="Arial"/>
                    </w:rPr>
                    <w:t xml:space="preserve"> </w:t>
                  </w:r>
                  <w:proofErr w:type="spellStart"/>
                  <w:r>
                    <w:rPr>
                      <w:rFonts w:ascii="Arial" w:hAnsi="Arial" w:cs="Arial"/>
                    </w:rPr>
                    <w:t>izgubljenih</w:t>
                  </w:r>
                  <w:proofErr w:type="spellEnd"/>
                  <w:r>
                    <w:rPr>
                      <w:rFonts w:ascii="Arial" w:hAnsi="Arial" w:cs="Arial"/>
                    </w:rPr>
                    <w:t xml:space="preserve"> </w:t>
                  </w:r>
                  <w:proofErr w:type="spellStart"/>
                  <w:r>
                    <w:rPr>
                      <w:rFonts w:ascii="Arial" w:hAnsi="Arial" w:cs="Arial"/>
                    </w:rPr>
                    <w:t>i</w:t>
                  </w:r>
                  <w:proofErr w:type="spellEnd"/>
                  <w:r>
                    <w:rPr>
                      <w:rFonts w:ascii="Arial" w:hAnsi="Arial" w:cs="Arial"/>
                    </w:rPr>
                    <w:t xml:space="preserve"> </w:t>
                  </w:r>
                  <w:proofErr w:type="spellStart"/>
                  <w:r>
                    <w:rPr>
                      <w:rFonts w:ascii="Arial" w:hAnsi="Arial" w:cs="Arial"/>
                    </w:rPr>
                    <w:t>napuštenih</w:t>
                  </w:r>
                  <w:proofErr w:type="spellEnd"/>
                  <w:r>
                    <w:rPr>
                      <w:rFonts w:ascii="Arial" w:hAnsi="Arial" w:cs="Arial"/>
                    </w:rPr>
                    <w:t xml:space="preserve"> </w:t>
                  </w:r>
                  <w:proofErr w:type="spellStart"/>
                  <w:r>
                    <w:rPr>
                      <w:rFonts w:ascii="Arial" w:hAnsi="Arial" w:cs="Arial"/>
                    </w:rPr>
                    <w:t>životinja</w:t>
                  </w:r>
                  <w:proofErr w:type="spellEnd"/>
                  <w:r>
                    <w:rPr>
                      <w:rFonts w:ascii="Arial" w:hAnsi="Arial" w:cs="Arial"/>
                    </w:rPr>
                    <w:t xml:space="preserve"> u </w:t>
                  </w:r>
                  <w:proofErr w:type="spellStart"/>
                  <w:r>
                    <w:rPr>
                      <w:rFonts w:ascii="Arial" w:hAnsi="Arial" w:cs="Arial"/>
                    </w:rPr>
                    <w:t>skloništu</w:t>
                  </w:r>
                  <w:proofErr w:type="spellEnd"/>
                </w:p>
              </w:tc>
              <w:tc>
                <w:tcPr>
                  <w:tcW w:w="1684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37A2F50D" w14:textId="77777777" w:rsidR="001F6697" w:rsidRDefault="001F6697" w:rsidP="000D23E7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2.488,55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019FBAAF" w14:textId="77777777" w:rsidR="001F6697" w:rsidRDefault="001F6697" w:rsidP="000D23E7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1.704,09</w:t>
                  </w:r>
                </w:p>
              </w:tc>
              <w:tc>
                <w:tcPr>
                  <w:tcW w:w="1013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67C97F93" w14:textId="77777777" w:rsidR="001F6697" w:rsidRDefault="001F6697" w:rsidP="000D23E7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68,48</w:t>
                  </w:r>
                </w:p>
              </w:tc>
            </w:tr>
            <w:tr w:rsidR="001F6697" w14:paraId="79B8539E" w14:textId="77777777" w:rsidTr="000D23E7">
              <w:tc>
                <w:tcPr>
                  <w:tcW w:w="1125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2575D7C8" w14:textId="77777777" w:rsidR="001F6697" w:rsidRDefault="001F6697" w:rsidP="000D23E7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A100708</w:t>
                  </w:r>
                </w:p>
              </w:tc>
              <w:tc>
                <w:tcPr>
                  <w:tcW w:w="3849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34E3DC7D" w14:textId="77777777" w:rsidR="001F6697" w:rsidRDefault="001F6697" w:rsidP="000D23E7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proofErr w:type="spellStart"/>
                  <w:r>
                    <w:rPr>
                      <w:rFonts w:ascii="Arial" w:hAnsi="Arial" w:cs="Arial"/>
                    </w:rPr>
                    <w:t>Protupožarna</w:t>
                  </w:r>
                  <w:proofErr w:type="spellEnd"/>
                  <w:r>
                    <w:rPr>
                      <w:rFonts w:ascii="Arial" w:hAnsi="Arial" w:cs="Arial"/>
                    </w:rPr>
                    <w:t xml:space="preserve"> </w:t>
                  </w:r>
                  <w:proofErr w:type="spellStart"/>
                  <w:r>
                    <w:rPr>
                      <w:rFonts w:ascii="Arial" w:hAnsi="Arial" w:cs="Arial"/>
                    </w:rPr>
                    <w:t>i</w:t>
                  </w:r>
                  <w:proofErr w:type="spellEnd"/>
                  <w:r>
                    <w:rPr>
                      <w:rFonts w:ascii="Arial" w:hAnsi="Arial" w:cs="Arial"/>
                    </w:rPr>
                    <w:t xml:space="preserve"> </w:t>
                  </w:r>
                  <w:proofErr w:type="spellStart"/>
                  <w:r>
                    <w:rPr>
                      <w:rFonts w:ascii="Arial" w:hAnsi="Arial" w:cs="Arial"/>
                    </w:rPr>
                    <w:t>civilna</w:t>
                  </w:r>
                  <w:proofErr w:type="spellEnd"/>
                  <w:r>
                    <w:rPr>
                      <w:rFonts w:ascii="Arial" w:hAnsi="Arial" w:cs="Arial"/>
                    </w:rPr>
                    <w:t xml:space="preserve"> </w:t>
                  </w:r>
                  <w:proofErr w:type="spellStart"/>
                  <w:r>
                    <w:rPr>
                      <w:rFonts w:ascii="Arial" w:hAnsi="Arial" w:cs="Arial"/>
                    </w:rPr>
                    <w:t>zaštita</w:t>
                  </w:r>
                  <w:proofErr w:type="spellEnd"/>
                </w:p>
              </w:tc>
              <w:tc>
                <w:tcPr>
                  <w:tcW w:w="1684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248E702B" w14:textId="77777777" w:rsidR="001F6697" w:rsidRDefault="001F6697" w:rsidP="000D23E7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262.714,96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0771E369" w14:textId="77777777" w:rsidR="001F6697" w:rsidRDefault="001F6697" w:rsidP="000D23E7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67.352,63</w:t>
                  </w:r>
                </w:p>
              </w:tc>
              <w:tc>
                <w:tcPr>
                  <w:tcW w:w="1013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372DF90E" w14:textId="77777777" w:rsidR="001F6697" w:rsidRDefault="001F6697" w:rsidP="000D23E7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25,64</w:t>
                  </w:r>
                </w:p>
              </w:tc>
            </w:tr>
          </w:tbl>
          <w:p w14:paraId="2F6CC3D1" w14:textId="77777777" w:rsidR="001F6697" w:rsidRDefault="001F6697" w:rsidP="000D23E7">
            <w:pPr>
              <w:rPr>
                <w:rFonts w:ascii="Arial" w:hAnsi="Arial" w:cs="Arial"/>
                <w:b/>
                <w:bCs/>
              </w:rPr>
            </w:pPr>
          </w:p>
          <w:p w14:paraId="7AA106A8" w14:textId="77777777" w:rsidR="001F6697" w:rsidRPr="00A443D5" w:rsidRDefault="001F6697" w:rsidP="000D23E7">
            <w:pPr>
              <w:rPr>
                <w:rFonts w:ascii="Arial" w:hAnsi="Arial" w:cs="Arial"/>
              </w:rPr>
            </w:pPr>
            <w:r w:rsidRPr="008A7760">
              <w:rPr>
                <w:rFonts w:ascii="Arial" w:hAnsi="Arial" w:cs="Arial"/>
                <w:b/>
                <w:bCs/>
              </w:rPr>
              <w:t xml:space="preserve">15. Program </w:t>
            </w:r>
            <w:proofErr w:type="spellStart"/>
            <w:r w:rsidRPr="008A7760">
              <w:rPr>
                <w:rFonts w:ascii="Arial" w:hAnsi="Arial" w:cs="Arial"/>
                <w:b/>
                <w:bCs/>
              </w:rPr>
              <w:t>izgradnja</w:t>
            </w:r>
            <w:proofErr w:type="spellEnd"/>
            <w:r w:rsidRPr="008A7760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Pr="008A7760">
              <w:rPr>
                <w:rFonts w:ascii="Arial" w:hAnsi="Arial" w:cs="Arial"/>
                <w:b/>
                <w:bCs/>
              </w:rPr>
              <w:t>objekata</w:t>
            </w:r>
            <w:proofErr w:type="spellEnd"/>
            <w:r w:rsidRPr="008A7760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Pr="008A7760">
              <w:rPr>
                <w:rFonts w:ascii="Arial" w:hAnsi="Arial" w:cs="Arial"/>
                <w:b/>
                <w:bCs/>
              </w:rPr>
              <w:t>i</w:t>
            </w:r>
            <w:proofErr w:type="spellEnd"/>
            <w:r w:rsidRPr="008A7760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Pr="008A7760">
              <w:rPr>
                <w:rFonts w:ascii="Arial" w:hAnsi="Arial" w:cs="Arial"/>
                <w:b/>
                <w:bCs/>
              </w:rPr>
              <w:t>uređaja</w:t>
            </w:r>
            <w:proofErr w:type="spellEnd"/>
            <w:r w:rsidRPr="008A7760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Pr="008A7760">
              <w:rPr>
                <w:rFonts w:ascii="Arial" w:hAnsi="Arial" w:cs="Arial"/>
                <w:b/>
                <w:bCs/>
              </w:rPr>
              <w:t>komunalne</w:t>
            </w:r>
            <w:proofErr w:type="spellEnd"/>
            <w:r w:rsidRPr="008A7760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Pr="008A7760">
              <w:rPr>
                <w:rFonts w:ascii="Arial" w:hAnsi="Arial" w:cs="Arial"/>
                <w:b/>
                <w:bCs/>
              </w:rPr>
              <w:t>infrastrukture</w:t>
            </w:r>
            <w:proofErr w:type="spellEnd"/>
            <w:r w:rsidRPr="008A7760">
              <w:rPr>
                <w:rFonts w:ascii="Arial" w:hAnsi="Arial" w:cs="Arial"/>
                <w:b/>
                <w:bCs/>
              </w:rPr>
              <w:t xml:space="preserve">: </w:t>
            </w:r>
            <w:proofErr w:type="spellStart"/>
            <w:r w:rsidRPr="008A7760">
              <w:rPr>
                <w:rFonts w:ascii="Arial" w:hAnsi="Arial" w:cs="Arial"/>
                <w:b/>
                <w:bCs/>
              </w:rPr>
              <w:t>planirana</w:t>
            </w:r>
            <w:proofErr w:type="spellEnd"/>
            <w:r w:rsidRPr="008A7760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Pr="008A7760">
              <w:rPr>
                <w:rFonts w:ascii="Arial" w:hAnsi="Arial" w:cs="Arial"/>
                <w:b/>
                <w:bCs/>
              </w:rPr>
              <w:t>sredstva</w:t>
            </w:r>
            <w:proofErr w:type="spellEnd"/>
            <w:r w:rsidRPr="008A7760">
              <w:rPr>
                <w:rFonts w:ascii="Arial" w:hAnsi="Arial" w:cs="Arial"/>
                <w:b/>
                <w:bCs/>
              </w:rPr>
              <w:t xml:space="preserve"> </w:t>
            </w:r>
            <w:r>
              <w:rPr>
                <w:rFonts w:ascii="Arial" w:hAnsi="Arial" w:cs="Arial"/>
                <w:b/>
                <w:bCs/>
              </w:rPr>
              <w:t>1.280.722,14 EUR</w:t>
            </w:r>
            <w:r w:rsidRPr="008A7760">
              <w:rPr>
                <w:rFonts w:ascii="Arial" w:hAnsi="Arial" w:cs="Arial"/>
                <w:b/>
                <w:bCs/>
              </w:rPr>
              <w:t xml:space="preserve">, </w:t>
            </w:r>
            <w:proofErr w:type="spellStart"/>
            <w:r w:rsidRPr="008A7760">
              <w:rPr>
                <w:rFonts w:ascii="Arial" w:hAnsi="Arial" w:cs="Arial"/>
                <w:b/>
                <w:bCs/>
              </w:rPr>
              <w:t>ostvaren</w:t>
            </w:r>
            <w:r>
              <w:rPr>
                <w:rFonts w:ascii="Arial" w:hAnsi="Arial" w:cs="Arial"/>
                <w:b/>
                <w:bCs/>
              </w:rPr>
              <w:t>o</w:t>
            </w:r>
            <w:proofErr w:type="spellEnd"/>
            <w:r>
              <w:rPr>
                <w:rFonts w:ascii="Arial" w:hAnsi="Arial" w:cs="Arial"/>
                <w:b/>
                <w:bCs/>
              </w:rPr>
              <w:t xml:space="preserve"> za </w:t>
            </w:r>
            <w:proofErr w:type="spellStart"/>
            <w:r>
              <w:rPr>
                <w:rFonts w:ascii="Arial" w:hAnsi="Arial" w:cs="Arial"/>
                <w:b/>
                <w:bCs/>
              </w:rPr>
              <w:t>prvo</w:t>
            </w:r>
            <w:proofErr w:type="spellEnd"/>
            <w:r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</w:rPr>
              <w:t>polugodište</w:t>
            </w:r>
            <w:proofErr w:type="spellEnd"/>
            <w:r>
              <w:rPr>
                <w:rFonts w:ascii="Arial" w:hAnsi="Arial" w:cs="Arial"/>
                <w:b/>
                <w:bCs/>
              </w:rPr>
              <w:t xml:space="preserve"> 199.708,75 EUR</w:t>
            </w:r>
            <w:r w:rsidRPr="008A7760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Pr="008A7760">
              <w:rPr>
                <w:rFonts w:ascii="Arial" w:hAnsi="Arial" w:cs="Arial"/>
                <w:b/>
                <w:bCs/>
              </w:rPr>
              <w:t>ili</w:t>
            </w:r>
            <w:proofErr w:type="spellEnd"/>
            <w:r w:rsidRPr="008A7760">
              <w:rPr>
                <w:rFonts w:ascii="Arial" w:hAnsi="Arial" w:cs="Arial"/>
                <w:b/>
                <w:bCs/>
              </w:rPr>
              <w:t xml:space="preserve"> </w:t>
            </w:r>
            <w:r>
              <w:rPr>
                <w:rFonts w:ascii="Arial" w:hAnsi="Arial" w:cs="Arial"/>
                <w:b/>
                <w:bCs/>
              </w:rPr>
              <w:t>15,59%</w:t>
            </w:r>
            <w:r w:rsidRPr="008A7760">
              <w:rPr>
                <w:rFonts w:ascii="Arial" w:hAnsi="Arial" w:cs="Arial"/>
                <w:b/>
                <w:bCs/>
              </w:rPr>
              <w:t>.</w:t>
            </w:r>
          </w:p>
          <w:tbl>
            <w:tblPr>
              <w:tblStyle w:val="TableGrid"/>
              <w:tblW w:w="0" w:type="auto"/>
              <w:tblBorders>
                <w:bottom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1125"/>
              <w:gridCol w:w="3849"/>
              <w:gridCol w:w="1684"/>
              <w:gridCol w:w="1559"/>
              <w:gridCol w:w="1013"/>
            </w:tblGrid>
            <w:tr w:rsidR="001F6697" w14:paraId="25184428" w14:textId="77777777" w:rsidTr="000D23E7">
              <w:tc>
                <w:tcPr>
                  <w:tcW w:w="1125" w:type="dxa"/>
                  <w:tcBorders>
                    <w:bottom w:val="single" w:sz="4" w:space="0" w:color="auto"/>
                  </w:tcBorders>
                </w:tcPr>
                <w:p w14:paraId="0E896427" w14:textId="77777777" w:rsidR="001F6697" w:rsidRPr="004D7E5D" w:rsidRDefault="001F6697" w:rsidP="000D23E7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proofErr w:type="spellStart"/>
                  <w:r>
                    <w:rPr>
                      <w:rFonts w:ascii="Arial" w:hAnsi="Arial" w:cs="Arial"/>
                    </w:rPr>
                    <w:t>Aktivnost</w:t>
                  </w:r>
                  <w:proofErr w:type="spellEnd"/>
                </w:p>
              </w:tc>
              <w:tc>
                <w:tcPr>
                  <w:tcW w:w="3849" w:type="dxa"/>
                  <w:tcBorders>
                    <w:bottom w:val="single" w:sz="4" w:space="0" w:color="auto"/>
                  </w:tcBorders>
                </w:tcPr>
                <w:p w14:paraId="47D3EF3B" w14:textId="77777777" w:rsidR="001F6697" w:rsidRDefault="001F6697" w:rsidP="000D23E7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proofErr w:type="spellStart"/>
                  <w:r>
                    <w:rPr>
                      <w:rFonts w:ascii="Arial" w:hAnsi="Arial" w:cs="Arial"/>
                    </w:rPr>
                    <w:t>Naziv</w:t>
                  </w:r>
                  <w:proofErr w:type="spellEnd"/>
                </w:p>
              </w:tc>
              <w:tc>
                <w:tcPr>
                  <w:tcW w:w="1684" w:type="dxa"/>
                  <w:tcBorders>
                    <w:bottom w:val="single" w:sz="4" w:space="0" w:color="auto"/>
                  </w:tcBorders>
                </w:tcPr>
                <w:p w14:paraId="288D73B7" w14:textId="77777777" w:rsidR="001F6697" w:rsidRDefault="001F6697" w:rsidP="000D23E7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proofErr w:type="spellStart"/>
                  <w:r>
                    <w:rPr>
                      <w:rFonts w:ascii="Arial" w:hAnsi="Arial" w:cs="Arial"/>
                    </w:rPr>
                    <w:t>Planirano</w:t>
                  </w:r>
                  <w:proofErr w:type="spellEnd"/>
                </w:p>
              </w:tc>
              <w:tc>
                <w:tcPr>
                  <w:tcW w:w="1559" w:type="dxa"/>
                  <w:tcBorders>
                    <w:bottom w:val="single" w:sz="4" w:space="0" w:color="auto"/>
                  </w:tcBorders>
                </w:tcPr>
                <w:p w14:paraId="559CFFAE" w14:textId="77777777" w:rsidR="001F6697" w:rsidRDefault="001F6697" w:rsidP="000D23E7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proofErr w:type="spellStart"/>
                  <w:r>
                    <w:rPr>
                      <w:rFonts w:ascii="Arial" w:hAnsi="Arial" w:cs="Arial"/>
                    </w:rPr>
                    <w:t>Ostvareno</w:t>
                  </w:r>
                  <w:proofErr w:type="spellEnd"/>
                </w:p>
              </w:tc>
              <w:tc>
                <w:tcPr>
                  <w:tcW w:w="1013" w:type="dxa"/>
                  <w:tcBorders>
                    <w:bottom w:val="single" w:sz="4" w:space="0" w:color="auto"/>
                  </w:tcBorders>
                </w:tcPr>
                <w:p w14:paraId="0309AC01" w14:textId="77777777" w:rsidR="001F6697" w:rsidRDefault="001F6697" w:rsidP="000D23E7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index</w:t>
                  </w:r>
                </w:p>
              </w:tc>
            </w:tr>
            <w:tr w:rsidR="001F6697" w14:paraId="7CD8B45D" w14:textId="77777777" w:rsidTr="000D23E7">
              <w:tc>
                <w:tcPr>
                  <w:tcW w:w="11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2EFB894D" w14:textId="77777777" w:rsidR="001F6697" w:rsidRDefault="001F6697" w:rsidP="000D23E7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K100727</w:t>
                  </w:r>
                </w:p>
              </w:tc>
              <w:tc>
                <w:tcPr>
                  <w:tcW w:w="3849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02CF267E" w14:textId="77777777" w:rsidR="001F6697" w:rsidRPr="001F6697" w:rsidRDefault="001F6697" w:rsidP="000D23E7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  <w:lang w:val="it-IT"/>
                    </w:rPr>
                  </w:pPr>
                  <w:proofErr w:type="spellStart"/>
                  <w:r w:rsidRPr="001F6697">
                    <w:rPr>
                      <w:rFonts w:ascii="Arial" w:hAnsi="Arial" w:cs="Arial"/>
                      <w:lang w:val="it-IT"/>
                    </w:rPr>
                    <w:t>Centar</w:t>
                  </w:r>
                  <w:proofErr w:type="spellEnd"/>
                  <w:r w:rsidRPr="001F6697">
                    <w:rPr>
                      <w:rFonts w:ascii="Arial" w:hAnsi="Arial" w:cs="Arial"/>
                      <w:lang w:val="it-IT"/>
                    </w:rPr>
                    <w:t xml:space="preserve"> za </w:t>
                  </w:r>
                  <w:proofErr w:type="spellStart"/>
                  <w:r w:rsidRPr="001F6697">
                    <w:rPr>
                      <w:rFonts w:ascii="Arial" w:hAnsi="Arial" w:cs="Arial"/>
                      <w:lang w:val="it-IT"/>
                    </w:rPr>
                    <w:t>posjetitelje</w:t>
                  </w:r>
                  <w:proofErr w:type="spellEnd"/>
                  <w:r w:rsidRPr="001F6697">
                    <w:rPr>
                      <w:rFonts w:ascii="Arial" w:hAnsi="Arial" w:cs="Arial"/>
                      <w:lang w:val="it-IT"/>
                    </w:rPr>
                    <w:t xml:space="preserve"> „VECIO </w:t>
                  </w:r>
                  <w:proofErr w:type="gramStart"/>
                  <w:r w:rsidRPr="001F6697">
                    <w:rPr>
                      <w:rFonts w:ascii="Arial" w:hAnsi="Arial" w:cs="Arial"/>
                      <w:lang w:val="it-IT"/>
                    </w:rPr>
                    <w:t>MULINO“</w:t>
                  </w:r>
                  <w:proofErr w:type="gramEnd"/>
                </w:p>
              </w:tc>
              <w:tc>
                <w:tcPr>
                  <w:tcW w:w="1684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6004693E" w14:textId="77777777" w:rsidR="001F6697" w:rsidRDefault="001F6697" w:rsidP="000D23E7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76.543,00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24465595" w14:textId="77777777" w:rsidR="001F6697" w:rsidRDefault="001F6697" w:rsidP="000D23E7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45.224,51</w:t>
                  </w:r>
                </w:p>
              </w:tc>
              <w:tc>
                <w:tcPr>
                  <w:tcW w:w="1013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94DE861" w14:textId="77777777" w:rsidR="001F6697" w:rsidRDefault="001F6697" w:rsidP="000D23E7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59,08</w:t>
                  </w:r>
                </w:p>
              </w:tc>
            </w:tr>
            <w:tr w:rsidR="001F6697" w14:paraId="64AEBF16" w14:textId="77777777" w:rsidTr="000D23E7">
              <w:tc>
                <w:tcPr>
                  <w:tcW w:w="11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208C5FE7" w14:textId="77777777" w:rsidR="001F6697" w:rsidRDefault="001F6697" w:rsidP="000D23E7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K100729</w:t>
                  </w:r>
                </w:p>
              </w:tc>
              <w:tc>
                <w:tcPr>
                  <w:tcW w:w="3849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4447EE2B" w14:textId="77777777" w:rsidR="001F6697" w:rsidRDefault="001F6697" w:rsidP="000D23E7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proofErr w:type="spellStart"/>
                  <w:r>
                    <w:rPr>
                      <w:rFonts w:ascii="Arial" w:hAnsi="Arial" w:cs="Arial"/>
                    </w:rPr>
                    <w:t>Izgradnja</w:t>
                  </w:r>
                  <w:proofErr w:type="spellEnd"/>
                  <w:r>
                    <w:rPr>
                      <w:rFonts w:ascii="Arial" w:hAnsi="Arial" w:cs="Arial"/>
                    </w:rPr>
                    <w:t xml:space="preserve"> </w:t>
                  </w:r>
                  <w:proofErr w:type="spellStart"/>
                  <w:r>
                    <w:rPr>
                      <w:rFonts w:ascii="Arial" w:hAnsi="Arial" w:cs="Arial"/>
                    </w:rPr>
                    <w:t>javne</w:t>
                  </w:r>
                  <w:proofErr w:type="spellEnd"/>
                  <w:r>
                    <w:rPr>
                      <w:rFonts w:ascii="Arial" w:hAnsi="Arial" w:cs="Arial"/>
                    </w:rPr>
                    <w:t xml:space="preserve"> </w:t>
                  </w:r>
                  <w:proofErr w:type="spellStart"/>
                  <w:r>
                    <w:rPr>
                      <w:rFonts w:ascii="Arial" w:hAnsi="Arial" w:cs="Arial"/>
                    </w:rPr>
                    <w:t>rasvjete</w:t>
                  </w:r>
                  <w:proofErr w:type="spellEnd"/>
                </w:p>
              </w:tc>
              <w:tc>
                <w:tcPr>
                  <w:tcW w:w="1684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1688CBE1" w14:textId="77777777" w:rsidR="001F6697" w:rsidRDefault="001F6697" w:rsidP="000D23E7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37.000,00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19022B91" w14:textId="77777777" w:rsidR="001F6697" w:rsidRDefault="001F6697" w:rsidP="000D23E7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11.230,89</w:t>
                  </w:r>
                </w:p>
              </w:tc>
              <w:tc>
                <w:tcPr>
                  <w:tcW w:w="1013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34E0F54" w14:textId="77777777" w:rsidR="001F6697" w:rsidRDefault="001F6697" w:rsidP="000D23E7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30,35</w:t>
                  </w:r>
                </w:p>
              </w:tc>
            </w:tr>
            <w:tr w:rsidR="001F6697" w14:paraId="69D5918C" w14:textId="77777777" w:rsidTr="000D23E7">
              <w:tc>
                <w:tcPr>
                  <w:tcW w:w="11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1EE5AA54" w14:textId="77777777" w:rsidR="001F6697" w:rsidRDefault="001F6697" w:rsidP="000D23E7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K100822</w:t>
                  </w:r>
                </w:p>
              </w:tc>
              <w:tc>
                <w:tcPr>
                  <w:tcW w:w="3849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6BC4223E" w14:textId="77777777" w:rsidR="001F6697" w:rsidRDefault="001F6697" w:rsidP="000D23E7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proofErr w:type="spellStart"/>
                  <w:r>
                    <w:rPr>
                      <w:rFonts w:ascii="Arial" w:hAnsi="Arial" w:cs="Arial"/>
                    </w:rPr>
                    <w:t>Uređenje</w:t>
                  </w:r>
                  <w:proofErr w:type="spellEnd"/>
                  <w:r>
                    <w:rPr>
                      <w:rFonts w:ascii="Arial" w:hAnsi="Arial" w:cs="Arial"/>
                    </w:rPr>
                    <w:t xml:space="preserve"> </w:t>
                  </w:r>
                  <w:proofErr w:type="spellStart"/>
                  <w:r>
                    <w:rPr>
                      <w:rFonts w:ascii="Arial" w:hAnsi="Arial" w:cs="Arial"/>
                    </w:rPr>
                    <w:t>ceste</w:t>
                  </w:r>
                  <w:proofErr w:type="spellEnd"/>
                  <w:r>
                    <w:rPr>
                      <w:rFonts w:ascii="Arial" w:hAnsi="Arial" w:cs="Arial"/>
                    </w:rPr>
                    <w:t xml:space="preserve"> KRŠIN-BRTONIGLA</w:t>
                  </w:r>
                </w:p>
              </w:tc>
              <w:tc>
                <w:tcPr>
                  <w:tcW w:w="1684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5E629A89" w14:textId="77777777" w:rsidR="001F6697" w:rsidRDefault="001F6697" w:rsidP="000D23E7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43.000,00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07CF56E9" w14:textId="77777777" w:rsidR="001F6697" w:rsidRDefault="001F6697" w:rsidP="000D23E7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42.164,47</w:t>
                  </w:r>
                </w:p>
              </w:tc>
              <w:tc>
                <w:tcPr>
                  <w:tcW w:w="1013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845D3A7" w14:textId="77777777" w:rsidR="001F6697" w:rsidRDefault="001F6697" w:rsidP="000D23E7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98,06</w:t>
                  </w:r>
                </w:p>
              </w:tc>
            </w:tr>
            <w:tr w:rsidR="001F6697" w14:paraId="47BA4C6B" w14:textId="77777777" w:rsidTr="000D23E7">
              <w:tc>
                <w:tcPr>
                  <w:tcW w:w="11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413D8692" w14:textId="77777777" w:rsidR="001F6697" w:rsidRDefault="001F6697" w:rsidP="000D23E7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K100825</w:t>
                  </w:r>
                </w:p>
              </w:tc>
              <w:tc>
                <w:tcPr>
                  <w:tcW w:w="3849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7060594A" w14:textId="77777777" w:rsidR="001F6697" w:rsidRDefault="001F6697" w:rsidP="000D23E7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proofErr w:type="spellStart"/>
                  <w:r>
                    <w:rPr>
                      <w:rFonts w:ascii="Arial" w:hAnsi="Arial" w:cs="Arial"/>
                    </w:rPr>
                    <w:t>Uređenje</w:t>
                  </w:r>
                  <w:proofErr w:type="spellEnd"/>
                  <w:r>
                    <w:rPr>
                      <w:rFonts w:ascii="Arial" w:hAnsi="Arial" w:cs="Arial"/>
                    </w:rPr>
                    <w:t xml:space="preserve"> </w:t>
                  </w:r>
                  <w:proofErr w:type="spellStart"/>
                  <w:r>
                    <w:rPr>
                      <w:rFonts w:ascii="Arial" w:hAnsi="Arial" w:cs="Arial"/>
                    </w:rPr>
                    <w:t>ceste</w:t>
                  </w:r>
                  <w:proofErr w:type="spellEnd"/>
                  <w:r>
                    <w:rPr>
                      <w:rFonts w:ascii="Arial" w:hAnsi="Arial" w:cs="Arial"/>
                    </w:rPr>
                    <w:t xml:space="preserve"> </w:t>
                  </w:r>
                  <w:proofErr w:type="spellStart"/>
                  <w:r>
                    <w:rPr>
                      <w:rFonts w:ascii="Arial" w:hAnsi="Arial" w:cs="Arial"/>
                    </w:rPr>
                    <w:t>građevinskog</w:t>
                  </w:r>
                  <w:proofErr w:type="spellEnd"/>
                  <w:r>
                    <w:rPr>
                      <w:rFonts w:ascii="Arial" w:hAnsi="Arial" w:cs="Arial"/>
                    </w:rPr>
                    <w:t xml:space="preserve"> </w:t>
                  </w:r>
                  <w:proofErr w:type="spellStart"/>
                  <w:r>
                    <w:rPr>
                      <w:rFonts w:ascii="Arial" w:hAnsi="Arial" w:cs="Arial"/>
                    </w:rPr>
                    <w:t>područja</w:t>
                  </w:r>
                  <w:proofErr w:type="spellEnd"/>
                  <w:r>
                    <w:rPr>
                      <w:rFonts w:ascii="Arial" w:hAnsi="Arial" w:cs="Arial"/>
                    </w:rPr>
                    <w:t xml:space="preserve"> </w:t>
                  </w:r>
                  <w:proofErr w:type="spellStart"/>
                  <w:r>
                    <w:rPr>
                      <w:rFonts w:ascii="Arial" w:hAnsi="Arial" w:cs="Arial"/>
                    </w:rPr>
                    <w:t>Kovri</w:t>
                  </w:r>
                  <w:proofErr w:type="spellEnd"/>
                </w:p>
              </w:tc>
              <w:tc>
                <w:tcPr>
                  <w:tcW w:w="1684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3B4E6C4F" w14:textId="77777777" w:rsidR="001F6697" w:rsidRDefault="001F6697" w:rsidP="000D23E7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20.000,00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4A9DF96D" w14:textId="77777777" w:rsidR="001F6697" w:rsidRDefault="001F6697" w:rsidP="000D23E7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22.110,99</w:t>
                  </w:r>
                </w:p>
              </w:tc>
              <w:tc>
                <w:tcPr>
                  <w:tcW w:w="1013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976A590" w14:textId="77777777" w:rsidR="001F6697" w:rsidRDefault="001F6697" w:rsidP="000D23E7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110,55</w:t>
                  </w:r>
                </w:p>
              </w:tc>
            </w:tr>
            <w:tr w:rsidR="001F6697" w14:paraId="6B555C70" w14:textId="77777777" w:rsidTr="000D23E7">
              <w:tc>
                <w:tcPr>
                  <w:tcW w:w="11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51128D2C" w14:textId="77777777" w:rsidR="001F6697" w:rsidRDefault="001F6697" w:rsidP="000D23E7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K100827</w:t>
                  </w:r>
                </w:p>
              </w:tc>
              <w:tc>
                <w:tcPr>
                  <w:tcW w:w="3849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4FBEA4D4" w14:textId="77777777" w:rsidR="001F6697" w:rsidRDefault="001F6697" w:rsidP="000D23E7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proofErr w:type="spellStart"/>
                  <w:r>
                    <w:rPr>
                      <w:rFonts w:ascii="Arial" w:hAnsi="Arial" w:cs="Arial"/>
                    </w:rPr>
                    <w:t>Izgradnja</w:t>
                  </w:r>
                  <w:proofErr w:type="spellEnd"/>
                  <w:r>
                    <w:rPr>
                      <w:rFonts w:ascii="Arial" w:hAnsi="Arial" w:cs="Arial"/>
                    </w:rPr>
                    <w:t xml:space="preserve"> </w:t>
                  </w:r>
                  <w:proofErr w:type="spellStart"/>
                  <w:r>
                    <w:rPr>
                      <w:rFonts w:ascii="Arial" w:hAnsi="Arial" w:cs="Arial"/>
                    </w:rPr>
                    <w:t>komunalne</w:t>
                  </w:r>
                  <w:proofErr w:type="spellEnd"/>
                  <w:r>
                    <w:rPr>
                      <w:rFonts w:ascii="Arial" w:hAnsi="Arial" w:cs="Arial"/>
                    </w:rPr>
                    <w:t xml:space="preserve"> inf. </w:t>
                  </w:r>
                  <w:proofErr w:type="spellStart"/>
                  <w:r>
                    <w:rPr>
                      <w:rFonts w:ascii="Arial" w:hAnsi="Arial" w:cs="Arial"/>
                    </w:rPr>
                    <w:t>građ</w:t>
                  </w:r>
                  <w:proofErr w:type="spellEnd"/>
                  <w:r>
                    <w:rPr>
                      <w:rFonts w:ascii="Arial" w:hAnsi="Arial" w:cs="Arial"/>
                    </w:rPr>
                    <w:t xml:space="preserve">. </w:t>
                  </w:r>
                  <w:proofErr w:type="spellStart"/>
                  <w:r>
                    <w:rPr>
                      <w:rFonts w:ascii="Arial" w:hAnsi="Arial" w:cs="Arial"/>
                    </w:rPr>
                    <w:t>Područja</w:t>
                  </w:r>
                  <w:proofErr w:type="spellEnd"/>
                  <w:r>
                    <w:rPr>
                      <w:rFonts w:ascii="Arial" w:hAnsi="Arial" w:cs="Arial"/>
                    </w:rPr>
                    <w:t xml:space="preserve"> </w:t>
                  </w:r>
                  <w:proofErr w:type="spellStart"/>
                  <w:r>
                    <w:rPr>
                      <w:rFonts w:ascii="Arial" w:hAnsi="Arial" w:cs="Arial"/>
                    </w:rPr>
                    <w:t>posebne</w:t>
                  </w:r>
                  <w:proofErr w:type="spellEnd"/>
                  <w:r>
                    <w:rPr>
                      <w:rFonts w:ascii="Arial" w:hAnsi="Arial" w:cs="Arial"/>
                    </w:rPr>
                    <w:t xml:space="preserve"> </w:t>
                  </w:r>
                  <w:proofErr w:type="spellStart"/>
                  <w:r>
                    <w:rPr>
                      <w:rFonts w:ascii="Arial" w:hAnsi="Arial" w:cs="Arial"/>
                    </w:rPr>
                    <w:t>namjene</w:t>
                  </w:r>
                  <w:proofErr w:type="spellEnd"/>
                </w:p>
              </w:tc>
              <w:tc>
                <w:tcPr>
                  <w:tcW w:w="1684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5FC63CAB" w14:textId="77777777" w:rsidR="001F6697" w:rsidRDefault="001F6697" w:rsidP="000D23E7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140.000,00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53125C4A" w14:textId="77777777" w:rsidR="001F6697" w:rsidRDefault="001F6697" w:rsidP="000D23E7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57.957,27</w:t>
                  </w:r>
                </w:p>
              </w:tc>
              <w:tc>
                <w:tcPr>
                  <w:tcW w:w="1013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26B5981" w14:textId="77777777" w:rsidR="001F6697" w:rsidRDefault="001F6697" w:rsidP="000D23E7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41,40</w:t>
                  </w:r>
                </w:p>
              </w:tc>
            </w:tr>
            <w:tr w:rsidR="001F6697" w14:paraId="09BFD17D" w14:textId="77777777" w:rsidTr="000D23E7">
              <w:tc>
                <w:tcPr>
                  <w:tcW w:w="11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44C825D5" w14:textId="77777777" w:rsidR="001F6697" w:rsidRDefault="001F6697" w:rsidP="000D23E7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K100828</w:t>
                  </w:r>
                </w:p>
              </w:tc>
              <w:tc>
                <w:tcPr>
                  <w:tcW w:w="3849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4D603192" w14:textId="77777777" w:rsidR="001F6697" w:rsidRDefault="001F6697" w:rsidP="000D23E7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proofErr w:type="spellStart"/>
                  <w:r>
                    <w:rPr>
                      <w:rFonts w:ascii="Arial" w:hAnsi="Arial" w:cs="Arial"/>
                    </w:rPr>
                    <w:t>Horizontalna</w:t>
                  </w:r>
                  <w:proofErr w:type="spellEnd"/>
                  <w:r>
                    <w:rPr>
                      <w:rFonts w:ascii="Arial" w:hAnsi="Arial" w:cs="Arial"/>
                    </w:rPr>
                    <w:t xml:space="preserve"> </w:t>
                  </w:r>
                  <w:proofErr w:type="spellStart"/>
                  <w:r>
                    <w:rPr>
                      <w:rFonts w:ascii="Arial" w:hAnsi="Arial" w:cs="Arial"/>
                    </w:rPr>
                    <w:t>i</w:t>
                  </w:r>
                  <w:proofErr w:type="spellEnd"/>
                  <w:r>
                    <w:rPr>
                      <w:rFonts w:ascii="Arial" w:hAnsi="Arial" w:cs="Arial"/>
                    </w:rPr>
                    <w:t xml:space="preserve"> </w:t>
                  </w:r>
                  <w:proofErr w:type="spellStart"/>
                  <w:r>
                    <w:rPr>
                      <w:rFonts w:ascii="Arial" w:hAnsi="Arial" w:cs="Arial"/>
                    </w:rPr>
                    <w:t>vertikalna</w:t>
                  </w:r>
                  <w:proofErr w:type="spellEnd"/>
                  <w:r>
                    <w:rPr>
                      <w:rFonts w:ascii="Arial" w:hAnsi="Arial" w:cs="Arial"/>
                    </w:rPr>
                    <w:t xml:space="preserve"> </w:t>
                  </w:r>
                  <w:proofErr w:type="spellStart"/>
                  <w:r>
                    <w:rPr>
                      <w:rFonts w:ascii="Arial" w:hAnsi="Arial" w:cs="Arial"/>
                    </w:rPr>
                    <w:t>signalizacija</w:t>
                  </w:r>
                  <w:proofErr w:type="spellEnd"/>
                </w:p>
              </w:tc>
              <w:tc>
                <w:tcPr>
                  <w:tcW w:w="1684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7E5A9C08" w14:textId="77777777" w:rsidR="001F6697" w:rsidRDefault="001F6697" w:rsidP="000D23E7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35.000,00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7520D19E" w14:textId="77777777" w:rsidR="001F6697" w:rsidRDefault="001F6697" w:rsidP="000D23E7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1.842,50</w:t>
                  </w:r>
                </w:p>
              </w:tc>
              <w:tc>
                <w:tcPr>
                  <w:tcW w:w="1013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7169E33" w14:textId="77777777" w:rsidR="001F6697" w:rsidRDefault="001F6697" w:rsidP="000D23E7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5,26</w:t>
                  </w:r>
                </w:p>
              </w:tc>
            </w:tr>
            <w:tr w:rsidR="001F6697" w14:paraId="6D858E80" w14:textId="77777777" w:rsidTr="000D23E7">
              <w:tc>
                <w:tcPr>
                  <w:tcW w:w="11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1ED45C6A" w14:textId="77777777" w:rsidR="001F6697" w:rsidRDefault="001F6697" w:rsidP="000D23E7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lastRenderedPageBreak/>
                    <w:t>K100838</w:t>
                  </w:r>
                </w:p>
              </w:tc>
              <w:tc>
                <w:tcPr>
                  <w:tcW w:w="3849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53EA043B" w14:textId="77777777" w:rsidR="001F6697" w:rsidRDefault="001F6697" w:rsidP="000D23E7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proofErr w:type="spellStart"/>
                  <w:r>
                    <w:rPr>
                      <w:rFonts w:ascii="Arial" w:hAnsi="Arial" w:cs="Arial"/>
                    </w:rPr>
                    <w:t>Opločenje</w:t>
                  </w:r>
                  <w:proofErr w:type="spellEnd"/>
                  <w:r>
                    <w:rPr>
                      <w:rFonts w:ascii="Arial" w:hAnsi="Arial" w:cs="Arial"/>
                    </w:rPr>
                    <w:t xml:space="preserve">, </w:t>
                  </w:r>
                  <w:proofErr w:type="spellStart"/>
                  <w:r>
                    <w:rPr>
                      <w:rFonts w:ascii="Arial" w:hAnsi="Arial" w:cs="Arial"/>
                    </w:rPr>
                    <w:t>sanacija</w:t>
                  </w:r>
                  <w:proofErr w:type="spellEnd"/>
                  <w:r>
                    <w:rPr>
                      <w:rFonts w:ascii="Arial" w:hAnsi="Arial" w:cs="Arial"/>
                    </w:rPr>
                    <w:t xml:space="preserve"> </w:t>
                  </w:r>
                  <w:proofErr w:type="spellStart"/>
                  <w:r>
                    <w:rPr>
                      <w:rFonts w:ascii="Arial" w:hAnsi="Arial" w:cs="Arial"/>
                    </w:rPr>
                    <w:t>platoa</w:t>
                  </w:r>
                  <w:proofErr w:type="spellEnd"/>
                  <w:r>
                    <w:rPr>
                      <w:rFonts w:ascii="Arial" w:hAnsi="Arial" w:cs="Arial"/>
                    </w:rPr>
                    <w:t xml:space="preserve"> </w:t>
                  </w:r>
                  <w:proofErr w:type="spellStart"/>
                  <w:r>
                    <w:rPr>
                      <w:rFonts w:ascii="Arial" w:hAnsi="Arial" w:cs="Arial"/>
                    </w:rPr>
                    <w:t>ispred</w:t>
                  </w:r>
                  <w:proofErr w:type="spellEnd"/>
                  <w:r>
                    <w:rPr>
                      <w:rFonts w:ascii="Arial" w:hAnsi="Arial" w:cs="Arial"/>
                    </w:rPr>
                    <w:t xml:space="preserve"> </w:t>
                  </w:r>
                  <w:proofErr w:type="spellStart"/>
                  <w:proofErr w:type="gramStart"/>
                  <w:r>
                    <w:rPr>
                      <w:rFonts w:ascii="Arial" w:hAnsi="Arial" w:cs="Arial"/>
                    </w:rPr>
                    <w:t>galerije</w:t>
                  </w:r>
                  <w:proofErr w:type="spellEnd"/>
                  <w:r>
                    <w:rPr>
                      <w:rFonts w:ascii="Arial" w:hAnsi="Arial" w:cs="Arial"/>
                    </w:rPr>
                    <w:t xml:space="preserve">  Aleksandra</w:t>
                  </w:r>
                  <w:proofErr w:type="gramEnd"/>
                  <w:r>
                    <w:rPr>
                      <w:rFonts w:ascii="Arial" w:hAnsi="Arial" w:cs="Arial"/>
                    </w:rPr>
                    <w:t xml:space="preserve"> </w:t>
                  </w:r>
                  <w:proofErr w:type="spellStart"/>
                  <w:r>
                    <w:rPr>
                      <w:rFonts w:ascii="Arial" w:hAnsi="Arial" w:cs="Arial"/>
                    </w:rPr>
                    <w:t>Rukavine</w:t>
                  </w:r>
                  <w:proofErr w:type="spellEnd"/>
                  <w:r>
                    <w:rPr>
                      <w:rFonts w:ascii="Arial" w:hAnsi="Arial" w:cs="Arial"/>
                    </w:rPr>
                    <w:t xml:space="preserve"> </w:t>
                  </w:r>
                </w:p>
              </w:tc>
              <w:tc>
                <w:tcPr>
                  <w:tcW w:w="1684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53B12E57" w14:textId="77777777" w:rsidR="001F6697" w:rsidRDefault="001F6697" w:rsidP="000D23E7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57.630,00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4F4B9074" w14:textId="77777777" w:rsidR="001F6697" w:rsidRDefault="001F6697" w:rsidP="000D23E7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3.125,00</w:t>
                  </w:r>
                </w:p>
              </w:tc>
              <w:tc>
                <w:tcPr>
                  <w:tcW w:w="1013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0F18B9B" w14:textId="77777777" w:rsidR="001F6697" w:rsidRDefault="001F6697" w:rsidP="000D23E7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5,42</w:t>
                  </w:r>
                </w:p>
              </w:tc>
            </w:tr>
            <w:tr w:rsidR="001F6697" w14:paraId="5124BD61" w14:textId="77777777" w:rsidTr="000D23E7">
              <w:tc>
                <w:tcPr>
                  <w:tcW w:w="11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37B8B27F" w14:textId="77777777" w:rsidR="001F6697" w:rsidRDefault="001F6697" w:rsidP="000D23E7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K100842</w:t>
                  </w:r>
                </w:p>
              </w:tc>
              <w:tc>
                <w:tcPr>
                  <w:tcW w:w="3849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43A47E7D" w14:textId="77777777" w:rsidR="001F6697" w:rsidRDefault="001F6697" w:rsidP="000D23E7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proofErr w:type="spellStart"/>
                  <w:r>
                    <w:rPr>
                      <w:rFonts w:ascii="Arial" w:hAnsi="Arial" w:cs="Arial"/>
                    </w:rPr>
                    <w:t>Uređenje</w:t>
                  </w:r>
                  <w:proofErr w:type="spellEnd"/>
                  <w:r>
                    <w:rPr>
                      <w:rFonts w:ascii="Arial" w:hAnsi="Arial" w:cs="Arial"/>
                    </w:rPr>
                    <w:t xml:space="preserve"> </w:t>
                  </w:r>
                  <w:proofErr w:type="spellStart"/>
                  <w:r>
                    <w:rPr>
                      <w:rFonts w:ascii="Arial" w:hAnsi="Arial" w:cs="Arial"/>
                    </w:rPr>
                    <w:t>mjesnog</w:t>
                  </w:r>
                  <w:proofErr w:type="spellEnd"/>
                  <w:r>
                    <w:rPr>
                      <w:rFonts w:ascii="Arial" w:hAnsi="Arial" w:cs="Arial"/>
                    </w:rPr>
                    <w:t xml:space="preserve"> </w:t>
                  </w:r>
                  <w:proofErr w:type="spellStart"/>
                  <w:r>
                    <w:rPr>
                      <w:rFonts w:ascii="Arial" w:hAnsi="Arial" w:cs="Arial"/>
                    </w:rPr>
                    <w:t>groblja</w:t>
                  </w:r>
                  <w:proofErr w:type="spellEnd"/>
                  <w:r>
                    <w:rPr>
                      <w:rFonts w:ascii="Arial" w:hAnsi="Arial" w:cs="Arial"/>
                    </w:rPr>
                    <w:t xml:space="preserve"> </w:t>
                  </w:r>
                  <w:proofErr w:type="spellStart"/>
                  <w:r>
                    <w:rPr>
                      <w:rFonts w:ascii="Arial" w:hAnsi="Arial" w:cs="Arial"/>
                    </w:rPr>
                    <w:t>Serbani</w:t>
                  </w:r>
                  <w:proofErr w:type="spellEnd"/>
                </w:p>
              </w:tc>
              <w:tc>
                <w:tcPr>
                  <w:tcW w:w="1684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18955EC6" w14:textId="77777777" w:rsidR="001F6697" w:rsidRDefault="001F6697" w:rsidP="000D23E7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13.500,00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356191D8" w14:textId="77777777" w:rsidR="001F6697" w:rsidRDefault="001F6697" w:rsidP="000D23E7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7.257,74</w:t>
                  </w:r>
                </w:p>
              </w:tc>
              <w:tc>
                <w:tcPr>
                  <w:tcW w:w="1013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B24E2FB" w14:textId="77777777" w:rsidR="001F6697" w:rsidRDefault="001F6697" w:rsidP="000D23E7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53,76</w:t>
                  </w:r>
                </w:p>
              </w:tc>
            </w:tr>
            <w:tr w:rsidR="001F6697" w:rsidRPr="001F6697" w14:paraId="56BAB02D" w14:textId="77777777" w:rsidTr="000D23E7">
              <w:tc>
                <w:tcPr>
                  <w:tcW w:w="11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0982185F" w14:textId="77777777" w:rsidR="001F6697" w:rsidRDefault="001F6697" w:rsidP="000D23E7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K100855</w:t>
                  </w:r>
                </w:p>
              </w:tc>
              <w:tc>
                <w:tcPr>
                  <w:tcW w:w="3849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5EED97BA" w14:textId="77777777" w:rsidR="001F6697" w:rsidRPr="001F6697" w:rsidRDefault="001F6697" w:rsidP="000D23E7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  <w:lang w:val="it-IT"/>
                    </w:rPr>
                  </w:pPr>
                  <w:proofErr w:type="spellStart"/>
                  <w:r w:rsidRPr="001F6697">
                    <w:rPr>
                      <w:rFonts w:ascii="Arial" w:hAnsi="Arial" w:cs="Arial"/>
                      <w:lang w:val="it-IT"/>
                    </w:rPr>
                    <w:t>Asfaltiranje</w:t>
                  </w:r>
                  <w:proofErr w:type="spellEnd"/>
                  <w:r w:rsidRPr="001F6697">
                    <w:rPr>
                      <w:rFonts w:ascii="Arial" w:hAnsi="Arial" w:cs="Arial"/>
                      <w:lang w:val="it-IT"/>
                    </w:rPr>
                    <w:t xml:space="preserve"> ulice u </w:t>
                  </w:r>
                  <w:proofErr w:type="spellStart"/>
                  <w:r w:rsidRPr="001F6697">
                    <w:rPr>
                      <w:rFonts w:ascii="Arial" w:hAnsi="Arial" w:cs="Arial"/>
                      <w:lang w:val="it-IT"/>
                    </w:rPr>
                    <w:t>naselju</w:t>
                  </w:r>
                  <w:proofErr w:type="spellEnd"/>
                  <w:r w:rsidRPr="001F6697">
                    <w:rPr>
                      <w:rFonts w:ascii="Arial" w:hAnsi="Arial" w:cs="Arial"/>
                      <w:lang w:val="it-IT"/>
                    </w:rPr>
                    <w:t xml:space="preserve"> Nova Vas</w:t>
                  </w:r>
                </w:p>
              </w:tc>
              <w:tc>
                <w:tcPr>
                  <w:tcW w:w="1684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5BE2A2A5" w14:textId="77777777" w:rsidR="001F6697" w:rsidRPr="001F6697" w:rsidRDefault="001F6697" w:rsidP="000D23E7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  <w:lang w:val="it-IT"/>
                    </w:rPr>
                  </w:pPr>
                  <w:r w:rsidRPr="001F6697">
                    <w:rPr>
                      <w:rFonts w:ascii="Arial" w:hAnsi="Arial" w:cs="Arial"/>
                      <w:lang w:val="it-IT"/>
                    </w:rPr>
                    <w:t>30.000,00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2086793F" w14:textId="77777777" w:rsidR="001F6697" w:rsidRPr="001F6697" w:rsidRDefault="001F6697" w:rsidP="000D23E7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  <w:lang w:val="it-IT"/>
                    </w:rPr>
                  </w:pPr>
                  <w:r w:rsidRPr="001F6697">
                    <w:rPr>
                      <w:rFonts w:ascii="Arial" w:hAnsi="Arial" w:cs="Arial"/>
                      <w:lang w:val="it-IT"/>
                    </w:rPr>
                    <w:t>8.295,38</w:t>
                  </w:r>
                </w:p>
              </w:tc>
              <w:tc>
                <w:tcPr>
                  <w:tcW w:w="1013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E62F8A" w14:textId="77777777" w:rsidR="001F6697" w:rsidRPr="001F6697" w:rsidRDefault="001F6697" w:rsidP="000D23E7">
                  <w:pPr>
                    <w:tabs>
                      <w:tab w:val="left" w:pos="2283"/>
                    </w:tabs>
                    <w:spacing w:after="200" w:line="276" w:lineRule="auto"/>
                    <w:rPr>
                      <w:rFonts w:ascii="Arial" w:hAnsi="Arial" w:cs="Arial"/>
                      <w:lang w:val="it-IT"/>
                    </w:rPr>
                  </w:pPr>
                  <w:r w:rsidRPr="001F6697">
                    <w:rPr>
                      <w:rFonts w:ascii="Arial" w:hAnsi="Arial" w:cs="Arial"/>
                      <w:lang w:val="it-IT"/>
                    </w:rPr>
                    <w:t>27,65</w:t>
                  </w:r>
                </w:p>
              </w:tc>
            </w:tr>
          </w:tbl>
          <w:p w14:paraId="53058F87" w14:textId="77777777" w:rsidR="001F6697" w:rsidRPr="001F6697" w:rsidRDefault="001F6697" w:rsidP="000D23E7">
            <w:pPr>
              <w:pStyle w:val="NoSpacing"/>
              <w:rPr>
                <w:rFonts w:ascii="Arial" w:hAnsi="Arial" w:cs="Arial"/>
                <w:lang w:val="it-IT"/>
              </w:rPr>
            </w:pPr>
          </w:p>
          <w:p w14:paraId="17601E70" w14:textId="77777777" w:rsidR="001F6697" w:rsidRPr="001F6697" w:rsidRDefault="001F6697" w:rsidP="000D23E7">
            <w:pPr>
              <w:pStyle w:val="NoSpacing"/>
              <w:rPr>
                <w:rFonts w:ascii="Arial" w:hAnsi="Arial" w:cs="Arial"/>
                <w:lang w:val="it-IT"/>
              </w:rPr>
            </w:pPr>
          </w:p>
          <w:p w14:paraId="5D7C73D8" w14:textId="77777777" w:rsidR="001F6697" w:rsidRPr="001F6697" w:rsidRDefault="001F6697" w:rsidP="000D23E7">
            <w:pPr>
              <w:rPr>
                <w:rFonts w:ascii="Arial" w:hAnsi="Arial" w:cs="Arial"/>
                <w:b/>
                <w:bCs/>
                <w:lang w:val="it-IT"/>
              </w:rPr>
            </w:pPr>
            <w:r w:rsidRPr="001F6697">
              <w:rPr>
                <w:rFonts w:ascii="Arial" w:hAnsi="Arial" w:cs="Arial"/>
                <w:b/>
                <w:bCs/>
                <w:lang w:val="it-IT"/>
              </w:rPr>
              <w:t xml:space="preserve">16. Program </w:t>
            </w:r>
            <w:proofErr w:type="spellStart"/>
            <w:r w:rsidRPr="001F6697">
              <w:rPr>
                <w:rFonts w:ascii="Arial" w:hAnsi="Arial" w:cs="Arial"/>
                <w:b/>
                <w:bCs/>
                <w:lang w:val="it-IT"/>
              </w:rPr>
              <w:t>Održavanja</w:t>
            </w:r>
            <w:proofErr w:type="spellEnd"/>
            <w:r w:rsidRPr="001F6697">
              <w:rPr>
                <w:rFonts w:ascii="Arial" w:hAnsi="Arial" w:cs="Arial"/>
                <w:b/>
                <w:bCs/>
                <w:lang w:val="it-IT"/>
              </w:rPr>
              <w:t xml:space="preserve"> </w:t>
            </w:r>
            <w:proofErr w:type="spellStart"/>
            <w:r w:rsidRPr="001F6697">
              <w:rPr>
                <w:rFonts w:ascii="Arial" w:hAnsi="Arial" w:cs="Arial"/>
                <w:b/>
                <w:bCs/>
                <w:lang w:val="it-IT"/>
              </w:rPr>
              <w:t>objekata</w:t>
            </w:r>
            <w:proofErr w:type="spellEnd"/>
            <w:r w:rsidRPr="001F6697">
              <w:rPr>
                <w:rFonts w:ascii="Arial" w:hAnsi="Arial" w:cs="Arial"/>
                <w:b/>
                <w:bCs/>
                <w:lang w:val="it-IT"/>
              </w:rPr>
              <w:t xml:space="preserve"> i </w:t>
            </w:r>
            <w:proofErr w:type="spellStart"/>
            <w:r w:rsidRPr="001F6697">
              <w:rPr>
                <w:rFonts w:ascii="Arial" w:hAnsi="Arial" w:cs="Arial"/>
                <w:b/>
                <w:bCs/>
                <w:lang w:val="it-IT"/>
              </w:rPr>
              <w:t>uređenja</w:t>
            </w:r>
            <w:proofErr w:type="spellEnd"/>
            <w:r w:rsidRPr="001F6697">
              <w:rPr>
                <w:rFonts w:ascii="Arial" w:hAnsi="Arial" w:cs="Arial"/>
                <w:b/>
                <w:bCs/>
                <w:lang w:val="it-IT"/>
              </w:rPr>
              <w:t xml:space="preserve"> </w:t>
            </w:r>
            <w:proofErr w:type="spellStart"/>
            <w:r w:rsidRPr="001F6697">
              <w:rPr>
                <w:rFonts w:ascii="Arial" w:hAnsi="Arial" w:cs="Arial"/>
                <w:b/>
                <w:bCs/>
                <w:lang w:val="it-IT"/>
              </w:rPr>
              <w:t>komunalne</w:t>
            </w:r>
            <w:proofErr w:type="spellEnd"/>
            <w:r w:rsidRPr="001F6697">
              <w:rPr>
                <w:rFonts w:ascii="Arial" w:hAnsi="Arial" w:cs="Arial"/>
                <w:b/>
                <w:bCs/>
                <w:lang w:val="it-IT"/>
              </w:rPr>
              <w:t xml:space="preserve"> </w:t>
            </w:r>
            <w:proofErr w:type="spellStart"/>
            <w:r w:rsidRPr="001F6697">
              <w:rPr>
                <w:rFonts w:ascii="Arial" w:hAnsi="Arial" w:cs="Arial"/>
                <w:b/>
                <w:bCs/>
                <w:lang w:val="it-IT"/>
              </w:rPr>
              <w:t>infrastrukture</w:t>
            </w:r>
            <w:proofErr w:type="spellEnd"/>
            <w:r w:rsidRPr="001F6697">
              <w:rPr>
                <w:rFonts w:ascii="Arial" w:hAnsi="Arial" w:cs="Arial"/>
                <w:b/>
                <w:bCs/>
                <w:lang w:val="it-IT"/>
              </w:rPr>
              <w:t xml:space="preserve">: </w:t>
            </w:r>
            <w:proofErr w:type="spellStart"/>
            <w:r w:rsidRPr="001F6697">
              <w:rPr>
                <w:rFonts w:ascii="Arial" w:hAnsi="Arial" w:cs="Arial"/>
                <w:b/>
                <w:bCs/>
                <w:lang w:val="it-IT"/>
              </w:rPr>
              <w:t>planirana</w:t>
            </w:r>
            <w:proofErr w:type="spellEnd"/>
            <w:r w:rsidRPr="001F6697">
              <w:rPr>
                <w:rFonts w:ascii="Arial" w:hAnsi="Arial" w:cs="Arial"/>
                <w:b/>
                <w:bCs/>
                <w:lang w:val="it-IT"/>
              </w:rPr>
              <w:t xml:space="preserve"> </w:t>
            </w:r>
            <w:proofErr w:type="spellStart"/>
            <w:r w:rsidRPr="001F6697">
              <w:rPr>
                <w:rFonts w:ascii="Arial" w:hAnsi="Arial" w:cs="Arial"/>
                <w:b/>
                <w:bCs/>
                <w:lang w:val="it-IT"/>
              </w:rPr>
              <w:t>sredstva</w:t>
            </w:r>
            <w:proofErr w:type="spellEnd"/>
            <w:r w:rsidRPr="001F6697">
              <w:rPr>
                <w:rFonts w:ascii="Arial" w:hAnsi="Arial" w:cs="Arial"/>
                <w:b/>
                <w:bCs/>
                <w:lang w:val="it-IT"/>
              </w:rPr>
              <w:t xml:space="preserve"> 168.432,21 </w:t>
            </w:r>
            <w:proofErr w:type="gramStart"/>
            <w:r w:rsidRPr="001F6697">
              <w:rPr>
                <w:rFonts w:ascii="Arial" w:hAnsi="Arial" w:cs="Arial"/>
                <w:b/>
                <w:bCs/>
                <w:lang w:val="it-IT"/>
              </w:rPr>
              <w:t>EUR ,</w:t>
            </w:r>
            <w:proofErr w:type="gramEnd"/>
            <w:r w:rsidRPr="001F6697">
              <w:rPr>
                <w:rFonts w:ascii="Arial" w:hAnsi="Arial" w:cs="Arial"/>
                <w:b/>
                <w:bCs/>
                <w:lang w:val="it-IT"/>
              </w:rPr>
              <w:t xml:space="preserve"> </w:t>
            </w:r>
            <w:proofErr w:type="spellStart"/>
            <w:r w:rsidRPr="001F6697">
              <w:rPr>
                <w:rFonts w:ascii="Arial" w:hAnsi="Arial" w:cs="Arial"/>
                <w:b/>
                <w:bCs/>
                <w:lang w:val="it-IT"/>
              </w:rPr>
              <w:t>ostvareno</w:t>
            </w:r>
            <w:proofErr w:type="spellEnd"/>
            <w:r w:rsidRPr="001F6697">
              <w:rPr>
                <w:rFonts w:ascii="Arial" w:hAnsi="Arial" w:cs="Arial"/>
                <w:b/>
                <w:bCs/>
                <w:lang w:val="it-IT"/>
              </w:rPr>
              <w:t xml:space="preserve">  za </w:t>
            </w:r>
            <w:proofErr w:type="spellStart"/>
            <w:r w:rsidRPr="001F6697">
              <w:rPr>
                <w:rFonts w:ascii="Arial" w:hAnsi="Arial" w:cs="Arial"/>
                <w:b/>
                <w:bCs/>
                <w:lang w:val="it-IT"/>
              </w:rPr>
              <w:t>prvo</w:t>
            </w:r>
            <w:proofErr w:type="spellEnd"/>
            <w:r w:rsidRPr="001F6697">
              <w:rPr>
                <w:rFonts w:ascii="Arial" w:hAnsi="Arial" w:cs="Arial"/>
                <w:b/>
                <w:bCs/>
                <w:lang w:val="it-IT"/>
              </w:rPr>
              <w:t xml:space="preserve"> </w:t>
            </w:r>
            <w:proofErr w:type="spellStart"/>
            <w:r w:rsidRPr="001F6697">
              <w:rPr>
                <w:rFonts w:ascii="Arial" w:hAnsi="Arial" w:cs="Arial"/>
                <w:b/>
                <w:bCs/>
                <w:lang w:val="it-IT"/>
              </w:rPr>
              <w:t>polugodište</w:t>
            </w:r>
            <w:proofErr w:type="spellEnd"/>
            <w:r w:rsidRPr="001F6697">
              <w:rPr>
                <w:rFonts w:ascii="Arial" w:hAnsi="Arial" w:cs="Arial"/>
                <w:b/>
                <w:bCs/>
                <w:lang w:val="it-IT"/>
              </w:rPr>
              <w:t xml:space="preserve"> 46.192,67 EUR ili 27,43%</w:t>
            </w:r>
          </w:p>
          <w:p w14:paraId="0A75186A" w14:textId="77777777" w:rsidR="001F6697" w:rsidRPr="001F6697" w:rsidRDefault="001F6697" w:rsidP="000D23E7">
            <w:pPr>
              <w:rPr>
                <w:rFonts w:ascii="Arial" w:hAnsi="Arial" w:cs="Arial"/>
                <w:lang w:val="it-IT"/>
              </w:rPr>
            </w:pPr>
            <w:r w:rsidRPr="001F6697">
              <w:rPr>
                <w:rFonts w:ascii="Arial" w:hAnsi="Arial" w:cs="Arial"/>
                <w:lang w:val="it-IT"/>
              </w:rPr>
              <w:t xml:space="preserve">Program </w:t>
            </w:r>
            <w:proofErr w:type="spellStart"/>
            <w:r w:rsidRPr="001F6697">
              <w:rPr>
                <w:rFonts w:ascii="Arial" w:hAnsi="Arial" w:cs="Arial"/>
                <w:lang w:val="it-IT"/>
              </w:rPr>
              <w:t>Održavanja</w:t>
            </w:r>
            <w:proofErr w:type="spellEnd"/>
            <w:r w:rsidRPr="001F6697">
              <w:rPr>
                <w:rFonts w:ascii="Arial" w:hAnsi="Arial" w:cs="Arial"/>
                <w:lang w:val="it-IT"/>
              </w:rPr>
              <w:t xml:space="preserve"> </w:t>
            </w:r>
            <w:proofErr w:type="spellStart"/>
            <w:r w:rsidRPr="001F6697">
              <w:rPr>
                <w:rFonts w:ascii="Arial" w:hAnsi="Arial" w:cs="Arial"/>
                <w:lang w:val="it-IT"/>
              </w:rPr>
              <w:t>objekata</w:t>
            </w:r>
            <w:proofErr w:type="spellEnd"/>
            <w:r w:rsidRPr="001F6697">
              <w:rPr>
                <w:rFonts w:ascii="Arial" w:hAnsi="Arial" w:cs="Arial"/>
                <w:lang w:val="it-IT"/>
              </w:rPr>
              <w:t xml:space="preserve"> i </w:t>
            </w:r>
            <w:proofErr w:type="spellStart"/>
            <w:r w:rsidRPr="001F6697">
              <w:rPr>
                <w:rFonts w:ascii="Arial" w:hAnsi="Arial" w:cs="Arial"/>
                <w:lang w:val="it-IT"/>
              </w:rPr>
              <w:t>uređenja</w:t>
            </w:r>
            <w:proofErr w:type="spellEnd"/>
            <w:r w:rsidRPr="001F6697">
              <w:rPr>
                <w:rFonts w:ascii="Arial" w:hAnsi="Arial" w:cs="Arial"/>
                <w:lang w:val="it-IT"/>
              </w:rPr>
              <w:t xml:space="preserve"> </w:t>
            </w:r>
            <w:proofErr w:type="spellStart"/>
            <w:r w:rsidRPr="001F6697">
              <w:rPr>
                <w:rFonts w:ascii="Arial" w:hAnsi="Arial" w:cs="Arial"/>
                <w:lang w:val="it-IT"/>
              </w:rPr>
              <w:t>komunalne</w:t>
            </w:r>
            <w:proofErr w:type="spellEnd"/>
            <w:r w:rsidRPr="001F6697">
              <w:rPr>
                <w:rFonts w:ascii="Arial" w:hAnsi="Arial" w:cs="Arial"/>
                <w:lang w:val="it-IT"/>
              </w:rPr>
              <w:t xml:space="preserve"> </w:t>
            </w:r>
            <w:proofErr w:type="spellStart"/>
            <w:r w:rsidRPr="001F6697">
              <w:rPr>
                <w:rFonts w:ascii="Arial" w:hAnsi="Arial" w:cs="Arial"/>
                <w:lang w:val="it-IT"/>
              </w:rPr>
              <w:t>infrastrukture</w:t>
            </w:r>
            <w:proofErr w:type="spellEnd"/>
            <w:r w:rsidRPr="001F6697">
              <w:rPr>
                <w:rFonts w:ascii="Arial" w:hAnsi="Arial" w:cs="Arial"/>
                <w:lang w:val="it-IT"/>
              </w:rPr>
              <w:t xml:space="preserve"> </w:t>
            </w:r>
            <w:proofErr w:type="spellStart"/>
            <w:r w:rsidRPr="001F6697">
              <w:rPr>
                <w:rFonts w:ascii="Arial" w:hAnsi="Arial" w:cs="Arial"/>
                <w:lang w:val="it-IT"/>
              </w:rPr>
              <w:t>odnosi</w:t>
            </w:r>
            <w:proofErr w:type="spellEnd"/>
            <w:r w:rsidRPr="001F6697">
              <w:rPr>
                <w:rFonts w:ascii="Arial" w:hAnsi="Arial" w:cs="Arial"/>
                <w:lang w:val="it-IT"/>
              </w:rPr>
              <w:t xml:space="preserve"> se </w:t>
            </w:r>
            <w:proofErr w:type="spellStart"/>
            <w:r w:rsidRPr="001F6697">
              <w:rPr>
                <w:rFonts w:ascii="Arial" w:hAnsi="Arial" w:cs="Arial"/>
                <w:lang w:val="it-IT"/>
              </w:rPr>
              <w:t>na</w:t>
            </w:r>
            <w:proofErr w:type="spellEnd"/>
            <w:r w:rsidRPr="001F6697">
              <w:rPr>
                <w:rFonts w:ascii="Arial" w:hAnsi="Arial" w:cs="Arial"/>
                <w:lang w:val="it-IT"/>
              </w:rPr>
              <w:t xml:space="preserve"> </w:t>
            </w:r>
            <w:proofErr w:type="spellStart"/>
            <w:r w:rsidRPr="001F6697">
              <w:rPr>
                <w:rFonts w:ascii="Arial" w:hAnsi="Arial" w:cs="Arial"/>
                <w:lang w:val="it-IT"/>
              </w:rPr>
              <w:t>troškove</w:t>
            </w:r>
            <w:proofErr w:type="spellEnd"/>
            <w:r w:rsidRPr="001F6697">
              <w:rPr>
                <w:rFonts w:ascii="Arial" w:hAnsi="Arial" w:cs="Arial"/>
                <w:lang w:val="it-IT"/>
              </w:rPr>
              <w:t xml:space="preserve"> </w:t>
            </w:r>
            <w:proofErr w:type="spellStart"/>
            <w:r w:rsidRPr="001F6697">
              <w:rPr>
                <w:rFonts w:ascii="Arial" w:hAnsi="Arial" w:cs="Arial"/>
                <w:lang w:val="it-IT"/>
              </w:rPr>
              <w:t>Vlastitog</w:t>
            </w:r>
            <w:proofErr w:type="spellEnd"/>
            <w:r w:rsidRPr="001F6697">
              <w:rPr>
                <w:rFonts w:ascii="Arial" w:hAnsi="Arial" w:cs="Arial"/>
                <w:lang w:val="it-IT"/>
              </w:rPr>
              <w:t xml:space="preserve"> </w:t>
            </w:r>
            <w:proofErr w:type="spellStart"/>
            <w:proofErr w:type="gramStart"/>
            <w:r w:rsidRPr="001F6697">
              <w:rPr>
                <w:rFonts w:ascii="Arial" w:hAnsi="Arial" w:cs="Arial"/>
                <w:lang w:val="it-IT"/>
              </w:rPr>
              <w:t>pogona</w:t>
            </w:r>
            <w:proofErr w:type="spellEnd"/>
            <w:r w:rsidRPr="001F6697">
              <w:rPr>
                <w:rFonts w:ascii="Arial" w:hAnsi="Arial" w:cs="Arial"/>
                <w:lang w:val="it-IT"/>
              </w:rPr>
              <w:t xml:space="preserve">  za</w:t>
            </w:r>
            <w:proofErr w:type="gramEnd"/>
            <w:r w:rsidRPr="001F6697">
              <w:rPr>
                <w:rFonts w:ascii="Arial" w:hAnsi="Arial" w:cs="Arial"/>
                <w:lang w:val="it-IT"/>
              </w:rPr>
              <w:t xml:space="preserve"> </w:t>
            </w:r>
            <w:proofErr w:type="spellStart"/>
            <w:r w:rsidRPr="001F6697">
              <w:rPr>
                <w:rFonts w:ascii="Arial" w:hAnsi="Arial" w:cs="Arial"/>
                <w:lang w:val="it-IT"/>
              </w:rPr>
              <w:t>troškove</w:t>
            </w:r>
            <w:proofErr w:type="spellEnd"/>
            <w:r w:rsidRPr="001F6697">
              <w:rPr>
                <w:rFonts w:ascii="Arial" w:hAnsi="Arial" w:cs="Arial"/>
                <w:lang w:val="it-IT"/>
              </w:rPr>
              <w:t xml:space="preserve"> </w:t>
            </w:r>
            <w:proofErr w:type="spellStart"/>
            <w:r w:rsidRPr="001F6697">
              <w:rPr>
                <w:rFonts w:ascii="Arial" w:hAnsi="Arial" w:cs="Arial"/>
                <w:lang w:val="it-IT"/>
              </w:rPr>
              <w:t>zaposlenih</w:t>
            </w:r>
            <w:proofErr w:type="spellEnd"/>
            <w:r w:rsidRPr="001F6697">
              <w:rPr>
                <w:rFonts w:ascii="Arial" w:hAnsi="Arial" w:cs="Arial"/>
                <w:lang w:val="it-IT"/>
              </w:rPr>
              <w:t xml:space="preserve">  </w:t>
            </w:r>
            <w:proofErr w:type="spellStart"/>
            <w:r w:rsidRPr="001F6697">
              <w:rPr>
                <w:rFonts w:ascii="Arial" w:hAnsi="Arial" w:cs="Arial"/>
                <w:lang w:val="it-IT"/>
              </w:rPr>
              <w:t>ostvareno</w:t>
            </w:r>
            <w:proofErr w:type="spellEnd"/>
            <w:r w:rsidRPr="001F6697">
              <w:rPr>
                <w:rFonts w:ascii="Arial" w:hAnsi="Arial" w:cs="Arial"/>
                <w:lang w:val="it-IT"/>
              </w:rPr>
              <w:t xml:space="preserve"> je 38.963,13 EUR, te za </w:t>
            </w:r>
            <w:proofErr w:type="spellStart"/>
            <w:r w:rsidRPr="001F6697">
              <w:rPr>
                <w:rFonts w:ascii="Arial" w:hAnsi="Arial" w:cs="Arial"/>
                <w:lang w:val="it-IT"/>
              </w:rPr>
              <w:t>redovno</w:t>
            </w:r>
            <w:proofErr w:type="spellEnd"/>
            <w:r w:rsidRPr="001F6697">
              <w:rPr>
                <w:rFonts w:ascii="Arial" w:hAnsi="Arial" w:cs="Arial"/>
                <w:lang w:val="it-IT"/>
              </w:rPr>
              <w:t xml:space="preserve"> </w:t>
            </w:r>
            <w:proofErr w:type="spellStart"/>
            <w:r w:rsidRPr="001F6697">
              <w:rPr>
                <w:rFonts w:ascii="Arial" w:hAnsi="Arial" w:cs="Arial"/>
                <w:lang w:val="it-IT"/>
              </w:rPr>
              <w:t>održavanje</w:t>
            </w:r>
            <w:proofErr w:type="spellEnd"/>
            <w:r w:rsidRPr="001F6697">
              <w:rPr>
                <w:rFonts w:ascii="Arial" w:hAnsi="Arial" w:cs="Arial"/>
                <w:lang w:val="it-IT"/>
              </w:rPr>
              <w:t xml:space="preserve"> </w:t>
            </w:r>
            <w:proofErr w:type="spellStart"/>
            <w:r w:rsidRPr="001F6697">
              <w:rPr>
                <w:rFonts w:ascii="Arial" w:hAnsi="Arial" w:cs="Arial"/>
                <w:lang w:val="it-IT"/>
              </w:rPr>
              <w:t>nerazvrstanih</w:t>
            </w:r>
            <w:proofErr w:type="spellEnd"/>
            <w:r w:rsidRPr="001F6697">
              <w:rPr>
                <w:rFonts w:ascii="Arial" w:hAnsi="Arial" w:cs="Arial"/>
                <w:lang w:val="it-IT"/>
              </w:rPr>
              <w:t xml:space="preserve"> cesta </w:t>
            </w:r>
            <w:proofErr w:type="spellStart"/>
            <w:r w:rsidRPr="001F6697">
              <w:rPr>
                <w:rFonts w:ascii="Arial" w:hAnsi="Arial" w:cs="Arial"/>
                <w:lang w:val="it-IT"/>
              </w:rPr>
              <w:t>ostvareno</w:t>
            </w:r>
            <w:proofErr w:type="spellEnd"/>
            <w:r w:rsidRPr="001F6697">
              <w:rPr>
                <w:rFonts w:ascii="Arial" w:hAnsi="Arial" w:cs="Arial"/>
                <w:lang w:val="it-IT"/>
              </w:rPr>
              <w:t xml:space="preserve"> 7.229,54 EUR.</w:t>
            </w:r>
          </w:p>
          <w:p w14:paraId="4936400C" w14:textId="77777777" w:rsidR="001F6697" w:rsidRPr="001F6697" w:rsidRDefault="001F6697" w:rsidP="000D23E7">
            <w:pPr>
              <w:pStyle w:val="NoSpacing"/>
              <w:rPr>
                <w:rFonts w:ascii="Arial" w:hAnsi="Arial" w:cs="Arial"/>
                <w:b/>
                <w:bCs/>
                <w:lang w:val="it-IT"/>
              </w:rPr>
            </w:pPr>
            <w:r w:rsidRPr="001F6697">
              <w:rPr>
                <w:rFonts w:ascii="Arial" w:hAnsi="Arial" w:cs="Arial"/>
                <w:b/>
                <w:bCs/>
                <w:lang w:val="it-IT"/>
              </w:rPr>
              <w:t xml:space="preserve">17. Program </w:t>
            </w:r>
            <w:proofErr w:type="spellStart"/>
            <w:r w:rsidRPr="001F6697">
              <w:rPr>
                <w:rFonts w:ascii="Arial" w:hAnsi="Arial" w:cs="Arial"/>
                <w:b/>
                <w:bCs/>
                <w:lang w:val="it-IT"/>
              </w:rPr>
              <w:t>uređenja</w:t>
            </w:r>
            <w:proofErr w:type="spellEnd"/>
            <w:r w:rsidRPr="001F6697">
              <w:rPr>
                <w:rFonts w:ascii="Arial" w:hAnsi="Arial" w:cs="Arial"/>
                <w:b/>
                <w:bCs/>
                <w:lang w:val="it-IT"/>
              </w:rPr>
              <w:t xml:space="preserve"> i </w:t>
            </w:r>
            <w:proofErr w:type="spellStart"/>
            <w:r w:rsidRPr="001F6697">
              <w:rPr>
                <w:rFonts w:ascii="Arial" w:hAnsi="Arial" w:cs="Arial"/>
                <w:b/>
                <w:bCs/>
                <w:lang w:val="it-IT"/>
              </w:rPr>
              <w:t>unapređivanja</w:t>
            </w:r>
            <w:proofErr w:type="spellEnd"/>
            <w:r w:rsidRPr="001F6697">
              <w:rPr>
                <w:rFonts w:ascii="Arial" w:hAnsi="Arial" w:cs="Arial"/>
                <w:b/>
                <w:bCs/>
                <w:lang w:val="it-IT"/>
              </w:rPr>
              <w:t xml:space="preserve"> </w:t>
            </w:r>
            <w:proofErr w:type="spellStart"/>
            <w:r w:rsidRPr="001F6697">
              <w:rPr>
                <w:rFonts w:ascii="Arial" w:hAnsi="Arial" w:cs="Arial"/>
                <w:b/>
                <w:bCs/>
                <w:lang w:val="it-IT"/>
              </w:rPr>
              <w:t>stanovanja</w:t>
            </w:r>
            <w:proofErr w:type="spellEnd"/>
            <w:r w:rsidRPr="001F6697">
              <w:rPr>
                <w:rFonts w:ascii="Arial" w:hAnsi="Arial" w:cs="Arial"/>
                <w:b/>
                <w:bCs/>
                <w:lang w:val="it-IT"/>
              </w:rPr>
              <w:t xml:space="preserve">: </w:t>
            </w:r>
            <w:proofErr w:type="spellStart"/>
            <w:r w:rsidRPr="001F6697">
              <w:rPr>
                <w:rFonts w:ascii="Arial" w:hAnsi="Arial" w:cs="Arial"/>
                <w:b/>
                <w:bCs/>
                <w:lang w:val="it-IT"/>
              </w:rPr>
              <w:t>planirana</w:t>
            </w:r>
            <w:proofErr w:type="spellEnd"/>
            <w:r w:rsidRPr="001F6697">
              <w:rPr>
                <w:rFonts w:ascii="Arial" w:hAnsi="Arial" w:cs="Arial"/>
                <w:b/>
                <w:bCs/>
                <w:lang w:val="it-IT"/>
              </w:rPr>
              <w:t xml:space="preserve"> 47.944,12 EUR </w:t>
            </w:r>
            <w:proofErr w:type="spellStart"/>
            <w:r w:rsidRPr="001F6697">
              <w:rPr>
                <w:rFonts w:ascii="Arial" w:hAnsi="Arial" w:cs="Arial"/>
                <w:b/>
                <w:bCs/>
                <w:lang w:val="it-IT"/>
              </w:rPr>
              <w:t>ostvareno</w:t>
            </w:r>
            <w:proofErr w:type="spellEnd"/>
            <w:r w:rsidRPr="001F6697">
              <w:rPr>
                <w:rFonts w:ascii="Arial" w:hAnsi="Arial" w:cs="Arial"/>
                <w:b/>
                <w:bCs/>
                <w:lang w:val="it-IT"/>
              </w:rPr>
              <w:t xml:space="preserve"> za </w:t>
            </w:r>
            <w:proofErr w:type="spellStart"/>
            <w:r w:rsidRPr="001F6697">
              <w:rPr>
                <w:rFonts w:ascii="Arial" w:hAnsi="Arial" w:cs="Arial"/>
                <w:b/>
                <w:bCs/>
                <w:lang w:val="it-IT"/>
              </w:rPr>
              <w:t>prvo</w:t>
            </w:r>
            <w:proofErr w:type="spellEnd"/>
            <w:r w:rsidRPr="001F6697">
              <w:rPr>
                <w:rFonts w:ascii="Arial" w:hAnsi="Arial" w:cs="Arial"/>
                <w:b/>
                <w:bCs/>
                <w:lang w:val="it-IT"/>
              </w:rPr>
              <w:t xml:space="preserve"> </w:t>
            </w:r>
            <w:proofErr w:type="spellStart"/>
            <w:proofErr w:type="gramStart"/>
            <w:r w:rsidRPr="001F6697">
              <w:rPr>
                <w:rFonts w:ascii="Arial" w:hAnsi="Arial" w:cs="Arial"/>
                <w:b/>
                <w:bCs/>
                <w:lang w:val="it-IT"/>
              </w:rPr>
              <w:t>polugodište</w:t>
            </w:r>
            <w:proofErr w:type="spellEnd"/>
            <w:r w:rsidRPr="001F6697">
              <w:rPr>
                <w:rFonts w:ascii="Arial" w:hAnsi="Arial" w:cs="Arial"/>
                <w:b/>
                <w:bCs/>
                <w:lang w:val="it-IT"/>
              </w:rPr>
              <w:t xml:space="preserve">  6.865</w:t>
            </w:r>
            <w:proofErr w:type="gramEnd"/>
            <w:r w:rsidRPr="001F6697">
              <w:rPr>
                <w:rFonts w:ascii="Arial" w:hAnsi="Arial" w:cs="Arial"/>
                <w:b/>
                <w:bCs/>
                <w:lang w:val="it-IT"/>
              </w:rPr>
              <w:t>,00 EUR.</w:t>
            </w:r>
          </w:p>
          <w:p w14:paraId="4143E646" w14:textId="77777777" w:rsidR="001F6697" w:rsidRPr="001F6697" w:rsidRDefault="001F6697" w:rsidP="000D23E7">
            <w:pPr>
              <w:pStyle w:val="NoSpacing"/>
              <w:rPr>
                <w:rFonts w:ascii="Arial" w:hAnsi="Arial" w:cs="Arial"/>
                <w:b/>
                <w:bCs/>
                <w:lang w:val="it-IT"/>
              </w:rPr>
            </w:pPr>
          </w:p>
          <w:p w14:paraId="64E5E411" w14:textId="77777777" w:rsidR="001F6697" w:rsidRPr="001F6697" w:rsidRDefault="001F6697" w:rsidP="000D23E7">
            <w:pPr>
              <w:pStyle w:val="NoSpacing"/>
              <w:rPr>
                <w:rFonts w:ascii="Arial" w:hAnsi="Arial" w:cs="Arial"/>
                <w:lang w:val="it-IT"/>
              </w:rPr>
            </w:pPr>
            <w:proofErr w:type="spellStart"/>
            <w:proofErr w:type="gramStart"/>
            <w:r w:rsidRPr="001F6697">
              <w:rPr>
                <w:rFonts w:ascii="Arial" w:hAnsi="Arial" w:cs="Arial"/>
                <w:lang w:val="it-IT"/>
              </w:rPr>
              <w:t>Ostvareni</w:t>
            </w:r>
            <w:proofErr w:type="spellEnd"/>
            <w:r w:rsidRPr="001F6697">
              <w:rPr>
                <w:rFonts w:ascii="Arial" w:hAnsi="Arial" w:cs="Arial"/>
                <w:lang w:val="it-IT"/>
              </w:rPr>
              <w:t xml:space="preserve">  za</w:t>
            </w:r>
            <w:proofErr w:type="gramEnd"/>
            <w:r w:rsidRPr="001F6697">
              <w:rPr>
                <w:rFonts w:ascii="Arial" w:hAnsi="Arial" w:cs="Arial"/>
                <w:lang w:val="it-IT"/>
              </w:rPr>
              <w:t xml:space="preserve"> </w:t>
            </w:r>
            <w:proofErr w:type="spellStart"/>
            <w:r w:rsidRPr="001F6697">
              <w:rPr>
                <w:rFonts w:ascii="Arial" w:hAnsi="Arial" w:cs="Arial"/>
                <w:lang w:val="it-IT"/>
              </w:rPr>
              <w:t>prvo</w:t>
            </w:r>
            <w:proofErr w:type="spellEnd"/>
            <w:r w:rsidRPr="001F6697">
              <w:rPr>
                <w:rFonts w:ascii="Arial" w:hAnsi="Arial" w:cs="Arial"/>
                <w:lang w:val="it-IT"/>
              </w:rPr>
              <w:t xml:space="preserve"> </w:t>
            </w:r>
            <w:proofErr w:type="spellStart"/>
            <w:r w:rsidRPr="001F6697">
              <w:rPr>
                <w:rFonts w:ascii="Arial" w:hAnsi="Arial" w:cs="Arial"/>
                <w:lang w:val="it-IT"/>
              </w:rPr>
              <w:t>polugodište</w:t>
            </w:r>
            <w:proofErr w:type="spellEnd"/>
            <w:r w:rsidRPr="001F6697">
              <w:rPr>
                <w:rFonts w:ascii="Arial" w:hAnsi="Arial" w:cs="Arial"/>
                <w:lang w:val="it-IT"/>
              </w:rPr>
              <w:t xml:space="preserve"> </w:t>
            </w:r>
            <w:proofErr w:type="spellStart"/>
            <w:r w:rsidRPr="001F6697">
              <w:rPr>
                <w:rFonts w:ascii="Arial" w:hAnsi="Arial" w:cs="Arial"/>
                <w:lang w:val="it-IT"/>
              </w:rPr>
              <w:t>tekuće</w:t>
            </w:r>
            <w:proofErr w:type="spellEnd"/>
            <w:r w:rsidRPr="001F6697">
              <w:rPr>
                <w:rFonts w:ascii="Arial" w:hAnsi="Arial" w:cs="Arial"/>
                <w:lang w:val="it-IT"/>
              </w:rPr>
              <w:t xml:space="preserve"> godine  su u </w:t>
            </w:r>
            <w:proofErr w:type="spellStart"/>
            <w:r w:rsidRPr="001F6697">
              <w:rPr>
                <w:rFonts w:ascii="Arial" w:hAnsi="Arial" w:cs="Arial"/>
                <w:lang w:val="it-IT"/>
              </w:rPr>
              <w:t>iznosu</w:t>
            </w:r>
            <w:proofErr w:type="spellEnd"/>
            <w:r w:rsidRPr="001F6697">
              <w:rPr>
                <w:rFonts w:ascii="Arial" w:hAnsi="Arial" w:cs="Arial"/>
                <w:lang w:val="it-IT"/>
              </w:rPr>
              <w:t xml:space="preserve"> od 912.318,95 ili 38,82% u </w:t>
            </w:r>
            <w:proofErr w:type="spellStart"/>
            <w:r w:rsidRPr="001F6697">
              <w:rPr>
                <w:rFonts w:ascii="Arial" w:hAnsi="Arial" w:cs="Arial"/>
                <w:lang w:val="it-IT"/>
              </w:rPr>
              <w:t>odnosu</w:t>
            </w:r>
            <w:proofErr w:type="spellEnd"/>
            <w:r w:rsidRPr="001F6697">
              <w:rPr>
                <w:rFonts w:ascii="Arial" w:hAnsi="Arial" w:cs="Arial"/>
                <w:lang w:val="it-IT"/>
              </w:rPr>
              <w:t xml:space="preserve"> </w:t>
            </w:r>
          </w:p>
          <w:p w14:paraId="626B5BCE" w14:textId="77777777" w:rsidR="001F6697" w:rsidRPr="001F6697" w:rsidRDefault="001F6697" w:rsidP="000D23E7">
            <w:pPr>
              <w:pStyle w:val="NoSpacing"/>
              <w:rPr>
                <w:rFonts w:ascii="Arial" w:hAnsi="Arial" w:cs="Arial"/>
                <w:lang w:val="it-IT"/>
              </w:rPr>
            </w:pPr>
            <w:proofErr w:type="spellStart"/>
            <w:r w:rsidRPr="001F6697">
              <w:rPr>
                <w:rFonts w:ascii="Arial" w:hAnsi="Arial" w:cs="Arial"/>
                <w:lang w:val="it-IT"/>
              </w:rPr>
              <w:t>na</w:t>
            </w:r>
            <w:proofErr w:type="spellEnd"/>
            <w:r w:rsidRPr="001F6697">
              <w:rPr>
                <w:rFonts w:ascii="Arial" w:hAnsi="Arial" w:cs="Arial"/>
                <w:lang w:val="it-IT"/>
              </w:rPr>
              <w:t xml:space="preserve"> </w:t>
            </w:r>
            <w:proofErr w:type="spellStart"/>
            <w:r w:rsidRPr="001F6697">
              <w:rPr>
                <w:rFonts w:ascii="Arial" w:hAnsi="Arial" w:cs="Arial"/>
                <w:lang w:val="it-IT"/>
              </w:rPr>
              <w:t>godišnji</w:t>
            </w:r>
            <w:proofErr w:type="spellEnd"/>
            <w:r w:rsidRPr="001F6697">
              <w:rPr>
                <w:rFonts w:ascii="Arial" w:hAnsi="Arial" w:cs="Arial"/>
                <w:lang w:val="it-IT"/>
              </w:rPr>
              <w:t xml:space="preserve"> plan.</w:t>
            </w:r>
          </w:p>
          <w:p w14:paraId="4BADE2CC" w14:textId="77777777" w:rsidR="001F6697" w:rsidRPr="001F6697" w:rsidRDefault="001F6697" w:rsidP="000D23E7">
            <w:pPr>
              <w:pStyle w:val="NoSpacing"/>
              <w:rPr>
                <w:rFonts w:ascii="Arial" w:hAnsi="Arial" w:cs="Arial"/>
                <w:b/>
                <w:bCs/>
                <w:lang w:val="it-IT"/>
              </w:rPr>
            </w:pPr>
          </w:p>
          <w:p w14:paraId="68E29AB4" w14:textId="77777777" w:rsidR="001F6697" w:rsidRPr="001F6697" w:rsidRDefault="001F6697" w:rsidP="000D23E7">
            <w:pPr>
              <w:pStyle w:val="NoSpacing"/>
              <w:rPr>
                <w:rFonts w:ascii="Arial" w:hAnsi="Arial" w:cs="Arial"/>
                <w:b/>
                <w:bCs/>
                <w:lang w:val="it-IT"/>
              </w:rPr>
            </w:pPr>
          </w:p>
          <w:p w14:paraId="5855C920" w14:textId="77777777" w:rsidR="001F6697" w:rsidRPr="001F6697" w:rsidRDefault="001F6697" w:rsidP="000D23E7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both"/>
              <w:rPr>
                <w:rFonts w:ascii="Arial" w:hAnsi="Arial" w:cs="Arial"/>
                <w:lang w:val="it-IT"/>
              </w:rPr>
            </w:pPr>
            <w:proofErr w:type="spellStart"/>
            <w:r w:rsidRPr="001F6697">
              <w:rPr>
                <w:rFonts w:ascii="Arial" w:hAnsi="Arial" w:cs="Arial"/>
                <w:lang w:val="it-IT"/>
              </w:rPr>
              <w:t>Ostvareni</w:t>
            </w:r>
            <w:proofErr w:type="spellEnd"/>
            <w:r w:rsidRPr="001F6697">
              <w:rPr>
                <w:rFonts w:ascii="Arial" w:hAnsi="Arial" w:cs="Arial"/>
                <w:lang w:val="it-IT"/>
              </w:rPr>
              <w:t xml:space="preserve"> </w:t>
            </w:r>
            <w:proofErr w:type="spellStart"/>
            <w:r w:rsidRPr="001F6697">
              <w:rPr>
                <w:rFonts w:ascii="Arial" w:hAnsi="Arial" w:cs="Arial"/>
                <w:lang w:val="it-IT"/>
              </w:rPr>
              <w:t>prihodi</w:t>
            </w:r>
            <w:proofErr w:type="spellEnd"/>
            <w:r w:rsidRPr="001F6697">
              <w:rPr>
                <w:rFonts w:ascii="Arial" w:hAnsi="Arial" w:cs="Arial"/>
                <w:lang w:val="it-IT"/>
              </w:rPr>
              <w:t xml:space="preserve"> i </w:t>
            </w:r>
            <w:proofErr w:type="spellStart"/>
            <w:r w:rsidRPr="001F6697">
              <w:rPr>
                <w:rFonts w:ascii="Arial" w:hAnsi="Arial" w:cs="Arial"/>
                <w:lang w:val="it-IT"/>
              </w:rPr>
              <w:t>primici</w:t>
            </w:r>
            <w:proofErr w:type="spellEnd"/>
            <w:r w:rsidRPr="001F6697">
              <w:rPr>
                <w:rFonts w:ascii="Arial" w:hAnsi="Arial" w:cs="Arial"/>
                <w:lang w:val="it-IT"/>
              </w:rPr>
              <w:t xml:space="preserve"> </w:t>
            </w:r>
            <w:proofErr w:type="spellStart"/>
            <w:r w:rsidRPr="001F6697">
              <w:rPr>
                <w:rFonts w:ascii="Arial" w:hAnsi="Arial" w:cs="Arial"/>
                <w:lang w:val="it-IT"/>
              </w:rPr>
              <w:t>proračuna</w:t>
            </w:r>
            <w:proofErr w:type="spellEnd"/>
            <w:r w:rsidRPr="001F6697">
              <w:rPr>
                <w:rFonts w:ascii="Arial" w:hAnsi="Arial" w:cs="Arial"/>
                <w:lang w:val="it-IT"/>
              </w:rPr>
              <w:t xml:space="preserve"> 01.01-30.06 2023.godinu                          1.162.412,</w:t>
            </w:r>
            <w:proofErr w:type="gramStart"/>
            <w:r w:rsidRPr="001F6697">
              <w:rPr>
                <w:rFonts w:ascii="Arial" w:hAnsi="Arial" w:cs="Arial"/>
                <w:lang w:val="it-IT"/>
              </w:rPr>
              <w:t>68  EUR</w:t>
            </w:r>
            <w:proofErr w:type="gramEnd"/>
          </w:p>
          <w:p w14:paraId="6E11B361" w14:textId="77777777" w:rsidR="001F6697" w:rsidRPr="001F6697" w:rsidRDefault="001F6697" w:rsidP="000D23E7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both"/>
              <w:rPr>
                <w:rFonts w:ascii="Arial" w:hAnsi="Arial" w:cs="Arial"/>
                <w:lang w:val="it-IT"/>
              </w:rPr>
            </w:pPr>
            <w:proofErr w:type="spellStart"/>
            <w:r w:rsidRPr="001F6697">
              <w:rPr>
                <w:rFonts w:ascii="Arial" w:hAnsi="Arial" w:cs="Arial"/>
                <w:lang w:val="it-IT"/>
              </w:rPr>
              <w:t>Ostvareno</w:t>
            </w:r>
            <w:proofErr w:type="spellEnd"/>
            <w:r w:rsidRPr="001F6697">
              <w:rPr>
                <w:rFonts w:ascii="Arial" w:hAnsi="Arial" w:cs="Arial"/>
                <w:lang w:val="it-IT"/>
              </w:rPr>
              <w:t xml:space="preserve"> </w:t>
            </w:r>
            <w:proofErr w:type="spellStart"/>
            <w:r w:rsidRPr="001F6697">
              <w:rPr>
                <w:rFonts w:ascii="Arial" w:hAnsi="Arial" w:cs="Arial"/>
                <w:lang w:val="it-IT"/>
              </w:rPr>
              <w:t>rashodi</w:t>
            </w:r>
            <w:proofErr w:type="spellEnd"/>
            <w:r w:rsidRPr="001F6697">
              <w:rPr>
                <w:rFonts w:ascii="Arial" w:hAnsi="Arial" w:cs="Arial"/>
                <w:lang w:val="it-IT"/>
              </w:rPr>
              <w:t xml:space="preserve"> i </w:t>
            </w:r>
            <w:proofErr w:type="spellStart"/>
            <w:r w:rsidRPr="001F6697">
              <w:rPr>
                <w:rFonts w:ascii="Arial" w:hAnsi="Arial" w:cs="Arial"/>
                <w:lang w:val="it-IT"/>
              </w:rPr>
              <w:t>izdaci</w:t>
            </w:r>
            <w:proofErr w:type="spellEnd"/>
            <w:r w:rsidRPr="001F6697">
              <w:rPr>
                <w:rFonts w:ascii="Arial" w:hAnsi="Arial" w:cs="Arial"/>
                <w:lang w:val="it-IT"/>
              </w:rPr>
              <w:t xml:space="preserve"> </w:t>
            </w:r>
            <w:proofErr w:type="spellStart"/>
            <w:r w:rsidRPr="001F6697">
              <w:rPr>
                <w:rFonts w:ascii="Arial" w:hAnsi="Arial" w:cs="Arial"/>
                <w:lang w:val="it-IT"/>
              </w:rPr>
              <w:t>proračuna</w:t>
            </w:r>
            <w:proofErr w:type="spellEnd"/>
            <w:r w:rsidRPr="001F6697">
              <w:rPr>
                <w:rFonts w:ascii="Arial" w:hAnsi="Arial" w:cs="Arial"/>
                <w:lang w:val="it-IT"/>
              </w:rPr>
              <w:t xml:space="preserve"> 01.01-30.06 2023.godinu </w:t>
            </w:r>
            <w:r w:rsidRPr="001F6697">
              <w:rPr>
                <w:rFonts w:ascii="Arial" w:hAnsi="Arial" w:cs="Arial"/>
                <w:lang w:val="it-IT"/>
              </w:rPr>
              <w:tab/>
              <w:t xml:space="preserve">                   1.114.179,12 EUR</w:t>
            </w:r>
          </w:p>
          <w:p w14:paraId="381B7983" w14:textId="77777777" w:rsidR="001F6697" w:rsidRPr="001F6697" w:rsidRDefault="001F6697" w:rsidP="000D23E7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both"/>
              <w:rPr>
                <w:rFonts w:ascii="Arial" w:hAnsi="Arial" w:cs="Arial"/>
                <w:lang w:val="it-IT"/>
              </w:rPr>
            </w:pPr>
            <w:proofErr w:type="spellStart"/>
            <w:r w:rsidRPr="001F6697">
              <w:rPr>
                <w:rFonts w:ascii="Arial" w:hAnsi="Arial" w:cs="Arial"/>
                <w:lang w:val="it-IT"/>
              </w:rPr>
              <w:t>Višak</w:t>
            </w:r>
            <w:proofErr w:type="spellEnd"/>
            <w:r w:rsidRPr="001F6697">
              <w:rPr>
                <w:rFonts w:ascii="Arial" w:hAnsi="Arial" w:cs="Arial"/>
                <w:lang w:val="it-IT"/>
              </w:rPr>
              <w:t xml:space="preserve"> </w:t>
            </w:r>
            <w:proofErr w:type="spellStart"/>
            <w:r w:rsidRPr="001F6697">
              <w:rPr>
                <w:rFonts w:ascii="Arial" w:hAnsi="Arial" w:cs="Arial"/>
                <w:lang w:val="it-IT"/>
              </w:rPr>
              <w:t>prihoda</w:t>
            </w:r>
            <w:proofErr w:type="spellEnd"/>
            <w:r w:rsidRPr="001F6697">
              <w:rPr>
                <w:rFonts w:ascii="Arial" w:hAnsi="Arial" w:cs="Arial"/>
                <w:lang w:val="it-IT"/>
              </w:rPr>
              <w:t xml:space="preserve"> i </w:t>
            </w:r>
            <w:proofErr w:type="spellStart"/>
            <w:r w:rsidRPr="001F6697">
              <w:rPr>
                <w:rFonts w:ascii="Arial" w:hAnsi="Arial" w:cs="Arial"/>
                <w:lang w:val="it-IT"/>
              </w:rPr>
              <w:t>primitaka</w:t>
            </w:r>
            <w:proofErr w:type="spellEnd"/>
            <w:r w:rsidRPr="001F6697">
              <w:rPr>
                <w:rFonts w:ascii="Arial" w:hAnsi="Arial" w:cs="Arial"/>
                <w:lang w:val="it-IT"/>
              </w:rPr>
              <w:t xml:space="preserve"> u 2023. </w:t>
            </w:r>
            <w:proofErr w:type="spellStart"/>
            <w:r w:rsidRPr="001F6697">
              <w:rPr>
                <w:rFonts w:ascii="Arial" w:hAnsi="Arial" w:cs="Arial"/>
                <w:lang w:val="it-IT"/>
              </w:rPr>
              <w:t>godini</w:t>
            </w:r>
            <w:proofErr w:type="spellEnd"/>
            <w:r w:rsidRPr="001F6697">
              <w:rPr>
                <w:rFonts w:ascii="Arial" w:hAnsi="Arial" w:cs="Arial"/>
                <w:lang w:val="it-IT"/>
              </w:rPr>
              <w:tab/>
              <w:t xml:space="preserve">                                                              48.233,56 EUR</w:t>
            </w:r>
          </w:p>
          <w:p w14:paraId="11117860" w14:textId="77777777" w:rsidR="001F6697" w:rsidRPr="001F6697" w:rsidRDefault="001F6697" w:rsidP="000D23E7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both"/>
              <w:rPr>
                <w:rFonts w:ascii="Arial" w:hAnsi="Arial" w:cs="Arial"/>
                <w:lang w:val="it-IT"/>
              </w:rPr>
            </w:pPr>
            <w:proofErr w:type="spellStart"/>
            <w:r w:rsidRPr="001F6697">
              <w:rPr>
                <w:rFonts w:ascii="Arial" w:hAnsi="Arial" w:cs="Arial"/>
                <w:lang w:val="it-IT"/>
              </w:rPr>
              <w:t>Preneseni</w:t>
            </w:r>
            <w:proofErr w:type="spellEnd"/>
            <w:r w:rsidRPr="001F6697">
              <w:rPr>
                <w:rFonts w:ascii="Arial" w:hAnsi="Arial" w:cs="Arial"/>
                <w:lang w:val="it-IT"/>
              </w:rPr>
              <w:t xml:space="preserve"> </w:t>
            </w:r>
            <w:proofErr w:type="spellStart"/>
            <w:r w:rsidRPr="001F6697">
              <w:rPr>
                <w:rFonts w:ascii="Arial" w:hAnsi="Arial" w:cs="Arial"/>
                <w:lang w:val="it-IT"/>
              </w:rPr>
              <w:t>višak</w:t>
            </w:r>
            <w:proofErr w:type="spellEnd"/>
            <w:r w:rsidRPr="001F6697">
              <w:rPr>
                <w:rFonts w:ascii="Arial" w:hAnsi="Arial" w:cs="Arial"/>
                <w:lang w:val="it-IT"/>
              </w:rPr>
              <w:t xml:space="preserve"> </w:t>
            </w:r>
            <w:proofErr w:type="spellStart"/>
            <w:r w:rsidRPr="001F6697">
              <w:rPr>
                <w:rFonts w:ascii="Arial" w:hAnsi="Arial" w:cs="Arial"/>
                <w:lang w:val="it-IT"/>
              </w:rPr>
              <w:t>prihoda</w:t>
            </w:r>
            <w:proofErr w:type="spellEnd"/>
            <w:r w:rsidRPr="001F6697">
              <w:rPr>
                <w:rFonts w:ascii="Arial" w:hAnsi="Arial" w:cs="Arial"/>
                <w:lang w:val="it-IT"/>
              </w:rPr>
              <w:t xml:space="preserve"> </w:t>
            </w:r>
            <w:proofErr w:type="spellStart"/>
            <w:r w:rsidRPr="001F6697">
              <w:rPr>
                <w:rFonts w:ascii="Arial" w:hAnsi="Arial" w:cs="Arial"/>
                <w:lang w:val="it-IT"/>
              </w:rPr>
              <w:t>iz</w:t>
            </w:r>
            <w:proofErr w:type="spellEnd"/>
            <w:r w:rsidRPr="001F6697">
              <w:rPr>
                <w:rFonts w:ascii="Arial" w:hAnsi="Arial" w:cs="Arial"/>
                <w:lang w:val="it-IT"/>
              </w:rPr>
              <w:t xml:space="preserve"> </w:t>
            </w:r>
            <w:proofErr w:type="spellStart"/>
            <w:r w:rsidRPr="001F6697">
              <w:rPr>
                <w:rFonts w:ascii="Arial" w:hAnsi="Arial" w:cs="Arial"/>
                <w:lang w:val="it-IT"/>
              </w:rPr>
              <w:t>prethodne</w:t>
            </w:r>
            <w:proofErr w:type="spellEnd"/>
            <w:r w:rsidRPr="001F6697">
              <w:rPr>
                <w:rFonts w:ascii="Arial" w:hAnsi="Arial" w:cs="Arial"/>
                <w:lang w:val="it-IT"/>
              </w:rPr>
              <w:t xml:space="preserve"> godine</w:t>
            </w:r>
            <w:r w:rsidRPr="001F6697">
              <w:rPr>
                <w:rFonts w:ascii="Arial" w:hAnsi="Arial" w:cs="Arial"/>
                <w:lang w:val="it-IT"/>
              </w:rPr>
              <w:tab/>
            </w:r>
            <w:r w:rsidRPr="001F6697">
              <w:rPr>
                <w:rFonts w:ascii="Arial" w:hAnsi="Arial" w:cs="Arial"/>
                <w:lang w:val="it-IT"/>
              </w:rPr>
              <w:tab/>
            </w:r>
            <w:r w:rsidRPr="001F6697">
              <w:rPr>
                <w:rFonts w:ascii="Arial" w:hAnsi="Arial" w:cs="Arial"/>
                <w:lang w:val="it-IT"/>
              </w:rPr>
              <w:tab/>
              <w:t xml:space="preserve">                     1.205.352,43 </w:t>
            </w:r>
            <w:proofErr w:type="spellStart"/>
            <w:r w:rsidRPr="001F6697">
              <w:rPr>
                <w:rFonts w:ascii="Arial" w:hAnsi="Arial" w:cs="Arial"/>
                <w:lang w:val="it-IT"/>
              </w:rPr>
              <w:t>eur</w:t>
            </w:r>
            <w:proofErr w:type="spellEnd"/>
            <w:r w:rsidRPr="001F6697">
              <w:rPr>
                <w:rFonts w:ascii="Arial" w:hAnsi="Arial" w:cs="Arial"/>
                <w:lang w:val="it-IT"/>
              </w:rPr>
              <w:t xml:space="preserve">     </w:t>
            </w:r>
          </w:p>
          <w:p w14:paraId="6643AFEC" w14:textId="77777777" w:rsidR="001F6697" w:rsidRPr="001F6697" w:rsidRDefault="001F6697" w:rsidP="000D23E7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both"/>
              <w:rPr>
                <w:rFonts w:ascii="Arial" w:hAnsi="Arial" w:cs="Arial"/>
                <w:b/>
                <w:lang w:val="it-IT"/>
              </w:rPr>
            </w:pPr>
            <w:proofErr w:type="spellStart"/>
            <w:r w:rsidRPr="001F6697">
              <w:rPr>
                <w:rFonts w:ascii="Arial" w:hAnsi="Arial" w:cs="Arial"/>
                <w:b/>
                <w:lang w:val="it-IT"/>
              </w:rPr>
              <w:t>Višak</w:t>
            </w:r>
            <w:proofErr w:type="spellEnd"/>
            <w:r w:rsidRPr="001F6697">
              <w:rPr>
                <w:rFonts w:ascii="Arial" w:hAnsi="Arial" w:cs="Arial"/>
                <w:b/>
                <w:lang w:val="it-IT"/>
              </w:rPr>
              <w:t xml:space="preserve"> </w:t>
            </w:r>
            <w:proofErr w:type="spellStart"/>
            <w:r w:rsidRPr="001F6697">
              <w:rPr>
                <w:rFonts w:ascii="Arial" w:hAnsi="Arial" w:cs="Arial"/>
                <w:b/>
                <w:lang w:val="it-IT"/>
              </w:rPr>
              <w:t>prihoda</w:t>
            </w:r>
            <w:proofErr w:type="spellEnd"/>
            <w:r w:rsidRPr="001F6697">
              <w:rPr>
                <w:rFonts w:ascii="Arial" w:hAnsi="Arial" w:cs="Arial"/>
                <w:b/>
                <w:lang w:val="it-IT"/>
              </w:rPr>
              <w:t xml:space="preserve"> i </w:t>
            </w:r>
            <w:proofErr w:type="spellStart"/>
            <w:r w:rsidRPr="001F6697">
              <w:rPr>
                <w:rFonts w:ascii="Arial" w:hAnsi="Arial" w:cs="Arial"/>
                <w:b/>
                <w:lang w:val="it-IT"/>
              </w:rPr>
              <w:t>primitaka</w:t>
            </w:r>
            <w:proofErr w:type="spellEnd"/>
            <w:r w:rsidRPr="001F6697">
              <w:rPr>
                <w:rFonts w:ascii="Arial" w:hAnsi="Arial" w:cs="Arial"/>
                <w:b/>
                <w:lang w:val="it-IT"/>
              </w:rPr>
              <w:t xml:space="preserve"> za </w:t>
            </w:r>
            <w:proofErr w:type="spellStart"/>
            <w:r w:rsidRPr="001F6697">
              <w:rPr>
                <w:rFonts w:ascii="Arial" w:hAnsi="Arial" w:cs="Arial"/>
                <w:b/>
                <w:lang w:val="it-IT"/>
              </w:rPr>
              <w:t>pokriće</w:t>
            </w:r>
            <w:proofErr w:type="spellEnd"/>
            <w:r w:rsidRPr="001F6697">
              <w:rPr>
                <w:rFonts w:ascii="Arial" w:hAnsi="Arial" w:cs="Arial"/>
                <w:b/>
                <w:lang w:val="it-IT"/>
              </w:rPr>
              <w:t xml:space="preserve"> u </w:t>
            </w:r>
            <w:proofErr w:type="spellStart"/>
            <w:r w:rsidRPr="001F6697">
              <w:rPr>
                <w:rFonts w:ascii="Arial" w:hAnsi="Arial" w:cs="Arial"/>
                <w:b/>
                <w:lang w:val="it-IT"/>
              </w:rPr>
              <w:t>slijedećem</w:t>
            </w:r>
            <w:proofErr w:type="spellEnd"/>
            <w:r w:rsidRPr="001F6697">
              <w:rPr>
                <w:rFonts w:ascii="Arial" w:hAnsi="Arial" w:cs="Arial"/>
                <w:b/>
                <w:lang w:val="it-IT"/>
              </w:rPr>
              <w:t xml:space="preserve"> </w:t>
            </w:r>
            <w:proofErr w:type="spellStart"/>
            <w:r w:rsidRPr="001F6697">
              <w:rPr>
                <w:rFonts w:ascii="Arial" w:hAnsi="Arial" w:cs="Arial"/>
                <w:b/>
                <w:lang w:val="it-IT"/>
              </w:rPr>
              <w:t>razdoblju</w:t>
            </w:r>
            <w:proofErr w:type="spellEnd"/>
            <w:r w:rsidRPr="001F6697">
              <w:rPr>
                <w:rFonts w:ascii="Arial" w:hAnsi="Arial" w:cs="Arial"/>
                <w:b/>
                <w:lang w:val="it-IT"/>
              </w:rPr>
              <w:tab/>
              <w:t xml:space="preserve">                     1.253.585,99 </w:t>
            </w:r>
            <w:proofErr w:type="spellStart"/>
            <w:r w:rsidRPr="001F6697">
              <w:rPr>
                <w:rFonts w:ascii="Arial" w:hAnsi="Arial" w:cs="Arial"/>
                <w:b/>
                <w:lang w:val="it-IT"/>
              </w:rPr>
              <w:t>eur</w:t>
            </w:r>
            <w:proofErr w:type="spellEnd"/>
          </w:p>
          <w:p w14:paraId="4DC0E1A7" w14:textId="77777777" w:rsidR="001F6697" w:rsidRPr="001F6697" w:rsidRDefault="001F6697" w:rsidP="000D23E7">
            <w:pPr>
              <w:rPr>
                <w:rFonts w:ascii="Arial" w:hAnsi="Arial" w:cs="Arial"/>
                <w:lang w:val="it-IT"/>
              </w:rPr>
            </w:pPr>
          </w:p>
          <w:p w14:paraId="7B9D933D" w14:textId="77777777" w:rsidR="001F6697" w:rsidRPr="001F6697" w:rsidRDefault="001F6697" w:rsidP="000D23E7">
            <w:pPr>
              <w:rPr>
                <w:rFonts w:ascii="Calibri" w:hAnsi="Calibri" w:cs="Calibri"/>
                <w:color w:val="000000"/>
                <w:sz w:val="16"/>
                <w:szCs w:val="16"/>
                <w:lang w:val="it-IT"/>
              </w:rPr>
            </w:pPr>
          </w:p>
        </w:tc>
        <w:tc>
          <w:tcPr>
            <w:tcW w:w="236" w:type="dxa"/>
            <w:shd w:val="clear" w:color="000000" w:fill="FFFFFF"/>
          </w:tcPr>
          <w:p w14:paraId="6726879D" w14:textId="77777777" w:rsidR="001F6697" w:rsidRPr="001F6697" w:rsidRDefault="001F6697" w:rsidP="000D23E7">
            <w:pPr>
              <w:rPr>
                <w:rFonts w:ascii="Calibri" w:hAnsi="Calibri" w:cs="Calibri"/>
                <w:color w:val="000000"/>
                <w:sz w:val="16"/>
                <w:szCs w:val="16"/>
                <w:lang w:val="it-IT"/>
              </w:rPr>
            </w:pPr>
          </w:p>
        </w:tc>
        <w:tc>
          <w:tcPr>
            <w:tcW w:w="587" w:type="dxa"/>
            <w:shd w:val="clear" w:color="000000" w:fill="FFFFFF"/>
          </w:tcPr>
          <w:p w14:paraId="4C2D86FF" w14:textId="77777777" w:rsidR="001F6697" w:rsidRPr="001F6697" w:rsidRDefault="001F6697" w:rsidP="000D23E7">
            <w:pPr>
              <w:rPr>
                <w:rFonts w:ascii="Calibri" w:hAnsi="Calibri" w:cs="Calibri"/>
                <w:color w:val="000000"/>
                <w:sz w:val="16"/>
                <w:szCs w:val="16"/>
                <w:lang w:val="it-IT"/>
              </w:rPr>
            </w:pPr>
          </w:p>
        </w:tc>
        <w:tc>
          <w:tcPr>
            <w:tcW w:w="325" w:type="dxa"/>
            <w:shd w:val="clear" w:color="000000" w:fill="FFFFFF"/>
          </w:tcPr>
          <w:p w14:paraId="09A0D33C" w14:textId="77777777" w:rsidR="001F6697" w:rsidRPr="001F6697" w:rsidRDefault="001F6697" w:rsidP="000D23E7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  <w:lang w:val="it-IT"/>
              </w:rPr>
            </w:pPr>
          </w:p>
        </w:tc>
        <w:tc>
          <w:tcPr>
            <w:tcW w:w="296" w:type="dxa"/>
            <w:shd w:val="clear" w:color="000000" w:fill="FFFFFF"/>
          </w:tcPr>
          <w:p w14:paraId="79D45C2A" w14:textId="77777777" w:rsidR="001F6697" w:rsidRPr="001F6697" w:rsidRDefault="001F6697" w:rsidP="000D23E7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  <w:lang w:val="it-IT"/>
              </w:rPr>
            </w:pPr>
          </w:p>
        </w:tc>
        <w:tc>
          <w:tcPr>
            <w:tcW w:w="331" w:type="dxa"/>
            <w:shd w:val="clear" w:color="000000" w:fill="FFFFFF"/>
          </w:tcPr>
          <w:p w14:paraId="62E0C060" w14:textId="77777777" w:rsidR="001F6697" w:rsidRPr="001F6697" w:rsidRDefault="001F6697" w:rsidP="000D23E7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  <w:lang w:val="it-IT"/>
              </w:rPr>
            </w:pPr>
          </w:p>
        </w:tc>
        <w:tc>
          <w:tcPr>
            <w:tcW w:w="417" w:type="dxa"/>
            <w:shd w:val="clear" w:color="000000" w:fill="FFFFFF"/>
          </w:tcPr>
          <w:p w14:paraId="63410C4C" w14:textId="77777777" w:rsidR="001F6697" w:rsidRPr="001F6697" w:rsidRDefault="001F6697" w:rsidP="000D23E7">
            <w:pPr>
              <w:rPr>
                <w:rFonts w:ascii="Calibri" w:hAnsi="Calibri" w:cs="Calibri"/>
                <w:color w:val="000000"/>
                <w:sz w:val="16"/>
                <w:szCs w:val="16"/>
                <w:lang w:val="it-IT"/>
              </w:rPr>
            </w:pPr>
          </w:p>
        </w:tc>
        <w:tc>
          <w:tcPr>
            <w:tcW w:w="313" w:type="dxa"/>
            <w:shd w:val="clear" w:color="000000" w:fill="FFFFFF"/>
          </w:tcPr>
          <w:p w14:paraId="5181AF40" w14:textId="77777777" w:rsidR="001F6697" w:rsidRPr="001F6697" w:rsidRDefault="001F6697" w:rsidP="000D23E7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  <w:lang w:val="it-IT"/>
              </w:rPr>
            </w:pPr>
          </w:p>
        </w:tc>
      </w:tr>
      <w:tr w:rsidR="001F6697" w:rsidRPr="001F6697" w14:paraId="301F5089" w14:textId="77777777" w:rsidTr="000D23E7">
        <w:trPr>
          <w:trHeight w:val="300"/>
        </w:trPr>
        <w:tc>
          <w:tcPr>
            <w:tcW w:w="14755" w:type="dxa"/>
            <w:shd w:val="clear" w:color="000000" w:fill="FFFFFF"/>
          </w:tcPr>
          <w:p w14:paraId="18B74D5A" w14:textId="77777777" w:rsidR="001F6697" w:rsidRPr="001F6697" w:rsidRDefault="001F6697" w:rsidP="000D23E7">
            <w:pPr>
              <w:rPr>
                <w:rFonts w:ascii="Calibri" w:hAnsi="Calibri" w:cs="Calibri"/>
                <w:color w:val="000000"/>
                <w:sz w:val="16"/>
                <w:szCs w:val="16"/>
                <w:lang w:val="it-IT"/>
              </w:rPr>
            </w:pPr>
          </w:p>
        </w:tc>
        <w:tc>
          <w:tcPr>
            <w:tcW w:w="236" w:type="dxa"/>
            <w:shd w:val="clear" w:color="000000" w:fill="FFFFFF"/>
          </w:tcPr>
          <w:p w14:paraId="4B1F3DDA" w14:textId="77777777" w:rsidR="001F6697" w:rsidRPr="001F6697" w:rsidRDefault="001F6697" w:rsidP="000D23E7">
            <w:pPr>
              <w:rPr>
                <w:rFonts w:ascii="Calibri" w:hAnsi="Calibri" w:cs="Calibri"/>
                <w:color w:val="000000"/>
                <w:sz w:val="16"/>
                <w:szCs w:val="16"/>
                <w:lang w:val="it-IT"/>
              </w:rPr>
            </w:pPr>
          </w:p>
        </w:tc>
        <w:tc>
          <w:tcPr>
            <w:tcW w:w="587" w:type="dxa"/>
            <w:shd w:val="clear" w:color="000000" w:fill="FFFFFF"/>
          </w:tcPr>
          <w:p w14:paraId="0894AAF7" w14:textId="77777777" w:rsidR="001F6697" w:rsidRPr="001F6697" w:rsidRDefault="001F6697" w:rsidP="000D23E7">
            <w:pPr>
              <w:rPr>
                <w:rFonts w:ascii="Calibri" w:hAnsi="Calibri" w:cs="Calibri"/>
                <w:color w:val="000000"/>
                <w:sz w:val="16"/>
                <w:szCs w:val="16"/>
                <w:lang w:val="it-IT"/>
              </w:rPr>
            </w:pPr>
          </w:p>
        </w:tc>
        <w:tc>
          <w:tcPr>
            <w:tcW w:w="325" w:type="dxa"/>
            <w:shd w:val="clear" w:color="000000" w:fill="FFFFFF"/>
          </w:tcPr>
          <w:p w14:paraId="4A6F863E" w14:textId="77777777" w:rsidR="001F6697" w:rsidRPr="001F6697" w:rsidRDefault="001F6697" w:rsidP="000D23E7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  <w:lang w:val="it-IT"/>
              </w:rPr>
            </w:pPr>
          </w:p>
        </w:tc>
        <w:tc>
          <w:tcPr>
            <w:tcW w:w="296" w:type="dxa"/>
            <w:shd w:val="clear" w:color="000000" w:fill="FFFFFF"/>
          </w:tcPr>
          <w:p w14:paraId="337DE16D" w14:textId="77777777" w:rsidR="001F6697" w:rsidRPr="001F6697" w:rsidRDefault="001F6697" w:rsidP="000D23E7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  <w:lang w:val="it-IT"/>
              </w:rPr>
            </w:pPr>
          </w:p>
        </w:tc>
        <w:tc>
          <w:tcPr>
            <w:tcW w:w="331" w:type="dxa"/>
            <w:shd w:val="clear" w:color="000000" w:fill="FFFFFF"/>
          </w:tcPr>
          <w:p w14:paraId="7F3DD175" w14:textId="77777777" w:rsidR="001F6697" w:rsidRPr="001F6697" w:rsidRDefault="001F6697" w:rsidP="000D23E7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  <w:lang w:val="it-IT"/>
              </w:rPr>
            </w:pPr>
          </w:p>
        </w:tc>
        <w:tc>
          <w:tcPr>
            <w:tcW w:w="417" w:type="dxa"/>
            <w:shd w:val="clear" w:color="000000" w:fill="FFFFFF"/>
          </w:tcPr>
          <w:p w14:paraId="019984EC" w14:textId="77777777" w:rsidR="001F6697" w:rsidRPr="001F6697" w:rsidRDefault="001F6697" w:rsidP="000D23E7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  <w:lang w:val="it-IT"/>
              </w:rPr>
            </w:pPr>
          </w:p>
        </w:tc>
        <w:tc>
          <w:tcPr>
            <w:tcW w:w="313" w:type="dxa"/>
            <w:shd w:val="clear" w:color="000000" w:fill="FFFFFF"/>
          </w:tcPr>
          <w:p w14:paraId="798CF852" w14:textId="77777777" w:rsidR="001F6697" w:rsidRPr="001F6697" w:rsidRDefault="001F6697" w:rsidP="000D23E7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  <w:lang w:val="it-IT"/>
              </w:rPr>
            </w:pPr>
          </w:p>
        </w:tc>
      </w:tr>
      <w:tr w:rsidR="001F6697" w:rsidRPr="00E86DAE" w14:paraId="15B75E4F" w14:textId="77777777" w:rsidTr="000D23E7">
        <w:trPr>
          <w:trHeight w:val="300"/>
        </w:trPr>
        <w:tc>
          <w:tcPr>
            <w:tcW w:w="14755" w:type="dxa"/>
            <w:shd w:val="clear" w:color="000000" w:fill="FFFFFF"/>
          </w:tcPr>
          <w:p w14:paraId="3C61689E" w14:textId="77777777" w:rsidR="001F6697" w:rsidRPr="001F6697" w:rsidRDefault="001F6697" w:rsidP="000D23E7">
            <w:pPr>
              <w:jc w:val="center"/>
              <w:rPr>
                <w:rFonts w:ascii="Arial" w:hAnsi="Arial" w:cs="Arial"/>
                <w:b/>
                <w:bCs/>
                <w:lang w:val="it-IT"/>
              </w:rPr>
            </w:pPr>
            <w:proofErr w:type="spellStart"/>
            <w:r w:rsidRPr="001F6697">
              <w:rPr>
                <w:rFonts w:ascii="Arial" w:hAnsi="Arial" w:cs="Arial"/>
                <w:b/>
                <w:bCs/>
                <w:lang w:val="it-IT"/>
              </w:rPr>
              <w:t>Članak</w:t>
            </w:r>
            <w:proofErr w:type="spellEnd"/>
            <w:r w:rsidRPr="001F6697">
              <w:rPr>
                <w:rFonts w:ascii="Arial" w:hAnsi="Arial" w:cs="Arial"/>
                <w:b/>
                <w:bCs/>
                <w:lang w:val="it-IT"/>
              </w:rPr>
              <w:t xml:space="preserve"> 3.</w:t>
            </w:r>
          </w:p>
          <w:p w14:paraId="7FF74EDC" w14:textId="77777777" w:rsidR="001F6697" w:rsidRPr="001F6697" w:rsidRDefault="001F6697" w:rsidP="000D23E7">
            <w:pPr>
              <w:rPr>
                <w:rFonts w:ascii="Arial" w:hAnsi="Arial" w:cs="Arial"/>
                <w:lang w:val="it-IT"/>
              </w:rPr>
            </w:pPr>
          </w:p>
          <w:p w14:paraId="4D99497A" w14:textId="77777777" w:rsidR="001F6697" w:rsidRPr="001F6697" w:rsidRDefault="001F6697" w:rsidP="000D23E7">
            <w:pPr>
              <w:rPr>
                <w:rFonts w:ascii="Arial" w:hAnsi="Arial" w:cs="Arial"/>
                <w:lang w:val="it-IT"/>
              </w:rPr>
            </w:pPr>
            <w:proofErr w:type="spellStart"/>
            <w:r w:rsidRPr="001F6697">
              <w:rPr>
                <w:rFonts w:ascii="Arial" w:hAnsi="Arial" w:cs="Arial"/>
                <w:lang w:val="it-IT"/>
              </w:rPr>
              <w:t>Ova</w:t>
            </w:r>
            <w:proofErr w:type="spellEnd"/>
            <w:r w:rsidRPr="001F6697">
              <w:rPr>
                <w:rFonts w:ascii="Arial" w:hAnsi="Arial" w:cs="Arial"/>
                <w:lang w:val="it-IT"/>
              </w:rPr>
              <w:t xml:space="preserve"> </w:t>
            </w:r>
            <w:proofErr w:type="spellStart"/>
            <w:r w:rsidRPr="001F6697">
              <w:rPr>
                <w:rFonts w:ascii="Arial" w:hAnsi="Arial" w:cs="Arial"/>
                <w:lang w:val="it-IT"/>
              </w:rPr>
              <w:t>Odluka</w:t>
            </w:r>
            <w:proofErr w:type="spellEnd"/>
            <w:r w:rsidRPr="001F6697">
              <w:rPr>
                <w:rFonts w:ascii="Arial" w:hAnsi="Arial" w:cs="Arial"/>
                <w:lang w:val="it-IT"/>
              </w:rPr>
              <w:t xml:space="preserve"> stupa </w:t>
            </w:r>
            <w:proofErr w:type="spellStart"/>
            <w:r w:rsidRPr="001F6697">
              <w:rPr>
                <w:rFonts w:ascii="Arial" w:hAnsi="Arial" w:cs="Arial"/>
                <w:lang w:val="it-IT"/>
              </w:rPr>
              <w:t>na</w:t>
            </w:r>
            <w:proofErr w:type="spellEnd"/>
            <w:r w:rsidRPr="001F6697">
              <w:rPr>
                <w:rFonts w:ascii="Arial" w:hAnsi="Arial" w:cs="Arial"/>
                <w:lang w:val="it-IT"/>
              </w:rPr>
              <w:t xml:space="preserve"> </w:t>
            </w:r>
            <w:proofErr w:type="spellStart"/>
            <w:r w:rsidRPr="001F6697">
              <w:rPr>
                <w:rFonts w:ascii="Arial" w:hAnsi="Arial" w:cs="Arial"/>
                <w:lang w:val="it-IT"/>
              </w:rPr>
              <w:t>snagu</w:t>
            </w:r>
            <w:proofErr w:type="spellEnd"/>
            <w:r w:rsidRPr="001F6697">
              <w:rPr>
                <w:rFonts w:ascii="Arial" w:hAnsi="Arial" w:cs="Arial"/>
                <w:lang w:val="it-IT"/>
              </w:rPr>
              <w:t xml:space="preserve"> </w:t>
            </w:r>
            <w:proofErr w:type="spellStart"/>
            <w:r w:rsidRPr="001F6697">
              <w:rPr>
                <w:rFonts w:ascii="Arial" w:hAnsi="Arial" w:cs="Arial"/>
                <w:lang w:val="it-IT"/>
              </w:rPr>
              <w:t>osmog</w:t>
            </w:r>
            <w:proofErr w:type="spellEnd"/>
            <w:r w:rsidRPr="001F6697">
              <w:rPr>
                <w:rFonts w:ascii="Arial" w:hAnsi="Arial" w:cs="Arial"/>
                <w:lang w:val="it-IT"/>
              </w:rPr>
              <w:t xml:space="preserve"> </w:t>
            </w:r>
            <w:proofErr w:type="spellStart"/>
            <w:r w:rsidRPr="001F6697">
              <w:rPr>
                <w:rFonts w:ascii="Arial" w:hAnsi="Arial" w:cs="Arial"/>
                <w:lang w:val="it-IT"/>
              </w:rPr>
              <w:t>dana</w:t>
            </w:r>
            <w:proofErr w:type="spellEnd"/>
            <w:r w:rsidRPr="001F6697">
              <w:rPr>
                <w:rFonts w:ascii="Arial" w:hAnsi="Arial" w:cs="Arial"/>
                <w:lang w:val="it-IT"/>
              </w:rPr>
              <w:t xml:space="preserve"> od </w:t>
            </w:r>
            <w:proofErr w:type="spellStart"/>
            <w:r w:rsidRPr="001F6697">
              <w:rPr>
                <w:rFonts w:ascii="Arial" w:hAnsi="Arial" w:cs="Arial"/>
                <w:lang w:val="it-IT"/>
              </w:rPr>
              <w:t>dana</w:t>
            </w:r>
            <w:proofErr w:type="spellEnd"/>
            <w:r w:rsidRPr="001F6697">
              <w:rPr>
                <w:rFonts w:ascii="Arial" w:hAnsi="Arial" w:cs="Arial"/>
                <w:lang w:val="it-IT"/>
              </w:rPr>
              <w:t xml:space="preserve"> </w:t>
            </w:r>
            <w:proofErr w:type="spellStart"/>
            <w:proofErr w:type="gramStart"/>
            <w:r w:rsidRPr="001F6697">
              <w:rPr>
                <w:rFonts w:ascii="Arial" w:hAnsi="Arial" w:cs="Arial"/>
                <w:lang w:val="it-IT"/>
              </w:rPr>
              <w:t>donošenja</w:t>
            </w:r>
            <w:proofErr w:type="spellEnd"/>
            <w:r w:rsidRPr="001F6697">
              <w:rPr>
                <w:rFonts w:ascii="Arial" w:hAnsi="Arial" w:cs="Arial"/>
                <w:lang w:val="it-IT"/>
              </w:rPr>
              <w:t>,  te</w:t>
            </w:r>
            <w:proofErr w:type="gramEnd"/>
            <w:r w:rsidRPr="001F6697">
              <w:rPr>
                <w:rFonts w:ascii="Arial" w:hAnsi="Arial" w:cs="Arial"/>
                <w:lang w:val="it-IT"/>
              </w:rPr>
              <w:t xml:space="preserve"> </w:t>
            </w:r>
            <w:proofErr w:type="spellStart"/>
            <w:r w:rsidRPr="001F6697">
              <w:rPr>
                <w:rFonts w:ascii="Arial" w:hAnsi="Arial" w:cs="Arial"/>
                <w:lang w:val="it-IT"/>
              </w:rPr>
              <w:t>će</w:t>
            </w:r>
            <w:proofErr w:type="spellEnd"/>
            <w:r w:rsidRPr="001F6697">
              <w:rPr>
                <w:rFonts w:ascii="Arial" w:hAnsi="Arial" w:cs="Arial"/>
                <w:lang w:val="it-IT"/>
              </w:rPr>
              <w:t xml:space="preserve"> se </w:t>
            </w:r>
            <w:proofErr w:type="spellStart"/>
            <w:r w:rsidRPr="001F6697">
              <w:rPr>
                <w:rFonts w:ascii="Arial" w:hAnsi="Arial" w:cs="Arial"/>
                <w:lang w:val="it-IT"/>
              </w:rPr>
              <w:t>objaviti</w:t>
            </w:r>
            <w:proofErr w:type="spellEnd"/>
            <w:r w:rsidRPr="001F6697">
              <w:rPr>
                <w:rFonts w:ascii="Arial" w:hAnsi="Arial" w:cs="Arial"/>
                <w:lang w:val="it-IT"/>
              </w:rPr>
              <w:t xml:space="preserve"> u </w:t>
            </w:r>
            <w:proofErr w:type="spellStart"/>
            <w:r w:rsidRPr="001F6697">
              <w:rPr>
                <w:rFonts w:ascii="Arial" w:hAnsi="Arial" w:cs="Arial"/>
                <w:lang w:val="it-IT"/>
              </w:rPr>
              <w:t>Službenim</w:t>
            </w:r>
            <w:proofErr w:type="spellEnd"/>
            <w:r w:rsidRPr="001F6697">
              <w:rPr>
                <w:rFonts w:ascii="Arial" w:hAnsi="Arial" w:cs="Arial"/>
                <w:lang w:val="it-IT"/>
              </w:rPr>
              <w:t xml:space="preserve"> </w:t>
            </w:r>
            <w:proofErr w:type="spellStart"/>
            <w:r w:rsidRPr="001F6697">
              <w:rPr>
                <w:rFonts w:ascii="Arial" w:hAnsi="Arial" w:cs="Arial"/>
                <w:lang w:val="it-IT"/>
              </w:rPr>
              <w:t>novinama</w:t>
            </w:r>
            <w:proofErr w:type="spellEnd"/>
            <w:r w:rsidRPr="001F6697">
              <w:rPr>
                <w:rFonts w:ascii="Arial" w:hAnsi="Arial" w:cs="Arial"/>
                <w:lang w:val="it-IT"/>
              </w:rPr>
              <w:t xml:space="preserve"> , te </w:t>
            </w:r>
            <w:proofErr w:type="spellStart"/>
            <w:r w:rsidRPr="001F6697">
              <w:rPr>
                <w:rFonts w:ascii="Arial" w:hAnsi="Arial" w:cs="Arial"/>
                <w:lang w:val="it-IT"/>
              </w:rPr>
              <w:t>na</w:t>
            </w:r>
            <w:proofErr w:type="spellEnd"/>
            <w:r w:rsidRPr="001F6697">
              <w:rPr>
                <w:rFonts w:ascii="Arial" w:hAnsi="Arial" w:cs="Arial"/>
                <w:lang w:val="it-IT"/>
              </w:rPr>
              <w:t xml:space="preserve">  web </w:t>
            </w:r>
            <w:proofErr w:type="spellStart"/>
            <w:r w:rsidRPr="001F6697">
              <w:rPr>
                <w:rFonts w:ascii="Arial" w:hAnsi="Arial" w:cs="Arial"/>
                <w:lang w:val="it-IT"/>
              </w:rPr>
              <w:t>stanicama</w:t>
            </w:r>
            <w:proofErr w:type="spellEnd"/>
            <w:r w:rsidRPr="001F6697">
              <w:rPr>
                <w:rFonts w:ascii="Arial" w:hAnsi="Arial" w:cs="Arial"/>
                <w:lang w:val="it-IT"/>
              </w:rPr>
              <w:t xml:space="preserve"> </w:t>
            </w:r>
            <w:proofErr w:type="spellStart"/>
            <w:r w:rsidRPr="001F6697">
              <w:rPr>
                <w:rFonts w:ascii="Arial" w:hAnsi="Arial" w:cs="Arial"/>
                <w:lang w:val="it-IT"/>
              </w:rPr>
              <w:t>Općine</w:t>
            </w:r>
            <w:proofErr w:type="spellEnd"/>
            <w:r w:rsidRPr="001F6697">
              <w:rPr>
                <w:rFonts w:ascii="Arial" w:hAnsi="Arial" w:cs="Arial"/>
                <w:lang w:val="it-IT"/>
              </w:rPr>
              <w:t xml:space="preserve"> Brtonigla-Verteneglio.</w:t>
            </w:r>
          </w:p>
          <w:p w14:paraId="0CA4BB65" w14:textId="77777777" w:rsidR="001F6697" w:rsidRPr="001F6697" w:rsidRDefault="001F6697" w:rsidP="000D23E7">
            <w:pPr>
              <w:rPr>
                <w:rFonts w:ascii="Arial" w:hAnsi="Arial" w:cs="Arial"/>
                <w:lang w:val="it-IT"/>
              </w:rPr>
            </w:pPr>
          </w:p>
          <w:p w14:paraId="26B5BEA6" w14:textId="77777777" w:rsidR="001F6697" w:rsidRPr="001F6697" w:rsidRDefault="001F6697" w:rsidP="000D23E7">
            <w:pPr>
              <w:rPr>
                <w:rFonts w:ascii="Arial" w:hAnsi="Arial" w:cs="Arial"/>
                <w:lang w:val="it-IT"/>
              </w:rPr>
            </w:pPr>
            <w:r w:rsidRPr="001F6697">
              <w:rPr>
                <w:rFonts w:ascii="Arial" w:hAnsi="Arial" w:cs="Arial"/>
                <w:lang w:val="it-IT"/>
              </w:rPr>
              <w:t>KLASA: 400-01/23-01/02</w:t>
            </w:r>
          </w:p>
          <w:p w14:paraId="255FBF8C" w14:textId="77777777" w:rsidR="001F6697" w:rsidRPr="001F6697" w:rsidRDefault="001F6697" w:rsidP="000D23E7">
            <w:pPr>
              <w:rPr>
                <w:rFonts w:ascii="Arial" w:hAnsi="Arial" w:cs="Arial"/>
                <w:lang w:val="it-IT"/>
              </w:rPr>
            </w:pPr>
            <w:r w:rsidRPr="001F6697">
              <w:rPr>
                <w:rFonts w:ascii="Arial" w:hAnsi="Arial" w:cs="Arial"/>
                <w:lang w:val="it-IT"/>
              </w:rPr>
              <w:t>UR.BROJ:2163-13-04/08-23-2</w:t>
            </w:r>
          </w:p>
          <w:p w14:paraId="65441E25" w14:textId="77777777" w:rsidR="001F6697" w:rsidRPr="001F6697" w:rsidRDefault="001F6697" w:rsidP="000D23E7">
            <w:pPr>
              <w:rPr>
                <w:rFonts w:ascii="Arial" w:hAnsi="Arial" w:cs="Arial"/>
                <w:lang w:val="it-IT"/>
              </w:rPr>
            </w:pPr>
            <w:r w:rsidRPr="001F6697">
              <w:rPr>
                <w:rFonts w:ascii="Arial" w:hAnsi="Arial" w:cs="Arial"/>
                <w:lang w:val="it-IT"/>
              </w:rPr>
              <w:t>Brtonigla-</w:t>
            </w:r>
            <w:proofErr w:type="gramStart"/>
            <w:r w:rsidRPr="001F6697">
              <w:rPr>
                <w:rFonts w:ascii="Arial" w:hAnsi="Arial" w:cs="Arial"/>
                <w:lang w:val="it-IT"/>
              </w:rPr>
              <w:t>Verteneglio,18.07</w:t>
            </w:r>
            <w:proofErr w:type="gramEnd"/>
            <w:r w:rsidRPr="001F6697">
              <w:rPr>
                <w:rFonts w:ascii="Arial" w:hAnsi="Arial" w:cs="Arial"/>
                <w:lang w:val="it-IT"/>
              </w:rPr>
              <w:t>. 2023. godine</w:t>
            </w:r>
          </w:p>
          <w:p w14:paraId="01456BCE" w14:textId="77777777" w:rsidR="001F6697" w:rsidRPr="001F6697" w:rsidRDefault="001F6697" w:rsidP="000D23E7">
            <w:pPr>
              <w:ind w:left="3540"/>
              <w:jc w:val="right"/>
              <w:rPr>
                <w:rFonts w:ascii="Arial" w:hAnsi="Arial" w:cs="Arial"/>
                <w:lang w:val="it-IT"/>
              </w:rPr>
            </w:pPr>
            <w:r w:rsidRPr="001F6697">
              <w:rPr>
                <w:rFonts w:ascii="Arial" w:hAnsi="Arial" w:cs="Arial"/>
                <w:lang w:val="it-IT"/>
              </w:rPr>
              <w:t>OPĆINSKO VIJEĆE</w:t>
            </w:r>
          </w:p>
          <w:p w14:paraId="5F4562B3" w14:textId="77777777" w:rsidR="001F6697" w:rsidRPr="001F6697" w:rsidRDefault="001F6697" w:rsidP="000D23E7">
            <w:pPr>
              <w:ind w:left="3540"/>
              <w:jc w:val="right"/>
              <w:rPr>
                <w:rFonts w:ascii="Arial" w:hAnsi="Arial" w:cs="Arial"/>
                <w:lang w:val="it-IT"/>
              </w:rPr>
            </w:pPr>
            <w:r w:rsidRPr="001F6697">
              <w:rPr>
                <w:rFonts w:ascii="Arial" w:hAnsi="Arial" w:cs="Arial"/>
                <w:lang w:val="it-IT"/>
              </w:rPr>
              <w:t>OPĆINE BRTONIGLA - VERTENEGLIO</w:t>
            </w:r>
          </w:p>
          <w:p w14:paraId="03E854F5" w14:textId="77777777" w:rsidR="001F6697" w:rsidRPr="001F6697" w:rsidRDefault="001F6697" w:rsidP="000D23E7">
            <w:pPr>
              <w:jc w:val="right"/>
              <w:rPr>
                <w:rFonts w:ascii="Arial" w:hAnsi="Arial" w:cs="Arial"/>
              </w:rPr>
            </w:pPr>
            <w:proofErr w:type="spellStart"/>
            <w:r w:rsidRPr="001F6697">
              <w:rPr>
                <w:rFonts w:ascii="Arial" w:hAnsi="Arial" w:cs="Arial"/>
              </w:rPr>
              <w:t>Predsjednik</w:t>
            </w:r>
            <w:proofErr w:type="spellEnd"/>
          </w:p>
          <w:p w14:paraId="062E3D55" w14:textId="4C650087" w:rsidR="001F6697" w:rsidRPr="001F6697" w:rsidRDefault="001F6697" w:rsidP="001F6697">
            <w:pPr>
              <w:jc w:val="right"/>
              <w:rPr>
                <w:rFonts w:ascii="Arial" w:hAnsi="Arial" w:cs="Arial"/>
                <w:lang w:eastAsia="x-none"/>
              </w:rPr>
            </w:pPr>
            <w:r w:rsidRPr="001F6697">
              <w:rPr>
                <w:rFonts w:ascii="Arial" w:hAnsi="Arial" w:cs="Arial"/>
                <w:lang w:val="x-none" w:eastAsia="x-none"/>
              </w:rPr>
              <w:tab/>
            </w:r>
            <w:r w:rsidRPr="001F6697">
              <w:rPr>
                <w:rFonts w:ascii="Arial" w:hAnsi="Arial" w:cs="Arial"/>
                <w:lang w:val="x-none" w:eastAsia="x-none"/>
              </w:rPr>
              <w:tab/>
            </w:r>
            <w:r w:rsidRPr="001F6697">
              <w:rPr>
                <w:rFonts w:ascii="Arial" w:hAnsi="Arial" w:cs="Arial"/>
                <w:lang w:val="x-none" w:eastAsia="x-none"/>
              </w:rPr>
              <w:tab/>
            </w:r>
            <w:r w:rsidRPr="001F6697">
              <w:rPr>
                <w:rFonts w:ascii="Arial" w:hAnsi="Arial" w:cs="Arial"/>
                <w:lang w:val="x-none" w:eastAsia="x-none"/>
              </w:rPr>
              <w:tab/>
            </w:r>
            <w:r w:rsidRPr="001F6697">
              <w:rPr>
                <w:rFonts w:ascii="Arial" w:hAnsi="Arial" w:cs="Arial"/>
                <w:lang w:val="x-none" w:eastAsia="x-none"/>
              </w:rPr>
              <w:tab/>
            </w:r>
            <w:r w:rsidRPr="001F6697">
              <w:rPr>
                <w:rFonts w:ascii="Arial" w:hAnsi="Arial" w:cs="Arial"/>
                <w:lang w:val="x-none" w:eastAsia="x-none"/>
              </w:rPr>
              <w:tab/>
            </w:r>
            <w:r w:rsidRPr="001F6697">
              <w:rPr>
                <w:rFonts w:ascii="Arial" w:hAnsi="Arial" w:cs="Arial"/>
                <w:lang w:val="x-none" w:eastAsia="x-none"/>
              </w:rPr>
              <w:tab/>
            </w:r>
            <w:r w:rsidRPr="001F6697">
              <w:rPr>
                <w:rFonts w:ascii="Arial" w:hAnsi="Arial" w:cs="Arial"/>
                <w:lang w:val="x-none" w:eastAsia="x-none"/>
              </w:rPr>
              <w:tab/>
            </w:r>
            <w:r w:rsidRPr="001F6697">
              <w:rPr>
                <w:rFonts w:ascii="Arial" w:hAnsi="Arial" w:cs="Arial"/>
                <w:lang w:val="x-none" w:eastAsia="x-none"/>
              </w:rPr>
              <w:tab/>
            </w:r>
            <w:r w:rsidRPr="001F6697">
              <w:rPr>
                <w:rFonts w:ascii="Arial" w:hAnsi="Arial" w:cs="Arial"/>
                <w:lang w:eastAsia="x-none"/>
              </w:rPr>
              <w:t xml:space="preserve">                      Željko </w:t>
            </w:r>
            <w:proofErr w:type="spellStart"/>
            <w:proofErr w:type="gramStart"/>
            <w:r w:rsidRPr="001F6697">
              <w:rPr>
                <w:rFonts w:ascii="Arial" w:hAnsi="Arial" w:cs="Arial"/>
                <w:lang w:eastAsia="x-none"/>
              </w:rPr>
              <w:t>Ružić</w:t>
            </w:r>
            <w:proofErr w:type="spellEnd"/>
            <w:r>
              <w:rPr>
                <w:rFonts w:ascii="Arial" w:hAnsi="Arial" w:cs="Arial"/>
                <w:lang w:eastAsia="x-none"/>
              </w:rPr>
              <w:t xml:space="preserve">  </w:t>
            </w:r>
            <w:proofErr w:type="spellStart"/>
            <w:r>
              <w:rPr>
                <w:rFonts w:ascii="Arial" w:hAnsi="Arial" w:cs="Arial"/>
                <w:lang w:eastAsia="x-none"/>
              </w:rPr>
              <w:t>v.r.</w:t>
            </w:r>
            <w:proofErr w:type="spellEnd"/>
            <w:proofErr w:type="gramEnd"/>
          </w:p>
        </w:tc>
        <w:tc>
          <w:tcPr>
            <w:tcW w:w="236" w:type="dxa"/>
            <w:shd w:val="clear" w:color="000000" w:fill="FFFFFF"/>
          </w:tcPr>
          <w:p w14:paraId="36F3AB57" w14:textId="77777777" w:rsidR="001F6697" w:rsidRPr="00E86DAE" w:rsidRDefault="001F6697" w:rsidP="000D23E7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587" w:type="dxa"/>
            <w:shd w:val="clear" w:color="000000" w:fill="FFFFFF"/>
          </w:tcPr>
          <w:p w14:paraId="3D00EAB1" w14:textId="77777777" w:rsidR="001F6697" w:rsidRPr="00E86DAE" w:rsidRDefault="001F6697" w:rsidP="000D23E7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325" w:type="dxa"/>
            <w:shd w:val="clear" w:color="000000" w:fill="FFFFFF"/>
          </w:tcPr>
          <w:p w14:paraId="67386A15" w14:textId="77777777" w:rsidR="001F6697" w:rsidRPr="00E86DAE" w:rsidRDefault="001F6697" w:rsidP="000D23E7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296" w:type="dxa"/>
            <w:shd w:val="clear" w:color="000000" w:fill="FFFFFF"/>
          </w:tcPr>
          <w:p w14:paraId="7A4A830A" w14:textId="77777777" w:rsidR="001F6697" w:rsidRPr="00E86DAE" w:rsidRDefault="001F6697" w:rsidP="000D23E7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331" w:type="dxa"/>
            <w:shd w:val="clear" w:color="000000" w:fill="FFFFFF"/>
          </w:tcPr>
          <w:p w14:paraId="1792078D" w14:textId="77777777" w:rsidR="001F6697" w:rsidRPr="00E86DAE" w:rsidRDefault="001F6697" w:rsidP="000D23E7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417" w:type="dxa"/>
            <w:shd w:val="clear" w:color="000000" w:fill="FFFFFF"/>
          </w:tcPr>
          <w:p w14:paraId="58387BDF" w14:textId="77777777" w:rsidR="001F6697" w:rsidRPr="00E86DAE" w:rsidRDefault="001F6697" w:rsidP="000D23E7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313" w:type="dxa"/>
            <w:shd w:val="clear" w:color="000000" w:fill="FFFFFF"/>
          </w:tcPr>
          <w:p w14:paraId="09F4F714" w14:textId="77777777" w:rsidR="001F6697" w:rsidRPr="00E86DAE" w:rsidRDefault="001F6697" w:rsidP="000D23E7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</w:tr>
    </w:tbl>
    <w:p w14:paraId="1B2D55EC" w14:textId="77777777" w:rsidR="001F6697" w:rsidRDefault="001F6697" w:rsidP="001F6697">
      <w:pPr>
        <w:jc w:val="both"/>
        <w:rPr>
          <w:rFonts w:ascii="Arial" w:hAnsi="Arial" w:cs="Arial"/>
          <w:b/>
        </w:rPr>
      </w:pPr>
    </w:p>
    <w:p w14:paraId="53275970" w14:textId="77777777" w:rsidR="001F6697" w:rsidRPr="001F6697" w:rsidRDefault="001F6697" w:rsidP="00F75951">
      <w:pPr>
        <w:pStyle w:val="ListParagraph"/>
        <w:numPr>
          <w:ilvl w:val="0"/>
          <w:numId w:val="21"/>
        </w:numPr>
        <w:jc w:val="center"/>
        <w:rPr>
          <w:rFonts w:ascii="Arial" w:hAnsi="Arial" w:cs="Arial"/>
          <w:b/>
        </w:rPr>
      </w:pPr>
    </w:p>
    <w:p w14:paraId="0B93F3AB" w14:textId="77777777" w:rsidR="001F6697" w:rsidRDefault="001F6697" w:rsidP="001F6697">
      <w:pPr>
        <w:jc w:val="both"/>
        <w:rPr>
          <w:rFonts w:ascii="Arial" w:hAnsi="Arial" w:cs="Arial"/>
          <w:b/>
        </w:rPr>
        <w:sectPr w:rsidR="001F6697" w:rsidSect="001F6697">
          <w:pgSz w:w="16838" w:h="11906" w:orient="landscape"/>
          <w:pgMar w:top="851" w:right="1418" w:bottom="1134" w:left="1418" w:header="709" w:footer="624" w:gutter="0"/>
          <w:cols w:space="708"/>
          <w:docGrid w:linePitch="360"/>
        </w:sectPr>
      </w:pPr>
    </w:p>
    <w:p w14:paraId="76CA2817" w14:textId="77777777" w:rsidR="001F6697" w:rsidRPr="001F6697" w:rsidRDefault="001F6697" w:rsidP="001F6697">
      <w:pPr>
        <w:ind w:firstLine="708"/>
        <w:jc w:val="both"/>
        <w:rPr>
          <w:rFonts w:ascii="Arial" w:hAnsi="Arial" w:cs="Arial"/>
          <w:sz w:val="24"/>
          <w:szCs w:val="24"/>
          <w:lang w:val="it-IT"/>
        </w:rPr>
      </w:pPr>
      <w:r w:rsidRPr="001F6697">
        <w:rPr>
          <w:rFonts w:ascii="Arial" w:hAnsi="Arial" w:cs="Arial"/>
          <w:sz w:val="24"/>
          <w:szCs w:val="24"/>
          <w:lang w:val="it-IT"/>
        </w:rPr>
        <w:lastRenderedPageBreak/>
        <w:t xml:space="preserve">Na </w:t>
      </w:r>
      <w:proofErr w:type="spellStart"/>
      <w:r w:rsidRPr="001F6697">
        <w:rPr>
          <w:rFonts w:ascii="Arial" w:hAnsi="Arial" w:cs="Arial"/>
          <w:sz w:val="24"/>
          <w:szCs w:val="24"/>
          <w:lang w:val="it-IT"/>
        </w:rPr>
        <w:t>temelju</w:t>
      </w:r>
      <w:proofErr w:type="spellEnd"/>
      <w:r w:rsidRPr="001F6697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proofErr w:type="gramStart"/>
      <w:r w:rsidRPr="001F6697">
        <w:rPr>
          <w:rFonts w:ascii="Arial" w:hAnsi="Arial" w:cs="Arial"/>
          <w:sz w:val="24"/>
          <w:szCs w:val="24"/>
          <w:lang w:val="it-IT"/>
        </w:rPr>
        <w:t>članka</w:t>
      </w:r>
      <w:proofErr w:type="spellEnd"/>
      <w:r w:rsidRPr="001F6697">
        <w:rPr>
          <w:rFonts w:ascii="Arial" w:hAnsi="Arial" w:cs="Arial"/>
          <w:sz w:val="24"/>
          <w:szCs w:val="24"/>
          <w:lang w:val="it-IT"/>
        </w:rPr>
        <w:t xml:space="preserve">  20</w:t>
      </w:r>
      <w:proofErr w:type="gramEnd"/>
      <w:r w:rsidRPr="001F6697">
        <w:rPr>
          <w:rFonts w:ascii="Arial" w:hAnsi="Arial" w:cs="Arial"/>
          <w:sz w:val="24"/>
          <w:szCs w:val="24"/>
          <w:lang w:val="it-IT"/>
        </w:rPr>
        <w:t xml:space="preserve">. </w:t>
      </w:r>
      <w:proofErr w:type="spellStart"/>
      <w:r w:rsidRPr="001F6697">
        <w:rPr>
          <w:rFonts w:ascii="Arial" w:hAnsi="Arial" w:cs="Arial"/>
          <w:sz w:val="24"/>
          <w:szCs w:val="24"/>
          <w:lang w:val="it-IT"/>
        </w:rPr>
        <w:t>stavka</w:t>
      </w:r>
      <w:proofErr w:type="spellEnd"/>
      <w:r w:rsidRPr="001F6697">
        <w:rPr>
          <w:rFonts w:ascii="Arial" w:hAnsi="Arial" w:cs="Arial"/>
          <w:sz w:val="24"/>
          <w:szCs w:val="24"/>
          <w:lang w:val="it-IT"/>
        </w:rPr>
        <w:t xml:space="preserve"> 5. </w:t>
      </w:r>
      <w:proofErr w:type="spellStart"/>
      <w:r w:rsidRPr="001F6697">
        <w:rPr>
          <w:rFonts w:ascii="Arial" w:hAnsi="Arial" w:cs="Arial"/>
          <w:sz w:val="24"/>
          <w:szCs w:val="24"/>
          <w:lang w:val="it-IT"/>
        </w:rPr>
        <w:t>Zakona</w:t>
      </w:r>
      <w:proofErr w:type="spellEnd"/>
      <w:r w:rsidRPr="001F6697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1F6697">
        <w:rPr>
          <w:rFonts w:ascii="Arial" w:hAnsi="Arial" w:cs="Arial"/>
          <w:sz w:val="24"/>
          <w:szCs w:val="24"/>
          <w:lang w:val="it-IT"/>
        </w:rPr>
        <w:t>predškolskom</w:t>
      </w:r>
      <w:proofErr w:type="spellEnd"/>
      <w:r w:rsidRPr="001F6697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1F6697">
        <w:rPr>
          <w:rFonts w:ascii="Arial" w:hAnsi="Arial" w:cs="Arial"/>
          <w:sz w:val="24"/>
          <w:szCs w:val="24"/>
          <w:lang w:val="it-IT"/>
        </w:rPr>
        <w:t>odgoju</w:t>
      </w:r>
      <w:proofErr w:type="spellEnd"/>
      <w:r w:rsidRPr="001F6697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1F6697">
        <w:rPr>
          <w:rFonts w:ascii="Arial" w:hAnsi="Arial" w:cs="Arial"/>
          <w:sz w:val="24"/>
          <w:szCs w:val="24"/>
          <w:lang w:val="it-IT"/>
        </w:rPr>
        <w:t>obrazovanju</w:t>
      </w:r>
      <w:proofErr w:type="spellEnd"/>
      <w:r w:rsidRPr="001F6697">
        <w:rPr>
          <w:rFonts w:ascii="Arial" w:hAnsi="Arial" w:cs="Arial"/>
          <w:sz w:val="24"/>
          <w:szCs w:val="24"/>
          <w:lang w:val="it-IT"/>
        </w:rPr>
        <w:t xml:space="preserve"> („</w:t>
      </w:r>
      <w:proofErr w:type="spellStart"/>
      <w:r w:rsidRPr="001F6697">
        <w:rPr>
          <w:rFonts w:ascii="Arial" w:hAnsi="Arial" w:cs="Arial"/>
          <w:sz w:val="24"/>
          <w:szCs w:val="24"/>
          <w:lang w:val="it-IT"/>
        </w:rPr>
        <w:t>Narodne</w:t>
      </w:r>
      <w:proofErr w:type="spellEnd"/>
      <w:r w:rsidRPr="001F6697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proofErr w:type="gramStart"/>
      <w:r w:rsidRPr="001F6697">
        <w:rPr>
          <w:rFonts w:ascii="Arial" w:hAnsi="Arial" w:cs="Arial"/>
          <w:sz w:val="24"/>
          <w:szCs w:val="24"/>
          <w:lang w:val="it-IT"/>
        </w:rPr>
        <w:t>novine</w:t>
      </w:r>
      <w:proofErr w:type="spellEnd"/>
      <w:r w:rsidRPr="001F6697">
        <w:rPr>
          <w:rFonts w:ascii="Arial" w:hAnsi="Arial" w:cs="Arial"/>
          <w:sz w:val="24"/>
          <w:szCs w:val="24"/>
          <w:lang w:val="it-IT"/>
        </w:rPr>
        <w:t xml:space="preserve">“ </w:t>
      </w:r>
      <w:proofErr w:type="spellStart"/>
      <w:r w:rsidRPr="001F6697">
        <w:rPr>
          <w:rFonts w:ascii="Arial" w:hAnsi="Arial" w:cs="Arial"/>
          <w:sz w:val="24"/>
          <w:szCs w:val="24"/>
          <w:lang w:val="it-IT"/>
        </w:rPr>
        <w:t>broj</w:t>
      </w:r>
      <w:proofErr w:type="spellEnd"/>
      <w:proofErr w:type="gramEnd"/>
      <w:r w:rsidRPr="001F6697">
        <w:rPr>
          <w:rFonts w:ascii="Arial" w:hAnsi="Arial" w:cs="Arial"/>
          <w:sz w:val="24"/>
          <w:szCs w:val="24"/>
          <w:lang w:val="it-IT"/>
        </w:rPr>
        <w:t xml:space="preserve"> 10/97, 107/07,94/13, 98/19 </w:t>
      </w:r>
      <w:r w:rsidRPr="001F6697">
        <w:rPr>
          <w:rFonts w:ascii="Arial" w:hAnsi="Arial" w:cs="Arial"/>
          <w:bCs/>
          <w:sz w:val="24"/>
          <w:szCs w:val="24"/>
          <w:lang w:val="it-IT"/>
        </w:rPr>
        <w:t>i 57/22</w:t>
      </w:r>
      <w:r w:rsidRPr="001F6697">
        <w:rPr>
          <w:rFonts w:ascii="Arial" w:hAnsi="Arial" w:cs="Arial"/>
          <w:sz w:val="24"/>
          <w:szCs w:val="24"/>
          <w:lang w:val="it-IT"/>
        </w:rPr>
        <w:t xml:space="preserve">),  I </w:t>
      </w:r>
      <w:proofErr w:type="spellStart"/>
      <w:r w:rsidRPr="001F6697">
        <w:rPr>
          <w:rFonts w:ascii="Arial" w:hAnsi="Arial" w:cs="Arial"/>
          <w:sz w:val="24"/>
          <w:szCs w:val="24"/>
          <w:lang w:val="it-IT"/>
        </w:rPr>
        <w:t>članka</w:t>
      </w:r>
      <w:proofErr w:type="spellEnd"/>
      <w:r w:rsidRPr="001F6697">
        <w:rPr>
          <w:rFonts w:ascii="Arial" w:hAnsi="Arial" w:cs="Arial"/>
          <w:sz w:val="24"/>
          <w:szCs w:val="24"/>
          <w:lang w:val="it-IT"/>
        </w:rPr>
        <w:t xml:space="preserve"> 38. </w:t>
      </w:r>
      <w:proofErr w:type="spellStart"/>
      <w:r w:rsidRPr="001F6697">
        <w:rPr>
          <w:rFonts w:ascii="Arial" w:hAnsi="Arial" w:cs="Arial"/>
          <w:sz w:val="24"/>
          <w:szCs w:val="24"/>
          <w:lang w:val="it-IT"/>
        </w:rPr>
        <w:t>Statuta</w:t>
      </w:r>
      <w:proofErr w:type="spellEnd"/>
      <w:r w:rsidRPr="001F6697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1F6697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1F6697">
        <w:rPr>
          <w:rFonts w:ascii="Arial" w:hAnsi="Arial" w:cs="Arial"/>
          <w:sz w:val="24"/>
          <w:szCs w:val="24"/>
          <w:lang w:val="it-IT"/>
        </w:rPr>
        <w:t xml:space="preserve"> Brtonigla- </w:t>
      </w:r>
      <w:proofErr w:type="gramStart"/>
      <w:r w:rsidRPr="001F6697">
        <w:rPr>
          <w:rFonts w:ascii="Arial" w:hAnsi="Arial" w:cs="Arial"/>
          <w:sz w:val="24"/>
          <w:szCs w:val="24"/>
          <w:lang w:val="it-IT"/>
        </w:rPr>
        <w:t>Verteneglio  (</w:t>
      </w:r>
      <w:proofErr w:type="spellStart"/>
      <w:proofErr w:type="gramEnd"/>
      <w:r w:rsidRPr="001F6697">
        <w:rPr>
          <w:rFonts w:ascii="Arial" w:hAnsi="Arial" w:cs="Arial"/>
          <w:sz w:val="24"/>
          <w:szCs w:val="24"/>
          <w:lang w:val="it-IT"/>
        </w:rPr>
        <w:t>Službene</w:t>
      </w:r>
      <w:proofErr w:type="spellEnd"/>
      <w:r w:rsidRPr="001F6697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1F6697">
        <w:rPr>
          <w:rFonts w:ascii="Arial" w:hAnsi="Arial" w:cs="Arial"/>
          <w:sz w:val="24"/>
          <w:szCs w:val="24"/>
          <w:lang w:val="it-IT"/>
        </w:rPr>
        <w:t>novine</w:t>
      </w:r>
      <w:proofErr w:type="spellEnd"/>
      <w:r w:rsidRPr="001F6697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1F6697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1F6697">
        <w:rPr>
          <w:rFonts w:ascii="Arial" w:hAnsi="Arial" w:cs="Arial"/>
          <w:sz w:val="24"/>
          <w:szCs w:val="24"/>
          <w:lang w:val="it-IT"/>
        </w:rPr>
        <w:t xml:space="preserve"> Brtonigla – Verteneglio, </w:t>
      </w:r>
      <w:proofErr w:type="spellStart"/>
      <w:r w:rsidRPr="001F6697">
        <w:rPr>
          <w:rFonts w:ascii="Arial" w:hAnsi="Arial" w:cs="Arial"/>
          <w:sz w:val="24"/>
          <w:szCs w:val="24"/>
          <w:lang w:val="it-IT"/>
        </w:rPr>
        <w:t>broj</w:t>
      </w:r>
      <w:proofErr w:type="spellEnd"/>
      <w:r w:rsidRPr="001F6697">
        <w:rPr>
          <w:rFonts w:ascii="Arial" w:hAnsi="Arial" w:cs="Arial"/>
          <w:sz w:val="24"/>
          <w:szCs w:val="24"/>
          <w:lang w:val="it-IT"/>
        </w:rPr>
        <w:t xml:space="preserve"> 3/18, 03/21, 07/21-pročišćeni </w:t>
      </w:r>
      <w:proofErr w:type="spellStart"/>
      <w:r w:rsidRPr="001F6697">
        <w:rPr>
          <w:rFonts w:ascii="Arial" w:hAnsi="Arial" w:cs="Arial"/>
          <w:sz w:val="24"/>
          <w:szCs w:val="24"/>
          <w:lang w:val="it-IT"/>
        </w:rPr>
        <w:t>tekst</w:t>
      </w:r>
      <w:proofErr w:type="spellEnd"/>
      <w:r w:rsidRPr="001F6697">
        <w:rPr>
          <w:rFonts w:ascii="Arial" w:hAnsi="Arial" w:cs="Arial"/>
          <w:sz w:val="24"/>
          <w:szCs w:val="24"/>
          <w:lang w:val="it-IT"/>
        </w:rPr>
        <w:t xml:space="preserve">, 16/22),  </w:t>
      </w:r>
      <w:proofErr w:type="spellStart"/>
      <w:r w:rsidRPr="001F6697">
        <w:rPr>
          <w:rFonts w:ascii="Arial" w:hAnsi="Arial" w:cs="Arial"/>
          <w:sz w:val="24"/>
          <w:szCs w:val="24"/>
          <w:lang w:val="it-IT"/>
        </w:rPr>
        <w:t>Općinsko</w:t>
      </w:r>
      <w:proofErr w:type="spellEnd"/>
      <w:r w:rsidRPr="001F6697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1F6697">
        <w:rPr>
          <w:rFonts w:ascii="Arial" w:hAnsi="Arial" w:cs="Arial"/>
          <w:sz w:val="24"/>
          <w:szCs w:val="24"/>
          <w:lang w:val="it-IT"/>
        </w:rPr>
        <w:t>vijeće</w:t>
      </w:r>
      <w:proofErr w:type="spellEnd"/>
      <w:r w:rsidRPr="001F6697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1F6697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1F6697">
        <w:rPr>
          <w:rFonts w:ascii="Arial" w:hAnsi="Arial" w:cs="Arial"/>
          <w:sz w:val="24"/>
          <w:szCs w:val="24"/>
          <w:lang w:val="it-IT"/>
        </w:rPr>
        <w:t xml:space="preserve"> Brtonigla - Verteneglio </w:t>
      </w:r>
      <w:proofErr w:type="spellStart"/>
      <w:r w:rsidRPr="001F6697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1F6697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1F6697">
        <w:rPr>
          <w:rFonts w:ascii="Arial" w:hAnsi="Arial" w:cs="Arial"/>
          <w:sz w:val="24"/>
          <w:szCs w:val="24"/>
          <w:lang w:val="it-IT"/>
        </w:rPr>
        <w:t>svojoj</w:t>
      </w:r>
      <w:proofErr w:type="spellEnd"/>
      <w:r w:rsidRPr="001F6697">
        <w:rPr>
          <w:rFonts w:ascii="Arial" w:hAnsi="Arial" w:cs="Arial"/>
          <w:sz w:val="24"/>
          <w:szCs w:val="24"/>
          <w:lang w:val="it-IT"/>
        </w:rPr>
        <w:t xml:space="preserve">     17.sjednici </w:t>
      </w:r>
      <w:proofErr w:type="spellStart"/>
      <w:r w:rsidRPr="001F6697">
        <w:rPr>
          <w:rFonts w:ascii="Arial" w:hAnsi="Arial" w:cs="Arial"/>
          <w:sz w:val="24"/>
          <w:szCs w:val="24"/>
          <w:lang w:val="it-IT"/>
        </w:rPr>
        <w:t>održanoj</w:t>
      </w:r>
      <w:proofErr w:type="spellEnd"/>
      <w:r w:rsidRPr="001F6697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1F6697">
        <w:rPr>
          <w:rFonts w:ascii="Arial" w:hAnsi="Arial" w:cs="Arial"/>
          <w:sz w:val="24"/>
          <w:szCs w:val="24"/>
          <w:lang w:val="it-IT"/>
        </w:rPr>
        <w:t>dana</w:t>
      </w:r>
      <w:proofErr w:type="spellEnd"/>
      <w:r w:rsidRPr="001F6697">
        <w:rPr>
          <w:rFonts w:ascii="Arial" w:hAnsi="Arial" w:cs="Arial"/>
          <w:sz w:val="24"/>
          <w:szCs w:val="24"/>
          <w:lang w:val="it-IT"/>
        </w:rPr>
        <w:t xml:space="preserve">  18.srpnja 2023. godine, </w:t>
      </w:r>
      <w:proofErr w:type="spellStart"/>
      <w:r w:rsidRPr="001F6697">
        <w:rPr>
          <w:rFonts w:ascii="Arial" w:hAnsi="Arial" w:cs="Arial"/>
          <w:sz w:val="24"/>
          <w:szCs w:val="24"/>
          <w:lang w:val="it-IT"/>
        </w:rPr>
        <w:t>donosi</w:t>
      </w:r>
      <w:proofErr w:type="spellEnd"/>
      <w:r w:rsidRPr="001F6697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1F6697">
        <w:rPr>
          <w:rFonts w:ascii="Arial" w:hAnsi="Arial" w:cs="Arial"/>
          <w:sz w:val="24"/>
          <w:szCs w:val="24"/>
          <w:lang w:val="it-IT"/>
        </w:rPr>
        <w:t>sljedeću</w:t>
      </w:r>
      <w:proofErr w:type="spellEnd"/>
    </w:p>
    <w:p w14:paraId="6AAEBCD3" w14:textId="77777777" w:rsidR="001F6697" w:rsidRPr="001F6697" w:rsidRDefault="001F6697" w:rsidP="001F6697">
      <w:pPr>
        <w:ind w:firstLine="708"/>
        <w:jc w:val="both"/>
        <w:rPr>
          <w:rFonts w:ascii="Arial" w:hAnsi="Arial" w:cs="Arial"/>
          <w:sz w:val="24"/>
          <w:szCs w:val="24"/>
          <w:lang w:val="it-IT"/>
        </w:rPr>
      </w:pPr>
    </w:p>
    <w:p w14:paraId="4470F41D" w14:textId="77777777" w:rsidR="001F6697" w:rsidRPr="001F6697" w:rsidRDefault="001F6697" w:rsidP="001F6697">
      <w:pPr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1F6697">
        <w:rPr>
          <w:rFonts w:ascii="Arial" w:hAnsi="Arial" w:cs="Arial"/>
          <w:b/>
          <w:sz w:val="24"/>
          <w:szCs w:val="24"/>
          <w:lang w:val="it-IT"/>
        </w:rPr>
        <w:t>ODLUKU</w:t>
      </w:r>
    </w:p>
    <w:p w14:paraId="3C51DCD2" w14:textId="77777777" w:rsidR="001F6697" w:rsidRPr="001F6697" w:rsidRDefault="001F6697" w:rsidP="001F6697">
      <w:pPr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1F6697">
        <w:rPr>
          <w:rFonts w:ascii="Arial" w:hAnsi="Arial" w:cs="Arial"/>
          <w:b/>
          <w:sz w:val="24"/>
          <w:szCs w:val="24"/>
          <w:lang w:val="it-IT"/>
        </w:rPr>
        <w:t xml:space="preserve">o </w:t>
      </w:r>
      <w:proofErr w:type="spellStart"/>
      <w:r w:rsidRPr="001F6697">
        <w:rPr>
          <w:rFonts w:ascii="Arial" w:hAnsi="Arial" w:cs="Arial"/>
          <w:b/>
          <w:sz w:val="24"/>
          <w:szCs w:val="24"/>
          <w:lang w:val="it-IT"/>
        </w:rPr>
        <w:t>načinu</w:t>
      </w:r>
      <w:proofErr w:type="spellEnd"/>
      <w:r w:rsidRPr="001F6697">
        <w:rPr>
          <w:rFonts w:ascii="Arial" w:hAnsi="Arial" w:cs="Arial"/>
          <w:b/>
          <w:sz w:val="24"/>
          <w:szCs w:val="24"/>
          <w:lang w:val="it-IT"/>
        </w:rPr>
        <w:t xml:space="preserve"> </w:t>
      </w:r>
      <w:proofErr w:type="spellStart"/>
      <w:r w:rsidRPr="001F6697">
        <w:rPr>
          <w:rFonts w:ascii="Arial" w:hAnsi="Arial" w:cs="Arial"/>
          <w:b/>
          <w:sz w:val="24"/>
          <w:szCs w:val="24"/>
          <w:lang w:val="it-IT"/>
        </w:rPr>
        <w:t>ostvarivanja</w:t>
      </w:r>
      <w:proofErr w:type="spellEnd"/>
      <w:r w:rsidRPr="001F6697">
        <w:rPr>
          <w:rFonts w:ascii="Arial" w:hAnsi="Arial" w:cs="Arial"/>
          <w:b/>
          <w:sz w:val="24"/>
          <w:szCs w:val="24"/>
          <w:lang w:val="it-IT"/>
        </w:rPr>
        <w:t xml:space="preserve"> </w:t>
      </w:r>
      <w:proofErr w:type="spellStart"/>
      <w:r w:rsidRPr="001F6697">
        <w:rPr>
          <w:rFonts w:ascii="Arial" w:hAnsi="Arial" w:cs="Arial"/>
          <w:b/>
          <w:sz w:val="24"/>
          <w:szCs w:val="24"/>
          <w:lang w:val="it-IT"/>
        </w:rPr>
        <w:t>prednosti</w:t>
      </w:r>
      <w:proofErr w:type="spellEnd"/>
      <w:r w:rsidRPr="001F6697">
        <w:rPr>
          <w:rFonts w:ascii="Arial" w:hAnsi="Arial" w:cs="Arial"/>
          <w:b/>
          <w:sz w:val="24"/>
          <w:szCs w:val="24"/>
          <w:lang w:val="it-IT"/>
        </w:rPr>
        <w:t xml:space="preserve"> </w:t>
      </w:r>
      <w:proofErr w:type="spellStart"/>
      <w:r w:rsidRPr="001F6697">
        <w:rPr>
          <w:rFonts w:ascii="Arial" w:hAnsi="Arial" w:cs="Arial"/>
          <w:b/>
          <w:sz w:val="24"/>
          <w:szCs w:val="24"/>
          <w:lang w:val="it-IT"/>
        </w:rPr>
        <w:t>pri</w:t>
      </w:r>
      <w:proofErr w:type="spellEnd"/>
      <w:r w:rsidRPr="001F6697">
        <w:rPr>
          <w:rFonts w:ascii="Arial" w:hAnsi="Arial" w:cs="Arial"/>
          <w:b/>
          <w:sz w:val="24"/>
          <w:szCs w:val="24"/>
          <w:lang w:val="it-IT"/>
        </w:rPr>
        <w:t xml:space="preserve"> </w:t>
      </w:r>
      <w:proofErr w:type="spellStart"/>
      <w:r w:rsidRPr="001F6697">
        <w:rPr>
          <w:rFonts w:ascii="Arial" w:hAnsi="Arial" w:cs="Arial"/>
          <w:b/>
          <w:sz w:val="24"/>
          <w:szCs w:val="24"/>
          <w:lang w:val="it-IT"/>
        </w:rPr>
        <w:t>upisu</w:t>
      </w:r>
      <w:proofErr w:type="spellEnd"/>
      <w:r w:rsidRPr="001F6697">
        <w:rPr>
          <w:rFonts w:ascii="Arial" w:hAnsi="Arial" w:cs="Arial"/>
          <w:b/>
          <w:sz w:val="24"/>
          <w:szCs w:val="24"/>
          <w:lang w:val="it-IT"/>
        </w:rPr>
        <w:t xml:space="preserve"> </w:t>
      </w:r>
      <w:proofErr w:type="spellStart"/>
      <w:r w:rsidRPr="001F6697">
        <w:rPr>
          <w:rFonts w:ascii="Arial" w:hAnsi="Arial" w:cs="Arial"/>
          <w:b/>
          <w:sz w:val="24"/>
          <w:szCs w:val="24"/>
          <w:lang w:val="it-IT"/>
        </w:rPr>
        <w:t>djece</w:t>
      </w:r>
      <w:proofErr w:type="spellEnd"/>
      <w:r w:rsidRPr="001F6697">
        <w:rPr>
          <w:rFonts w:ascii="Arial" w:hAnsi="Arial" w:cs="Arial"/>
          <w:b/>
          <w:sz w:val="24"/>
          <w:szCs w:val="24"/>
          <w:lang w:val="it-IT"/>
        </w:rPr>
        <w:t xml:space="preserve"> u </w:t>
      </w:r>
    </w:p>
    <w:p w14:paraId="2B91276D" w14:textId="77777777" w:rsidR="001F6697" w:rsidRPr="001F6697" w:rsidRDefault="001F6697" w:rsidP="001F6697">
      <w:pPr>
        <w:jc w:val="center"/>
        <w:rPr>
          <w:rFonts w:ascii="Arial" w:hAnsi="Arial" w:cs="Arial"/>
          <w:b/>
          <w:sz w:val="24"/>
          <w:szCs w:val="24"/>
          <w:lang w:val="it-IT"/>
        </w:rPr>
      </w:pPr>
      <w:proofErr w:type="spellStart"/>
      <w:r w:rsidRPr="001F6697">
        <w:rPr>
          <w:rFonts w:ascii="Arial" w:hAnsi="Arial" w:cs="Arial"/>
          <w:b/>
          <w:sz w:val="24"/>
          <w:szCs w:val="24"/>
          <w:lang w:val="it-IT"/>
        </w:rPr>
        <w:t>Dječji</w:t>
      </w:r>
      <w:proofErr w:type="spellEnd"/>
      <w:r w:rsidRPr="001F6697">
        <w:rPr>
          <w:rFonts w:ascii="Arial" w:hAnsi="Arial" w:cs="Arial"/>
          <w:b/>
          <w:sz w:val="24"/>
          <w:szCs w:val="24"/>
          <w:lang w:val="it-IT"/>
        </w:rPr>
        <w:t xml:space="preserve"> </w:t>
      </w:r>
      <w:proofErr w:type="spellStart"/>
      <w:r w:rsidRPr="001F6697">
        <w:rPr>
          <w:rFonts w:ascii="Arial" w:hAnsi="Arial" w:cs="Arial"/>
          <w:b/>
          <w:sz w:val="24"/>
          <w:szCs w:val="24"/>
          <w:lang w:val="it-IT"/>
        </w:rPr>
        <w:t>vrtić</w:t>
      </w:r>
      <w:proofErr w:type="spellEnd"/>
      <w:r w:rsidRPr="001F6697">
        <w:rPr>
          <w:rFonts w:ascii="Arial" w:hAnsi="Arial" w:cs="Arial"/>
          <w:b/>
          <w:sz w:val="24"/>
          <w:szCs w:val="24"/>
          <w:lang w:val="it-IT"/>
        </w:rPr>
        <w:t xml:space="preserve"> „</w:t>
      </w:r>
      <w:proofErr w:type="spellStart"/>
      <w:r w:rsidRPr="001F6697">
        <w:rPr>
          <w:rFonts w:ascii="Arial" w:hAnsi="Arial" w:cs="Arial"/>
          <w:b/>
          <w:sz w:val="24"/>
          <w:szCs w:val="24"/>
          <w:lang w:val="it-IT"/>
        </w:rPr>
        <w:t>Kalimero</w:t>
      </w:r>
      <w:proofErr w:type="spellEnd"/>
      <w:r w:rsidRPr="001F6697">
        <w:rPr>
          <w:rFonts w:ascii="Arial" w:hAnsi="Arial" w:cs="Arial"/>
          <w:b/>
          <w:sz w:val="24"/>
          <w:szCs w:val="24"/>
          <w:lang w:val="it-IT"/>
        </w:rPr>
        <w:t>" – Scuola dell'infanzia "Calimero</w:t>
      </w:r>
      <w:r w:rsidRPr="001F6697">
        <w:rPr>
          <w:rFonts w:ascii="Arial" w:hAnsi="Arial" w:cs="Arial"/>
          <w:b/>
          <w:color w:val="000000"/>
          <w:sz w:val="24"/>
          <w:szCs w:val="24"/>
          <w:lang w:val="it-IT"/>
        </w:rPr>
        <w:t>" Brtonigla-Verteneglio</w:t>
      </w:r>
    </w:p>
    <w:p w14:paraId="7AA250D8" w14:textId="77777777" w:rsidR="001F6697" w:rsidRPr="001F6697" w:rsidRDefault="001F6697" w:rsidP="001F6697">
      <w:pPr>
        <w:spacing w:after="60"/>
        <w:jc w:val="center"/>
        <w:rPr>
          <w:rFonts w:ascii="Arial" w:hAnsi="Arial" w:cs="Arial"/>
          <w:b/>
          <w:bCs/>
          <w:sz w:val="24"/>
          <w:szCs w:val="24"/>
          <w:lang w:val="it-IT"/>
        </w:rPr>
      </w:pPr>
    </w:p>
    <w:p w14:paraId="40045CEA" w14:textId="77777777" w:rsidR="001F6697" w:rsidRPr="001F6697" w:rsidRDefault="001F6697" w:rsidP="001F6697">
      <w:pPr>
        <w:rPr>
          <w:rFonts w:ascii="Arial" w:hAnsi="Arial" w:cs="Arial"/>
          <w:b/>
          <w:sz w:val="24"/>
          <w:szCs w:val="24"/>
        </w:rPr>
      </w:pPr>
      <w:r w:rsidRPr="001F6697">
        <w:rPr>
          <w:rFonts w:ascii="Arial" w:hAnsi="Arial" w:cs="Arial"/>
          <w:b/>
          <w:sz w:val="24"/>
          <w:szCs w:val="24"/>
        </w:rPr>
        <w:t>l. OPĆE ODREDBE</w:t>
      </w:r>
    </w:p>
    <w:p w14:paraId="026D4CF6" w14:textId="77777777" w:rsidR="001F6697" w:rsidRPr="001F6697" w:rsidRDefault="001F6697" w:rsidP="001F6697">
      <w:pPr>
        <w:spacing w:after="60"/>
        <w:jc w:val="center"/>
        <w:rPr>
          <w:rFonts w:ascii="Arial" w:hAnsi="Arial" w:cs="Arial"/>
          <w:b/>
          <w:bCs/>
          <w:sz w:val="24"/>
          <w:szCs w:val="24"/>
        </w:rPr>
      </w:pPr>
      <w:proofErr w:type="spellStart"/>
      <w:r w:rsidRPr="001F6697">
        <w:rPr>
          <w:rFonts w:ascii="Arial" w:hAnsi="Arial" w:cs="Arial"/>
          <w:b/>
          <w:bCs/>
          <w:sz w:val="24"/>
          <w:szCs w:val="24"/>
        </w:rPr>
        <w:t>Članak</w:t>
      </w:r>
      <w:proofErr w:type="spellEnd"/>
      <w:r w:rsidRPr="001F6697">
        <w:rPr>
          <w:rFonts w:ascii="Arial" w:hAnsi="Arial" w:cs="Arial"/>
          <w:b/>
          <w:bCs/>
          <w:sz w:val="24"/>
          <w:szCs w:val="24"/>
        </w:rPr>
        <w:t xml:space="preserve"> 1.</w:t>
      </w:r>
    </w:p>
    <w:p w14:paraId="362E2593" w14:textId="77777777" w:rsidR="001F6697" w:rsidRPr="001F6697" w:rsidRDefault="001F6697" w:rsidP="001F6697">
      <w:pPr>
        <w:spacing w:after="240"/>
        <w:jc w:val="both"/>
        <w:rPr>
          <w:rFonts w:ascii="Arial" w:hAnsi="Arial" w:cs="Arial"/>
          <w:sz w:val="24"/>
          <w:szCs w:val="24"/>
        </w:rPr>
      </w:pPr>
      <w:r w:rsidRPr="001F6697">
        <w:rPr>
          <w:rFonts w:ascii="Arial" w:hAnsi="Arial" w:cs="Arial"/>
          <w:sz w:val="24"/>
          <w:szCs w:val="24"/>
        </w:rPr>
        <w:tab/>
      </w:r>
      <w:proofErr w:type="spellStart"/>
      <w:r w:rsidRPr="001F6697">
        <w:rPr>
          <w:rFonts w:ascii="Arial" w:hAnsi="Arial" w:cs="Arial"/>
          <w:sz w:val="24"/>
          <w:szCs w:val="24"/>
        </w:rPr>
        <w:t>Ovom</w:t>
      </w:r>
      <w:proofErr w:type="spellEnd"/>
      <w:r w:rsidRPr="001F669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F6697">
        <w:rPr>
          <w:rFonts w:ascii="Arial" w:hAnsi="Arial" w:cs="Arial"/>
          <w:sz w:val="24"/>
          <w:szCs w:val="24"/>
        </w:rPr>
        <w:t>Odlukom</w:t>
      </w:r>
      <w:proofErr w:type="spellEnd"/>
      <w:r w:rsidRPr="001F669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F6697">
        <w:rPr>
          <w:rFonts w:ascii="Arial" w:hAnsi="Arial" w:cs="Arial"/>
          <w:sz w:val="24"/>
          <w:szCs w:val="24"/>
        </w:rPr>
        <w:t>utvrđuje</w:t>
      </w:r>
      <w:proofErr w:type="spellEnd"/>
      <w:r w:rsidRPr="001F6697">
        <w:rPr>
          <w:rFonts w:ascii="Arial" w:hAnsi="Arial" w:cs="Arial"/>
          <w:sz w:val="24"/>
          <w:szCs w:val="24"/>
        </w:rPr>
        <w:t xml:space="preserve"> se </w:t>
      </w:r>
      <w:proofErr w:type="spellStart"/>
      <w:r w:rsidRPr="001F6697">
        <w:rPr>
          <w:rFonts w:ascii="Arial" w:hAnsi="Arial" w:cs="Arial"/>
          <w:sz w:val="24"/>
          <w:szCs w:val="24"/>
        </w:rPr>
        <w:t>način</w:t>
      </w:r>
      <w:proofErr w:type="spellEnd"/>
      <w:r w:rsidRPr="001F669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F6697">
        <w:rPr>
          <w:rFonts w:ascii="Arial" w:hAnsi="Arial" w:cs="Arial"/>
          <w:sz w:val="24"/>
          <w:szCs w:val="24"/>
        </w:rPr>
        <w:t>ostvarivanja</w:t>
      </w:r>
      <w:proofErr w:type="spellEnd"/>
      <w:r w:rsidRPr="001F669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F6697">
        <w:rPr>
          <w:rFonts w:ascii="Arial" w:hAnsi="Arial" w:cs="Arial"/>
          <w:sz w:val="24"/>
          <w:szCs w:val="24"/>
        </w:rPr>
        <w:t>prednosti</w:t>
      </w:r>
      <w:proofErr w:type="spellEnd"/>
      <w:r w:rsidRPr="001F669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F6697">
        <w:rPr>
          <w:rFonts w:ascii="Arial" w:hAnsi="Arial" w:cs="Arial"/>
          <w:sz w:val="24"/>
          <w:szCs w:val="24"/>
        </w:rPr>
        <w:t>pri</w:t>
      </w:r>
      <w:proofErr w:type="spellEnd"/>
      <w:r w:rsidRPr="001F669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F6697">
        <w:rPr>
          <w:rFonts w:ascii="Arial" w:hAnsi="Arial" w:cs="Arial"/>
          <w:sz w:val="24"/>
          <w:szCs w:val="24"/>
        </w:rPr>
        <w:t>upisu</w:t>
      </w:r>
      <w:proofErr w:type="spellEnd"/>
      <w:r w:rsidRPr="001F669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F6697">
        <w:rPr>
          <w:rFonts w:ascii="Arial" w:hAnsi="Arial" w:cs="Arial"/>
          <w:sz w:val="24"/>
          <w:szCs w:val="24"/>
        </w:rPr>
        <w:t>djece</w:t>
      </w:r>
      <w:proofErr w:type="spellEnd"/>
      <w:r w:rsidRPr="001F6697">
        <w:rPr>
          <w:rFonts w:ascii="Arial" w:hAnsi="Arial" w:cs="Arial"/>
          <w:sz w:val="24"/>
          <w:szCs w:val="24"/>
        </w:rPr>
        <w:t xml:space="preserve"> u </w:t>
      </w:r>
      <w:proofErr w:type="spellStart"/>
      <w:r w:rsidRPr="001F6697">
        <w:rPr>
          <w:rFonts w:ascii="Arial" w:hAnsi="Arial" w:cs="Arial"/>
          <w:sz w:val="24"/>
          <w:szCs w:val="24"/>
        </w:rPr>
        <w:t>Dječji</w:t>
      </w:r>
      <w:proofErr w:type="spellEnd"/>
      <w:r w:rsidRPr="001F669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F6697">
        <w:rPr>
          <w:rFonts w:ascii="Arial" w:hAnsi="Arial" w:cs="Arial"/>
          <w:sz w:val="24"/>
          <w:szCs w:val="24"/>
        </w:rPr>
        <w:t>vrtić</w:t>
      </w:r>
      <w:proofErr w:type="spellEnd"/>
      <w:r w:rsidRPr="001F669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F6697">
        <w:rPr>
          <w:rFonts w:ascii="Arial" w:hAnsi="Arial" w:cs="Arial"/>
          <w:bCs/>
          <w:sz w:val="24"/>
          <w:szCs w:val="24"/>
        </w:rPr>
        <w:t>Kalimero</w:t>
      </w:r>
      <w:proofErr w:type="spellEnd"/>
      <w:r w:rsidRPr="001F6697">
        <w:rPr>
          <w:rFonts w:ascii="Arial" w:hAnsi="Arial" w:cs="Arial"/>
          <w:bCs/>
          <w:sz w:val="24"/>
          <w:szCs w:val="24"/>
        </w:rPr>
        <w:t xml:space="preserve">" – </w:t>
      </w:r>
      <w:proofErr w:type="spellStart"/>
      <w:r w:rsidRPr="001F6697">
        <w:rPr>
          <w:rFonts w:ascii="Arial" w:hAnsi="Arial" w:cs="Arial"/>
          <w:bCs/>
          <w:sz w:val="24"/>
          <w:szCs w:val="24"/>
        </w:rPr>
        <w:t>Scuola</w:t>
      </w:r>
      <w:proofErr w:type="spellEnd"/>
      <w:r w:rsidRPr="001F6697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1F6697">
        <w:rPr>
          <w:rFonts w:ascii="Arial" w:hAnsi="Arial" w:cs="Arial"/>
          <w:bCs/>
          <w:sz w:val="24"/>
          <w:szCs w:val="24"/>
        </w:rPr>
        <w:t>dell'infanzia</w:t>
      </w:r>
      <w:proofErr w:type="spellEnd"/>
      <w:r w:rsidRPr="001F6697">
        <w:rPr>
          <w:rFonts w:ascii="Arial" w:hAnsi="Arial" w:cs="Arial"/>
          <w:bCs/>
          <w:sz w:val="24"/>
          <w:szCs w:val="24"/>
        </w:rPr>
        <w:t xml:space="preserve"> "Calimero</w:t>
      </w:r>
      <w:r w:rsidRPr="001F6697">
        <w:rPr>
          <w:rFonts w:ascii="Arial" w:hAnsi="Arial" w:cs="Arial"/>
          <w:bCs/>
          <w:color w:val="000000"/>
          <w:sz w:val="24"/>
          <w:szCs w:val="24"/>
        </w:rPr>
        <w:t>" Brtonigla-Verteneglio (</w:t>
      </w:r>
      <w:proofErr w:type="spellStart"/>
      <w:r w:rsidRPr="001F6697">
        <w:rPr>
          <w:rFonts w:ascii="Arial" w:hAnsi="Arial" w:cs="Arial"/>
          <w:bCs/>
          <w:color w:val="000000"/>
          <w:sz w:val="24"/>
          <w:szCs w:val="24"/>
        </w:rPr>
        <w:t>dalje</w:t>
      </w:r>
      <w:proofErr w:type="spellEnd"/>
      <w:r w:rsidRPr="001F6697">
        <w:rPr>
          <w:rFonts w:ascii="Arial" w:hAnsi="Arial" w:cs="Arial"/>
          <w:bCs/>
          <w:color w:val="000000"/>
          <w:sz w:val="24"/>
          <w:szCs w:val="24"/>
        </w:rPr>
        <w:t xml:space="preserve"> u </w:t>
      </w:r>
      <w:proofErr w:type="spellStart"/>
      <w:r w:rsidRPr="001F6697">
        <w:rPr>
          <w:rFonts w:ascii="Arial" w:hAnsi="Arial" w:cs="Arial"/>
          <w:bCs/>
          <w:color w:val="000000"/>
          <w:sz w:val="24"/>
          <w:szCs w:val="24"/>
        </w:rPr>
        <w:t>tekstu</w:t>
      </w:r>
      <w:proofErr w:type="spellEnd"/>
      <w:r w:rsidRPr="001F6697">
        <w:rPr>
          <w:rFonts w:ascii="Arial" w:hAnsi="Arial" w:cs="Arial"/>
          <w:bCs/>
          <w:color w:val="000000"/>
          <w:sz w:val="24"/>
          <w:szCs w:val="24"/>
        </w:rPr>
        <w:t xml:space="preserve">: </w:t>
      </w:r>
      <w:proofErr w:type="spellStart"/>
      <w:r w:rsidRPr="001F6697">
        <w:rPr>
          <w:rFonts w:ascii="Arial" w:hAnsi="Arial" w:cs="Arial"/>
          <w:bCs/>
          <w:color w:val="000000"/>
          <w:sz w:val="24"/>
          <w:szCs w:val="24"/>
        </w:rPr>
        <w:t>Vrtić</w:t>
      </w:r>
      <w:proofErr w:type="spellEnd"/>
      <w:r w:rsidRPr="001F6697">
        <w:rPr>
          <w:rFonts w:ascii="Arial" w:hAnsi="Arial" w:cs="Arial"/>
          <w:bCs/>
          <w:color w:val="000000"/>
          <w:sz w:val="24"/>
          <w:szCs w:val="24"/>
        </w:rPr>
        <w:t xml:space="preserve">), </w:t>
      </w:r>
      <w:proofErr w:type="spellStart"/>
      <w:r w:rsidRPr="001F6697">
        <w:rPr>
          <w:rFonts w:ascii="Arial" w:hAnsi="Arial" w:cs="Arial"/>
          <w:bCs/>
          <w:color w:val="000000"/>
          <w:sz w:val="24"/>
          <w:szCs w:val="24"/>
        </w:rPr>
        <w:t>čiji</w:t>
      </w:r>
      <w:proofErr w:type="spellEnd"/>
      <w:r w:rsidRPr="001F6697">
        <w:rPr>
          <w:rFonts w:ascii="Arial" w:hAnsi="Arial" w:cs="Arial"/>
          <w:bCs/>
          <w:color w:val="000000"/>
          <w:sz w:val="24"/>
          <w:szCs w:val="24"/>
        </w:rPr>
        <w:t xml:space="preserve"> je </w:t>
      </w:r>
      <w:proofErr w:type="spellStart"/>
      <w:r w:rsidRPr="001F6697">
        <w:rPr>
          <w:rFonts w:ascii="Arial" w:hAnsi="Arial" w:cs="Arial"/>
          <w:bCs/>
          <w:color w:val="000000"/>
          <w:sz w:val="24"/>
          <w:szCs w:val="24"/>
        </w:rPr>
        <w:t>osnivač</w:t>
      </w:r>
      <w:proofErr w:type="spellEnd"/>
      <w:r w:rsidRPr="001F6697">
        <w:rPr>
          <w:rFonts w:ascii="Arial" w:hAnsi="Arial" w:cs="Arial"/>
          <w:bCs/>
          <w:color w:val="000000"/>
          <w:sz w:val="24"/>
          <w:szCs w:val="24"/>
        </w:rPr>
        <w:t xml:space="preserve"> Općina Brtonigla-Verteneglio.</w:t>
      </w:r>
    </w:p>
    <w:p w14:paraId="236458B1" w14:textId="77777777" w:rsidR="001F6697" w:rsidRPr="001F6697" w:rsidRDefault="001F6697" w:rsidP="001F6697">
      <w:pPr>
        <w:jc w:val="center"/>
        <w:rPr>
          <w:rFonts w:ascii="Arial" w:hAnsi="Arial" w:cs="Arial"/>
          <w:b/>
          <w:bCs/>
          <w:sz w:val="24"/>
          <w:szCs w:val="24"/>
        </w:rPr>
      </w:pPr>
      <w:proofErr w:type="spellStart"/>
      <w:r w:rsidRPr="001F6697">
        <w:rPr>
          <w:rFonts w:ascii="Arial" w:hAnsi="Arial" w:cs="Arial"/>
          <w:b/>
          <w:bCs/>
          <w:sz w:val="24"/>
          <w:szCs w:val="24"/>
        </w:rPr>
        <w:t>Članak</w:t>
      </w:r>
      <w:proofErr w:type="spellEnd"/>
      <w:r w:rsidRPr="001F6697">
        <w:rPr>
          <w:rFonts w:ascii="Arial" w:hAnsi="Arial" w:cs="Arial"/>
          <w:b/>
          <w:bCs/>
          <w:sz w:val="24"/>
          <w:szCs w:val="24"/>
        </w:rPr>
        <w:t xml:space="preserve"> 2.</w:t>
      </w:r>
    </w:p>
    <w:p w14:paraId="5BAB3213" w14:textId="77777777" w:rsidR="001F6697" w:rsidRDefault="001F6697" w:rsidP="001F6697">
      <w:pPr>
        <w:ind w:firstLine="708"/>
        <w:jc w:val="both"/>
        <w:rPr>
          <w:rFonts w:ascii="Arial" w:hAnsi="Arial" w:cs="Arial"/>
          <w:sz w:val="24"/>
          <w:szCs w:val="24"/>
        </w:rPr>
      </w:pPr>
      <w:proofErr w:type="spellStart"/>
      <w:r w:rsidRPr="001F6697">
        <w:rPr>
          <w:rFonts w:ascii="Arial" w:hAnsi="Arial" w:cs="Arial"/>
          <w:sz w:val="24"/>
          <w:szCs w:val="24"/>
        </w:rPr>
        <w:t>Riječi</w:t>
      </w:r>
      <w:proofErr w:type="spellEnd"/>
      <w:r w:rsidRPr="001F669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F6697">
        <w:rPr>
          <w:rFonts w:ascii="Arial" w:hAnsi="Arial" w:cs="Arial"/>
          <w:sz w:val="24"/>
          <w:szCs w:val="24"/>
        </w:rPr>
        <w:t>i</w:t>
      </w:r>
      <w:proofErr w:type="spellEnd"/>
      <w:r w:rsidRPr="001F669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F6697">
        <w:rPr>
          <w:rFonts w:ascii="Arial" w:hAnsi="Arial" w:cs="Arial"/>
          <w:sz w:val="24"/>
          <w:szCs w:val="24"/>
        </w:rPr>
        <w:t>pojmovi</w:t>
      </w:r>
      <w:proofErr w:type="spellEnd"/>
      <w:r w:rsidRPr="001F6697">
        <w:rPr>
          <w:rFonts w:ascii="Arial" w:hAnsi="Arial" w:cs="Arial"/>
          <w:sz w:val="24"/>
          <w:szCs w:val="24"/>
        </w:rPr>
        <w:t xml:space="preserve"> koji </w:t>
      </w:r>
      <w:proofErr w:type="spellStart"/>
      <w:r w:rsidRPr="001F6697">
        <w:rPr>
          <w:rFonts w:ascii="Arial" w:hAnsi="Arial" w:cs="Arial"/>
          <w:sz w:val="24"/>
          <w:szCs w:val="24"/>
        </w:rPr>
        <w:t>imaju</w:t>
      </w:r>
      <w:proofErr w:type="spellEnd"/>
      <w:r w:rsidRPr="001F669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F6697">
        <w:rPr>
          <w:rFonts w:ascii="Arial" w:hAnsi="Arial" w:cs="Arial"/>
          <w:sz w:val="24"/>
          <w:szCs w:val="24"/>
        </w:rPr>
        <w:t>rodno</w:t>
      </w:r>
      <w:proofErr w:type="spellEnd"/>
      <w:r w:rsidRPr="001F669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F6697">
        <w:rPr>
          <w:rFonts w:ascii="Arial" w:hAnsi="Arial" w:cs="Arial"/>
          <w:sz w:val="24"/>
          <w:szCs w:val="24"/>
        </w:rPr>
        <w:t>značenje</w:t>
      </w:r>
      <w:proofErr w:type="spellEnd"/>
      <w:r w:rsidRPr="001F669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F6697">
        <w:rPr>
          <w:rFonts w:ascii="Arial" w:hAnsi="Arial" w:cs="Arial"/>
          <w:sz w:val="24"/>
          <w:szCs w:val="24"/>
        </w:rPr>
        <w:t>korišteni</w:t>
      </w:r>
      <w:proofErr w:type="spellEnd"/>
      <w:r w:rsidRPr="001F6697">
        <w:rPr>
          <w:rFonts w:ascii="Arial" w:hAnsi="Arial" w:cs="Arial"/>
          <w:sz w:val="24"/>
          <w:szCs w:val="24"/>
        </w:rPr>
        <w:t xml:space="preserve"> u </w:t>
      </w:r>
      <w:proofErr w:type="spellStart"/>
      <w:r w:rsidRPr="001F6697">
        <w:rPr>
          <w:rFonts w:ascii="Arial" w:hAnsi="Arial" w:cs="Arial"/>
          <w:sz w:val="24"/>
          <w:szCs w:val="24"/>
        </w:rPr>
        <w:t>ovoj</w:t>
      </w:r>
      <w:proofErr w:type="spellEnd"/>
      <w:r w:rsidRPr="001F669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F6697">
        <w:rPr>
          <w:rFonts w:ascii="Arial" w:hAnsi="Arial" w:cs="Arial"/>
          <w:sz w:val="24"/>
          <w:szCs w:val="24"/>
        </w:rPr>
        <w:t>Odluci</w:t>
      </w:r>
      <w:proofErr w:type="spellEnd"/>
      <w:r w:rsidRPr="001F669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F6697">
        <w:rPr>
          <w:rFonts w:ascii="Arial" w:hAnsi="Arial" w:cs="Arial"/>
          <w:sz w:val="24"/>
          <w:szCs w:val="24"/>
        </w:rPr>
        <w:t>odnose</w:t>
      </w:r>
      <w:proofErr w:type="spellEnd"/>
      <w:r w:rsidRPr="001F6697">
        <w:rPr>
          <w:rFonts w:ascii="Arial" w:hAnsi="Arial" w:cs="Arial"/>
          <w:sz w:val="24"/>
          <w:szCs w:val="24"/>
        </w:rPr>
        <w:t xml:space="preserve"> se </w:t>
      </w:r>
      <w:proofErr w:type="spellStart"/>
      <w:r w:rsidRPr="001F6697">
        <w:rPr>
          <w:rFonts w:ascii="Arial" w:hAnsi="Arial" w:cs="Arial"/>
          <w:sz w:val="24"/>
          <w:szCs w:val="24"/>
        </w:rPr>
        <w:t>jednako</w:t>
      </w:r>
      <w:proofErr w:type="spellEnd"/>
      <w:r w:rsidRPr="001F669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F6697">
        <w:rPr>
          <w:rFonts w:ascii="Arial" w:hAnsi="Arial" w:cs="Arial"/>
          <w:sz w:val="24"/>
          <w:szCs w:val="24"/>
        </w:rPr>
        <w:t>na</w:t>
      </w:r>
      <w:proofErr w:type="spellEnd"/>
      <w:r w:rsidRPr="001F669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F6697">
        <w:rPr>
          <w:rFonts w:ascii="Arial" w:hAnsi="Arial" w:cs="Arial"/>
          <w:sz w:val="24"/>
          <w:szCs w:val="24"/>
        </w:rPr>
        <w:t>muški</w:t>
      </w:r>
      <w:proofErr w:type="spellEnd"/>
      <w:r w:rsidRPr="001F669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F6697">
        <w:rPr>
          <w:rFonts w:ascii="Arial" w:hAnsi="Arial" w:cs="Arial"/>
          <w:sz w:val="24"/>
          <w:szCs w:val="24"/>
        </w:rPr>
        <w:t>i</w:t>
      </w:r>
      <w:proofErr w:type="spellEnd"/>
      <w:r w:rsidRPr="001F669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F6697">
        <w:rPr>
          <w:rFonts w:ascii="Arial" w:hAnsi="Arial" w:cs="Arial"/>
          <w:sz w:val="24"/>
          <w:szCs w:val="24"/>
        </w:rPr>
        <w:t>ženski</w:t>
      </w:r>
      <w:proofErr w:type="spellEnd"/>
      <w:r w:rsidRPr="001F6697">
        <w:rPr>
          <w:rFonts w:ascii="Arial" w:hAnsi="Arial" w:cs="Arial"/>
          <w:sz w:val="24"/>
          <w:szCs w:val="24"/>
        </w:rPr>
        <w:t xml:space="preserve"> rod bez </w:t>
      </w:r>
      <w:proofErr w:type="spellStart"/>
      <w:r w:rsidRPr="001F6697">
        <w:rPr>
          <w:rFonts w:ascii="Arial" w:hAnsi="Arial" w:cs="Arial"/>
          <w:sz w:val="24"/>
          <w:szCs w:val="24"/>
        </w:rPr>
        <w:t>obzira</w:t>
      </w:r>
      <w:proofErr w:type="spellEnd"/>
      <w:r w:rsidRPr="001F669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F6697">
        <w:rPr>
          <w:rFonts w:ascii="Arial" w:hAnsi="Arial" w:cs="Arial"/>
          <w:sz w:val="24"/>
          <w:szCs w:val="24"/>
        </w:rPr>
        <w:t>jesu</w:t>
      </w:r>
      <w:proofErr w:type="spellEnd"/>
      <w:r w:rsidRPr="001F6697">
        <w:rPr>
          <w:rFonts w:ascii="Arial" w:hAnsi="Arial" w:cs="Arial"/>
          <w:sz w:val="24"/>
          <w:szCs w:val="24"/>
        </w:rPr>
        <w:t xml:space="preserve"> li </w:t>
      </w:r>
      <w:proofErr w:type="spellStart"/>
      <w:r w:rsidRPr="001F6697">
        <w:rPr>
          <w:rFonts w:ascii="Arial" w:hAnsi="Arial" w:cs="Arial"/>
          <w:sz w:val="24"/>
          <w:szCs w:val="24"/>
        </w:rPr>
        <w:t>korišteni</w:t>
      </w:r>
      <w:proofErr w:type="spellEnd"/>
      <w:r w:rsidRPr="001F6697">
        <w:rPr>
          <w:rFonts w:ascii="Arial" w:hAnsi="Arial" w:cs="Arial"/>
          <w:sz w:val="24"/>
          <w:szCs w:val="24"/>
        </w:rPr>
        <w:t xml:space="preserve"> u </w:t>
      </w:r>
      <w:proofErr w:type="spellStart"/>
      <w:r w:rsidRPr="001F6697">
        <w:rPr>
          <w:rFonts w:ascii="Arial" w:hAnsi="Arial" w:cs="Arial"/>
          <w:sz w:val="24"/>
          <w:szCs w:val="24"/>
        </w:rPr>
        <w:t>muškom</w:t>
      </w:r>
      <w:proofErr w:type="spellEnd"/>
      <w:r w:rsidRPr="001F669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F6697">
        <w:rPr>
          <w:rFonts w:ascii="Arial" w:hAnsi="Arial" w:cs="Arial"/>
          <w:sz w:val="24"/>
          <w:szCs w:val="24"/>
        </w:rPr>
        <w:t>ili</w:t>
      </w:r>
      <w:proofErr w:type="spellEnd"/>
      <w:r w:rsidRPr="001F669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F6697">
        <w:rPr>
          <w:rFonts w:ascii="Arial" w:hAnsi="Arial" w:cs="Arial"/>
          <w:sz w:val="24"/>
          <w:szCs w:val="24"/>
        </w:rPr>
        <w:t>ženskom</w:t>
      </w:r>
      <w:proofErr w:type="spellEnd"/>
      <w:r w:rsidRPr="001F669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F6697">
        <w:rPr>
          <w:rFonts w:ascii="Arial" w:hAnsi="Arial" w:cs="Arial"/>
          <w:sz w:val="24"/>
          <w:szCs w:val="24"/>
        </w:rPr>
        <w:t>rodu</w:t>
      </w:r>
      <w:proofErr w:type="spellEnd"/>
      <w:r w:rsidRPr="001F6697">
        <w:rPr>
          <w:rFonts w:ascii="Arial" w:hAnsi="Arial" w:cs="Arial"/>
          <w:sz w:val="24"/>
          <w:szCs w:val="24"/>
        </w:rPr>
        <w:t>.</w:t>
      </w:r>
    </w:p>
    <w:p w14:paraId="25FA5673" w14:textId="77777777" w:rsidR="001F6697" w:rsidRPr="001F6697" w:rsidRDefault="001F6697" w:rsidP="001F6697">
      <w:pPr>
        <w:ind w:firstLine="708"/>
        <w:jc w:val="both"/>
        <w:rPr>
          <w:rFonts w:ascii="Arial" w:hAnsi="Arial" w:cs="Arial"/>
          <w:sz w:val="24"/>
          <w:szCs w:val="24"/>
        </w:rPr>
      </w:pPr>
    </w:p>
    <w:p w14:paraId="51ACF072" w14:textId="77777777" w:rsidR="001F6697" w:rsidRPr="001F6697" w:rsidRDefault="001F6697" w:rsidP="001F6697">
      <w:pPr>
        <w:rPr>
          <w:rFonts w:ascii="Arial" w:hAnsi="Arial" w:cs="Arial"/>
          <w:b/>
          <w:sz w:val="24"/>
          <w:szCs w:val="24"/>
          <w:lang w:val="it-IT"/>
        </w:rPr>
      </w:pPr>
      <w:r w:rsidRPr="001F6697">
        <w:rPr>
          <w:rFonts w:ascii="Arial" w:hAnsi="Arial" w:cs="Arial"/>
          <w:b/>
          <w:sz w:val="24"/>
          <w:szCs w:val="24"/>
          <w:lang w:val="it-IT"/>
        </w:rPr>
        <w:t>II. UTVRĐIVANJE PREDNOSTI PRI UPISU</w:t>
      </w:r>
    </w:p>
    <w:p w14:paraId="729134AE" w14:textId="77777777" w:rsidR="001F6697" w:rsidRPr="001F6697" w:rsidRDefault="001F6697" w:rsidP="001F6697">
      <w:pPr>
        <w:rPr>
          <w:rFonts w:ascii="Arial" w:hAnsi="Arial" w:cs="Arial"/>
          <w:sz w:val="24"/>
          <w:szCs w:val="24"/>
          <w:lang w:val="it-IT"/>
        </w:rPr>
      </w:pPr>
    </w:p>
    <w:p w14:paraId="479EED4C" w14:textId="77777777" w:rsidR="001F6697" w:rsidRPr="001F6697" w:rsidRDefault="001F6697" w:rsidP="001F6697">
      <w:pPr>
        <w:jc w:val="center"/>
        <w:rPr>
          <w:rFonts w:ascii="Arial" w:hAnsi="Arial" w:cs="Arial"/>
          <w:b/>
          <w:bCs/>
          <w:sz w:val="24"/>
          <w:szCs w:val="24"/>
          <w:lang w:val="it-IT"/>
        </w:rPr>
      </w:pPr>
      <w:proofErr w:type="spellStart"/>
      <w:r w:rsidRPr="001F6697">
        <w:rPr>
          <w:rFonts w:ascii="Arial" w:hAnsi="Arial" w:cs="Arial"/>
          <w:b/>
          <w:bCs/>
          <w:sz w:val="24"/>
          <w:szCs w:val="24"/>
          <w:lang w:val="it-IT"/>
        </w:rPr>
        <w:t>Članak</w:t>
      </w:r>
      <w:proofErr w:type="spellEnd"/>
      <w:r w:rsidRPr="001F6697">
        <w:rPr>
          <w:rFonts w:ascii="Arial" w:hAnsi="Arial" w:cs="Arial"/>
          <w:b/>
          <w:bCs/>
          <w:sz w:val="24"/>
          <w:szCs w:val="24"/>
          <w:lang w:val="it-IT"/>
        </w:rPr>
        <w:t xml:space="preserve"> 3.</w:t>
      </w:r>
    </w:p>
    <w:p w14:paraId="370260A4" w14:textId="77777777" w:rsidR="001F6697" w:rsidRPr="001F6697" w:rsidRDefault="001F6697" w:rsidP="001F6697">
      <w:pPr>
        <w:ind w:firstLine="708"/>
        <w:rPr>
          <w:rFonts w:ascii="Arial" w:hAnsi="Arial" w:cs="Arial"/>
          <w:sz w:val="24"/>
          <w:szCs w:val="24"/>
          <w:lang w:val="it-IT"/>
        </w:rPr>
      </w:pPr>
      <w:proofErr w:type="spellStart"/>
      <w:r w:rsidRPr="001F6697">
        <w:rPr>
          <w:rFonts w:ascii="Arial" w:hAnsi="Arial" w:cs="Arial"/>
          <w:sz w:val="24"/>
          <w:szCs w:val="24"/>
          <w:lang w:val="it-IT"/>
        </w:rPr>
        <w:t>Svako</w:t>
      </w:r>
      <w:proofErr w:type="spellEnd"/>
      <w:r w:rsidRPr="001F6697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1F6697">
        <w:rPr>
          <w:rFonts w:ascii="Arial" w:hAnsi="Arial" w:cs="Arial"/>
          <w:sz w:val="24"/>
          <w:szCs w:val="24"/>
          <w:lang w:val="it-IT"/>
        </w:rPr>
        <w:t>dijete</w:t>
      </w:r>
      <w:proofErr w:type="spellEnd"/>
      <w:r w:rsidRPr="001F6697">
        <w:rPr>
          <w:rFonts w:ascii="Arial" w:hAnsi="Arial" w:cs="Arial"/>
          <w:sz w:val="24"/>
          <w:szCs w:val="24"/>
          <w:lang w:val="it-IT"/>
        </w:rPr>
        <w:t xml:space="preserve"> rane i </w:t>
      </w:r>
      <w:proofErr w:type="spellStart"/>
      <w:r w:rsidRPr="001F6697">
        <w:rPr>
          <w:rFonts w:ascii="Arial" w:hAnsi="Arial" w:cs="Arial"/>
          <w:sz w:val="24"/>
          <w:szCs w:val="24"/>
          <w:lang w:val="it-IT"/>
        </w:rPr>
        <w:t>predškolske</w:t>
      </w:r>
      <w:proofErr w:type="spellEnd"/>
      <w:r w:rsidRPr="001F6697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1F6697">
        <w:rPr>
          <w:rFonts w:ascii="Arial" w:hAnsi="Arial" w:cs="Arial"/>
          <w:sz w:val="24"/>
          <w:szCs w:val="24"/>
          <w:lang w:val="it-IT"/>
        </w:rPr>
        <w:t>dobi</w:t>
      </w:r>
      <w:proofErr w:type="spellEnd"/>
      <w:r w:rsidRPr="001F6697">
        <w:rPr>
          <w:rFonts w:ascii="Arial" w:hAnsi="Arial" w:cs="Arial"/>
          <w:sz w:val="24"/>
          <w:szCs w:val="24"/>
          <w:lang w:val="it-IT"/>
        </w:rPr>
        <w:t xml:space="preserve"> ima pravo </w:t>
      </w:r>
      <w:proofErr w:type="spellStart"/>
      <w:r w:rsidRPr="001F6697">
        <w:rPr>
          <w:rFonts w:ascii="Arial" w:hAnsi="Arial" w:cs="Arial"/>
          <w:sz w:val="24"/>
          <w:szCs w:val="24"/>
          <w:lang w:val="it-IT"/>
        </w:rPr>
        <w:t>upisa</w:t>
      </w:r>
      <w:proofErr w:type="spellEnd"/>
      <w:r w:rsidRPr="001F6697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1F6697">
        <w:rPr>
          <w:rFonts w:ascii="Arial" w:hAnsi="Arial" w:cs="Arial"/>
          <w:sz w:val="24"/>
          <w:szCs w:val="24"/>
          <w:lang w:val="it-IT"/>
        </w:rPr>
        <w:t>Vrtić</w:t>
      </w:r>
      <w:proofErr w:type="spellEnd"/>
      <w:r w:rsidRPr="001F6697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1F6697">
        <w:rPr>
          <w:rFonts w:ascii="Arial" w:hAnsi="Arial" w:cs="Arial"/>
          <w:sz w:val="24"/>
          <w:szCs w:val="24"/>
          <w:lang w:val="it-IT"/>
        </w:rPr>
        <w:t>sukladno</w:t>
      </w:r>
      <w:proofErr w:type="spellEnd"/>
      <w:r w:rsidRPr="001F6697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1F6697">
        <w:rPr>
          <w:rFonts w:ascii="Arial" w:hAnsi="Arial" w:cs="Arial"/>
          <w:sz w:val="24"/>
          <w:szCs w:val="24"/>
          <w:lang w:val="it-IT"/>
        </w:rPr>
        <w:t>zakonu</w:t>
      </w:r>
      <w:proofErr w:type="spellEnd"/>
      <w:r w:rsidRPr="001F6697">
        <w:rPr>
          <w:rFonts w:ascii="Arial" w:hAnsi="Arial" w:cs="Arial"/>
          <w:sz w:val="24"/>
          <w:szCs w:val="24"/>
          <w:lang w:val="it-IT"/>
        </w:rPr>
        <w:t>.</w:t>
      </w:r>
    </w:p>
    <w:p w14:paraId="714239DC" w14:textId="77777777" w:rsidR="001F6697" w:rsidRPr="001F6697" w:rsidRDefault="001F6697" w:rsidP="001F6697">
      <w:pPr>
        <w:ind w:firstLine="708"/>
        <w:rPr>
          <w:rFonts w:ascii="Arial" w:hAnsi="Arial" w:cs="Arial"/>
          <w:sz w:val="24"/>
          <w:szCs w:val="24"/>
          <w:lang w:val="it-IT"/>
        </w:rPr>
      </w:pPr>
      <w:r w:rsidRPr="001F6697">
        <w:rPr>
          <w:rFonts w:ascii="Arial" w:hAnsi="Arial" w:cs="Arial"/>
          <w:sz w:val="24"/>
          <w:szCs w:val="24"/>
          <w:lang w:val="it-IT"/>
        </w:rPr>
        <w:t xml:space="preserve">Za </w:t>
      </w:r>
      <w:proofErr w:type="spellStart"/>
      <w:r w:rsidRPr="001F6697">
        <w:rPr>
          <w:rFonts w:ascii="Arial" w:hAnsi="Arial" w:cs="Arial"/>
          <w:sz w:val="24"/>
          <w:szCs w:val="24"/>
          <w:lang w:val="it-IT"/>
        </w:rPr>
        <w:t>dijete</w:t>
      </w:r>
      <w:proofErr w:type="spellEnd"/>
      <w:r w:rsidRPr="001F6697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1F6697">
        <w:rPr>
          <w:rFonts w:ascii="Arial" w:hAnsi="Arial" w:cs="Arial"/>
          <w:sz w:val="24"/>
          <w:szCs w:val="24"/>
          <w:lang w:val="it-IT"/>
        </w:rPr>
        <w:t>koje</w:t>
      </w:r>
      <w:proofErr w:type="spellEnd"/>
      <w:r w:rsidRPr="001F6697">
        <w:rPr>
          <w:rFonts w:ascii="Arial" w:hAnsi="Arial" w:cs="Arial"/>
          <w:sz w:val="24"/>
          <w:szCs w:val="24"/>
          <w:lang w:val="it-IT"/>
        </w:rPr>
        <w:t xml:space="preserve"> je </w:t>
      </w:r>
      <w:proofErr w:type="spellStart"/>
      <w:r w:rsidRPr="001F6697">
        <w:rPr>
          <w:rFonts w:ascii="Arial" w:hAnsi="Arial" w:cs="Arial"/>
          <w:sz w:val="24"/>
          <w:szCs w:val="24"/>
          <w:lang w:val="it-IT"/>
        </w:rPr>
        <w:t>obvezno</w:t>
      </w:r>
      <w:proofErr w:type="spellEnd"/>
      <w:r w:rsidRPr="001F6697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1F6697">
        <w:rPr>
          <w:rFonts w:ascii="Arial" w:hAnsi="Arial" w:cs="Arial"/>
          <w:sz w:val="24"/>
          <w:szCs w:val="24"/>
          <w:lang w:val="it-IT"/>
        </w:rPr>
        <w:t>pohađati</w:t>
      </w:r>
      <w:proofErr w:type="spellEnd"/>
      <w:r w:rsidRPr="001F6697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1F6697">
        <w:rPr>
          <w:rFonts w:ascii="Arial" w:hAnsi="Arial" w:cs="Arial"/>
          <w:sz w:val="24"/>
          <w:szCs w:val="24"/>
          <w:lang w:val="it-IT"/>
        </w:rPr>
        <w:t>predškolu</w:t>
      </w:r>
      <w:proofErr w:type="spellEnd"/>
      <w:r w:rsidRPr="001F6697">
        <w:rPr>
          <w:rFonts w:ascii="Arial" w:hAnsi="Arial" w:cs="Arial"/>
          <w:sz w:val="24"/>
          <w:szCs w:val="24"/>
          <w:lang w:val="it-IT"/>
        </w:rPr>
        <w:t xml:space="preserve"> Općina Brtonigla-</w:t>
      </w:r>
      <w:proofErr w:type="gramStart"/>
      <w:r w:rsidRPr="001F6697">
        <w:rPr>
          <w:rFonts w:ascii="Arial" w:hAnsi="Arial" w:cs="Arial"/>
          <w:sz w:val="24"/>
          <w:szCs w:val="24"/>
          <w:lang w:val="it-IT"/>
        </w:rPr>
        <w:t>Verteneglio  je</w:t>
      </w:r>
      <w:proofErr w:type="gramEnd"/>
      <w:r w:rsidRPr="001F6697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1F6697">
        <w:rPr>
          <w:rFonts w:ascii="Arial" w:hAnsi="Arial" w:cs="Arial"/>
          <w:sz w:val="24"/>
          <w:szCs w:val="24"/>
          <w:lang w:val="it-IT"/>
        </w:rPr>
        <w:t>dužna</w:t>
      </w:r>
      <w:proofErr w:type="spellEnd"/>
      <w:r w:rsidRPr="001F6697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1F6697">
        <w:rPr>
          <w:rFonts w:ascii="Arial" w:hAnsi="Arial" w:cs="Arial"/>
          <w:sz w:val="24"/>
          <w:szCs w:val="24"/>
          <w:lang w:val="it-IT"/>
        </w:rPr>
        <w:t>osigurati</w:t>
      </w:r>
      <w:proofErr w:type="spellEnd"/>
      <w:r w:rsidRPr="001F6697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1F6697">
        <w:rPr>
          <w:rFonts w:ascii="Arial" w:hAnsi="Arial" w:cs="Arial"/>
          <w:sz w:val="24"/>
          <w:szCs w:val="24"/>
          <w:lang w:val="it-IT"/>
        </w:rPr>
        <w:t>mjesto</w:t>
      </w:r>
      <w:proofErr w:type="spellEnd"/>
      <w:r w:rsidRPr="001F6697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1F6697">
        <w:rPr>
          <w:rFonts w:ascii="Arial" w:hAnsi="Arial" w:cs="Arial"/>
          <w:sz w:val="24"/>
          <w:szCs w:val="24"/>
          <w:lang w:val="it-IT"/>
        </w:rPr>
        <w:t>Vrtiću</w:t>
      </w:r>
      <w:proofErr w:type="spellEnd"/>
      <w:r w:rsidRPr="001F6697">
        <w:rPr>
          <w:rFonts w:ascii="Arial" w:hAnsi="Arial" w:cs="Arial"/>
          <w:sz w:val="24"/>
          <w:szCs w:val="24"/>
          <w:lang w:val="it-IT"/>
        </w:rPr>
        <w:t xml:space="preserve"> ili </w:t>
      </w:r>
      <w:proofErr w:type="spellStart"/>
      <w:r w:rsidRPr="001F6697">
        <w:rPr>
          <w:rFonts w:ascii="Arial" w:hAnsi="Arial" w:cs="Arial"/>
          <w:sz w:val="24"/>
          <w:szCs w:val="24"/>
          <w:lang w:val="it-IT"/>
        </w:rPr>
        <w:t>osnovnoj</w:t>
      </w:r>
      <w:proofErr w:type="spellEnd"/>
      <w:r w:rsidRPr="001F6697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1F6697">
        <w:rPr>
          <w:rFonts w:ascii="Arial" w:hAnsi="Arial" w:cs="Arial"/>
          <w:sz w:val="24"/>
          <w:szCs w:val="24"/>
          <w:lang w:val="it-IT"/>
        </w:rPr>
        <w:t>školi</w:t>
      </w:r>
      <w:proofErr w:type="spellEnd"/>
      <w:r w:rsidRPr="001F6697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1F6697">
        <w:rPr>
          <w:rFonts w:ascii="Arial" w:hAnsi="Arial" w:cs="Arial"/>
          <w:sz w:val="24"/>
          <w:szCs w:val="24"/>
          <w:lang w:val="it-IT"/>
        </w:rPr>
        <w:t>koja</w:t>
      </w:r>
      <w:proofErr w:type="spellEnd"/>
      <w:r w:rsidRPr="001F6697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1F6697">
        <w:rPr>
          <w:rFonts w:ascii="Arial" w:hAnsi="Arial" w:cs="Arial"/>
          <w:sz w:val="24"/>
          <w:szCs w:val="24"/>
          <w:lang w:val="it-IT"/>
        </w:rPr>
        <w:t>provodi</w:t>
      </w:r>
      <w:proofErr w:type="spellEnd"/>
      <w:r w:rsidRPr="001F6697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1F6697">
        <w:rPr>
          <w:rFonts w:ascii="Arial" w:hAnsi="Arial" w:cs="Arial"/>
          <w:sz w:val="24"/>
          <w:szCs w:val="24"/>
          <w:lang w:val="it-IT"/>
        </w:rPr>
        <w:t>obvezni</w:t>
      </w:r>
      <w:proofErr w:type="spellEnd"/>
      <w:r w:rsidRPr="001F6697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1F6697">
        <w:rPr>
          <w:rFonts w:ascii="Arial" w:hAnsi="Arial" w:cs="Arial"/>
          <w:sz w:val="24"/>
          <w:szCs w:val="24"/>
          <w:lang w:val="it-IT"/>
        </w:rPr>
        <w:t>program</w:t>
      </w:r>
      <w:proofErr w:type="spellEnd"/>
      <w:r w:rsidRPr="001F6697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1F6697">
        <w:rPr>
          <w:rFonts w:ascii="Arial" w:hAnsi="Arial" w:cs="Arial"/>
          <w:sz w:val="24"/>
          <w:szCs w:val="24"/>
          <w:lang w:val="it-IT"/>
        </w:rPr>
        <w:t>predškole</w:t>
      </w:r>
      <w:proofErr w:type="spellEnd"/>
      <w:r w:rsidRPr="001F6697">
        <w:rPr>
          <w:rFonts w:ascii="Arial" w:hAnsi="Arial" w:cs="Arial"/>
          <w:sz w:val="24"/>
          <w:szCs w:val="24"/>
          <w:lang w:val="it-IT"/>
        </w:rPr>
        <w:t>.</w:t>
      </w:r>
    </w:p>
    <w:p w14:paraId="14B2954D" w14:textId="77777777" w:rsidR="001F6697" w:rsidRPr="001F6697" w:rsidRDefault="001F6697" w:rsidP="001F6697">
      <w:pPr>
        <w:ind w:firstLine="708"/>
        <w:rPr>
          <w:rFonts w:ascii="Arial" w:hAnsi="Arial" w:cs="Arial"/>
          <w:sz w:val="24"/>
          <w:szCs w:val="24"/>
          <w:lang w:val="it-IT"/>
        </w:rPr>
      </w:pPr>
      <w:proofErr w:type="spellStart"/>
      <w:r w:rsidRPr="001F6697">
        <w:rPr>
          <w:rFonts w:ascii="Arial" w:hAnsi="Arial" w:cs="Arial"/>
          <w:sz w:val="24"/>
          <w:szCs w:val="24"/>
          <w:lang w:val="it-IT"/>
        </w:rPr>
        <w:t>Prednost</w:t>
      </w:r>
      <w:proofErr w:type="spellEnd"/>
      <w:r w:rsidRPr="001F6697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1F6697">
        <w:rPr>
          <w:rFonts w:ascii="Arial" w:hAnsi="Arial" w:cs="Arial"/>
          <w:sz w:val="24"/>
          <w:szCs w:val="24"/>
          <w:lang w:val="it-IT"/>
        </w:rPr>
        <w:t>pri</w:t>
      </w:r>
      <w:proofErr w:type="spellEnd"/>
      <w:r w:rsidRPr="001F6697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1F6697">
        <w:rPr>
          <w:rFonts w:ascii="Arial" w:hAnsi="Arial" w:cs="Arial"/>
          <w:sz w:val="24"/>
          <w:szCs w:val="24"/>
          <w:lang w:val="it-IT"/>
        </w:rPr>
        <w:t>upisu</w:t>
      </w:r>
      <w:proofErr w:type="spellEnd"/>
      <w:r w:rsidRPr="001F6697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1F6697">
        <w:rPr>
          <w:rFonts w:ascii="Arial" w:hAnsi="Arial" w:cs="Arial"/>
          <w:sz w:val="24"/>
          <w:szCs w:val="24"/>
          <w:lang w:val="it-IT"/>
        </w:rPr>
        <w:t>Vrtić</w:t>
      </w:r>
      <w:proofErr w:type="spellEnd"/>
      <w:r w:rsidRPr="001F6697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1F6697">
        <w:rPr>
          <w:rFonts w:ascii="Arial" w:hAnsi="Arial" w:cs="Arial"/>
          <w:sz w:val="24"/>
          <w:szCs w:val="24"/>
          <w:lang w:val="it-IT"/>
        </w:rPr>
        <w:t>iduću</w:t>
      </w:r>
      <w:proofErr w:type="spellEnd"/>
      <w:r w:rsidRPr="001F6697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1F6697">
        <w:rPr>
          <w:rFonts w:ascii="Arial" w:hAnsi="Arial" w:cs="Arial"/>
          <w:sz w:val="24"/>
          <w:szCs w:val="24"/>
          <w:lang w:val="it-IT"/>
        </w:rPr>
        <w:t>pedagošku</w:t>
      </w:r>
      <w:proofErr w:type="spellEnd"/>
      <w:r w:rsidRPr="001F6697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1F6697">
        <w:rPr>
          <w:rFonts w:ascii="Arial" w:hAnsi="Arial" w:cs="Arial"/>
          <w:sz w:val="24"/>
          <w:szCs w:val="24"/>
          <w:lang w:val="it-IT"/>
        </w:rPr>
        <w:t>godinu</w:t>
      </w:r>
      <w:proofErr w:type="spellEnd"/>
      <w:r w:rsidRPr="001F6697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1F6697">
        <w:rPr>
          <w:rFonts w:ascii="Arial" w:hAnsi="Arial" w:cs="Arial"/>
          <w:sz w:val="24"/>
          <w:szCs w:val="24"/>
          <w:lang w:val="it-IT"/>
        </w:rPr>
        <w:t>imaju</w:t>
      </w:r>
      <w:proofErr w:type="spellEnd"/>
      <w:r w:rsidRPr="001F6697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1F6697">
        <w:rPr>
          <w:rFonts w:ascii="Arial" w:hAnsi="Arial" w:cs="Arial"/>
          <w:sz w:val="24"/>
          <w:szCs w:val="24"/>
          <w:lang w:val="it-IT"/>
        </w:rPr>
        <w:t>djeca</w:t>
      </w:r>
      <w:proofErr w:type="spellEnd"/>
      <w:r w:rsidRPr="001F6697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1F6697">
        <w:rPr>
          <w:rFonts w:ascii="Arial" w:hAnsi="Arial" w:cs="Arial"/>
          <w:sz w:val="24"/>
          <w:szCs w:val="24"/>
          <w:lang w:val="it-IT"/>
        </w:rPr>
        <w:t>koja</w:t>
      </w:r>
      <w:proofErr w:type="spellEnd"/>
      <w:r w:rsidRPr="001F6697">
        <w:rPr>
          <w:rFonts w:ascii="Arial" w:hAnsi="Arial" w:cs="Arial"/>
          <w:sz w:val="24"/>
          <w:szCs w:val="24"/>
          <w:lang w:val="it-IT"/>
        </w:rPr>
        <w:t xml:space="preserve"> do 1. </w:t>
      </w:r>
      <w:proofErr w:type="spellStart"/>
      <w:r w:rsidRPr="001F6697">
        <w:rPr>
          <w:rFonts w:ascii="Arial" w:hAnsi="Arial" w:cs="Arial"/>
          <w:sz w:val="24"/>
          <w:szCs w:val="24"/>
          <w:lang w:val="it-IT"/>
        </w:rPr>
        <w:t>travnja</w:t>
      </w:r>
      <w:proofErr w:type="spellEnd"/>
      <w:r w:rsidRPr="001F6697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1F6697">
        <w:rPr>
          <w:rFonts w:ascii="Arial" w:hAnsi="Arial" w:cs="Arial"/>
          <w:sz w:val="24"/>
          <w:szCs w:val="24"/>
          <w:lang w:val="it-IT"/>
        </w:rPr>
        <w:t>tekuće</w:t>
      </w:r>
      <w:proofErr w:type="spellEnd"/>
      <w:r w:rsidRPr="001F6697">
        <w:rPr>
          <w:rFonts w:ascii="Arial" w:hAnsi="Arial" w:cs="Arial"/>
          <w:sz w:val="24"/>
          <w:szCs w:val="24"/>
          <w:lang w:val="it-IT"/>
        </w:rPr>
        <w:t xml:space="preserve"> godine </w:t>
      </w:r>
      <w:proofErr w:type="spellStart"/>
      <w:r w:rsidRPr="001F6697">
        <w:rPr>
          <w:rFonts w:ascii="Arial" w:hAnsi="Arial" w:cs="Arial"/>
          <w:sz w:val="24"/>
          <w:szCs w:val="24"/>
          <w:lang w:val="it-IT"/>
        </w:rPr>
        <w:t>navrše</w:t>
      </w:r>
      <w:proofErr w:type="spellEnd"/>
      <w:r w:rsidRPr="001F6697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1F6697">
        <w:rPr>
          <w:rFonts w:ascii="Arial" w:hAnsi="Arial" w:cs="Arial"/>
          <w:sz w:val="24"/>
          <w:szCs w:val="24"/>
          <w:lang w:val="it-IT"/>
        </w:rPr>
        <w:t>četiri</w:t>
      </w:r>
      <w:proofErr w:type="spellEnd"/>
      <w:r w:rsidRPr="001F6697">
        <w:rPr>
          <w:rFonts w:ascii="Arial" w:hAnsi="Arial" w:cs="Arial"/>
          <w:sz w:val="24"/>
          <w:szCs w:val="24"/>
          <w:lang w:val="it-IT"/>
        </w:rPr>
        <w:t xml:space="preserve"> godine </w:t>
      </w:r>
      <w:proofErr w:type="spellStart"/>
      <w:r w:rsidRPr="001F6697">
        <w:rPr>
          <w:rFonts w:ascii="Arial" w:hAnsi="Arial" w:cs="Arial"/>
          <w:sz w:val="24"/>
          <w:szCs w:val="24"/>
          <w:lang w:val="it-IT"/>
        </w:rPr>
        <w:t>života</w:t>
      </w:r>
      <w:proofErr w:type="spellEnd"/>
      <w:r w:rsidRPr="001F6697">
        <w:rPr>
          <w:rFonts w:ascii="Arial" w:hAnsi="Arial" w:cs="Arial"/>
          <w:sz w:val="24"/>
          <w:szCs w:val="24"/>
          <w:lang w:val="it-IT"/>
        </w:rPr>
        <w:t>.</w:t>
      </w:r>
    </w:p>
    <w:p w14:paraId="22165F80" w14:textId="77777777" w:rsidR="001F6697" w:rsidRPr="001F6697" w:rsidRDefault="001F6697" w:rsidP="001F6697">
      <w:pPr>
        <w:rPr>
          <w:rFonts w:ascii="Arial" w:hAnsi="Arial" w:cs="Arial"/>
          <w:b/>
          <w:bCs/>
          <w:sz w:val="24"/>
          <w:szCs w:val="24"/>
          <w:lang w:val="it-IT"/>
        </w:rPr>
      </w:pPr>
      <w:r w:rsidRPr="001F6697">
        <w:rPr>
          <w:rFonts w:ascii="Arial" w:hAnsi="Arial" w:cs="Arial"/>
          <w:sz w:val="24"/>
          <w:szCs w:val="24"/>
          <w:lang w:val="it-IT"/>
        </w:rPr>
        <w:t xml:space="preserve">                                                                  </w:t>
      </w:r>
      <w:proofErr w:type="spellStart"/>
      <w:r w:rsidRPr="001F6697">
        <w:rPr>
          <w:rFonts w:ascii="Arial" w:hAnsi="Arial" w:cs="Arial"/>
          <w:b/>
          <w:bCs/>
          <w:sz w:val="24"/>
          <w:szCs w:val="24"/>
          <w:lang w:val="it-IT"/>
        </w:rPr>
        <w:t>Članak</w:t>
      </w:r>
      <w:proofErr w:type="spellEnd"/>
      <w:r w:rsidRPr="001F6697">
        <w:rPr>
          <w:rFonts w:ascii="Arial" w:hAnsi="Arial" w:cs="Arial"/>
          <w:b/>
          <w:bCs/>
          <w:sz w:val="24"/>
          <w:szCs w:val="24"/>
          <w:lang w:val="it-IT"/>
        </w:rPr>
        <w:t xml:space="preserve"> 4.</w:t>
      </w:r>
    </w:p>
    <w:p w14:paraId="4F5A71A3" w14:textId="77777777" w:rsidR="001F6697" w:rsidRPr="001F6697" w:rsidRDefault="001F6697" w:rsidP="001F6697">
      <w:pPr>
        <w:ind w:firstLine="708"/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1F6697">
        <w:rPr>
          <w:rFonts w:ascii="Arial" w:hAnsi="Arial" w:cs="Arial"/>
          <w:sz w:val="24"/>
          <w:szCs w:val="24"/>
          <w:lang w:val="it-IT"/>
        </w:rPr>
        <w:t>Iznimno</w:t>
      </w:r>
      <w:proofErr w:type="spellEnd"/>
      <w:r w:rsidRPr="001F6697">
        <w:rPr>
          <w:rFonts w:ascii="Arial" w:hAnsi="Arial" w:cs="Arial"/>
          <w:sz w:val="24"/>
          <w:szCs w:val="24"/>
          <w:lang w:val="it-IT"/>
        </w:rPr>
        <w:t xml:space="preserve"> </w:t>
      </w:r>
      <w:proofErr w:type="gramStart"/>
      <w:r w:rsidRPr="001F6697">
        <w:rPr>
          <w:rFonts w:ascii="Arial" w:hAnsi="Arial" w:cs="Arial"/>
          <w:sz w:val="24"/>
          <w:szCs w:val="24"/>
          <w:lang w:val="it-IT"/>
        </w:rPr>
        <w:t>od</w:t>
      </w:r>
      <w:proofErr w:type="gramEnd"/>
      <w:r w:rsidRPr="001F6697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1F6697">
        <w:rPr>
          <w:rFonts w:ascii="Arial" w:hAnsi="Arial" w:cs="Arial"/>
          <w:sz w:val="24"/>
          <w:szCs w:val="24"/>
          <w:lang w:val="it-IT"/>
        </w:rPr>
        <w:t>stavka</w:t>
      </w:r>
      <w:proofErr w:type="spellEnd"/>
      <w:r w:rsidRPr="001F6697">
        <w:rPr>
          <w:rFonts w:ascii="Arial" w:hAnsi="Arial" w:cs="Arial"/>
          <w:sz w:val="24"/>
          <w:szCs w:val="24"/>
          <w:lang w:val="it-IT"/>
        </w:rPr>
        <w:t xml:space="preserve"> 3. u </w:t>
      </w:r>
      <w:proofErr w:type="spellStart"/>
      <w:r w:rsidRPr="001F6697">
        <w:rPr>
          <w:rFonts w:ascii="Arial" w:hAnsi="Arial" w:cs="Arial"/>
          <w:sz w:val="24"/>
          <w:szCs w:val="24"/>
          <w:lang w:val="it-IT"/>
        </w:rPr>
        <w:t>članku</w:t>
      </w:r>
      <w:proofErr w:type="spellEnd"/>
      <w:r w:rsidRPr="001F6697">
        <w:rPr>
          <w:rFonts w:ascii="Arial" w:hAnsi="Arial" w:cs="Arial"/>
          <w:sz w:val="24"/>
          <w:szCs w:val="24"/>
          <w:lang w:val="it-IT"/>
        </w:rPr>
        <w:t xml:space="preserve"> 3. ove </w:t>
      </w:r>
      <w:proofErr w:type="spellStart"/>
      <w:r w:rsidRPr="001F6697">
        <w:rPr>
          <w:rFonts w:ascii="Arial" w:hAnsi="Arial" w:cs="Arial"/>
          <w:sz w:val="24"/>
          <w:szCs w:val="24"/>
          <w:lang w:val="it-IT"/>
        </w:rPr>
        <w:t>Odluke</w:t>
      </w:r>
      <w:proofErr w:type="spellEnd"/>
      <w:r w:rsidRPr="001F6697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1F6697">
        <w:rPr>
          <w:rFonts w:ascii="Arial" w:hAnsi="Arial" w:cs="Arial"/>
          <w:sz w:val="24"/>
          <w:szCs w:val="24"/>
          <w:lang w:val="it-IT"/>
        </w:rPr>
        <w:t>ako</w:t>
      </w:r>
      <w:proofErr w:type="spellEnd"/>
      <w:r w:rsidRPr="001F6697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1F6697">
        <w:rPr>
          <w:rFonts w:ascii="Arial" w:hAnsi="Arial" w:cs="Arial"/>
          <w:sz w:val="24"/>
          <w:szCs w:val="24"/>
          <w:lang w:val="it-IT"/>
        </w:rPr>
        <w:t>Vrtić</w:t>
      </w:r>
      <w:proofErr w:type="spellEnd"/>
      <w:r w:rsidRPr="001F6697">
        <w:rPr>
          <w:rFonts w:ascii="Arial" w:hAnsi="Arial" w:cs="Arial"/>
          <w:sz w:val="24"/>
          <w:szCs w:val="24"/>
          <w:lang w:val="it-IT"/>
        </w:rPr>
        <w:t xml:space="preserve"> ne </w:t>
      </w:r>
      <w:proofErr w:type="spellStart"/>
      <w:r w:rsidRPr="001F6697">
        <w:rPr>
          <w:rFonts w:ascii="Arial" w:hAnsi="Arial" w:cs="Arial"/>
          <w:sz w:val="24"/>
          <w:szCs w:val="24"/>
          <w:lang w:val="it-IT"/>
        </w:rPr>
        <w:t>može</w:t>
      </w:r>
      <w:proofErr w:type="spellEnd"/>
      <w:r w:rsidRPr="001F6697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1F6697">
        <w:rPr>
          <w:rFonts w:ascii="Arial" w:hAnsi="Arial" w:cs="Arial"/>
          <w:sz w:val="24"/>
          <w:szCs w:val="24"/>
          <w:lang w:val="it-IT"/>
        </w:rPr>
        <w:t>upisati</w:t>
      </w:r>
      <w:proofErr w:type="spellEnd"/>
      <w:r w:rsidRPr="001F6697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1F6697">
        <w:rPr>
          <w:rFonts w:ascii="Arial" w:hAnsi="Arial" w:cs="Arial"/>
          <w:sz w:val="24"/>
          <w:szCs w:val="24"/>
          <w:lang w:val="it-IT"/>
        </w:rPr>
        <w:t>svu</w:t>
      </w:r>
      <w:proofErr w:type="spellEnd"/>
      <w:r w:rsidRPr="001F6697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1F6697">
        <w:rPr>
          <w:rFonts w:ascii="Arial" w:hAnsi="Arial" w:cs="Arial"/>
          <w:sz w:val="24"/>
          <w:szCs w:val="24"/>
          <w:lang w:val="it-IT"/>
        </w:rPr>
        <w:t>prijavljenu</w:t>
      </w:r>
      <w:proofErr w:type="spellEnd"/>
      <w:r w:rsidRPr="001F6697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1F6697">
        <w:rPr>
          <w:rFonts w:ascii="Arial" w:hAnsi="Arial" w:cs="Arial"/>
          <w:sz w:val="24"/>
          <w:szCs w:val="24"/>
          <w:lang w:val="it-IT"/>
        </w:rPr>
        <w:t>djecu</w:t>
      </w:r>
      <w:proofErr w:type="spellEnd"/>
      <w:r w:rsidRPr="001F6697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1F6697">
        <w:rPr>
          <w:rFonts w:ascii="Arial" w:hAnsi="Arial" w:cs="Arial"/>
          <w:sz w:val="24"/>
          <w:szCs w:val="24"/>
          <w:lang w:val="it-IT"/>
        </w:rPr>
        <w:t>nakon</w:t>
      </w:r>
      <w:proofErr w:type="spellEnd"/>
      <w:r w:rsidRPr="001F6697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1F6697">
        <w:rPr>
          <w:rFonts w:ascii="Arial" w:hAnsi="Arial" w:cs="Arial"/>
          <w:sz w:val="24"/>
          <w:szCs w:val="24"/>
          <w:lang w:val="it-IT"/>
        </w:rPr>
        <w:t>upisa</w:t>
      </w:r>
      <w:proofErr w:type="spellEnd"/>
      <w:r w:rsidRPr="001F6697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1F6697">
        <w:rPr>
          <w:rFonts w:ascii="Arial" w:hAnsi="Arial" w:cs="Arial"/>
          <w:sz w:val="24"/>
          <w:szCs w:val="24"/>
          <w:lang w:val="it-IT"/>
        </w:rPr>
        <w:t>djece</w:t>
      </w:r>
      <w:proofErr w:type="spellEnd"/>
      <w:r w:rsidRPr="001F6697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1F6697">
        <w:rPr>
          <w:rFonts w:ascii="Arial" w:hAnsi="Arial" w:cs="Arial"/>
          <w:sz w:val="24"/>
          <w:szCs w:val="24"/>
          <w:lang w:val="it-IT"/>
        </w:rPr>
        <w:t>iz</w:t>
      </w:r>
      <w:proofErr w:type="spellEnd"/>
      <w:r w:rsidRPr="001F6697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1F6697">
        <w:rPr>
          <w:rFonts w:ascii="Arial" w:hAnsi="Arial" w:cs="Arial"/>
          <w:sz w:val="24"/>
          <w:szCs w:val="24"/>
          <w:lang w:val="it-IT"/>
        </w:rPr>
        <w:t>stavka</w:t>
      </w:r>
      <w:proofErr w:type="spellEnd"/>
      <w:r w:rsidRPr="001F6697">
        <w:rPr>
          <w:rFonts w:ascii="Arial" w:hAnsi="Arial" w:cs="Arial"/>
          <w:sz w:val="24"/>
          <w:szCs w:val="24"/>
          <w:lang w:val="it-IT"/>
        </w:rPr>
        <w:t xml:space="preserve"> 2. u </w:t>
      </w:r>
      <w:proofErr w:type="spellStart"/>
      <w:r w:rsidRPr="001F6697">
        <w:rPr>
          <w:rFonts w:ascii="Arial" w:hAnsi="Arial" w:cs="Arial"/>
          <w:sz w:val="24"/>
          <w:szCs w:val="24"/>
          <w:lang w:val="it-IT"/>
        </w:rPr>
        <w:t>članku</w:t>
      </w:r>
      <w:proofErr w:type="spellEnd"/>
      <w:r w:rsidRPr="001F6697">
        <w:rPr>
          <w:rFonts w:ascii="Arial" w:hAnsi="Arial" w:cs="Arial"/>
          <w:sz w:val="24"/>
          <w:szCs w:val="24"/>
          <w:lang w:val="it-IT"/>
        </w:rPr>
        <w:t xml:space="preserve"> 3. ove </w:t>
      </w:r>
      <w:proofErr w:type="spellStart"/>
      <w:r w:rsidRPr="001F6697">
        <w:rPr>
          <w:rFonts w:ascii="Arial" w:hAnsi="Arial" w:cs="Arial"/>
          <w:sz w:val="24"/>
          <w:szCs w:val="24"/>
          <w:lang w:val="it-IT"/>
        </w:rPr>
        <w:t>Odluke</w:t>
      </w:r>
      <w:proofErr w:type="spellEnd"/>
      <w:r w:rsidRPr="001F6697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1F6697">
        <w:rPr>
          <w:rFonts w:ascii="Arial" w:hAnsi="Arial" w:cs="Arial"/>
          <w:sz w:val="24"/>
          <w:szCs w:val="24"/>
          <w:lang w:val="it-IT"/>
        </w:rPr>
        <w:t>djeca</w:t>
      </w:r>
      <w:proofErr w:type="spellEnd"/>
      <w:r w:rsidRPr="001F6697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1F6697">
        <w:rPr>
          <w:rFonts w:ascii="Arial" w:hAnsi="Arial" w:cs="Arial"/>
          <w:sz w:val="24"/>
          <w:szCs w:val="24"/>
          <w:lang w:val="it-IT"/>
        </w:rPr>
        <w:t>upisuju</w:t>
      </w:r>
      <w:proofErr w:type="spellEnd"/>
      <w:r w:rsidRPr="001F6697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1F6697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1F6697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1F6697">
        <w:rPr>
          <w:rFonts w:ascii="Arial" w:hAnsi="Arial" w:cs="Arial"/>
          <w:sz w:val="24"/>
          <w:szCs w:val="24"/>
          <w:lang w:val="it-IT"/>
        </w:rPr>
        <w:t>način</w:t>
      </w:r>
      <w:proofErr w:type="spellEnd"/>
      <w:r w:rsidRPr="001F6697">
        <w:rPr>
          <w:rFonts w:ascii="Arial" w:hAnsi="Arial" w:cs="Arial"/>
          <w:sz w:val="24"/>
          <w:szCs w:val="24"/>
          <w:lang w:val="it-IT"/>
        </w:rPr>
        <w:t xml:space="preserve"> da </w:t>
      </w:r>
      <w:proofErr w:type="spellStart"/>
      <w:r w:rsidRPr="001F6697">
        <w:rPr>
          <w:rFonts w:ascii="Arial" w:hAnsi="Arial" w:cs="Arial"/>
          <w:sz w:val="24"/>
          <w:szCs w:val="24"/>
          <w:lang w:val="it-IT"/>
        </w:rPr>
        <w:t>prednost</w:t>
      </w:r>
      <w:proofErr w:type="spellEnd"/>
      <w:r w:rsidRPr="001F6697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1F6697">
        <w:rPr>
          <w:rFonts w:ascii="Arial" w:hAnsi="Arial" w:cs="Arial"/>
          <w:sz w:val="24"/>
          <w:szCs w:val="24"/>
          <w:lang w:val="it-IT"/>
        </w:rPr>
        <w:t>pri</w:t>
      </w:r>
      <w:proofErr w:type="spellEnd"/>
      <w:r w:rsidRPr="001F6697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1F6697">
        <w:rPr>
          <w:rFonts w:ascii="Arial" w:hAnsi="Arial" w:cs="Arial"/>
          <w:sz w:val="24"/>
          <w:szCs w:val="24"/>
          <w:lang w:val="it-IT"/>
        </w:rPr>
        <w:t>upisu</w:t>
      </w:r>
      <w:proofErr w:type="spellEnd"/>
      <w:r w:rsidRPr="001F6697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1F6697">
        <w:rPr>
          <w:rFonts w:ascii="Arial" w:hAnsi="Arial" w:cs="Arial"/>
          <w:sz w:val="24"/>
          <w:szCs w:val="24"/>
          <w:lang w:val="it-IT"/>
        </w:rPr>
        <w:t>imaju</w:t>
      </w:r>
      <w:proofErr w:type="spellEnd"/>
      <w:r w:rsidRPr="001F6697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1F6697">
        <w:rPr>
          <w:rFonts w:ascii="Arial" w:hAnsi="Arial" w:cs="Arial"/>
          <w:sz w:val="24"/>
          <w:szCs w:val="24"/>
          <w:lang w:val="it-IT"/>
        </w:rPr>
        <w:t>djeca</w:t>
      </w:r>
      <w:proofErr w:type="spellEnd"/>
      <w:r w:rsidRPr="001F6697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1F6697">
        <w:rPr>
          <w:rFonts w:ascii="Arial" w:hAnsi="Arial" w:cs="Arial"/>
          <w:sz w:val="24"/>
          <w:szCs w:val="24"/>
          <w:lang w:val="it-IT"/>
        </w:rPr>
        <w:t>po</w:t>
      </w:r>
      <w:proofErr w:type="spellEnd"/>
      <w:r w:rsidRPr="001F6697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1F6697">
        <w:rPr>
          <w:rFonts w:ascii="Arial" w:hAnsi="Arial" w:cs="Arial"/>
          <w:sz w:val="24"/>
          <w:szCs w:val="24"/>
          <w:lang w:val="it-IT"/>
        </w:rPr>
        <w:t>kriterijima</w:t>
      </w:r>
      <w:proofErr w:type="spellEnd"/>
      <w:r w:rsidRPr="001F6697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1F6697">
        <w:rPr>
          <w:rFonts w:ascii="Arial" w:hAnsi="Arial" w:cs="Arial"/>
          <w:sz w:val="24"/>
          <w:szCs w:val="24"/>
          <w:lang w:val="it-IT"/>
        </w:rPr>
        <w:t>iz</w:t>
      </w:r>
      <w:proofErr w:type="spellEnd"/>
      <w:r w:rsidRPr="001F6697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1F6697">
        <w:rPr>
          <w:rFonts w:ascii="Arial" w:hAnsi="Arial" w:cs="Arial"/>
          <w:sz w:val="24"/>
          <w:szCs w:val="24"/>
          <w:lang w:val="it-IT"/>
        </w:rPr>
        <w:t>članka</w:t>
      </w:r>
      <w:proofErr w:type="spellEnd"/>
      <w:r w:rsidRPr="001F6697">
        <w:rPr>
          <w:rFonts w:ascii="Arial" w:hAnsi="Arial" w:cs="Arial"/>
          <w:sz w:val="24"/>
          <w:szCs w:val="24"/>
          <w:lang w:val="it-IT"/>
        </w:rPr>
        <w:t xml:space="preserve"> </w:t>
      </w:r>
      <w:proofErr w:type="gramStart"/>
      <w:r w:rsidRPr="001F6697">
        <w:rPr>
          <w:rFonts w:ascii="Arial" w:hAnsi="Arial" w:cs="Arial"/>
          <w:sz w:val="24"/>
          <w:szCs w:val="24"/>
          <w:lang w:val="it-IT"/>
        </w:rPr>
        <w:t>5.stavak</w:t>
      </w:r>
      <w:proofErr w:type="gramEnd"/>
      <w:r w:rsidRPr="001F6697">
        <w:rPr>
          <w:rFonts w:ascii="Arial" w:hAnsi="Arial" w:cs="Arial"/>
          <w:sz w:val="24"/>
          <w:szCs w:val="24"/>
          <w:lang w:val="it-IT"/>
        </w:rPr>
        <w:t xml:space="preserve"> 1. ove </w:t>
      </w:r>
      <w:proofErr w:type="spellStart"/>
      <w:r w:rsidRPr="001F6697">
        <w:rPr>
          <w:rFonts w:ascii="Arial" w:hAnsi="Arial" w:cs="Arial"/>
          <w:sz w:val="24"/>
          <w:szCs w:val="24"/>
          <w:lang w:val="it-IT"/>
        </w:rPr>
        <w:t>Odluke</w:t>
      </w:r>
      <w:proofErr w:type="spellEnd"/>
      <w:r w:rsidRPr="001F6697">
        <w:rPr>
          <w:rFonts w:ascii="Arial" w:hAnsi="Arial" w:cs="Arial"/>
          <w:sz w:val="24"/>
          <w:szCs w:val="24"/>
          <w:lang w:val="it-IT"/>
        </w:rPr>
        <w:t>.</w:t>
      </w:r>
    </w:p>
    <w:p w14:paraId="5BC666A2" w14:textId="77777777" w:rsidR="001F6697" w:rsidRPr="001F6697" w:rsidRDefault="001F6697" w:rsidP="001F6697">
      <w:pPr>
        <w:ind w:firstLine="708"/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1F6697">
        <w:rPr>
          <w:rFonts w:ascii="Arial" w:hAnsi="Arial" w:cs="Arial"/>
          <w:sz w:val="24"/>
          <w:szCs w:val="24"/>
          <w:lang w:val="it-IT"/>
        </w:rPr>
        <w:t>Ako</w:t>
      </w:r>
      <w:proofErr w:type="spellEnd"/>
      <w:r w:rsidRPr="001F6697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1F6697">
        <w:rPr>
          <w:rFonts w:ascii="Arial" w:hAnsi="Arial" w:cs="Arial"/>
          <w:sz w:val="24"/>
          <w:szCs w:val="24"/>
          <w:lang w:val="it-IT"/>
        </w:rPr>
        <w:t>sva</w:t>
      </w:r>
      <w:proofErr w:type="spellEnd"/>
      <w:r w:rsidRPr="001F6697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1F6697">
        <w:rPr>
          <w:rFonts w:ascii="Arial" w:hAnsi="Arial" w:cs="Arial"/>
          <w:sz w:val="24"/>
          <w:szCs w:val="24"/>
          <w:lang w:val="it-IT"/>
        </w:rPr>
        <w:t>prijavljena</w:t>
      </w:r>
      <w:proofErr w:type="spellEnd"/>
      <w:r w:rsidRPr="001F6697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1F6697">
        <w:rPr>
          <w:rFonts w:ascii="Arial" w:hAnsi="Arial" w:cs="Arial"/>
          <w:sz w:val="24"/>
          <w:szCs w:val="24"/>
          <w:lang w:val="it-IT"/>
        </w:rPr>
        <w:t>djeca</w:t>
      </w:r>
      <w:proofErr w:type="spellEnd"/>
      <w:r w:rsidRPr="001F6697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1F6697">
        <w:rPr>
          <w:rFonts w:ascii="Arial" w:hAnsi="Arial" w:cs="Arial"/>
          <w:sz w:val="24"/>
          <w:szCs w:val="24"/>
          <w:lang w:val="it-IT"/>
        </w:rPr>
        <w:t>mogu</w:t>
      </w:r>
      <w:proofErr w:type="spellEnd"/>
      <w:r w:rsidRPr="001F6697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1F6697">
        <w:rPr>
          <w:rFonts w:ascii="Arial" w:hAnsi="Arial" w:cs="Arial"/>
          <w:sz w:val="24"/>
          <w:szCs w:val="24"/>
          <w:lang w:val="it-IT"/>
        </w:rPr>
        <w:t>upisati</w:t>
      </w:r>
      <w:proofErr w:type="spellEnd"/>
      <w:r w:rsidRPr="001F6697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1F6697">
        <w:rPr>
          <w:rFonts w:ascii="Arial" w:hAnsi="Arial" w:cs="Arial"/>
          <w:sz w:val="24"/>
          <w:szCs w:val="24"/>
          <w:lang w:val="it-IT"/>
        </w:rPr>
        <w:t>Vrtić</w:t>
      </w:r>
      <w:proofErr w:type="spellEnd"/>
      <w:r w:rsidRPr="001F6697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1F6697">
        <w:rPr>
          <w:rFonts w:ascii="Arial" w:hAnsi="Arial" w:cs="Arial"/>
          <w:sz w:val="24"/>
          <w:szCs w:val="24"/>
          <w:lang w:val="it-IT"/>
        </w:rPr>
        <w:t>neće</w:t>
      </w:r>
      <w:proofErr w:type="spellEnd"/>
      <w:r w:rsidRPr="001F6697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1F6697">
        <w:rPr>
          <w:rFonts w:ascii="Arial" w:hAnsi="Arial" w:cs="Arial"/>
          <w:sz w:val="24"/>
          <w:szCs w:val="24"/>
          <w:lang w:val="it-IT"/>
        </w:rPr>
        <w:t>primjenjivati</w:t>
      </w:r>
      <w:proofErr w:type="spellEnd"/>
      <w:r w:rsidRPr="001F6697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1F6697">
        <w:rPr>
          <w:rFonts w:ascii="Arial" w:hAnsi="Arial" w:cs="Arial"/>
          <w:sz w:val="24"/>
          <w:szCs w:val="24"/>
          <w:lang w:val="it-IT"/>
        </w:rPr>
        <w:t>kriteriji</w:t>
      </w:r>
      <w:proofErr w:type="spellEnd"/>
      <w:r w:rsidRPr="001F6697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1F6697">
        <w:rPr>
          <w:rFonts w:ascii="Arial" w:hAnsi="Arial" w:cs="Arial"/>
          <w:sz w:val="24"/>
          <w:szCs w:val="24"/>
          <w:lang w:val="it-IT"/>
        </w:rPr>
        <w:t>ostvarivanje</w:t>
      </w:r>
      <w:proofErr w:type="spellEnd"/>
      <w:r w:rsidRPr="001F6697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1F6697">
        <w:rPr>
          <w:rFonts w:ascii="Arial" w:hAnsi="Arial" w:cs="Arial"/>
          <w:sz w:val="24"/>
          <w:szCs w:val="24"/>
          <w:lang w:val="it-IT"/>
        </w:rPr>
        <w:t>prednosti</w:t>
      </w:r>
      <w:proofErr w:type="spellEnd"/>
      <w:r w:rsidRPr="001F6697">
        <w:rPr>
          <w:rFonts w:ascii="Arial" w:hAnsi="Arial" w:cs="Arial"/>
          <w:sz w:val="24"/>
          <w:szCs w:val="24"/>
          <w:lang w:val="it-IT"/>
        </w:rPr>
        <w:t>.</w:t>
      </w:r>
    </w:p>
    <w:p w14:paraId="655C4EAF" w14:textId="77777777" w:rsidR="001F6697" w:rsidRPr="001F6697" w:rsidRDefault="001F6697" w:rsidP="001F6697">
      <w:pPr>
        <w:ind w:firstLine="708"/>
        <w:jc w:val="both"/>
        <w:rPr>
          <w:rFonts w:ascii="Arial" w:hAnsi="Arial" w:cs="Arial"/>
          <w:sz w:val="24"/>
          <w:szCs w:val="24"/>
          <w:lang w:val="it-IT"/>
        </w:rPr>
      </w:pPr>
      <w:r w:rsidRPr="001F6697">
        <w:rPr>
          <w:rFonts w:ascii="Arial" w:hAnsi="Arial" w:cs="Arial"/>
          <w:sz w:val="24"/>
          <w:szCs w:val="24"/>
          <w:lang w:val="it-IT"/>
        </w:rPr>
        <w:t xml:space="preserve">U </w:t>
      </w:r>
      <w:proofErr w:type="spellStart"/>
      <w:r w:rsidRPr="001F6697">
        <w:rPr>
          <w:rFonts w:ascii="Arial" w:hAnsi="Arial" w:cs="Arial"/>
          <w:sz w:val="24"/>
          <w:szCs w:val="24"/>
          <w:lang w:val="it-IT"/>
        </w:rPr>
        <w:t>slučaju</w:t>
      </w:r>
      <w:proofErr w:type="spellEnd"/>
      <w:r w:rsidRPr="001F6697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1F6697">
        <w:rPr>
          <w:rFonts w:ascii="Arial" w:hAnsi="Arial" w:cs="Arial"/>
          <w:sz w:val="24"/>
          <w:szCs w:val="24"/>
          <w:lang w:val="it-IT"/>
        </w:rPr>
        <w:t>upisa</w:t>
      </w:r>
      <w:proofErr w:type="spellEnd"/>
      <w:r w:rsidRPr="001F6697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1F6697">
        <w:rPr>
          <w:rFonts w:ascii="Arial" w:hAnsi="Arial" w:cs="Arial"/>
          <w:sz w:val="24"/>
          <w:szCs w:val="24"/>
          <w:lang w:val="it-IT"/>
        </w:rPr>
        <w:t>djece</w:t>
      </w:r>
      <w:proofErr w:type="spellEnd"/>
      <w:r w:rsidRPr="001F6697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1F6697">
        <w:rPr>
          <w:rFonts w:ascii="Arial" w:hAnsi="Arial" w:cs="Arial"/>
          <w:sz w:val="24"/>
          <w:szCs w:val="24"/>
          <w:lang w:val="it-IT"/>
        </w:rPr>
        <w:t>čiji</w:t>
      </w:r>
      <w:proofErr w:type="spellEnd"/>
      <w:r w:rsidRPr="001F6697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1F6697">
        <w:rPr>
          <w:rFonts w:ascii="Arial" w:hAnsi="Arial" w:cs="Arial"/>
          <w:sz w:val="24"/>
          <w:szCs w:val="24"/>
          <w:lang w:val="it-IT"/>
        </w:rPr>
        <w:t>roditelji</w:t>
      </w:r>
      <w:proofErr w:type="spellEnd"/>
      <w:r w:rsidRPr="001F6697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1F6697">
        <w:rPr>
          <w:rFonts w:ascii="Arial" w:hAnsi="Arial" w:cs="Arial"/>
          <w:sz w:val="24"/>
          <w:szCs w:val="24"/>
          <w:lang w:val="it-IT"/>
        </w:rPr>
        <w:t>odnosno</w:t>
      </w:r>
      <w:proofErr w:type="spellEnd"/>
      <w:r w:rsidRPr="001F6697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1F6697">
        <w:rPr>
          <w:rFonts w:ascii="Arial" w:hAnsi="Arial" w:cs="Arial"/>
          <w:sz w:val="24"/>
          <w:szCs w:val="24"/>
          <w:lang w:val="it-IT"/>
        </w:rPr>
        <w:t>skrbnici</w:t>
      </w:r>
      <w:proofErr w:type="spellEnd"/>
      <w:r w:rsidRPr="001F6697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1F6697">
        <w:rPr>
          <w:rFonts w:ascii="Arial" w:hAnsi="Arial" w:cs="Arial"/>
          <w:sz w:val="24"/>
          <w:szCs w:val="24"/>
          <w:lang w:val="it-IT"/>
        </w:rPr>
        <w:t>imaju</w:t>
      </w:r>
      <w:proofErr w:type="spellEnd"/>
      <w:r w:rsidRPr="001F6697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1F6697">
        <w:rPr>
          <w:rFonts w:ascii="Arial" w:hAnsi="Arial" w:cs="Arial"/>
          <w:sz w:val="24"/>
          <w:szCs w:val="24"/>
          <w:lang w:val="it-IT"/>
        </w:rPr>
        <w:t>prebivalište</w:t>
      </w:r>
      <w:proofErr w:type="spellEnd"/>
      <w:r w:rsidRPr="001F6697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1F6697">
        <w:rPr>
          <w:rFonts w:ascii="Arial" w:hAnsi="Arial" w:cs="Arial"/>
          <w:sz w:val="24"/>
          <w:szCs w:val="24"/>
          <w:lang w:val="it-IT"/>
        </w:rPr>
        <w:t>izvan</w:t>
      </w:r>
      <w:proofErr w:type="spellEnd"/>
      <w:r w:rsidRPr="001F6697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1F6697">
        <w:rPr>
          <w:rFonts w:ascii="Arial" w:hAnsi="Arial" w:cs="Arial"/>
          <w:sz w:val="24"/>
          <w:szCs w:val="24"/>
          <w:lang w:val="it-IT"/>
        </w:rPr>
        <w:t>područja</w:t>
      </w:r>
      <w:proofErr w:type="spellEnd"/>
      <w:r w:rsidRPr="001F6697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1F6697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1F6697">
        <w:rPr>
          <w:rFonts w:ascii="Arial" w:hAnsi="Arial" w:cs="Arial"/>
          <w:sz w:val="24"/>
          <w:szCs w:val="24"/>
          <w:lang w:val="it-IT"/>
        </w:rPr>
        <w:t xml:space="preserve"> Brtonigla -Verteneglio, </w:t>
      </w:r>
      <w:proofErr w:type="spellStart"/>
      <w:r w:rsidRPr="001F6697">
        <w:rPr>
          <w:rFonts w:ascii="Arial" w:hAnsi="Arial" w:cs="Arial"/>
          <w:sz w:val="24"/>
          <w:szCs w:val="24"/>
          <w:lang w:val="it-IT"/>
        </w:rPr>
        <w:t>roditelji</w:t>
      </w:r>
      <w:proofErr w:type="spellEnd"/>
      <w:r w:rsidRPr="001F6697">
        <w:rPr>
          <w:rFonts w:ascii="Arial" w:hAnsi="Arial" w:cs="Arial"/>
          <w:sz w:val="24"/>
          <w:szCs w:val="24"/>
          <w:lang w:val="it-IT"/>
        </w:rPr>
        <w:t xml:space="preserve"> – </w:t>
      </w:r>
      <w:proofErr w:type="spellStart"/>
      <w:r w:rsidRPr="001F6697">
        <w:rPr>
          <w:rFonts w:ascii="Arial" w:hAnsi="Arial" w:cs="Arial"/>
          <w:sz w:val="24"/>
          <w:szCs w:val="24"/>
          <w:lang w:val="it-IT"/>
        </w:rPr>
        <w:t>skrbnici</w:t>
      </w:r>
      <w:proofErr w:type="spellEnd"/>
      <w:r w:rsidRPr="001F6697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1F6697">
        <w:rPr>
          <w:rFonts w:ascii="Arial" w:hAnsi="Arial" w:cs="Arial"/>
          <w:sz w:val="24"/>
          <w:szCs w:val="24"/>
          <w:lang w:val="it-IT"/>
        </w:rPr>
        <w:t>plaćaju</w:t>
      </w:r>
      <w:proofErr w:type="spellEnd"/>
      <w:r w:rsidRPr="001F6697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1F6697">
        <w:rPr>
          <w:rFonts w:ascii="Arial" w:hAnsi="Arial" w:cs="Arial"/>
          <w:sz w:val="24"/>
          <w:szCs w:val="24"/>
          <w:lang w:val="it-IT"/>
        </w:rPr>
        <w:t>punu</w:t>
      </w:r>
      <w:proofErr w:type="spellEnd"/>
      <w:r w:rsidRPr="001F6697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1F6697">
        <w:rPr>
          <w:rFonts w:ascii="Arial" w:hAnsi="Arial" w:cs="Arial"/>
          <w:sz w:val="24"/>
          <w:szCs w:val="24"/>
          <w:lang w:val="it-IT"/>
        </w:rPr>
        <w:t>cijenu</w:t>
      </w:r>
      <w:proofErr w:type="spellEnd"/>
      <w:r w:rsidRPr="001F6697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1F6697">
        <w:rPr>
          <w:rFonts w:ascii="Arial" w:hAnsi="Arial" w:cs="Arial"/>
          <w:sz w:val="24"/>
          <w:szCs w:val="24"/>
          <w:lang w:val="it-IT"/>
        </w:rPr>
        <w:t>usluge</w:t>
      </w:r>
      <w:proofErr w:type="spellEnd"/>
      <w:r w:rsidRPr="001F6697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1F6697">
        <w:rPr>
          <w:rFonts w:ascii="Arial" w:hAnsi="Arial" w:cs="Arial"/>
          <w:sz w:val="24"/>
          <w:szCs w:val="24"/>
          <w:lang w:val="it-IT"/>
        </w:rPr>
        <w:t>program</w:t>
      </w:r>
      <w:proofErr w:type="spellEnd"/>
      <w:r w:rsidRPr="001F6697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1F6697">
        <w:rPr>
          <w:rFonts w:ascii="Arial" w:hAnsi="Arial" w:cs="Arial"/>
          <w:sz w:val="24"/>
          <w:szCs w:val="24"/>
          <w:lang w:val="it-IT"/>
        </w:rPr>
        <w:t>koji</w:t>
      </w:r>
      <w:proofErr w:type="spellEnd"/>
      <w:r w:rsidRPr="001F6697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1F6697">
        <w:rPr>
          <w:rFonts w:ascii="Arial" w:hAnsi="Arial" w:cs="Arial"/>
          <w:sz w:val="24"/>
          <w:szCs w:val="24"/>
          <w:lang w:val="it-IT"/>
        </w:rPr>
        <w:t>dijete</w:t>
      </w:r>
      <w:proofErr w:type="spellEnd"/>
      <w:r w:rsidRPr="001F6697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1F6697">
        <w:rPr>
          <w:rFonts w:ascii="Arial" w:hAnsi="Arial" w:cs="Arial"/>
          <w:sz w:val="24"/>
          <w:szCs w:val="24"/>
          <w:lang w:val="it-IT"/>
        </w:rPr>
        <w:t>upisuje</w:t>
      </w:r>
      <w:proofErr w:type="spellEnd"/>
      <w:r w:rsidRPr="001F6697">
        <w:rPr>
          <w:rFonts w:ascii="Arial" w:hAnsi="Arial" w:cs="Arial"/>
          <w:sz w:val="24"/>
          <w:szCs w:val="24"/>
          <w:lang w:val="it-IT"/>
        </w:rPr>
        <w:t xml:space="preserve">, a </w:t>
      </w:r>
      <w:proofErr w:type="gramStart"/>
      <w:r w:rsidRPr="001F6697">
        <w:rPr>
          <w:rFonts w:ascii="Arial" w:hAnsi="Arial" w:cs="Arial"/>
          <w:sz w:val="24"/>
          <w:szCs w:val="24"/>
          <w:lang w:val="it-IT"/>
        </w:rPr>
        <w:t>od</w:t>
      </w:r>
      <w:proofErr w:type="gramEnd"/>
      <w:r w:rsidRPr="001F6697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1F6697">
        <w:rPr>
          <w:rFonts w:ascii="Arial" w:hAnsi="Arial" w:cs="Arial"/>
          <w:sz w:val="24"/>
          <w:szCs w:val="24"/>
          <w:lang w:val="it-IT"/>
        </w:rPr>
        <w:t>svojeg</w:t>
      </w:r>
      <w:proofErr w:type="spellEnd"/>
      <w:r w:rsidRPr="001F6697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1F6697">
        <w:rPr>
          <w:rFonts w:ascii="Arial" w:hAnsi="Arial" w:cs="Arial"/>
          <w:sz w:val="24"/>
          <w:szCs w:val="24"/>
          <w:lang w:val="it-IT"/>
        </w:rPr>
        <w:t>nadležnog</w:t>
      </w:r>
      <w:proofErr w:type="spellEnd"/>
      <w:r w:rsidRPr="001F6697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1F6697">
        <w:rPr>
          <w:rFonts w:ascii="Arial" w:hAnsi="Arial" w:cs="Arial"/>
          <w:sz w:val="24"/>
          <w:szCs w:val="24"/>
          <w:lang w:val="it-IT"/>
        </w:rPr>
        <w:t>tijela</w:t>
      </w:r>
      <w:proofErr w:type="spellEnd"/>
      <w:r w:rsidRPr="001F6697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1F6697">
        <w:rPr>
          <w:rFonts w:ascii="Arial" w:hAnsi="Arial" w:cs="Arial"/>
          <w:sz w:val="24"/>
          <w:szCs w:val="24"/>
          <w:lang w:val="it-IT"/>
        </w:rPr>
        <w:t>lokalne</w:t>
      </w:r>
      <w:proofErr w:type="spellEnd"/>
      <w:r w:rsidRPr="001F6697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1F6697">
        <w:rPr>
          <w:rFonts w:ascii="Arial" w:hAnsi="Arial" w:cs="Arial"/>
          <w:sz w:val="24"/>
          <w:szCs w:val="24"/>
          <w:lang w:val="it-IT"/>
        </w:rPr>
        <w:t>samouprave</w:t>
      </w:r>
      <w:proofErr w:type="spellEnd"/>
      <w:r w:rsidRPr="001F6697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1F6697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1F6697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1F6697">
        <w:rPr>
          <w:rFonts w:ascii="Arial" w:hAnsi="Arial" w:cs="Arial"/>
          <w:sz w:val="24"/>
          <w:szCs w:val="24"/>
          <w:lang w:val="it-IT"/>
        </w:rPr>
        <w:t>čijem</w:t>
      </w:r>
      <w:proofErr w:type="spellEnd"/>
      <w:r w:rsidRPr="001F6697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1F6697">
        <w:rPr>
          <w:rFonts w:ascii="Arial" w:hAnsi="Arial" w:cs="Arial"/>
          <w:sz w:val="24"/>
          <w:szCs w:val="24"/>
          <w:lang w:val="it-IT"/>
        </w:rPr>
        <w:t>području</w:t>
      </w:r>
      <w:proofErr w:type="spellEnd"/>
      <w:r w:rsidRPr="001F6697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1F6697">
        <w:rPr>
          <w:rFonts w:ascii="Arial" w:hAnsi="Arial" w:cs="Arial"/>
          <w:sz w:val="24"/>
          <w:szCs w:val="24"/>
          <w:lang w:val="it-IT"/>
        </w:rPr>
        <w:t>imaju</w:t>
      </w:r>
      <w:proofErr w:type="spellEnd"/>
      <w:r w:rsidRPr="001F6697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1F6697">
        <w:rPr>
          <w:rFonts w:ascii="Arial" w:hAnsi="Arial" w:cs="Arial"/>
          <w:sz w:val="24"/>
          <w:szCs w:val="24"/>
          <w:lang w:val="it-IT"/>
        </w:rPr>
        <w:t>prebivalište</w:t>
      </w:r>
      <w:proofErr w:type="spellEnd"/>
      <w:r w:rsidRPr="001F6697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1F6697">
        <w:rPr>
          <w:rFonts w:ascii="Arial" w:hAnsi="Arial" w:cs="Arial"/>
          <w:sz w:val="24"/>
          <w:szCs w:val="24"/>
          <w:lang w:val="it-IT"/>
        </w:rPr>
        <w:t>mogu</w:t>
      </w:r>
      <w:proofErr w:type="spellEnd"/>
      <w:r w:rsidRPr="001F6697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1F6697">
        <w:rPr>
          <w:rFonts w:ascii="Arial" w:hAnsi="Arial" w:cs="Arial"/>
          <w:sz w:val="24"/>
          <w:szCs w:val="24"/>
          <w:lang w:val="it-IT"/>
        </w:rPr>
        <w:t>tražiti</w:t>
      </w:r>
      <w:proofErr w:type="spellEnd"/>
      <w:r w:rsidRPr="001F6697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1F6697">
        <w:rPr>
          <w:rFonts w:ascii="Arial" w:hAnsi="Arial" w:cs="Arial"/>
          <w:sz w:val="24"/>
          <w:szCs w:val="24"/>
          <w:lang w:val="it-IT"/>
        </w:rPr>
        <w:t>suglasnost</w:t>
      </w:r>
      <w:proofErr w:type="spellEnd"/>
      <w:r w:rsidRPr="001F6697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1F6697">
        <w:rPr>
          <w:rFonts w:ascii="Arial" w:hAnsi="Arial" w:cs="Arial"/>
          <w:sz w:val="24"/>
          <w:szCs w:val="24"/>
          <w:lang w:val="it-IT"/>
        </w:rPr>
        <w:t>sufinanciranje</w:t>
      </w:r>
      <w:proofErr w:type="spellEnd"/>
      <w:r w:rsidRPr="001F6697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1F6697">
        <w:rPr>
          <w:rFonts w:ascii="Arial" w:hAnsi="Arial" w:cs="Arial"/>
          <w:sz w:val="24"/>
          <w:szCs w:val="24"/>
          <w:lang w:val="it-IT"/>
        </w:rPr>
        <w:t>uz</w:t>
      </w:r>
      <w:proofErr w:type="spellEnd"/>
      <w:r w:rsidRPr="001F6697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1F6697">
        <w:rPr>
          <w:rFonts w:ascii="Arial" w:hAnsi="Arial" w:cs="Arial"/>
          <w:sz w:val="24"/>
          <w:szCs w:val="24"/>
          <w:lang w:val="it-IT"/>
        </w:rPr>
        <w:t>zaključenje</w:t>
      </w:r>
      <w:proofErr w:type="spellEnd"/>
      <w:r w:rsidRPr="001F6697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1F6697">
        <w:rPr>
          <w:rFonts w:ascii="Arial" w:hAnsi="Arial" w:cs="Arial"/>
          <w:sz w:val="24"/>
          <w:szCs w:val="24"/>
          <w:lang w:val="it-IT"/>
        </w:rPr>
        <w:t>sporazuma</w:t>
      </w:r>
      <w:proofErr w:type="spellEnd"/>
      <w:r w:rsidRPr="001F6697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1F6697">
        <w:rPr>
          <w:rFonts w:ascii="Arial" w:hAnsi="Arial" w:cs="Arial"/>
          <w:sz w:val="24"/>
          <w:szCs w:val="24"/>
          <w:lang w:val="it-IT"/>
        </w:rPr>
        <w:t>između</w:t>
      </w:r>
      <w:proofErr w:type="spellEnd"/>
      <w:r w:rsidRPr="001F6697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1F6697">
        <w:rPr>
          <w:rFonts w:ascii="Arial" w:hAnsi="Arial" w:cs="Arial"/>
          <w:sz w:val="24"/>
          <w:szCs w:val="24"/>
          <w:lang w:val="it-IT"/>
        </w:rPr>
        <w:t>odgovarajućih</w:t>
      </w:r>
      <w:proofErr w:type="spellEnd"/>
      <w:r w:rsidRPr="001F6697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1F6697">
        <w:rPr>
          <w:rFonts w:ascii="Arial" w:hAnsi="Arial" w:cs="Arial"/>
          <w:sz w:val="24"/>
          <w:szCs w:val="24"/>
          <w:lang w:val="it-IT"/>
        </w:rPr>
        <w:t>jedinica</w:t>
      </w:r>
      <w:proofErr w:type="spellEnd"/>
      <w:r w:rsidRPr="001F6697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1F6697">
        <w:rPr>
          <w:rFonts w:ascii="Arial" w:hAnsi="Arial" w:cs="Arial"/>
          <w:sz w:val="24"/>
          <w:szCs w:val="24"/>
          <w:lang w:val="it-IT"/>
        </w:rPr>
        <w:t>lokalne</w:t>
      </w:r>
      <w:proofErr w:type="spellEnd"/>
      <w:r w:rsidRPr="001F6697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1F6697">
        <w:rPr>
          <w:rFonts w:ascii="Arial" w:hAnsi="Arial" w:cs="Arial"/>
          <w:sz w:val="24"/>
          <w:szCs w:val="24"/>
          <w:lang w:val="it-IT"/>
        </w:rPr>
        <w:t>samouprave</w:t>
      </w:r>
      <w:proofErr w:type="spellEnd"/>
      <w:r w:rsidRPr="001F6697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1F6697">
        <w:rPr>
          <w:rFonts w:ascii="Arial" w:hAnsi="Arial" w:cs="Arial"/>
          <w:sz w:val="24"/>
          <w:szCs w:val="24"/>
          <w:lang w:val="it-IT"/>
        </w:rPr>
        <w:t>zajedničkoj</w:t>
      </w:r>
      <w:proofErr w:type="spellEnd"/>
      <w:r w:rsidRPr="001F6697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1F6697">
        <w:rPr>
          <w:rFonts w:ascii="Arial" w:hAnsi="Arial" w:cs="Arial"/>
          <w:sz w:val="24"/>
          <w:szCs w:val="24"/>
          <w:lang w:val="it-IT"/>
        </w:rPr>
        <w:t>provedbi</w:t>
      </w:r>
      <w:proofErr w:type="spellEnd"/>
      <w:r w:rsidRPr="001F6697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1F6697">
        <w:rPr>
          <w:rFonts w:ascii="Arial" w:hAnsi="Arial" w:cs="Arial"/>
          <w:sz w:val="24"/>
          <w:szCs w:val="24"/>
          <w:lang w:val="it-IT"/>
        </w:rPr>
        <w:t>predškolske</w:t>
      </w:r>
      <w:proofErr w:type="spellEnd"/>
      <w:r w:rsidRPr="001F6697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1F6697">
        <w:rPr>
          <w:rFonts w:ascii="Arial" w:hAnsi="Arial" w:cs="Arial"/>
          <w:sz w:val="24"/>
          <w:szCs w:val="24"/>
          <w:lang w:val="it-IT"/>
        </w:rPr>
        <w:t>djelatnosti</w:t>
      </w:r>
      <w:proofErr w:type="spellEnd"/>
      <w:r w:rsidRPr="001F6697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1F6697">
        <w:rPr>
          <w:rFonts w:ascii="Arial" w:hAnsi="Arial" w:cs="Arial"/>
          <w:sz w:val="24"/>
          <w:szCs w:val="24"/>
          <w:lang w:val="it-IT"/>
        </w:rPr>
        <w:t>takvu</w:t>
      </w:r>
      <w:proofErr w:type="spellEnd"/>
      <w:r w:rsidRPr="001F6697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1F6697">
        <w:rPr>
          <w:rFonts w:ascii="Arial" w:hAnsi="Arial" w:cs="Arial"/>
          <w:sz w:val="24"/>
          <w:szCs w:val="24"/>
          <w:lang w:val="it-IT"/>
        </w:rPr>
        <w:t>svrhu</w:t>
      </w:r>
      <w:proofErr w:type="spellEnd"/>
      <w:r w:rsidRPr="001F6697">
        <w:rPr>
          <w:rFonts w:ascii="Arial" w:hAnsi="Arial" w:cs="Arial"/>
          <w:sz w:val="24"/>
          <w:szCs w:val="24"/>
          <w:lang w:val="it-IT"/>
        </w:rPr>
        <w:t>.</w:t>
      </w:r>
    </w:p>
    <w:p w14:paraId="1F0045D3" w14:textId="77777777" w:rsidR="001F6697" w:rsidRPr="001F6697" w:rsidRDefault="001F6697" w:rsidP="001F6697">
      <w:pPr>
        <w:ind w:firstLine="708"/>
        <w:jc w:val="both"/>
        <w:rPr>
          <w:rFonts w:ascii="Arial" w:hAnsi="Arial" w:cs="Arial"/>
          <w:sz w:val="24"/>
          <w:szCs w:val="24"/>
          <w:lang w:val="it-IT"/>
        </w:rPr>
      </w:pPr>
    </w:p>
    <w:p w14:paraId="214376C1" w14:textId="77777777" w:rsidR="001F6697" w:rsidRPr="001F6697" w:rsidRDefault="001F6697" w:rsidP="001F6697">
      <w:pPr>
        <w:jc w:val="center"/>
        <w:rPr>
          <w:rFonts w:ascii="Arial" w:hAnsi="Arial" w:cs="Arial"/>
          <w:b/>
          <w:bCs/>
          <w:sz w:val="24"/>
          <w:szCs w:val="24"/>
          <w:lang w:val="it-IT"/>
        </w:rPr>
      </w:pPr>
      <w:proofErr w:type="spellStart"/>
      <w:r w:rsidRPr="001F6697">
        <w:rPr>
          <w:rFonts w:ascii="Arial" w:hAnsi="Arial" w:cs="Arial"/>
          <w:b/>
          <w:bCs/>
          <w:sz w:val="24"/>
          <w:szCs w:val="24"/>
          <w:lang w:val="it-IT"/>
        </w:rPr>
        <w:t>Članak</w:t>
      </w:r>
      <w:proofErr w:type="spellEnd"/>
      <w:r w:rsidRPr="001F6697">
        <w:rPr>
          <w:rFonts w:ascii="Arial" w:hAnsi="Arial" w:cs="Arial"/>
          <w:b/>
          <w:bCs/>
          <w:sz w:val="24"/>
          <w:szCs w:val="24"/>
          <w:lang w:val="it-IT"/>
        </w:rPr>
        <w:t xml:space="preserve"> 5.</w:t>
      </w:r>
    </w:p>
    <w:p w14:paraId="342F8229" w14:textId="77777777" w:rsidR="001F6697" w:rsidRPr="001F6697" w:rsidRDefault="001F6697" w:rsidP="001F6697">
      <w:pPr>
        <w:ind w:firstLine="708"/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1F6697">
        <w:rPr>
          <w:rFonts w:ascii="Arial" w:hAnsi="Arial" w:cs="Arial"/>
          <w:sz w:val="24"/>
          <w:szCs w:val="24"/>
          <w:lang w:val="it-IT"/>
        </w:rPr>
        <w:t>Ukoliko</w:t>
      </w:r>
      <w:proofErr w:type="spellEnd"/>
      <w:r w:rsidRPr="001F6697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1F6697">
        <w:rPr>
          <w:rFonts w:ascii="Arial" w:hAnsi="Arial" w:cs="Arial"/>
          <w:sz w:val="24"/>
          <w:szCs w:val="24"/>
          <w:lang w:val="it-IT"/>
        </w:rPr>
        <w:t>sva</w:t>
      </w:r>
      <w:proofErr w:type="spellEnd"/>
      <w:r w:rsidRPr="001F6697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1F6697">
        <w:rPr>
          <w:rFonts w:ascii="Arial" w:hAnsi="Arial" w:cs="Arial"/>
          <w:sz w:val="24"/>
          <w:szCs w:val="24"/>
          <w:lang w:val="it-IT"/>
        </w:rPr>
        <w:t>prijavljena</w:t>
      </w:r>
      <w:proofErr w:type="spellEnd"/>
      <w:r w:rsidRPr="001F6697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1F6697">
        <w:rPr>
          <w:rFonts w:ascii="Arial" w:hAnsi="Arial" w:cs="Arial"/>
          <w:sz w:val="24"/>
          <w:szCs w:val="24"/>
          <w:lang w:val="it-IT"/>
        </w:rPr>
        <w:t>djeca</w:t>
      </w:r>
      <w:proofErr w:type="spellEnd"/>
      <w:r w:rsidRPr="001F6697">
        <w:rPr>
          <w:rFonts w:ascii="Arial" w:hAnsi="Arial" w:cs="Arial"/>
          <w:sz w:val="24"/>
          <w:szCs w:val="24"/>
          <w:lang w:val="it-IT"/>
        </w:rPr>
        <w:t xml:space="preserve"> ne </w:t>
      </w:r>
      <w:proofErr w:type="spellStart"/>
      <w:r w:rsidRPr="001F6697">
        <w:rPr>
          <w:rFonts w:ascii="Arial" w:hAnsi="Arial" w:cs="Arial"/>
          <w:sz w:val="24"/>
          <w:szCs w:val="24"/>
          <w:lang w:val="it-IT"/>
        </w:rPr>
        <w:t>mogu</w:t>
      </w:r>
      <w:proofErr w:type="spellEnd"/>
      <w:r w:rsidRPr="001F6697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1F6697">
        <w:rPr>
          <w:rFonts w:ascii="Arial" w:hAnsi="Arial" w:cs="Arial"/>
          <w:sz w:val="24"/>
          <w:szCs w:val="24"/>
          <w:lang w:val="it-IT"/>
        </w:rPr>
        <w:t>upisati</w:t>
      </w:r>
      <w:proofErr w:type="spellEnd"/>
      <w:r w:rsidRPr="001F6697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1F6697">
        <w:rPr>
          <w:rFonts w:ascii="Arial" w:hAnsi="Arial" w:cs="Arial"/>
          <w:sz w:val="24"/>
          <w:szCs w:val="24"/>
          <w:lang w:val="it-IT"/>
        </w:rPr>
        <w:t>Vrtić</w:t>
      </w:r>
      <w:proofErr w:type="spellEnd"/>
      <w:r w:rsidRPr="001F6697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1F6697">
        <w:rPr>
          <w:rFonts w:ascii="Arial" w:hAnsi="Arial" w:cs="Arial"/>
          <w:sz w:val="24"/>
          <w:szCs w:val="24"/>
          <w:lang w:val="it-IT"/>
        </w:rPr>
        <w:t>primjenjivati</w:t>
      </w:r>
      <w:proofErr w:type="spellEnd"/>
      <w:r w:rsidRPr="001F6697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1F6697">
        <w:rPr>
          <w:rFonts w:ascii="Arial" w:hAnsi="Arial" w:cs="Arial"/>
          <w:sz w:val="24"/>
          <w:szCs w:val="24"/>
          <w:lang w:val="it-IT"/>
        </w:rPr>
        <w:t>će</w:t>
      </w:r>
      <w:proofErr w:type="spellEnd"/>
      <w:r w:rsidRPr="001F6697">
        <w:rPr>
          <w:rFonts w:ascii="Arial" w:hAnsi="Arial" w:cs="Arial"/>
          <w:sz w:val="24"/>
          <w:szCs w:val="24"/>
          <w:lang w:val="it-IT"/>
        </w:rPr>
        <w:t xml:space="preserve"> </w:t>
      </w:r>
      <w:proofErr w:type="gramStart"/>
      <w:r w:rsidRPr="001F6697">
        <w:rPr>
          <w:rFonts w:ascii="Arial" w:hAnsi="Arial" w:cs="Arial"/>
          <w:sz w:val="24"/>
          <w:szCs w:val="24"/>
          <w:lang w:val="it-IT"/>
        </w:rPr>
        <w:t xml:space="preserve">se  </w:t>
      </w:r>
      <w:proofErr w:type="spellStart"/>
      <w:r w:rsidRPr="001F6697">
        <w:rPr>
          <w:rFonts w:ascii="Arial" w:hAnsi="Arial" w:cs="Arial"/>
          <w:sz w:val="24"/>
          <w:szCs w:val="24"/>
          <w:lang w:val="it-IT"/>
        </w:rPr>
        <w:t>zakonski</w:t>
      </w:r>
      <w:proofErr w:type="spellEnd"/>
      <w:proofErr w:type="gramEnd"/>
      <w:r w:rsidRPr="001F6697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1F6697">
        <w:rPr>
          <w:rFonts w:ascii="Arial" w:hAnsi="Arial" w:cs="Arial"/>
          <w:sz w:val="24"/>
          <w:szCs w:val="24"/>
          <w:lang w:val="it-IT"/>
        </w:rPr>
        <w:t>kriteriji</w:t>
      </w:r>
      <w:proofErr w:type="spellEnd"/>
      <w:r w:rsidRPr="001F6697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1F6697">
        <w:rPr>
          <w:rFonts w:ascii="Arial" w:hAnsi="Arial" w:cs="Arial"/>
          <w:sz w:val="24"/>
          <w:szCs w:val="24"/>
          <w:lang w:val="it-IT"/>
        </w:rPr>
        <w:t>djecu</w:t>
      </w:r>
      <w:proofErr w:type="spellEnd"/>
      <w:r w:rsidRPr="001F6697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1F6697">
        <w:rPr>
          <w:rFonts w:ascii="Arial" w:hAnsi="Arial" w:cs="Arial"/>
          <w:sz w:val="24"/>
          <w:szCs w:val="24"/>
          <w:lang w:val="it-IT"/>
        </w:rPr>
        <w:t>koja</w:t>
      </w:r>
      <w:proofErr w:type="spellEnd"/>
      <w:r w:rsidRPr="001F6697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1F6697">
        <w:rPr>
          <w:rFonts w:ascii="Arial" w:hAnsi="Arial" w:cs="Arial"/>
          <w:sz w:val="24"/>
          <w:szCs w:val="24"/>
          <w:lang w:val="it-IT"/>
        </w:rPr>
        <w:t>obvezno</w:t>
      </w:r>
      <w:proofErr w:type="spellEnd"/>
      <w:r w:rsidRPr="001F6697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1F6697">
        <w:rPr>
          <w:rFonts w:ascii="Arial" w:hAnsi="Arial" w:cs="Arial"/>
          <w:sz w:val="24"/>
          <w:szCs w:val="24"/>
          <w:lang w:val="it-IT"/>
        </w:rPr>
        <w:t>pohađaju</w:t>
      </w:r>
      <w:proofErr w:type="spellEnd"/>
      <w:r w:rsidRPr="001F6697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1F6697">
        <w:rPr>
          <w:rFonts w:ascii="Arial" w:hAnsi="Arial" w:cs="Arial"/>
          <w:sz w:val="24"/>
          <w:szCs w:val="24"/>
          <w:lang w:val="it-IT"/>
        </w:rPr>
        <w:t>predškolu</w:t>
      </w:r>
      <w:proofErr w:type="spellEnd"/>
      <w:r w:rsidRPr="001F6697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1F6697">
        <w:rPr>
          <w:rFonts w:ascii="Arial" w:hAnsi="Arial" w:cs="Arial"/>
          <w:sz w:val="24"/>
          <w:szCs w:val="24"/>
          <w:lang w:val="it-IT"/>
        </w:rPr>
        <w:t>odnosno</w:t>
      </w:r>
      <w:proofErr w:type="spellEnd"/>
      <w:r w:rsidRPr="001F6697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1F6697">
        <w:rPr>
          <w:rFonts w:ascii="Arial" w:hAnsi="Arial" w:cs="Arial"/>
          <w:sz w:val="24"/>
          <w:szCs w:val="24"/>
          <w:lang w:val="it-IT"/>
        </w:rPr>
        <w:t>djecu</w:t>
      </w:r>
      <w:proofErr w:type="spellEnd"/>
      <w:r w:rsidRPr="001F6697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1F6697">
        <w:rPr>
          <w:rFonts w:ascii="Arial" w:hAnsi="Arial" w:cs="Arial"/>
          <w:sz w:val="24"/>
          <w:szCs w:val="24"/>
          <w:lang w:val="it-IT"/>
        </w:rPr>
        <w:t>koja</w:t>
      </w:r>
      <w:proofErr w:type="spellEnd"/>
      <w:r w:rsidRPr="001F6697">
        <w:rPr>
          <w:rFonts w:ascii="Arial" w:hAnsi="Arial" w:cs="Arial"/>
          <w:sz w:val="24"/>
          <w:szCs w:val="24"/>
          <w:lang w:val="it-IT"/>
        </w:rPr>
        <w:t xml:space="preserve"> do 1.travnja </w:t>
      </w:r>
      <w:proofErr w:type="spellStart"/>
      <w:r w:rsidRPr="001F6697">
        <w:rPr>
          <w:rFonts w:ascii="Arial" w:hAnsi="Arial" w:cs="Arial"/>
          <w:sz w:val="24"/>
          <w:szCs w:val="24"/>
          <w:lang w:val="it-IT"/>
        </w:rPr>
        <w:t>tekuće</w:t>
      </w:r>
      <w:proofErr w:type="spellEnd"/>
      <w:r w:rsidRPr="001F6697">
        <w:rPr>
          <w:rFonts w:ascii="Arial" w:hAnsi="Arial" w:cs="Arial"/>
          <w:sz w:val="24"/>
          <w:szCs w:val="24"/>
          <w:lang w:val="it-IT"/>
        </w:rPr>
        <w:t xml:space="preserve"> godine </w:t>
      </w:r>
      <w:proofErr w:type="spellStart"/>
      <w:r w:rsidRPr="001F6697">
        <w:rPr>
          <w:rFonts w:ascii="Arial" w:hAnsi="Arial" w:cs="Arial"/>
          <w:sz w:val="24"/>
          <w:szCs w:val="24"/>
          <w:lang w:val="it-IT"/>
        </w:rPr>
        <w:t>navrše</w:t>
      </w:r>
      <w:proofErr w:type="spellEnd"/>
      <w:r w:rsidRPr="001F6697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1F6697">
        <w:rPr>
          <w:rFonts w:ascii="Arial" w:hAnsi="Arial" w:cs="Arial"/>
          <w:sz w:val="24"/>
          <w:szCs w:val="24"/>
          <w:lang w:val="it-IT"/>
        </w:rPr>
        <w:t>četiri</w:t>
      </w:r>
      <w:proofErr w:type="spellEnd"/>
      <w:r w:rsidRPr="001F6697">
        <w:rPr>
          <w:rFonts w:ascii="Arial" w:hAnsi="Arial" w:cs="Arial"/>
          <w:sz w:val="24"/>
          <w:szCs w:val="24"/>
          <w:lang w:val="it-IT"/>
        </w:rPr>
        <w:t xml:space="preserve"> godine </w:t>
      </w:r>
      <w:proofErr w:type="spellStart"/>
      <w:r w:rsidRPr="001F6697">
        <w:rPr>
          <w:rFonts w:ascii="Arial" w:hAnsi="Arial" w:cs="Arial"/>
          <w:sz w:val="24"/>
          <w:szCs w:val="24"/>
          <w:lang w:val="it-IT"/>
        </w:rPr>
        <w:t>života</w:t>
      </w:r>
      <w:proofErr w:type="spellEnd"/>
      <w:r w:rsidRPr="001F6697">
        <w:rPr>
          <w:rFonts w:ascii="Arial" w:hAnsi="Arial" w:cs="Arial"/>
          <w:sz w:val="24"/>
          <w:szCs w:val="24"/>
          <w:lang w:val="it-IT"/>
        </w:rPr>
        <w:t xml:space="preserve"> te </w:t>
      </w:r>
      <w:proofErr w:type="spellStart"/>
      <w:r w:rsidRPr="001F6697">
        <w:rPr>
          <w:rFonts w:ascii="Arial" w:hAnsi="Arial" w:cs="Arial"/>
          <w:sz w:val="24"/>
          <w:szCs w:val="24"/>
          <w:lang w:val="it-IT"/>
        </w:rPr>
        <w:t>redoslijed</w:t>
      </w:r>
      <w:proofErr w:type="spellEnd"/>
      <w:r w:rsidRPr="001F6697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1F6697">
        <w:rPr>
          <w:rFonts w:ascii="Arial" w:hAnsi="Arial" w:cs="Arial"/>
          <w:sz w:val="24"/>
          <w:szCs w:val="24"/>
          <w:lang w:val="it-IT"/>
        </w:rPr>
        <w:t>ostvarivanje</w:t>
      </w:r>
      <w:proofErr w:type="spellEnd"/>
      <w:r w:rsidRPr="001F6697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1F6697">
        <w:rPr>
          <w:rFonts w:ascii="Arial" w:hAnsi="Arial" w:cs="Arial"/>
          <w:sz w:val="24"/>
          <w:szCs w:val="24"/>
          <w:lang w:val="it-IT"/>
        </w:rPr>
        <w:t>prednosti</w:t>
      </w:r>
      <w:proofErr w:type="spellEnd"/>
      <w:r w:rsidRPr="001F6697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1F6697">
        <w:rPr>
          <w:rFonts w:ascii="Arial" w:hAnsi="Arial" w:cs="Arial"/>
          <w:sz w:val="24"/>
          <w:szCs w:val="24"/>
          <w:lang w:val="it-IT"/>
        </w:rPr>
        <w:t>pri</w:t>
      </w:r>
      <w:proofErr w:type="spellEnd"/>
      <w:r w:rsidRPr="001F6697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1F6697">
        <w:rPr>
          <w:rFonts w:ascii="Arial" w:hAnsi="Arial" w:cs="Arial"/>
          <w:sz w:val="24"/>
          <w:szCs w:val="24"/>
          <w:lang w:val="it-IT"/>
        </w:rPr>
        <w:t>upisu</w:t>
      </w:r>
      <w:proofErr w:type="spellEnd"/>
      <w:r w:rsidRPr="001F6697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1F6697">
        <w:rPr>
          <w:rFonts w:ascii="Arial" w:hAnsi="Arial" w:cs="Arial"/>
          <w:sz w:val="24"/>
          <w:szCs w:val="24"/>
          <w:lang w:val="it-IT"/>
        </w:rPr>
        <w:t>primjenom</w:t>
      </w:r>
      <w:proofErr w:type="spellEnd"/>
      <w:r w:rsidRPr="001F6697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1F6697">
        <w:rPr>
          <w:rFonts w:ascii="Arial" w:hAnsi="Arial" w:cs="Arial"/>
          <w:sz w:val="24"/>
          <w:szCs w:val="24"/>
          <w:lang w:val="it-IT"/>
        </w:rPr>
        <w:t>modela</w:t>
      </w:r>
      <w:proofErr w:type="spellEnd"/>
      <w:r w:rsidRPr="001F6697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1F6697">
        <w:rPr>
          <w:rFonts w:ascii="Arial" w:hAnsi="Arial" w:cs="Arial"/>
          <w:sz w:val="24"/>
          <w:szCs w:val="24"/>
          <w:lang w:val="it-IT"/>
        </w:rPr>
        <w:t>bodovanja</w:t>
      </w:r>
      <w:proofErr w:type="spellEnd"/>
      <w:r w:rsidRPr="001F6697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1F6697">
        <w:rPr>
          <w:rFonts w:ascii="Arial" w:hAnsi="Arial" w:cs="Arial"/>
          <w:sz w:val="24"/>
          <w:szCs w:val="24"/>
          <w:lang w:val="it-IT"/>
        </w:rPr>
        <w:t>kako</w:t>
      </w:r>
      <w:proofErr w:type="spellEnd"/>
      <w:r w:rsidRPr="001F6697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1F6697">
        <w:rPr>
          <w:rFonts w:ascii="Arial" w:hAnsi="Arial" w:cs="Arial"/>
          <w:sz w:val="24"/>
          <w:szCs w:val="24"/>
          <w:lang w:val="it-IT"/>
        </w:rPr>
        <w:t>slijedi</w:t>
      </w:r>
      <w:proofErr w:type="spellEnd"/>
      <w:r w:rsidRPr="001F6697">
        <w:rPr>
          <w:rFonts w:ascii="Arial" w:hAnsi="Arial" w:cs="Arial"/>
          <w:sz w:val="24"/>
          <w:szCs w:val="24"/>
          <w:lang w:val="it-IT"/>
        </w:rPr>
        <w:t>:</w:t>
      </w:r>
    </w:p>
    <w:tbl>
      <w:tblPr>
        <w:tblW w:w="98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0"/>
        <w:gridCol w:w="3009"/>
        <w:gridCol w:w="3583"/>
        <w:gridCol w:w="2723"/>
      </w:tblGrid>
      <w:tr w:rsidR="001F6697" w:rsidRPr="001F6697" w14:paraId="1EB4D49F" w14:textId="77777777" w:rsidTr="000D23E7">
        <w:trPr>
          <w:trHeight w:val="853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A133A4" w14:textId="77777777" w:rsidR="001F6697" w:rsidRPr="001F6697" w:rsidRDefault="001F6697" w:rsidP="000D23E7">
            <w:pPr>
              <w:spacing w:line="254" w:lineRule="auto"/>
              <w:jc w:val="center"/>
              <w:rPr>
                <w:rFonts w:ascii="Arial" w:hAnsi="Arial" w:cs="Arial"/>
                <w:b/>
                <w:sz w:val="24"/>
                <w:szCs w:val="24"/>
                <w:lang w:val="it-IT"/>
              </w:rPr>
            </w:pPr>
          </w:p>
        </w:tc>
        <w:tc>
          <w:tcPr>
            <w:tcW w:w="3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6DEC3" w14:textId="77777777" w:rsidR="001F6697" w:rsidRPr="001F6697" w:rsidRDefault="001F6697" w:rsidP="000D23E7">
            <w:pPr>
              <w:spacing w:line="254" w:lineRule="auto"/>
              <w:jc w:val="center"/>
              <w:rPr>
                <w:rFonts w:ascii="Arial" w:hAnsi="Arial" w:cs="Arial"/>
                <w:b/>
                <w:sz w:val="24"/>
                <w:szCs w:val="24"/>
                <w:lang w:val="it-IT"/>
              </w:rPr>
            </w:pPr>
          </w:p>
          <w:p w14:paraId="55DCC3EB" w14:textId="77777777" w:rsidR="001F6697" w:rsidRPr="001F6697" w:rsidRDefault="001F6697" w:rsidP="000D23E7">
            <w:pPr>
              <w:spacing w:line="254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F6697">
              <w:rPr>
                <w:rFonts w:ascii="Arial" w:hAnsi="Arial" w:cs="Arial"/>
                <w:b/>
                <w:sz w:val="24"/>
                <w:szCs w:val="24"/>
              </w:rPr>
              <w:t>KRITERIJI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54E97D" w14:textId="77777777" w:rsidR="001F6697" w:rsidRPr="001F6697" w:rsidRDefault="001F6697" w:rsidP="000D23E7">
            <w:pPr>
              <w:spacing w:line="254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018E0F18" w14:textId="77777777" w:rsidR="001F6697" w:rsidRPr="001F6697" w:rsidRDefault="001F6697" w:rsidP="000D23E7">
            <w:pPr>
              <w:spacing w:line="254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F6697">
              <w:rPr>
                <w:rFonts w:ascii="Arial" w:hAnsi="Arial" w:cs="Arial"/>
                <w:b/>
                <w:sz w:val="24"/>
                <w:szCs w:val="24"/>
              </w:rPr>
              <w:t>DOKUMETACIJA</w:t>
            </w:r>
          </w:p>
        </w:tc>
        <w:tc>
          <w:tcPr>
            <w:tcW w:w="2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E5C56A" w14:textId="77777777" w:rsidR="001F6697" w:rsidRPr="001F6697" w:rsidRDefault="001F6697" w:rsidP="000D23E7">
            <w:pPr>
              <w:spacing w:line="254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26D3481B" w14:textId="77777777" w:rsidR="001F6697" w:rsidRPr="001F6697" w:rsidRDefault="001F6697" w:rsidP="000D23E7">
            <w:pPr>
              <w:spacing w:line="254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F6697">
              <w:rPr>
                <w:rFonts w:ascii="Arial" w:hAnsi="Arial" w:cs="Arial"/>
                <w:b/>
                <w:sz w:val="24"/>
                <w:szCs w:val="24"/>
              </w:rPr>
              <w:t>MJERILA BODOVANJA</w:t>
            </w:r>
          </w:p>
          <w:p w14:paraId="1281F586" w14:textId="77777777" w:rsidR="001F6697" w:rsidRPr="001F6697" w:rsidRDefault="001F6697" w:rsidP="000D23E7">
            <w:pPr>
              <w:spacing w:line="254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1F6697" w:rsidRPr="001F6697" w14:paraId="001A04CA" w14:textId="77777777" w:rsidTr="000D23E7">
        <w:trPr>
          <w:trHeight w:val="93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4DA16B" w14:textId="77777777" w:rsidR="001F6697" w:rsidRPr="001F6697" w:rsidRDefault="001F6697" w:rsidP="000D23E7">
            <w:pPr>
              <w:spacing w:line="254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F6697">
              <w:rPr>
                <w:rFonts w:ascii="Arial" w:hAnsi="Arial" w:cs="Arial"/>
                <w:sz w:val="24"/>
                <w:szCs w:val="24"/>
              </w:rPr>
              <w:lastRenderedPageBreak/>
              <w:t>1.</w:t>
            </w:r>
          </w:p>
        </w:tc>
        <w:tc>
          <w:tcPr>
            <w:tcW w:w="3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364E8E" w14:textId="77777777" w:rsidR="001F6697" w:rsidRPr="001F6697" w:rsidRDefault="001F6697" w:rsidP="000D23E7">
            <w:pPr>
              <w:spacing w:line="254" w:lineRule="auto"/>
              <w:rPr>
                <w:rFonts w:ascii="Arial" w:hAnsi="Arial" w:cs="Arial"/>
                <w:sz w:val="24"/>
                <w:szCs w:val="24"/>
                <w:lang w:val="it-IT"/>
              </w:rPr>
            </w:pPr>
            <w:proofErr w:type="spellStart"/>
            <w:r w:rsidRPr="001F6697">
              <w:rPr>
                <w:rFonts w:ascii="Arial" w:hAnsi="Arial" w:cs="Arial"/>
                <w:sz w:val="24"/>
                <w:szCs w:val="24"/>
                <w:lang w:val="it-IT"/>
              </w:rPr>
              <w:t>Djeca</w:t>
            </w:r>
            <w:proofErr w:type="spellEnd"/>
            <w:r w:rsidRPr="001F6697">
              <w:rPr>
                <w:rFonts w:ascii="Arial" w:hAnsi="Arial" w:cs="Arial"/>
                <w:sz w:val="24"/>
                <w:szCs w:val="24"/>
                <w:lang w:val="it-IT"/>
              </w:rPr>
              <w:t xml:space="preserve"> u </w:t>
            </w:r>
            <w:proofErr w:type="spellStart"/>
            <w:r w:rsidRPr="001F6697">
              <w:rPr>
                <w:rFonts w:ascii="Arial" w:hAnsi="Arial" w:cs="Arial"/>
                <w:sz w:val="24"/>
                <w:szCs w:val="24"/>
                <w:lang w:val="it-IT"/>
              </w:rPr>
              <w:t>godini</w:t>
            </w:r>
            <w:proofErr w:type="spellEnd"/>
            <w:r w:rsidRPr="001F6697">
              <w:rPr>
                <w:rFonts w:ascii="Arial" w:hAnsi="Arial" w:cs="Arial"/>
                <w:sz w:val="24"/>
                <w:szCs w:val="24"/>
                <w:lang w:val="it-IT"/>
              </w:rPr>
              <w:t xml:space="preserve"> </w:t>
            </w:r>
            <w:proofErr w:type="spellStart"/>
            <w:r w:rsidRPr="001F6697">
              <w:rPr>
                <w:rFonts w:ascii="Arial" w:hAnsi="Arial" w:cs="Arial"/>
                <w:sz w:val="24"/>
                <w:szCs w:val="24"/>
                <w:lang w:val="it-IT"/>
              </w:rPr>
              <w:t>prije</w:t>
            </w:r>
            <w:proofErr w:type="spellEnd"/>
            <w:r w:rsidRPr="001F6697">
              <w:rPr>
                <w:rFonts w:ascii="Arial" w:hAnsi="Arial" w:cs="Arial"/>
                <w:sz w:val="24"/>
                <w:szCs w:val="24"/>
                <w:lang w:val="it-IT"/>
              </w:rPr>
              <w:t xml:space="preserve"> </w:t>
            </w:r>
            <w:proofErr w:type="spellStart"/>
            <w:r w:rsidRPr="001F6697">
              <w:rPr>
                <w:rFonts w:ascii="Arial" w:hAnsi="Arial" w:cs="Arial"/>
                <w:sz w:val="24"/>
                <w:szCs w:val="24"/>
                <w:lang w:val="it-IT"/>
              </w:rPr>
              <w:t>polaska</w:t>
            </w:r>
            <w:proofErr w:type="spellEnd"/>
            <w:r w:rsidRPr="001F6697">
              <w:rPr>
                <w:rFonts w:ascii="Arial" w:hAnsi="Arial" w:cs="Arial"/>
                <w:sz w:val="24"/>
                <w:szCs w:val="24"/>
                <w:lang w:val="it-IT"/>
              </w:rPr>
              <w:t xml:space="preserve"> u </w:t>
            </w:r>
            <w:proofErr w:type="spellStart"/>
            <w:r w:rsidRPr="001F6697">
              <w:rPr>
                <w:rFonts w:ascii="Arial" w:hAnsi="Arial" w:cs="Arial"/>
                <w:sz w:val="24"/>
                <w:szCs w:val="24"/>
                <w:lang w:val="it-IT"/>
              </w:rPr>
              <w:t>osnovnu</w:t>
            </w:r>
            <w:proofErr w:type="spellEnd"/>
            <w:r w:rsidRPr="001F6697">
              <w:rPr>
                <w:rFonts w:ascii="Arial" w:hAnsi="Arial" w:cs="Arial"/>
                <w:sz w:val="24"/>
                <w:szCs w:val="24"/>
                <w:lang w:val="it-IT"/>
              </w:rPr>
              <w:t xml:space="preserve"> </w:t>
            </w:r>
            <w:proofErr w:type="spellStart"/>
            <w:r w:rsidRPr="001F6697">
              <w:rPr>
                <w:rFonts w:ascii="Arial" w:hAnsi="Arial" w:cs="Arial"/>
                <w:sz w:val="24"/>
                <w:szCs w:val="24"/>
                <w:lang w:val="it-IT"/>
              </w:rPr>
              <w:t>školu</w:t>
            </w:r>
            <w:proofErr w:type="spellEnd"/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705867" w14:textId="77777777" w:rsidR="001F6697" w:rsidRPr="001F6697" w:rsidRDefault="001F6697" w:rsidP="000D23E7">
            <w:pPr>
              <w:spacing w:line="254" w:lineRule="auto"/>
              <w:rPr>
                <w:rFonts w:ascii="Arial" w:hAnsi="Arial" w:cs="Arial"/>
                <w:sz w:val="24"/>
                <w:szCs w:val="24"/>
                <w:lang w:val="it-IT"/>
              </w:rPr>
            </w:pPr>
            <w:r w:rsidRPr="001F6697">
              <w:rPr>
                <w:rFonts w:ascii="Arial" w:hAnsi="Arial" w:cs="Arial"/>
                <w:sz w:val="24"/>
                <w:szCs w:val="24"/>
                <w:lang w:val="it-IT"/>
              </w:rPr>
              <w:t xml:space="preserve">Za </w:t>
            </w:r>
            <w:proofErr w:type="spellStart"/>
            <w:r w:rsidRPr="001F6697">
              <w:rPr>
                <w:rFonts w:ascii="Arial" w:hAnsi="Arial" w:cs="Arial"/>
                <w:sz w:val="24"/>
                <w:szCs w:val="24"/>
                <w:lang w:val="it-IT"/>
              </w:rPr>
              <w:t>svako</w:t>
            </w:r>
            <w:proofErr w:type="spellEnd"/>
            <w:r w:rsidRPr="001F6697">
              <w:rPr>
                <w:rFonts w:ascii="Arial" w:hAnsi="Arial" w:cs="Arial"/>
                <w:sz w:val="24"/>
                <w:szCs w:val="24"/>
                <w:lang w:val="it-IT"/>
              </w:rPr>
              <w:t xml:space="preserve"> </w:t>
            </w:r>
            <w:proofErr w:type="spellStart"/>
            <w:r w:rsidRPr="001F6697">
              <w:rPr>
                <w:rFonts w:ascii="Arial" w:hAnsi="Arial" w:cs="Arial"/>
                <w:sz w:val="24"/>
                <w:szCs w:val="24"/>
                <w:lang w:val="it-IT"/>
              </w:rPr>
              <w:t>dijete</w:t>
            </w:r>
            <w:proofErr w:type="spellEnd"/>
            <w:r w:rsidRPr="001F6697">
              <w:rPr>
                <w:rFonts w:ascii="Arial" w:hAnsi="Arial" w:cs="Arial"/>
                <w:sz w:val="24"/>
                <w:szCs w:val="24"/>
                <w:lang w:val="it-IT"/>
              </w:rPr>
              <w:t xml:space="preserve"> </w:t>
            </w:r>
            <w:proofErr w:type="spellStart"/>
            <w:r w:rsidRPr="001F6697">
              <w:rPr>
                <w:rFonts w:ascii="Arial" w:hAnsi="Arial" w:cs="Arial"/>
                <w:sz w:val="24"/>
                <w:szCs w:val="24"/>
                <w:lang w:val="it-IT"/>
              </w:rPr>
              <w:t>rodni</w:t>
            </w:r>
            <w:proofErr w:type="spellEnd"/>
            <w:r w:rsidRPr="001F6697">
              <w:rPr>
                <w:rFonts w:ascii="Arial" w:hAnsi="Arial" w:cs="Arial"/>
                <w:sz w:val="24"/>
                <w:szCs w:val="24"/>
                <w:lang w:val="it-IT"/>
              </w:rPr>
              <w:t xml:space="preserve"> list ili </w:t>
            </w:r>
            <w:proofErr w:type="spellStart"/>
            <w:r w:rsidRPr="001F6697">
              <w:rPr>
                <w:rFonts w:ascii="Arial" w:hAnsi="Arial" w:cs="Arial"/>
                <w:sz w:val="24"/>
                <w:szCs w:val="24"/>
                <w:lang w:val="it-IT"/>
              </w:rPr>
              <w:t>izvadak</w:t>
            </w:r>
            <w:proofErr w:type="spellEnd"/>
            <w:r w:rsidRPr="001F6697">
              <w:rPr>
                <w:rFonts w:ascii="Arial" w:hAnsi="Arial" w:cs="Arial"/>
                <w:sz w:val="24"/>
                <w:szCs w:val="24"/>
                <w:lang w:val="it-IT"/>
              </w:rPr>
              <w:t xml:space="preserve"> </w:t>
            </w:r>
            <w:proofErr w:type="spellStart"/>
            <w:r w:rsidRPr="001F6697">
              <w:rPr>
                <w:rFonts w:ascii="Arial" w:hAnsi="Arial" w:cs="Arial"/>
                <w:sz w:val="24"/>
                <w:szCs w:val="24"/>
                <w:lang w:val="it-IT"/>
              </w:rPr>
              <w:t>iz</w:t>
            </w:r>
            <w:proofErr w:type="spellEnd"/>
            <w:r w:rsidRPr="001F6697">
              <w:rPr>
                <w:rFonts w:ascii="Arial" w:hAnsi="Arial" w:cs="Arial"/>
                <w:sz w:val="24"/>
                <w:szCs w:val="24"/>
                <w:lang w:val="it-IT"/>
              </w:rPr>
              <w:t xml:space="preserve"> </w:t>
            </w:r>
            <w:proofErr w:type="spellStart"/>
            <w:r w:rsidRPr="001F6697">
              <w:rPr>
                <w:rFonts w:ascii="Arial" w:hAnsi="Arial" w:cs="Arial"/>
                <w:sz w:val="24"/>
                <w:szCs w:val="24"/>
                <w:lang w:val="it-IT"/>
              </w:rPr>
              <w:t>Matice</w:t>
            </w:r>
            <w:proofErr w:type="spellEnd"/>
            <w:r w:rsidRPr="001F6697">
              <w:rPr>
                <w:rFonts w:ascii="Arial" w:hAnsi="Arial" w:cs="Arial"/>
                <w:sz w:val="24"/>
                <w:szCs w:val="24"/>
                <w:lang w:val="it-IT"/>
              </w:rPr>
              <w:t xml:space="preserve"> </w:t>
            </w:r>
            <w:proofErr w:type="spellStart"/>
            <w:r w:rsidRPr="001F6697">
              <w:rPr>
                <w:rFonts w:ascii="Arial" w:hAnsi="Arial" w:cs="Arial"/>
                <w:sz w:val="24"/>
                <w:szCs w:val="24"/>
                <w:lang w:val="it-IT"/>
              </w:rPr>
              <w:t>rođenih</w:t>
            </w:r>
            <w:proofErr w:type="spellEnd"/>
            <w:r w:rsidRPr="001F6697">
              <w:rPr>
                <w:rFonts w:ascii="Arial" w:hAnsi="Arial" w:cs="Arial"/>
                <w:sz w:val="24"/>
                <w:szCs w:val="24"/>
                <w:lang w:val="it-IT"/>
              </w:rPr>
              <w:t xml:space="preserve"> ili </w:t>
            </w:r>
            <w:proofErr w:type="spellStart"/>
            <w:r w:rsidRPr="001F6697">
              <w:rPr>
                <w:rFonts w:ascii="Arial" w:hAnsi="Arial" w:cs="Arial"/>
                <w:sz w:val="24"/>
                <w:szCs w:val="24"/>
                <w:lang w:val="it-IT"/>
              </w:rPr>
              <w:t>potvrda</w:t>
            </w:r>
            <w:proofErr w:type="spellEnd"/>
            <w:r w:rsidRPr="001F6697">
              <w:rPr>
                <w:rFonts w:ascii="Arial" w:hAnsi="Arial" w:cs="Arial"/>
                <w:sz w:val="24"/>
                <w:szCs w:val="24"/>
                <w:lang w:val="it-IT"/>
              </w:rPr>
              <w:t xml:space="preserve"> o </w:t>
            </w:r>
            <w:proofErr w:type="spellStart"/>
            <w:r w:rsidRPr="001F6697">
              <w:rPr>
                <w:rFonts w:ascii="Arial" w:hAnsi="Arial" w:cs="Arial"/>
                <w:sz w:val="24"/>
                <w:szCs w:val="24"/>
                <w:lang w:val="it-IT"/>
              </w:rPr>
              <w:t>rođenju</w:t>
            </w:r>
            <w:proofErr w:type="spellEnd"/>
            <w:r w:rsidRPr="001F6697">
              <w:rPr>
                <w:rFonts w:ascii="Arial" w:hAnsi="Arial" w:cs="Arial"/>
                <w:sz w:val="24"/>
                <w:szCs w:val="24"/>
                <w:lang w:val="it-IT"/>
              </w:rPr>
              <w:t xml:space="preserve"> </w:t>
            </w:r>
            <w:proofErr w:type="spellStart"/>
            <w:r w:rsidRPr="001F6697">
              <w:rPr>
                <w:rFonts w:ascii="Arial" w:hAnsi="Arial" w:cs="Arial"/>
                <w:sz w:val="24"/>
                <w:szCs w:val="24"/>
                <w:lang w:val="it-IT"/>
              </w:rPr>
              <w:t>djeteta</w:t>
            </w:r>
            <w:proofErr w:type="spellEnd"/>
          </w:p>
        </w:tc>
        <w:tc>
          <w:tcPr>
            <w:tcW w:w="2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FC57CF" w14:textId="77777777" w:rsidR="001F6697" w:rsidRPr="001F6697" w:rsidRDefault="001F6697" w:rsidP="000D23E7">
            <w:pPr>
              <w:spacing w:line="254" w:lineRule="auto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  <w:lang w:val="it-IT"/>
              </w:rPr>
            </w:pPr>
          </w:p>
          <w:p w14:paraId="34C18BB9" w14:textId="77777777" w:rsidR="001F6697" w:rsidRPr="001F6697" w:rsidRDefault="001F6697" w:rsidP="000D23E7">
            <w:pPr>
              <w:spacing w:line="254" w:lineRule="auto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1F6697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6 </w:t>
            </w:r>
            <w:proofErr w:type="spellStart"/>
            <w:r w:rsidRPr="001F6697">
              <w:rPr>
                <w:rFonts w:ascii="Arial" w:hAnsi="Arial" w:cs="Arial"/>
                <w:color w:val="000000" w:themeColor="text1"/>
                <w:sz w:val="24"/>
                <w:szCs w:val="24"/>
              </w:rPr>
              <w:t>bodova</w:t>
            </w:r>
            <w:proofErr w:type="spellEnd"/>
          </w:p>
        </w:tc>
      </w:tr>
      <w:tr w:rsidR="001F6697" w:rsidRPr="001F6697" w14:paraId="0CDD9F93" w14:textId="77777777" w:rsidTr="000D23E7">
        <w:trPr>
          <w:trHeight w:val="93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365EED" w14:textId="77777777" w:rsidR="001F6697" w:rsidRPr="001F6697" w:rsidRDefault="001F6697" w:rsidP="000D23E7">
            <w:pPr>
              <w:spacing w:line="254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F6697">
              <w:rPr>
                <w:rFonts w:ascii="Arial" w:hAnsi="Arial" w:cs="Arial"/>
                <w:sz w:val="24"/>
                <w:szCs w:val="24"/>
              </w:rPr>
              <w:t>2.</w:t>
            </w:r>
          </w:p>
        </w:tc>
        <w:tc>
          <w:tcPr>
            <w:tcW w:w="3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E45DA7" w14:textId="77777777" w:rsidR="001F6697" w:rsidRPr="001F6697" w:rsidRDefault="001F6697" w:rsidP="000D23E7">
            <w:pPr>
              <w:spacing w:line="254" w:lineRule="auto"/>
              <w:rPr>
                <w:rFonts w:ascii="Arial" w:hAnsi="Arial" w:cs="Arial"/>
                <w:sz w:val="24"/>
                <w:szCs w:val="24"/>
                <w:lang w:val="it-IT"/>
              </w:rPr>
            </w:pPr>
            <w:proofErr w:type="spellStart"/>
            <w:r w:rsidRPr="001F6697">
              <w:rPr>
                <w:rFonts w:ascii="Arial" w:hAnsi="Arial" w:cs="Arial"/>
                <w:sz w:val="24"/>
                <w:szCs w:val="24"/>
                <w:lang w:val="it-IT"/>
              </w:rPr>
              <w:t>Djeca</w:t>
            </w:r>
            <w:proofErr w:type="spellEnd"/>
            <w:r w:rsidRPr="001F6697">
              <w:rPr>
                <w:rFonts w:ascii="Arial" w:hAnsi="Arial" w:cs="Arial"/>
                <w:sz w:val="24"/>
                <w:szCs w:val="24"/>
                <w:lang w:val="it-IT"/>
              </w:rPr>
              <w:t xml:space="preserve"> </w:t>
            </w:r>
            <w:proofErr w:type="spellStart"/>
            <w:r w:rsidRPr="001F6697">
              <w:rPr>
                <w:rFonts w:ascii="Arial" w:hAnsi="Arial" w:cs="Arial"/>
                <w:sz w:val="24"/>
                <w:szCs w:val="24"/>
                <w:lang w:val="it-IT"/>
              </w:rPr>
              <w:t>roditelja</w:t>
            </w:r>
            <w:proofErr w:type="spellEnd"/>
            <w:r w:rsidRPr="001F6697">
              <w:rPr>
                <w:rFonts w:ascii="Arial" w:hAnsi="Arial" w:cs="Arial"/>
                <w:sz w:val="24"/>
                <w:szCs w:val="24"/>
                <w:lang w:val="it-IT"/>
              </w:rPr>
              <w:t xml:space="preserve"> </w:t>
            </w:r>
            <w:proofErr w:type="spellStart"/>
            <w:r w:rsidRPr="001F6697">
              <w:rPr>
                <w:rFonts w:ascii="Arial" w:hAnsi="Arial" w:cs="Arial"/>
                <w:sz w:val="24"/>
                <w:szCs w:val="24"/>
                <w:lang w:val="it-IT"/>
              </w:rPr>
              <w:t>žrtava</w:t>
            </w:r>
            <w:proofErr w:type="spellEnd"/>
            <w:r w:rsidRPr="001F6697">
              <w:rPr>
                <w:rFonts w:ascii="Arial" w:hAnsi="Arial" w:cs="Arial"/>
                <w:sz w:val="24"/>
                <w:szCs w:val="24"/>
                <w:lang w:val="it-IT"/>
              </w:rPr>
              <w:t xml:space="preserve"> </w:t>
            </w:r>
            <w:proofErr w:type="gramStart"/>
            <w:r w:rsidRPr="001F6697">
              <w:rPr>
                <w:rFonts w:ascii="Arial" w:hAnsi="Arial" w:cs="Arial"/>
                <w:sz w:val="24"/>
                <w:szCs w:val="24"/>
                <w:lang w:val="it-IT"/>
              </w:rPr>
              <w:t>i invalida</w:t>
            </w:r>
            <w:proofErr w:type="gramEnd"/>
            <w:r w:rsidRPr="001F6697">
              <w:rPr>
                <w:rFonts w:ascii="Arial" w:hAnsi="Arial" w:cs="Arial"/>
                <w:sz w:val="24"/>
                <w:szCs w:val="24"/>
                <w:lang w:val="it-IT"/>
              </w:rPr>
              <w:t xml:space="preserve"> </w:t>
            </w:r>
            <w:proofErr w:type="spellStart"/>
            <w:r w:rsidRPr="001F6697">
              <w:rPr>
                <w:rFonts w:ascii="Arial" w:hAnsi="Arial" w:cs="Arial"/>
                <w:sz w:val="24"/>
                <w:szCs w:val="24"/>
                <w:lang w:val="it-IT"/>
              </w:rPr>
              <w:t>Domovinskog</w:t>
            </w:r>
            <w:proofErr w:type="spellEnd"/>
            <w:r w:rsidRPr="001F6697">
              <w:rPr>
                <w:rFonts w:ascii="Arial" w:hAnsi="Arial" w:cs="Arial"/>
                <w:sz w:val="24"/>
                <w:szCs w:val="24"/>
                <w:lang w:val="it-IT"/>
              </w:rPr>
              <w:t xml:space="preserve"> rata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E99051" w14:textId="77777777" w:rsidR="001F6697" w:rsidRPr="001F6697" w:rsidRDefault="001F6697" w:rsidP="000D23E7">
            <w:pPr>
              <w:spacing w:line="254" w:lineRule="auto"/>
              <w:rPr>
                <w:rFonts w:ascii="Arial" w:hAnsi="Arial" w:cs="Arial"/>
                <w:sz w:val="24"/>
                <w:szCs w:val="24"/>
                <w:lang w:val="it-IT"/>
              </w:rPr>
            </w:pPr>
            <w:proofErr w:type="spellStart"/>
            <w:r w:rsidRPr="001F6697">
              <w:rPr>
                <w:rFonts w:ascii="Arial" w:hAnsi="Arial" w:cs="Arial"/>
                <w:sz w:val="24"/>
                <w:szCs w:val="24"/>
                <w:lang w:val="it-IT"/>
              </w:rPr>
              <w:t>Rješenje</w:t>
            </w:r>
            <w:proofErr w:type="spellEnd"/>
            <w:r w:rsidRPr="001F6697">
              <w:rPr>
                <w:rFonts w:ascii="Arial" w:hAnsi="Arial" w:cs="Arial"/>
                <w:sz w:val="24"/>
                <w:szCs w:val="24"/>
                <w:lang w:val="it-IT"/>
              </w:rPr>
              <w:t xml:space="preserve"> o </w:t>
            </w:r>
            <w:proofErr w:type="spellStart"/>
            <w:r w:rsidRPr="001F6697">
              <w:rPr>
                <w:rFonts w:ascii="Arial" w:hAnsi="Arial" w:cs="Arial"/>
                <w:sz w:val="24"/>
                <w:szCs w:val="24"/>
                <w:lang w:val="it-IT"/>
              </w:rPr>
              <w:t>statusu</w:t>
            </w:r>
            <w:proofErr w:type="spellEnd"/>
            <w:r w:rsidRPr="001F6697">
              <w:rPr>
                <w:rFonts w:ascii="Arial" w:hAnsi="Arial" w:cs="Arial"/>
                <w:sz w:val="24"/>
                <w:szCs w:val="24"/>
                <w:lang w:val="it-IT"/>
              </w:rPr>
              <w:t xml:space="preserve"> HRVI, </w:t>
            </w:r>
            <w:proofErr w:type="spellStart"/>
            <w:r w:rsidRPr="001F6697">
              <w:rPr>
                <w:rFonts w:ascii="Arial" w:hAnsi="Arial" w:cs="Arial"/>
                <w:sz w:val="24"/>
                <w:szCs w:val="24"/>
                <w:lang w:val="it-IT"/>
              </w:rPr>
              <w:t>preslika</w:t>
            </w:r>
            <w:proofErr w:type="spellEnd"/>
            <w:r w:rsidRPr="001F6697">
              <w:rPr>
                <w:rFonts w:ascii="Arial" w:hAnsi="Arial" w:cs="Arial"/>
                <w:sz w:val="24"/>
                <w:szCs w:val="24"/>
                <w:lang w:val="it-IT"/>
              </w:rPr>
              <w:t xml:space="preserve"> </w:t>
            </w:r>
            <w:proofErr w:type="spellStart"/>
            <w:r w:rsidRPr="001F6697">
              <w:rPr>
                <w:rFonts w:ascii="Arial" w:hAnsi="Arial" w:cs="Arial"/>
                <w:sz w:val="24"/>
                <w:szCs w:val="24"/>
                <w:lang w:val="it-IT"/>
              </w:rPr>
              <w:t>smrtnog</w:t>
            </w:r>
            <w:proofErr w:type="spellEnd"/>
            <w:r w:rsidRPr="001F6697">
              <w:rPr>
                <w:rFonts w:ascii="Arial" w:hAnsi="Arial" w:cs="Arial"/>
                <w:sz w:val="24"/>
                <w:szCs w:val="24"/>
                <w:lang w:val="it-IT"/>
              </w:rPr>
              <w:t xml:space="preserve"> lista ili </w:t>
            </w:r>
            <w:proofErr w:type="spellStart"/>
            <w:r w:rsidRPr="001F6697">
              <w:rPr>
                <w:rFonts w:ascii="Arial" w:hAnsi="Arial" w:cs="Arial"/>
                <w:sz w:val="24"/>
                <w:szCs w:val="24"/>
                <w:lang w:val="it-IT"/>
              </w:rPr>
              <w:t>izvadak</w:t>
            </w:r>
            <w:proofErr w:type="spellEnd"/>
            <w:r w:rsidRPr="001F6697">
              <w:rPr>
                <w:rFonts w:ascii="Arial" w:hAnsi="Arial" w:cs="Arial"/>
                <w:sz w:val="24"/>
                <w:szCs w:val="24"/>
                <w:lang w:val="it-IT"/>
              </w:rPr>
              <w:t xml:space="preserve"> </w:t>
            </w:r>
            <w:proofErr w:type="spellStart"/>
            <w:r w:rsidRPr="001F6697">
              <w:rPr>
                <w:rFonts w:ascii="Arial" w:hAnsi="Arial" w:cs="Arial"/>
                <w:sz w:val="24"/>
                <w:szCs w:val="24"/>
                <w:lang w:val="it-IT"/>
              </w:rPr>
              <w:t>iz</w:t>
            </w:r>
            <w:proofErr w:type="spellEnd"/>
            <w:r w:rsidRPr="001F6697">
              <w:rPr>
                <w:rFonts w:ascii="Arial" w:hAnsi="Arial" w:cs="Arial"/>
                <w:sz w:val="24"/>
                <w:szCs w:val="24"/>
                <w:lang w:val="it-IT"/>
              </w:rPr>
              <w:t xml:space="preserve"> </w:t>
            </w:r>
            <w:proofErr w:type="spellStart"/>
            <w:r w:rsidRPr="001F6697">
              <w:rPr>
                <w:rFonts w:ascii="Arial" w:hAnsi="Arial" w:cs="Arial"/>
                <w:sz w:val="24"/>
                <w:szCs w:val="24"/>
                <w:lang w:val="it-IT"/>
              </w:rPr>
              <w:t>matice</w:t>
            </w:r>
            <w:proofErr w:type="spellEnd"/>
            <w:r w:rsidRPr="001F6697">
              <w:rPr>
                <w:rFonts w:ascii="Arial" w:hAnsi="Arial" w:cs="Arial"/>
                <w:sz w:val="24"/>
                <w:szCs w:val="24"/>
                <w:lang w:val="it-IT"/>
              </w:rPr>
              <w:t xml:space="preserve"> </w:t>
            </w:r>
            <w:proofErr w:type="spellStart"/>
            <w:r w:rsidRPr="001F6697">
              <w:rPr>
                <w:rFonts w:ascii="Arial" w:hAnsi="Arial" w:cs="Arial"/>
                <w:sz w:val="24"/>
                <w:szCs w:val="24"/>
                <w:lang w:val="it-IT"/>
              </w:rPr>
              <w:t>umrlih</w:t>
            </w:r>
            <w:proofErr w:type="spellEnd"/>
          </w:p>
        </w:tc>
        <w:tc>
          <w:tcPr>
            <w:tcW w:w="2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25EE0" w14:textId="77777777" w:rsidR="001F6697" w:rsidRPr="001F6697" w:rsidRDefault="001F6697" w:rsidP="000D23E7">
            <w:pPr>
              <w:spacing w:line="254" w:lineRule="auto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  <w:lang w:val="it-IT"/>
              </w:rPr>
            </w:pPr>
          </w:p>
          <w:p w14:paraId="7E0E7CFB" w14:textId="77777777" w:rsidR="001F6697" w:rsidRPr="001F6697" w:rsidRDefault="001F6697" w:rsidP="000D23E7">
            <w:pPr>
              <w:spacing w:line="254" w:lineRule="auto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1F6697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4 </w:t>
            </w:r>
            <w:proofErr w:type="spellStart"/>
            <w:r w:rsidRPr="001F6697">
              <w:rPr>
                <w:rFonts w:ascii="Arial" w:hAnsi="Arial" w:cs="Arial"/>
                <w:color w:val="000000" w:themeColor="text1"/>
                <w:sz w:val="24"/>
                <w:szCs w:val="24"/>
              </w:rPr>
              <w:t>boda</w:t>
            </w:r>
            <w:proofErr w:type="spellEnd"/>
          </w:p>
        </w:tc>
      </w:tr>
      <w:tr w:rsidR="001F6697" w:rsidRPr="001F6697" w14:paraId="5E301892" w14:textId="77777777" w:rsidTr="000D23E7">
        <w:trPr>
          <w:trHeight w:val="853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3F7D94" w14:textId="77777777" w:rsidR="001F6697" w:rsidRPr="001F6697" w:rsidRDefault="001F6697" w:rsidP="000D23E7">
            <w:pPr>
              <w:spacing w:line="254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F6697">
              <w:rPr>
                <w:rFonts w:ascii="Arial" w:hAnsi="Arial" w:cs="Arial"/>
                <w:sz w:val="24"/>
                <w:szCs w:val="24"/>
              </w:rPr>
              <w:t>3.</w:t>
            </w:r>
          </w:p>
        </w:tc>
        <w:tc>
          <w:tcPr>
            <w:tcW w:w="3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172ED" w14:textId="77777777" w:rsidR="001F6697" w:rsidRPr="001F6697" w:rsidRDefault="001F6697" w:rsidP="000D23E7">
            <w:pPr>
              <w:spacing w:line="254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1F6697">
              <w:rPr>
                <w:rFonts w:ascii="Arial" w:hAnsi="Arial" w:cs="Arial"/>
                <w:sz w:val="24"/>
                <w:szCs w:val="24"/>
              </w:rPr>
              <w:t>Djeca</w:t>
            </w:r>
            <w:proofErr w:type="spellEnd"/>
            <w:r w:rsidRPr="001F6697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1F6697">
              <w:rPr>
                <w:rFonts w:ascii="Arial" w:hAnsi="Arial" w:cs="Arial"/>
                <w:sz w:val="24"/>
                <w:szCs w:val="24"/>
              </w:rPr>
              <w:t>iz</w:t>
            </w:r>
            <w:proofErr w:type="spellEnd"/>
            <w:r w:rsidRPr="001F6697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1F6697">
              <w:rPr>
                <w:rFonts w:ascii="Arial" w:hAnsi="Arial" w:cs="Arial"/>
                <w:sz w:val="24"/>
                <w:szCs w:val="24"/>
              </w:rPr>
              <w:t>obitelji</w:t>
            </w:r>
            <w:proofErr w:type="spellEnd"/>
            <w:r w:rsidRPr="001F6697">
              <w:rPr>
                <w:rFonts w:ascii="Arial" w:hAnsi="Arial" w:cs="Arial"/>
                <w:sz w:val="24"/>
                <w:szCs w:val="24"/>
              </w:rPr>
              <w:t xml:space="preserve"> s </w:t>
            </w:r>
            <w:proofErr w:type="spellStart"/>
            <w:r w:rsidRPr="001F6697">
              <w:rPr>
                <w:rFonts w:ascii="Arial" w:hAnsi="Arial" w:cs="Arial"/>
                <w:sz w:val="24"/>
                <w:szCs w:val="24"/>
              </w:rPr>
              <w:t>troje</w:t>
            </w:r>
            <w:proofErr w:type="spellEnd"/>
            <w:r w:rsidRPr="001F6697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1F6697">
              <w:rPr>
                <w:rFonts w:ascii="Arial" w:hAnsi="Arial" w:cs="Arial"/>
                <w:sz w:val="24"/>
                <w:szCs w:val="24"/>
              </w:rPr>
              <w:t>ili</w:t>
            </w:r>
            <w:proofErr w:type="spellEnd"/>
            <w:r w:rsidRPr="001F6697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1F6697">
              <w:rPr>
                <w:rFonts w:ascii="Arial" w:hAnsi="Arial" w:cs="Arial"/>
                <w:sz w:val="24"/>
                <w:szCs w:val="24"/>
              </w:rPr>
              <w:t>više</w:t>
            </w:r>
            <w:proofErr w:type="spellEnd"/>
            <w:r w:rsidRPr="001F6697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1F6697">
              <w:rPr>
                <w:rFonts w:ascii="Arial" w:hAnsi="Arial" w:cs="Arial"/>
                <w:sz w:val="24"/>
                <w:szCs w:val="24"/>
              </w:rPr>
              <w:t>djece</w:t>
            </w:r>
            <w:proofErr w:type="spellEnd"/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62D7F8" w14:textId="77777777" w:rsidR="001F6697" w:rsidRPr="001F6697" w:rsidRDefault="001F6697" w:rsidP="000D23E7">
            <w:pPr>
              <w:spacing w:line="254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F6697">
              <w:rPr>
                <w:rFonts w:ascii="Arial" w:hAnsi="Arial" w:cs="Arial"/>
                <w:sz w:val="24"/>
                <w:szCs w:val="24"/>
              </w:rPr>
              <w:t xml:space="preserve">Za </w:t>
            </w:r>
            <w:proofErr w:type="spellStart"/>
            <w:r w:rsidRPr="001F6697">
              <w:rPr>
                <w:rFonts w:ascii="Arial" w:hAnsi="Arial" w:cs="Arial"/>
                <w:sz w:val="24"/>
                <w:szCs w:val="24"/>
              </w:rPr>
              <w:t>svako</w:t>
            </w:r>
            <w:proofErr w:type="spellEnd"/>
            <w:r w:rsidRPr="001F6697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1F6697">
              <w:rPr>
                <w:rFonts w:ascii="Arial" w:hAnsi="Arial" w:cs="Arial"/>
                <w:sz w:val="24"/>
                <w:szCs w:val="24"/>
              </w:rPr>
              <w:t>dijete</w:t>
            </w:r>
            <w:proofErr w:type="spellEnd"/>
            <w:r w:rsidRPr="001F6697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1F6697">
              <w:rPr>
                <w:rFonts w:ascii="Arial" w:hAnsi="Arial" w:cs="Arial"/>
                <w:sz w:val="24"/>
                <w:szCs w:val="24"/>
              </w:rPr>
              <w:t>rodni</w:t>
            </w:r>
            <w:proofErr w:type="spellEnd"/>
            <w:r w:rsidRPr="001F6697">
              <w:rPr>
                <w:rFonts w:ascii="Arial" w:hAnsi="Arial" w:cs="Arial"/>
                <w:sz w:val="24"/>
                <w:szCs w:val="24"/>
              </w:rPr>
              <w:t xml:space="preserve"> list </w:t>
            </w:r>
            <w:proofErr w:type="spellStart"/>
            <w:r w:rsidRPr="001F6697">
              <w:rPr>
                <w:rFonts w:ascii="Arial" w:hAnsi="Arial" w:cs="Arial"/>
                <w:sz w:val="24"/>
                <w:szCs w:val="24"/>
              </w:rPr>
              <w:t>ili</w:t>
            </w:r>
            <w:proofErr w:type="spellEnd"/>
            <w:r w:rsidRPr="001F6697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1F6697">
              <w:rPr>
                <w:rFonts w:ascii="Arial" w:hAnsi="Arial" w:cs="Arial"/>
                <w:sz w:val="24"/>
                <w:szCs w:val="24"/>
              </w:rPr>
              <w:t>izvadak</w:t>
            </w:r>
            <w:proofErr w:type="spellEnd"/>
            <w:r w:rsidRPr="001F6697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1F6697">
              <w:rPr>
                <w:rFonts w:ascii="Arial" w:hAnsi="Arial" w:cs="Arial"/>
                <w:sz w:val="24"/>
                <w:szCs w:val="24"/>
              </w:rPr>
              <w:t>iz</w:t>
            </w:r>
            <w:proofErr w:type="spellEnd"/>
            <w:r w:rsidRPr="001F6697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1F6697">
              <w:rPr>
                <w:rFonts w:ascii="Arial" w:hAnsi="Arial" w:cs="Arial"/>
                <w:sz w:val="24"/>
                <w:szCs w:val="24"/>
              </w:rPr>
              <w:t>Matice</w:t>
            </w:r>
            <w:proofErr w:type="spellEnd"/>
            <w:r w:rsidRPr="001F6697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1F6697">
              <w:rPr>
                <w:rFonts w:ascii="Arial" w:hAnsi="Arial" w:cs="Arial"/>
                <w:sz w:val="24"/>
                <w:szCs w:val="24"/>
              </w:rPr>
              <w:t>rođenih</w:t>
            </w:r>
            <w:proofErr w:type="spellEnd"/>
            <w:r w:rsidRPr="001F6697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1F6697">
              <w:rPr>
                <w:rFonts w:ascii="Arial" w:hAnsi="Arial" w:cs="Arial"/>
                <w:sz w:val="24"/>
                <w:szCs w:val="24"/>
              </w:rPr>
              <w:t>ili</w:t>
            </w:r>
            <w:proofErr w:type="spellEnd"/>
            <w:r w:rsidRPr="001F6697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1F6697">
              <w:rPr>
                <w:rFonts w:ascii="Arial" w:hAnsi="Arial" w:cs="Arial"/>
                <w:sz w:val="24"/>
                <w:szCs w:val="24"/>
              </w:rPr>
              <w:t>potvrda</w:t>
            </w:r>
            <w:proofErr w:type="spellEnd"/>
            <w:r w:rsidRPr="001F6697">
              <w:rPr>
                <w:rFonts w:ascii="Arial" w:hAnsi="Arial" w:cs="Arial"/>
                <w:sz w:val="24"/>
                <w:szCs w:val="24"/>
              </w:rPr>
              <w:t xml:space="preserve"> o </w:t>
            </w:r>
            <w:proofErr w:type="spellStart"/>
            <w:r w:rsidRPr="001F6697">
              <w:rPr>
                <w:rFonts w:ascii="Arial" w:hAnsi="Arial" w:cs="Arial"/>
                <w:sz w:val="24"/>
                <w:szCs w:val="24"/>
              </w:rPr>
              <w:t>rođenju</w:t>
            </w:r>
            <w:proofErr w:type="spellEnd"/>
            <w:r w:rsidRPr="001F6697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1F6697">
              <w:rPr>
                <w:rFonts w:ascii="Arial" w:hAnsi="Arial" w:cs="Arial"/>
                <w:sz w:val="24"/>
                <w:szCs w:val="24"/>
              </w:rPr>
              <w:t>djeteta</w:t>
            </w:r>
            <w:proofErr w:type="spellEnd"/>
          </w:p>
        </w:tc>
        <w:tc>
          <w:tcPr>
            <w:tcW w:w="2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043843" w14:textId="77777777" w:rsidR="001F6697" w:rsidRPr="001F6697" w:rsidRDefault="001F6697" w:rsidP="000D23E7">
            <w:pPr>
              <w:spacing w:line="254" w:lineRule="auto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  <w:p w14:paraId="46EF1CC9" w14:textId="77777777" w:rsidR="001F6697" w:rsidRPr="001F6697" w:rsidRDefault="001F6697" w:rsidP="000D23E7">
            <w:pPr>
              <w:spacing w:line="254" w:lineRule="auto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1F6697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4 </w:t>
            </w:r>
            <w:proofErr w:type="spellStart"/>
            <w:r w:rsidRPr="001F6697">
              <w:rPr>
                <w:rFonts w:ascii="Arial" w:hAnsi="Arial" w:cs="Arial"/>
                <w:color w:val="000000" w:themeColor="text1"/>
                <w:sz w:val="24"/>
                <w:szCs w:val="24"/>
              </w:rPr>
              <w:t>boda</w:t>
            </w:r>
            <w:proofErr w:type="spellEnd"/>
          </w:p>
        </w:tc>
      </w:tr>
      <w:tr w:rsidR="001F6697" w:rsidRPr="001F6697" w14:paraId="716B7636" w14:textId="77777777" w:rsidTr="000D23E7">
        <w:trPr>
          <w:trHeight w:val="166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2B72CD" w14:textId="77777777" w:rsidR="001F6697" w:rsidRPr="001F6697" w:rsidRDefault="001F6697" w:rsidP="000D23E7">
            <w:pPr>
              <w:spacing w:line="254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F6697">
              <w:rPr>
                <w:rFonts w:ascii="Arial" w:hAnsi="Arial" w:cs="Arial"/>
                <w:sz w:val="24"/>
                <w:szCs w:val="24"/>
              </w:rPr>
              <w:t>4.</w:t>
            </w:r>
          </w:p>
        </w:tc>
        <w:tc>
          <w:tcPr>
            <w:tcW w:w="3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E01389" w14:textId="77777777" w:rsidR="001F6697" w:rsidRPr="001F6697" w:rsidRDefault="001F6697" w:rsidP="000D23E7">
            <w:pPr>
              <w:spacing w:line="254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1F6697">
              <w:rPr>
                <w:rFonts w:ascii="Arial" w:hAnsi="Arial" w:cs="Arial"/>
                <w:sz w:val="24"/>
                <w:szCs w:val="24"/>
              </w:rPr>
              <w:t>Djeca</w:t>
            </w:r>
            <w:proofErr w:type="spellEnd"/>
            <w:r w:rsidRPr="001F6697">
              <w:rPr>
                <w:rFonts w:ascii="Arial" w:hAnsi="Arial" w:cs="Arial"/>
                <w:sz w:val="24"/>
                <w:szCs w:val="24"/>
              </w:rPr>
              <w:t xml:space="preserve"> oba </w:t>
            </w:r>
            <w:proofErr w:type="spellStart"/>
            <w:r w:rsidRPr="001F6697">
              <w:rPr>
                <w:rFonts w:ascii="Arial" w:hAnsi="Arial" w:cs="Arial"/>
                <w:sz w:val="24"/>
                <w:szCs w:val="24"/>
              </w:rPr>
              <w:t>zaposlena</w:t>
            </w:r>
            <w:proofErr w:type="spellEnd"/>
            <w:r w:rsidRPr="001F6697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1F6697">
              <w:rPr>
                <w:rFonts w:ascii="Arial" w:hAnsi="Arial" w:cs="Arial"/>
                <w:sz w:val="24"/>
                <w:szCs w:val="24"/>
              </w:rPr>
              <w:t>roditelja</w:t>
            </w:r>
            <w:proofErr w:type="spellEnd"/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5A72B7" w14:textId="77777777" w:rsidR="001F6697" w:rsidRPr="001F6697" w:rsidRDefault="001F6697" w:rsidP="000D23E7">
            <w:pPr>
              <w:suppressAutoHyphens/>
              <w:spacing w:after="160" w:line="100" w:lineRule="atLeast"/>
              <w:rPr>
                <w:rFonts w:ascii="Arial" w:hAnsi="Arial" w:cs="Arial"/>
                <w:sz w:val="24"/>
                <w:szCs w:val="24"/>
                <w:lang w:eastAsia="ar-SA"/>
              </w:rPr>
            </w:pPr>
            <w:proofErr w:type="spellStart"/>
            <w:r w:rsidRPr="001F6697">
              <w:rPr>
                <w:rFonts w:ascii="Arial" w:hAnsi="Arial" w:cs="Arial"/>
                <w:sz w:val="24"/>
                <w:szCs w:val="24"/>
                <w:lang w:eastAsia="ar-SA"/>
              </w:rPr>
              <w:t>Potvrda</w:t>
            </w:r>
            <w:proofErr w:type="spellEnd"/>
            <w:r w:rsidRPr="001F6697">
              <w:rPr>
                <w:rFonts w:ascii="Arial" w:hAnsi="Arial" w:cs="Arial"/>
                <w:sz w:val="24"/>
                <w:szCs w:val="24"/>
                <w:lang w:eastAsia="ar-SA"/>
              </w:rPr>
              <w:t xml:space="preserve"> o </w:t>
            </w:r>
            <w:proofErr w:type="spellStart"/>
            <w:r w:rsidRPr="001F6697">
              <w:rPr>
                <w:rFonts w:ascii="Arial" w:hAnsi="Arial" w:cs="Arial"/>
                <w:sz w:val="24"/>
                <w:szCs w:val="24"/>
                <w:lang w:eastAsia="ar-SA"/>
              </w:rPr>
              <w:t>zaposlenju</w:t>
            </w:r>
            <w:proofErr w:type="spellEnd"/>
            <w:r w:rsidRPr="001F6697">
              <w:rPr>
                <w:rFonts w:ascii="Arial" w:hAnsi="Arial" w:cs="Arial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1F6697">
              <w:rPr>
                <w:rFonts w:ascii="Arial" w:hAnsi="Arial" w:cs="Arial"/>
                <w:sz w:val="24"/>
                <w:szCs w:val="24"/>
                <w:lang w:eastAsia="ar-SA"/>
              </w:rPr>
              <w:t>roditelja</w:t>
            </w:r>
            <w:proofErr w:type="spellEnd"/>
            <w:r w:rsidRPr="001F6697">
              <w:rPr>
                <w:rFonts w:ascii="Arial" w:hAnsi="Arial" w:cs="Arial"/>
                <w:sz w:val="24"/>
                <w:szCs w:val="24"/>
                <w:lang w:eastAsia="ar-SA"/>
              </w:rPr>
              <w:t xml:space="preserve"> </w:t>
            </w:r>
          </w:p>
          <w:p w14:paraId="4EEFD1BD" w14:textId="77777777" w:rsidR="001F6697" w:rsidRPr="001F6697" w:rsidRDefault="001F6697" w:rsidP="000D23E7">
            <w:pPr>
              <w:suppressAutoHyphens/>
              <w:spacing w:after="160" w:line="100" w:lineRule="atLeast"/>
              <w:rPr>
                <w:rFonts w:ascii="Arial" w:hAnsi="Arial" w:cs="Arial"/>
                <w:sz w:val="24"/>
                <w:szCs w:val="24"/>
                <w:lang w:eastAsia="ar-SA"/>
              </w:rPr>
            </w:pPr>
            <w:r w:rsidRPr="001F6697">
              <w:rPr>
                <w:rFonts w:ascii="Arial" w:hAnsi="Arial" w:cs="Arial"/>
                <w:sz w:val="24"/>
                <w:szCs w:val="24"/>
                <w:lang w:eastAsia="ar-SA"/>
              </w:rPr>
              <w:t xml:space="preserve">Za </w:t>
            </w:r>
            <w:proofErr w:type="spellStart"/>
            <w:r w:rsidRPr="001F6697">
              <w:rPr>
                <w:rFonts w:ascii="Arial" w:hAnsi="Arial" w:cs="Arial"/>
                <w:sz w:val="24"/>
                <w:szCs w:val="24"/>
                <w:lang w:eastAsia="ar-SA"/>
              </w:rPr>
              <w:t>svakog</w:t>
            </w:r>
            <w:proofErr w:type="spellEnd"/>
            <w:r w:rsidRPr="001F6697">
              <w:rPr>
                <w:rFonts w:ascii="Arial" w:hAnsi="Arial" w:cs="Arial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1F6697">
              <w:rPr>
                <w:rFonts w:ascii="Arial" w:hAnsi="Arial" w:cs="Arial"/>
                <w:sz w:val="24"/>
                <w:szCs w:val="24"/>
                <w:lang w:eastAsia="ar-SA"/>
              </w:rPr>
              <w:t>roditelja</w:t>
            </w:r>
            <w:proofErr w:type="spellEnd"/>
            <w:r w:rsidRPr="001F6697">
              <w:rPr>
                <w:rFonts w:ascii="Arial" w:hAnsi="Arial" w:cs="Arial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1F6697">
              <w:rPr>
                <w:rFonts w:ascii="Arial" w:hAnsi="Arial" w:cs="Arial"/>
                <w:sz w:val="24"/>
                <w:szCs w:val="24"/>
                <w:lang w:eastAsia="ar-SA"/>
              </w:rPr>
              <w:t>dokaz</w:t>
            </w:r>
            <w:proofErr w:type="spellEnd"/>
            <w:r w:rsidRPr="001F6697">
              <w:rPr>
                <w:rFonts w:ascii="Arial" w:hAnsi="Arial" w:cs="Arial"/>
                <w:sz w:val="24"/>
                <w:szCs w:val="24"/>
                <w:lang w:eastAsia="ar-SA"/>
              </w:rPr>
              <w:t xml:space="preserve"> o </w:t>
            </w:r>
            <w:proofErr w:type="spellStart"/>
            <w:r w:rsidRPr="001F6697">
              <w:rPr>
                <w:rFonts w:ascii="Arial" w:hAnsi="Arial" w:cs="Arial"/>
                <w:sz w:val="24"/>
                <w:szCs w:val="24"/>
                <w:lang w:eastAsia="ar-SA"/>
              </w:rPr>
              <w:t>zaposlenju</w:t>
            </w:r>
            <w:proofErr w:type="spellEnd"/>
            <w:r w:rsidRPr="001F6697">
              <w:rPr>
                <w:rFonts w:ascii="Arial" w:hAnsi="Arial" w:cs="Arial"/>
                <w:sz w:val="24"/>
                <w:szCs w:val="24"/>
                <w:lang w:eastAsia="ar-SA"/>
              </w:rPr>
              <w:t xml:space="preserve"> / </w:t>
            </w:r>
            <w:proofErr w:type="spellStart"/>
            <w:r w:rsidRPr="001F6697">
              <w:rPr>
                <w:rFonts w:ascii="Arial" w:hAnsi="Arial" w:cs="Arial"/>
                <w:sz w:val="24"/>
                <w:szCs w:val="24"/>
                <w:lang w:eastAsia="ar-SA"/>
              </w:rPr>
              <w:t>elektronički</w:t>
            </w:r>
            <w:proofErr w:type="spellEnd"/>
            <w:r w:rsidRPr="001F6697">
              <w:rPr>
                <w:rFonts w:ascii="Arial" w:hAnsi="Arial" w:cs="Arial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1F6697">
              <w:rPr>
                <w:rFonts w:ascii="Arial" w:hAnsi="Arial" w:cs="Arial"/>
                <w:sz w:val="24"/>
                <w:szCs w:val="24"/>
                <w:lang w:eastAsia="ar-SA"/>
              </w:rPr>
              <w:t>zapis</w:t>
            </w:r>
            <w:proofErr w:type="spellEnd"/>
            <w:r w:rsidRPr="001F6697">
              <w:rPr>
                <w:rFonts w:ascii="Arial" w:hAnsi="Arial" w:cs="Arial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1F6697">
              <w:rPr>
                <w:rFonts w:ascii="Arial" w:hAnsi="Arial" w:cs="Arial"/>
                <w:sz w:val="24"/>
                <w:szCs w:val="24"/>
                <w:lang w:eastAsia="ar-SA"/>
              </w:rPr>
              <w:t>iz</w:t>
            </w:r>
            <w:proofErr w:type="spellEnd"/>
            <w:r w:rsidRPr="001F6697">
              <w:rPr>
                <w:rFonts w:ascii="Arial" w:hAnsi="Arial" w:cs="Arial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1F6697">
              <w:rPr>
                <w:rFonts w:ascii="Arial" w:hAnsi="Arial" w:cs="Arial"/>
                <w:sz w:val="24"/>
                <w:szCs w:val="24"/>
                <w:lang w:eastAsia="ar-SA"/>
              </w:rPr>
              <w:t>evidencije</w:t>
            </w:r>
            <w:proofErr w:type="spellEnd"/>
            <w:r w:rsidRPr="001F6697">
              <w:rPr>
                <w:rFonts w:ascii="Arial" w:hAnsi="Arial" w:cs="Arial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1F6697">
              <w:rPr>
                <w:rFonts w:ascii="Arial" w:hAnsi="Arial" w:cs="Arial"/>
                <w:sz w:val="24"/>
                <w:szCs w:val="24"/>
                <w:lang w:eastAsia="ar-SA"/>
              </w:rPr>
              <w:t>Hrvatskog</w:t>
            </w:r>
            <w:proofErr w:type="spellEnd"/>
            <w:r w:rsidRPr="001F6697">
              <w:rPr>
                <w:rFonts w:ascii="Arial" w:hAnsi="Arial" w:cs="Arial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1F6697">
              <w:rPr>
                <w:rFonts w:ascii="Arial" w:hAnsi="Arial" w:cs="Arial"/>
                <w:sz w:val="24"/>
                <w:szCs w:val="24"/>
                <w:lang w:eastAsia="ar-SA"/>
              </w:rPr>
              <w:t>zavoda</w:t>
            </w:r>
            <w:proofErr w:type="spellEnd"/>
            <w:r w:rsidRPr="001F6697">
              <w:rPr>
                <w:rFonts w:ascii="Arial" w:hAnsi="Arial" w:cs="Arial"/>
                <w:sz w:val="24"/>
                <w:szCs w:val="24"/>
                <w:lang w:eastAsia="ar-SA"/>
              </w:rPr>
              <w:t xml:space="preserve"> za </w:t>
            </w:r>
            <w:proofErr w:type="spellStart"/>
            <w:r w:rsidRPr="001F6697">
              <w:rPr>
                <w:rFonts w:ascii="Arial" w:hAnsi="Arial" w:cs="Arial"/>
                <w:sz w:val="24"/>
                <w:szCs w:val="24"/>
                <w:lang w:eastAsia="ar-SA"/>
              </w:rPr>
              <w:t>mirovinsko</w:t>
            </w:r>
            <w:proofErr w:type="spellEnd"/>
            <w:r w:rsidRPr="001F6697">
              <w:rPr>
                <w:rFonts w:ascii="Arial" w:hAnsi="Arial" w:cs="Arial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1F6697">
              <w:rPr>
                <w:rFonts w:ascii="Arial" w:hAnsi="Arial" w:cs="Arial"/>
                <w:sz w:val="24"/>
                <w:szCs w:val="24"/>
                <w:lang w:eastAsia="ar-SA"/>
              </w:rPr>
              <w:t>osiguranje</w:t>
            </w:r>
            <w:proofErr w:type="spellEnd"/>
            <w:r w:rsidRPr="001F6697">
              <w:rPr>
                <w:rFonts w:ascii="Arial" w:hAnsi="Arial" w:cs="Arial"/>
                <w:sz w:val="24"/>
                <w:szCs w:val="24"/>
                <w:lang w:eastAsia="ar-SA"/>
              </w:rPr>
              <w:t xml:space="preserve"> </w:t>
            </w:r>
          </w:p>
          <w:p w14:paraId="614E11C8" w14:textId="77777777" w:rsidR="001F6697" w:rsidRPr="001F6697" w:rsidRDefault="001F6697" w:rsidP="000D23E7">
            <w:pPr>
              <w:suppressAutoHyphens/>
              <w:spacing w:after="160" w:line="100" w:lineRule="atLeast"/>
              <w:rPr>
                <w:rFonts w:ascii="Arial" w:hAnsi="Arial" w:cs="Arial"/>
                <w:color w:val="FF0000"/>
                <w:sz w:val="24"/>
                <w:szCs w:val="24"/>
                <w:lang w:eastAsia="ar-SA"/>
              </w:rPr>
            </w:pPr>
          </w:p>
        </w:tc>
        <w:tc>
          <w:tcPr>
            <w:tcW w:w="2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0D027F" w14:textId="77777777" w:rsidR="001F6697" w:rsidRPr="001F6697" w:rsidRDefault="001F6697" w:rsidP="000D23E7">
            <w:pPr>
              <w:spacing w:line="254" w:lineRule="auto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  <w:p w14:paraId="0D2577A4" w14:textId="77777777" w:rsidR="001F6697" w:rsidRPr="001F6697" w:rsidRDefault="001F6697" w:rsidP="000D23E7">
            <w:pPr>
              <w:spacing w:line="254" w:lineRule="auto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1F6697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8 </w:t>
            </w:r>
            <w:proofErr w:type="spellStart"/>
            <w:r w:rsidRPr="001F6697">
              <w:rPr>
                <w:rFonts w:ascii="Arial" w:hAnsi="Arial" w:cs="Arial"/>
                <w:color w:val="000000" w:themeColor="text1"/>
                <w:sz w:val="24"/>
                <w:szCs w:val="24"/>
              </w:rPr>
              <w:t>bodova</w:t>
            </w:r>
            <w:proofErr w:type="spellEnd"/>
          </w:p>
        </w:tc>
      </w:tr>
      <w:tr w:rsidR="001F6697" w:rsidRPr="001F6697" w14:paraId="15CC6437" w14:textId="77777777" w:rsidTr="000D23E7">
        <w:trPr>
          <w:trHeight w:val="166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A2F931" w14:textId="77777777" w:rsidR="001F6697" w:rsidRPr="001F6697" w:rsidRDefault="001F6697" w:rsidP="000D23E7">
            <w:pPr>
              <w:spacing w:line="254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F6697">
              <w:rPr>
                <w:rFonts w:ascii="Arial" w:hAnsi="Arial" w:cs="Arial"/>
                <w:sz w:val="24"/>
                <w:szCs w:val="24"/>
              </w:rPr>
              <w:t>5.</w:t>
            </w:r>
          </w:p>
        </w:tc>
        <w:tc>
          <w:tcPr>
            <w:tcW w:w="3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3EA525" w14:textId="77777777" w:rsidR="001F6697" w:rsidRPr="001F6697" w:rsidRDefault="001F6697" w:rsidP="000D23E7">
            <w:pPr>
              <w:spacing w:line="254" w:lineRule="auto"/>
              <w:rPr>
                <w:rFonts w:ascii="Arial" w:hAnsi="Arial" w:cs="Arial"/>
                <w:sz w:val="24"/>
                <w:szCs w:val="24"/>
                <w:lang w:val="it-IT"/>
              </w:rPr>
            </w:pPr>
            <w:proofErr w:type="spellStart"/>
            <w:r w:rsidRPr="001F6697">
              <w:rPr>
                <w:rFonts w:ascii="Arial" w:hAnsi="Arial" w:cs="Arial"/>
                <w:sz w:val="24"/>
                <w:szCs w:val="24"/>
                <w:lang w:val="it-IT"/>
              </w:rPr>
              <w:t>Djeca</w:t>
            </w:r>
            <w:proofErr w:type="spellEnd"/>
            <w:r w:rsidRPr="001F6697">
              <w:rPr>
                <w:rFonts w:ascii="Arial" w:hAnsi="Arial" w:cs="Arial"/>
                <w:sz w:val="24"/>
                <w:szCs w:val="24"/>
                <w:lang w:val="it-IT"/>
              </w:rPr>
              <w:t xml:space="preserve"> </w:t>
            </w:r>
            <w:proofErr w:type="spellStart"/>
            <w:r w:rsidRPr="001F6697">
              <w:rPr>
                <w:rFonts w:ascii="Arial" w:hAnsi="Arial" w:cs="Arial"/>
                <w:sz w:val="24"/>
                <w:szCs w:val="24"/>
                <w:lang w:val="it-IT"/>
              </w:rPr>
              <w:t>čija</w:t>
            </w:r>
            <w:proofErr w:type="spellEnd"/>
            <w:r w:rsidRPr="001F6697">
              <w:rPr>
                <w:rFonts w:ascii="Arial" w:hAnsi="Arial" w:cs="Arial"/>
                <w:sz w:val="24"/>
                <w:szCs w:val="24"/>
                <w:lang w:val="it-IT"/>
              </w:rPr>
              <w:t xml:space="preserve"> su oba </w:t>
            </w:r>
            <w:proofErr w:type="spellStart"/>
            <w:r w:rsidRPr="001F6697">
              <w:rPr>
                <w:rFonts w:ascii="Arial" w:hAnsi="Arial" w:cs="Arial"/>
                <w:sz w:val="24"/>
                <w:szCs w:val="24"/>
                <w:lang w:val="it-IT"/>
              </w:rPr>
              <w:t>roditelja</w:t>
            </w:r>
            <w:proofErr w:type="spellEnd"/>
            <w:r w:rsidRPr="001F6697">
              <w:rPr>
                <w:rFonts w:ascii="Arial" w:hAnsi="Arial" w:cs="Arial"/>
                <w:sz w:val="24"/>
                <w:szCs w:val="24"/>
                <w:lang w:val="it-IT"/>
              </w:rPr>
              <w:t xml:space="preserve"> </w:t>
            </w:r>
            <w:proofErr w:type="spellStart"/>
            <w:r w:rsidRPr="001F6697">
              <w:rPr>
                <w:rFonts w:ascii="Arial" w:hAnsi="Arial" w:cs="Arial"/>
                <w:sz w:val="24"/>
                <w:szCs w:val="24"/>
                <w:lang w:val="it-IT"/>
              </w:rPr>
              <w:t>redoviti</w:t>
            </w:r>
            <w:proofErr w:type="spellEnd"/>
            <w:r w:rsidRPr="001F6697">
              <w:rPr>
                <w:rFonts w:ascii="Arial" w:hAnsi="Arial" w:cs="Arial"/>
                <w:sz w:val="24"/>
                <w:szCs w:val="24"/>
                <w:lang w:val="it-IT"/>
              </w:rPr>
              <w:t xml:space="preserve"> studenti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5235D6" w14:textId="77777777" w:rsidR="001F6697" w:rsidRPr="001F6697" w:rsidRDefault="001F6697" w:rsidP="000D23E7">
            <w:pPr>
              <w:suppressAutoHyphens/>
              <w:spacing w:after="160" w:line="100" w:lineRule="atLeast"/>
              <w:rPr>
                <w:rFonts w:ascii="Arial" w:hAnsi="Arial" w:cs="Arial"/>
                <w:sz w:val="24"/>
                <w:szCs w:val="24"/>
                <w:lang w:eastAsia="ar-SA"/>
              </w:rPr>
            </w:pPr>
            <w:proofErr w:type="spellStart"/>
            <w:r w:rsidRPr="001F6697">
              <w:rPr>
                <w:rFonts w:ascii="Arial" w:hAnsi="Arial" w:cs="Arial"/>
                <w:sz w:val="24"/>
                <w:szCs w:val="24"/>
                <w:lang w:eastAsia="ar-SA"/>
              </w:rPr>
              <w:t>Potvrda</w:t>
            </w:r>
            <w:proofErr w:type="spellEnd"/>
            <w:r w:rsidRPr="001F6697">
              <w:rPr>
                <w:rFonts w:ascii="Arial" w:hAnsi="Arial" w:cs="Arial"/>
                <w:sz w:val="24"/>
                <w:szCs w:val="24"/>
                <w:lang w:eastAsia="ar-SA"/>
              </w:rPr>
              <w:t xml:space="preserve"> o </w:t>
            </w:r>
            <w:proofErr w:type="spellStart"/>
            <w:r w:rsidRPr="001F6697">
              <w:rPr>
                <w:rFonts w:ascii="Arial" w:hAnsi="Arial" w:cs="Arial"/>
                <w:sz w:val="24"/>
                <w:szCs w:val="24"/>
                <w:lang w:eastAsia="ar-SA"/>
              </w:rPr>
              <w:t>pohađanju</w:t>
            </w:r>
            <w:proofErr w:type="spellEnd"/>
            <w:r w:rsidRPr="001F6697">
              <w:rPr>
                <w:rFonts w:ascii="Arial" w:hAnsi="Arial" w:cs="Arial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1F6697">
              <w:rPr>
                <w:rFonts w:ascii="Arial" w:hAnsi="Arial" w:cs="Arial"/>
                <w:sz w:val="24"/>
                <w:szCs w:val="24"/>
                <w:lang w:eastAsia="ar-SA"/>
              </w:rPr>
              <w:t>studija</w:t>
            </w:r>
            <w:proofErr w:type="spellEnd"/>
          </w:p>
        </w:tc>
        <w:tc>
          <w:tcPr>
            <w:tcW w:w="2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E831D3" w14:textId="77777777" w:rsidR="001F6697" w:rsidRPr="001F6697" w:rsidRDefault="001F6697" w:rsidP="000D23E7">
            <w:pPr>
              <w:spacing w:line="254" w:lineRule="auto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1F6697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6 </w:t>
            </w:r>
            <w:proofErr w:type="spellStart"/>
            <w:r w:rsidRPr="001F6697">
              <w:rPr>
                <w:rFonts w:ascii="Arial" w:hAnsi="Arial" w:cs="Arial"/>
                <w:color w:val="000000" w:themeColor="text1"/>
                <w:sz w:val="24"/>
                <w:szCs w:val="24"/>
              </w:rPr>
              <w:t>bodova</w:t>
            </w:r>
            <w:proofErr w:type="spellEnd"/>
          </w:p>
        </w:tc>
      </w:tr>
      <w:tr w:rsidR="001F6697" w:rsidRPr="001F6697" w14:paraId="2F5433DC" w14:textId="77777777" w:rsidTr="000D23E7">
        <w:trPr>
          <w:trHeight w:val="166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2D4F7F" w14:textId="77777777" w:rsidR="001F6697" w:rsidRPr="001F6697" w:rsidRDefault="001F6697" w:rsidP="000D23E7">
            <w:pPr>
              <w:spacing w:line="254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F6697">
              <w:rPr>
                <w:rFonts w:ascii="Arial" w:hAnsi="Arial" w:cs="Arial"/>
                <w:sz w:val="24"/>
                <w:szCs w:val="24"/>
              </w:rPr>
              <w:t>6.</w:t>
            </w:r>
          </w:p>
        </w:tc>
        <w:tc>
          <w:tcPr>
            <w:tcW w:w="3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4F99D9" w14:textId="77777777" w:rsidR="001F6697" w:rsidRPr="001F6697" w:rsidRDefault="001F6697" w:rsidP="000D23E7">
            <w:pPr>
              <w:spacing w:line="254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1F6697">
              <w:rPr>
                <w:rFonts w:ascii="Arial" w:hAnsi="Arial" w:cs="Arial"/>
                <w:sz w:val="24"/>
                <w:szCs w:val="24"/>
              </w:rPr>
              <w:t>Djeca</w:t>
            </w:r>
            <w:proofErr w:type="spellEnd"/>
            <w:r w:rsidRPr="001F6697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1F6697">
              <w:rPr>
                <w:rFonts w:ascii="Arial" w:hAnsi="Arial" w:cs="Arial"/>
                <w:sz w:val="24"/>
                <w:szCs w:val="24"/>
              </w:rPr>
              <w:t>čiji</w:t>
            </w:r>
            <w:proofErr w:type="spellEnd"/>
            <w:r w:rsidRPr="001F6697">
              <w:rPr>
                <w:rFonts w:ascii="Arial" w:hAnsi="Arial" w:cs="Arial"/>
                <w:sz w:val="24"/>
                <w:szCs w:val="24"/>
              </w:rPr>
              <w:t xml:space="preserve"> je </w:t>
            </w:r>
            <w:proofErr w:type="spellStart"/>
            <w:r w:rsidRPr="001F6697">
              <w:rPr>
                <w:rFonts w:ascii="Arial" w:hAnsi="Arial" w:cs="Arial"/>
                <w:sz w:val="24"/>
                <w:szCs w:val="24"/>
              </w:rPr>
              <w:t>jedan</w:t>
            </w:r>
            <w:proofErr w:type="spellEnd"/>
            <w:r w:rsidRPr="001F6697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1F6697">
              <w:rPr>
                <w:rFonts w:ascii="Arial" w:hAnsi="Arial" w:cs="Arial"/>
                <w:sz w:val="24"/>
                <w:szCs w:val="24"/>
              </w:rPr>
              <w:t>roditelj</w:t>
            </w:r>
            <w:proofErr w:type="spellEnd"/>
            <w:r w:rsidRPr="001F6697">
              <w:rPr>
                <w:rFonts w:ascii="Arial" w:hAnsi="Arial" w:cs="Arial"/>
                <w:sz w:val="24"/>
                <w:szCs w:val="24"/>
              </w:rPr>
              <w:t xml:space="preserve"> student </w:t>
            </w:r>
            <w:proofErr w:type="spellStart"/>
            <w:r w:rsidRPr="001F6697">
              <w:rPr>
                <w:rFonts w:ascii="Arial" w:hAnsi="Arial" w:cs="Arial"/>
                <w:sz w:val="24"/>
                <w:szCs w:val="24"/>
              </w:rPr>
              <w:t>ili</w:t>
            </w:r>
            <w:proofErr w:type="spellEnd"/>
            <w:r w:rsidRPr="001F6697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1F6697">
              <w:rPr>
                <w:rFonts w:ascii="Arial" w:hAnsi="Arial" w:cs="Arial"/>
                <w:sz w:val="24"/>
                <w:szCs w:val="24"/>
              </w:rPr>
              <w:t>specijalizant</w:t>
            </w:r>
            <w:proofErr w:type="spellEnd"/>
            <w:r w:rsidRPr="001F6697">
              <w:rPr>
                <w:rFonts w:ascii="Arial" w:hAnsi="Arial" w:cs="Arial"/>
                <w:sz w:val="24"/>
                <w:szCs w:val="24"/>
              </w:rPr>
              <w:t xml:space="preserve">, a </w:t>
            </w:r>
            <w:proofErr w:type="spellStart"/>
            <w:r w:rsidRPr="001F6697">
              <w:rPr>
                <w:rFonts w:ascii="Arial" w:hAnsi="Arial" w:cs="Arial"/>
                <w:sz w:val="24"/>
                <w:szCs w:val="24"/>
              </w:rPr>
              <w:t>drugi</w:t>
            </w:r>
            <w:proofErr w:type="spellEnd"/>
            <w:r w:rsidRPr="001F6697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1F6697">
              <w:rPr>
                <w:rFonts w:ascii="Arial" w:hAnsi="Arial" w:cs="Arial"/>
                <w:sz w:val="24"/>
                <w:szCs w:val="24"/>
              </w:rPr>
              <w:t>roditelj</w:t>
            </w:r>
            <w:proofErr w:type="spellEnd"/>
            <w:r w:rsidRPr="001F6697">
              <w:rPr>
                <w:rFonts w:ascii="Arial" w:hAnsi="Arial" w:cs="Arial"/>
                <w:sz w:val="24"/>
                <w:szCs w:val="24"/>
              </w:rPr>
              <w:t xml:space="preserve"> je </w:t>
            </w:r>
            <w:proofErr w:type="spellStart"/>
            <w:r w:rsidRPr="001F6697">
              <w:rPr>
                <w:rFonts w:ascii="Arial" w:hAnsi="Arial" w:cs="Arial"/>
                <w:sz w:val="24"/>
                <w:szCs w:val="24"/>
              </w:rPr>
              <w:t>zaposlen</w:t>
            </w:r>
            <w:proofErr w:type="spellEnd"/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CDE416" w14:textId="77777777" w:rsidR="001F6697" w:rsidRPr="001F6697" w:rsidRDefault="001F6697" w:rsidP="000D23E7">
            <w:pPr>
              <w:suppressAutoHyphens/>
              <w:spacing w:after="160" w:line="100" w:lineRule="atLeast"/>
              <w:rPr>
                <w:rFonts w:ascii="Arial" w:hAnsi="Arial" w:cs="Arial"/>
                <w:sz w:val="24"/>
                <w:szCs w:val="24"/>
                <w:lang w:val="it-IT" w:eastAsia="ar-SA"/>
              </w:rPr>
            </w:pPr>
            <w:proofErr w:type="spellStart"/>
            <w:r w:rsidRPr="001F6697">
              <w:rPr>
                <w:rFonts w:ascii="Arial" w:hAnsi="Arial" w:cs="Arial"/>
                <w:sz w:val="24"/>
                <w:szCs w:val="24"/>
                <w:lang w:val="it-IT" w:eastAsia="ar-SA"/>
              </w:rPr>
              <w:t>Potvrda</w:t>
            </w:r>
            <w:proofErr w:type="spellEnd"/>
            <w:r w:rsidRPr="001F6697">
              <w:rPr>
                <w:rFonts w:ascii="Arial" w:hAnsi="Arial" w:cs="Arial"/>
                <w:sz w:val="24"/>
                <w:szCs w:val="24"/>
                <w:lang w:val="it-IT" w:eastAsia="ar-SA"/>
              </w:rPr>
              <w:t xml:space="preserve"> o </w:t>
            </w:r>
            <w:proofErr w:type="spellStart"/>
            <w:r w:rsidRPr="001F6697">
              <w:rPr>
                <w:rFonts w:ascii="Arial" w:hAnsi="Arial" w:cs="Arial"/>
                <w:sz w:val="24"/>
                <w:szCs w:val="24"/>
                <w:lang w:val="it-IT" w:eastAsia="ar-SA"/>
              </w:rPr>
              <w:t>pohađanju</w:t>
            </w:r>
            <w:proofErr w:type="spellEnd"/>
            <w:r w:rsidRPr="001F6697">
              <w:rPr>
                <w:rFonts w:ascii="Arial" w:hAnsi="Arial" w:cs="Arial"/>
                <w:sz w:val="24"/>
                <w:szCs w:val="24"/>
                <w:lang w:val="it-IT" w:eastAsia="ar-SA"/>
              </w:rPr>
              <w:t xml:space="preserve"> </w:t>
            </w:r>
            <w:proofErr w:type="spellStart"/>
            <w:r w:rsidRPr="001F6697">
              <w:rPr>
                <w:rFonts w:ascii="Arial" w:hAnsi="Arial" w:cs="Arial"/>
                <w:sz w:val="24"/>
                <w:szCs w:val="24"/>
                <w:lang w:val="it-IT" w:eastAsia="ar-SA"/>
              </w:rPr>
              <w:t>studija</w:t>
            </w:r>
            <w:proofErr w:type="spellEnd"/>
            <w:r w:rsidRPr="001F6697">
              <w:rPr>
                <w:rFonts w:ascii="Arial" w:hAnsi="Arial" w:cs="Arial"/>
                <w:sz w:val="24"/>
                <w:szCs w:val="24"/>
                <w:lang w:val="it-IT" w:eastAsia="ar-SA"/>
              </w:rPr>
              <w:t xml:space="preserve"> </w:t>
            </w:r>
            <w:proofErr w:type="spellStart"/>
            <w:r w:rsidRPr="001F6697">
              <w:rPr>
                <w:rFonts w:ascii="Arial" w:hAnsi="Arial" w:cs="Arial"/>
                <w:sz w:val="24"/>
                <w:szCs w:val="24"/>
                <w:lang w:val="it-IT" w:eastAsia="ar-SA"/>
              </w:rPr>
              <w:t>odnosno</w:t>
            </w:r>
            <w:proofErr w:type="spellEnd"/>
            <w:r w:rsidRPr="001F6697">
              <w:rPr>
                <w:rFonts w:ascii="Arial" w:hAnsi="Arial" w:cs="Arial"/>
                <w:sz w:val="24"/>
                <w:szCs w:val="24"/>
                <w:lang w:val="it-IT" w:eastAsia="ar-SA"/>
              </w:rPr>
              <w:t xml:space="preserve"> </w:t>
            </w:r>
            <w:proofErr w:type="spellStart"/>
            <w:r w:rsidRPr="001F6697">
              <w:rPr>
                <w:rFonts w:ascii="Arial" w:hAnsi="Arial" w:cs="Arial"/>
                <w:sz w:val="24"/>
                <w:szCs w:val="24"/>
                <w:lang w:val="it-IT" w:eastAsia="ar-SA"/>
              </w:rPr>
              <w:t>specijalizaciji</w:t>
            </w:r>
            <w:proofErr w:type="spellEnd"/>
          </w:p>
          <w:p w14:paraId="7BB3FA0D" w14:textId="77777777" w:rsidR="001F6697" w:rsidRPr="001F6697" w:rsidRDefault="001F6697" w:rsidP="000D23E7">
            <w:pPr>
              <w:suppressAutoHyphens/>
              <w:spacing w:after="160" w:line="100" w:lineRule="atLeast"/>
              <w:rPr>
                <w:rFonts w:ascii="Arial" w:hAnsi="Arial" w:cs="Arial"/>
                <w:sz w:val="24"/>
                <w:szCs w:val="24"/>
                <w:lang w:eastAsia="ar-SA"/>
              </w:rPr>
            </w:pPr>
            <w:proofErr w:type="spellStart"/>
            <w:r w:rsidRPr="001F6697">
              <w:rPr>
                <w:rFonts w:ascii="Arial" w:hAnsi="Arial" w:cs="Arial"/>
                <w:sz w:val="24"/>
                <w:szCs w:val="24"/>
                <w:lang w:eastAsia="ar-SA"/>
              </w:rPr>
              <w:t>Potvrda</w:t>
            </w:r>
            <w:proofErr w:type="spellEnd"/>
            <w:r w:rsidRPr="001F6697">
              <w:rPr>
                <w:rFonts w:ascii="Arial" w:hAnsi="Arial" w:cs="Arial"/>
                <w:sz w:val="24"/>
                <w:szCs w:val="24"/>
                <w:lang w:eastAsia="ar-SA"/>
              </w:rPr>
              <w:t xml:space="preserve"> o </w:t>
            </w:r>
            <w:proofErr w:type="spellStart"/>
            <w:r w:rsidRPr="001F6697">
              <w:rPr>
                <w:rFonts w:ascii="Arial" w:hAnsi="Arial" w:cs="Arial"/>
                <w:sz w:val="24"/>
                <w:szCs w:val="24"/>
                <w:lang w:eastAsia="ar-SA"/>
              </w:rPr>
              <w:t>zaposlenju</w:t>
            </w:r>
            <w:proofErr w:type="spellEnd"/>
            <w:r w:rsidRPr="001F6697">
              <w:rPr>
                <w:rFonts w:ascii="Arial" w:hAnsi="Arial" w:cs="Arial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1F6697">
              <w:rPr>
                <w:rFonts w:ascii="Arial" w:hAnsi="Arial" w:cs="Arial"/>
                <w:sz w:val="24"/>
                <w:szCs w:val="24"/>
                <w:lang w:eastAsia="ar-SA"/>
              </w:rPr>
              <w:t>roditelja</w:t>
            </w:r>
            <w:proofErr w:type="spellEnd"/>
          </w:p>
        </w:tc>
        <w:tc>
          <w:tcPr>
            <w:tcW w:w="2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CD1AA" w14:textId="77777777" w:rsidR="001F6697" w:rsidRPr="001F6697" w:rsidRDefault="001F6697" w:rsidP="000D23E7">
            <w:pPr>
              <w:spacing w:line="254" w:lineRule="auto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1F6697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8 </w:t>
            </w:r>
            <w:proofErr w:type="spellStart"/>
            <w:r w:rsidRPr="001F6697">
              <w:rPr>
                <w:rFonts w:ascii="Arial" w:hAnsi="Arial" w:cs="Arial"/>
                <w:color w:val="000000" w:themeColor="text1"/>
                <w:sz w:val="24"/>
                <w:szCs w:val="24"/>
              </w:rPr>
              <w:t>bodova</w:t>
            </w:r>
            <w:proofErr w:type="spellEnd"/>
          </w:p>
        </w:tc>
      </w:tr>
      <w:tr w:rsidR="001F6697" w:rsidRPr="001F6697" w14:paraId="30DFDC08" w14:textId="77777777" w:rsidTr="000D23E7">
        <w:trPr>
          <w:trHeight w:val="107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56553D" w14:textId="77777777" w:rsidR="001F6697" w:rsidRPr="001F6697" w:rsidRDefault="001F6697" w:rsidP="000D23E7">
            <w:pPr>
              <w:spacing w:line="254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F6697">
              <w:rPr>
                <w:rFonts w:ascii="Arial" w:hAnsi="Arial" w:cs="Arial"/>
                <w:sz w:val="24"/>
                <w:szCs w:val="24"/>
              </w:rPr>
              <w:t>7.</w:t>
            </w:r>
          </w:p>
        </w:tc>
        <w:tc>
          <w:tcPr>
            <w:tcW w:w="3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10E898" w14:textId="77777777" w:rsidR="001F6697" w:rsidRPr="001F6697" w:rsidRDefault="001F6697" w:rsidP="000D23E7">
            <w:pPr>
              <w:spacing w:line="254" w:lineRule="auto"/>
              <w:rPr>
                <w:rFonts w:ascii="Arial" w:hAnsi="Arial" w:cs="Arial"/>
                <w:sz w:val="24"/>
                <w:szCs w:val="24"/>
                <w:lang w:val="it-IT"/>
              </w:rPr>
            </w:pPr>
            <w:proofErr w:type="spellStart"/>
            <w:proofErr w:type="gramStart"/>
            <w:r w:rsidRPr="001F6697">
              <w:rPr>
                <w:rFonts w:ascii="Arial" w:hAnsi="Arial" w:cs="Arial"/>
                <w:sz w:val="24"/>
                <w:szCs w:val="24"/>
                <w:lang w:val="it-IT"/>
              </w:rPr>
              <w:t>Djeca</w:t>
            </w:r>
            <w:proofErr w:type="spellEnd"/>
            <w:r w:rsidRPr="001F6697">
              <w:rPr>
                <w:rFonts w:ascii="Arial" w:hAnsi="Arial" w:cs="Arial"/>
                <w:sz w:val="24"/>
                <w:szCs w:val="24"/>
                <w:lang w:val="it-IT"/>
              </w:rPr>
              <w:t xml:space="preserve">  s</w:t>
            </w:r>
            <w:proofErr w:type="gramEnd"/>
            <w:r w:rsidRPr="001F6697">
              <w:rPr>
                <w:rFonts w:ascii="Arial" w:hAnsi="Arial" w:cs="Arial"/>
                <w:sz w:val="24"/>
                <w:szCs w:val="24"/>
                <w:lang w:val="it-IT"/>
              </w:rPr>
              <w:t xml:space="preserve"> </w:t>
            </w:r>
            <w:proofErr w:type="spellStart"/>
            <w:r w:rsidRPr="001F6697">
              <w:rPr>
                <w:rFonts w:ascii="Arial" w:hAnsi="Arial" w:cs="Arial"/>
                <w:sz w:val="24"/>
                <w:szCs w:val="24"/>
                <w:lang w:val="it-IT"/>
              </w:rPr>
              <w:t>teškoćama</w:t>
            </w:r>
            <w:proofErr w:type="spellEnd"/>
            <w:r w:rsidRPr="001F6697">
              <w:rPr>
                <w:rFonts w:ascii="Arial" w:hAnsi="Arial" w:cs="Arial"/>
                <w:sz w:val="24"/>
                <w:szCs w:val="24"/>
                <w:lang w:val="it-IT"/>
              </w:rPr>
              <w:t xml:space="preserve"> u </w:t>
            </w:r>
            <w:proofErr w:type="spellStart"/>
            <w:r w:rsidRPr="001F6697">
              <w:rPr>
                <w:rFonts w:ascii="Arial" w:hAnsi="Arial" w:cs="Arial"/>
                <w:sz w:val="24"/>
                <w:szCs w:val="24"/>
                <w:lang w:val="it-IT"/>
              </w:rPr>
              <w:t>razvoju</w:t>
            </w:r>
            <w:proofErr w:type="spellEnd"/>
            <w:r w:rsidRPr="001F6697">
              <w:rPr>
                <w:rFonts w:ascii="Arial" w:hAnsi="Arial" w:cs="Arial"/>
                <w:sz w:val="24"/>
                <w:szCs w:val="24"/>
                <w:lang w:val="it-IT"/>
              </w:rPr>
              <w:t xml:space="preserve"> i </w:t>
            </w:r>
            <w:proofErr w:type="spellStart"/>
            <w:r w:rsidRPr="001F6697">
              <w:rPr>
                <w:rFonts w:ascii="Arial" w:hAnsi="Arial" w:cs="Arial"/>
                <w:sz w:val="24"/>
                <w:szCs w:val="24"/>
                <w:lang w:val="it-IT"/>
              </w:rPr>
              <w:t>kroničnim</w:t>
            </w:r>
            <w:proofErr w:type="spellEnd"/>
            <w:r w:rsidRPr="001F6697">
              <w:rPr>
                <w:rFonts w:ascii="Arial" w:hAnsi="Arial" w:cs="Arial"/>
                <w:sz w:val="24"/>
                <w:szCs w:val="24"/>
                <w:lang w:val="it-IT"/>
              </w:rPr>
              <w:t xml:space="preserve"> </w:t>
            </w:r>
            <w:proofErr w:type="spellStart"/>
            <w:r w:rsidRPr="001F6697">
              <w:rPr>
                <w:rFonts w:ascii="Arial" w:hAnsi="Arial" w:cs="Arial"/>
                <w:sz w:val="24"/>
                <w:szCs w:val="24"/>
                <w:lang w:val="it-IT"/>
              </w:rPr>
              <w:t>bolestima</w:t>
            </w:r>
            <w:proofErr w:type="spellEnd"/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B7C41E" w14:textId="77777777" w:rsidR="001F6697" w:rsidRPr="001F6697" w:rsidRDefault="001F6697" w:rsidP="000D23E7">
            <w:pPr>
              <w:suppressAutoHyphens/>
              <w:spacing w:after="160" w:line="100" w:lineRule="atLeast"/>
              <w:rPr>
                <w:rFonts w:ascii="Arial" w:hAnsi="Arial" w:cs="Arial"/>
                <w:sz w:val="24"/>
                <w:szCs w:val="24"/>
                <w:lang w:eastAsia="ar-SA"/>
              </w:rPr>
            </w:pPr>
            <w:proofErr w:type="spellStart"/>
            <w:r w:rsidRPr="001F6697">
              <w:rPr>
                <w:rFonts w:ascii="Arial" w:hAnsi="Arial" w:cs="Arial"/>
                <w:sz w:val="24"/>
                <w:szCs w:val="24"/>
                <w:lang w:val="it-IT"/>
              </w:rPr>
              <w:t>Preslika</w:t>
            </w:r>
            <w:proofErr w:type="spellEnd"/>
            <w:r w:rsidRPr="001F6697">
              <w:rPr>
                <w:rFonts w:ascii="Arial" w:hAnsi="Arial" w:cs="Arial"/>
                <w:sz w:val="24"/>
                <w:szCs w:val="24"/>
                <w:lang w:val="it-IT"/>
              </w:rPr>
              <w:t xml:space="preserve"> </w:t>
            </w:r>
            <w:proofErr w:type="spellStart"/>
            <w:r w:rsidRPr="001F6697">
              <w:rPr>
                <w:rFonts w:ascii="Arial" w:hAnsi="Arial" w:cs="Arial"/>
                <w:sz w:val="24"/>
                <w:szCs w:val="24"/>
                <w:lang w:val="it-IT"/>
              </w:rPr>
              <w:t>zdravstvene</w:t>
            </w:r>
            <w:proofErr w:type="spellEnd"/>
            <w:r w:rsidRPr="001F6697">
              <w:rPr>
                <w:rFonts w:ascii="Arial" w:hAnsi="Arial" w:cs="Arial"/>
                <w:sz w:val="24"/>
                <w:szCs w:val="24"/>
                <w:lang w:val="it-IT"/>
              </w:rPr>
              <w:t xml:space="preserve"> i </w:t>
            </w:r>
            <w:proofErr w:type="spellStart"/>
            <w:r w:rsidRPr="001F6697">
              <w:rPr>
                <w:rFonts w:ascii="Arial" w:hAnsi="Arial" w:cs="Arial"/>
                <w:sz w:val="24"/>
                <w:szCs w:val="24"/>
                <w:lang w:val="it-IT"/>
              </w:rPr>
              <w:t>druge</w:t>
            </w:r>
            <w:proofErr w:type="spellEnd"/>
            <w:r w:rsidRPr="001F6697">
              <w:rPr>
                <w:rFonts w:ascii="Arial" w:hAnsi="Arial" w:cs="Arial"/>
                <w:sz w:val="24"/>
                <w:szCs w:val="24"/>
                <w:lang w:val="it-IT"/>
              </w:rPr>
              <w:t xml:space="preserve"> </w:t>
            </w:r>
            <w:proofErr w:type="spellStart"/>
            <w:r w:rsidRPr="001F6697">
              <w:rPr>
                <w:rFonts w:ascii="Arial" w:hAnsi="Arial" w:cs="Arial"/>
                <w:sz w:val="24"/>
                <w:szCs w:val="24"/>
                <w:lang w:val="it-IT"/>
              </w:rPr>
              <w:t>dokumentacije</w:t>
            </w:r>
            <w:proofErr w:type="spellEnd"/>
            <w:r w:rsidRPr="001F6697">
              <w:rPr>
                <w:rFonts w:ascii="Arial" w:hAnsi="Arial" w:cs="Arial"/>
                <w:sz w:val="24"/>
                <w:szCs w:val="24"/>
                <w:lang w:val="it-IT"/>
              </w:rPr>
              <w:t xml:space="preserve"> (</w:t>
            </w:r>
            <w:proofErr w:type="spellStart"/>
            <w:r w:rsidRPr="001F6697">
              <w:rPr>
                <w:rFonts w:ascii="Arial" w:hAnsi="Arial" w:cs="Arial"/>
                <w:sz w:val="24"/>
                <w:szCs w:val="24"/>
                <w:lang w:val="it-IT"/>
              </w:rPr>
              <w:t>sukladno</w:t>
            </w:r>
            <w:proofErr w:type="spellEnd"/>
            <w:r w:rsidRPr="001F6697">
              <w:rPr>
                <w:rFonts w:ascii="Arial" w:hAnsi="Arial" w:cs="Arial"/>
                <w:sz w:val="24"/>
                <w:szCs w:val="24"/>
                <w:lang w:val="it-IT"/>
              </w:rPr>
              <w:t xml:space="preserve"> </w:t>
            </w:r>
            <w:proofErr w:type="spellStart"/>
            <w:r w:rsidRPr="001F6697">
              <w:rPr>
                <w:rFonts w:ascii="Arial" w:hAnsi="Arial" w:cs="Arial"/>
                <w:sz w:val="24"/>
                <w:szCs w:val="24"/>
                <w:lang w:val="it-IT"/>
              </w:rPr>
              <w:t>članku</w:t>
            </w:r>
            <w:proofErr w:type="spellEnd"/>
            <w:r w:rsidRPr="001F6697">
              <w:rPr>
                <w:rFonts w:ascii="Arial" w:hAnsi="Arial" w:cs="Arial"/>
                <w:sz w:val="24"/>
                <w:szCs w:val="24"/>
                <w:lang w:val="it-IT"/>
              </w:rPr>
              <w:t xml:space="preserve"> 6. </w:t>
            </w:r>
            <w:proofErr w:type="spellStart"/>
            <w:r w:rsidRPr="001F6697">
              <w:rPr>
                <w:rFonts w:ascii="Arial" w:hAnsi="Arial" w:cs="Arial"/>
                <w:sz w:val="24"/>
                <w:szCs w:val="24"/>
              </w:rPr>
              <w:t>Državnog</w:t>
            </w:r>
            <w:proofErr w:type="spellEnd"/>
            <w:r w:rsidRPr="001F6697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1F6697">
              <w:rPr>
                <w:rFonts w:ascii="Arial" w:hAnsi="Arial" w:cs="Arial"/>
                <w:sz w:val="24"/>
                <w:szCs w:val="24"/>
              </w:rPr>
              <w:t>pedagoškog</w:t>
            </w:r>
            <w:proofErr w:type="spellEnd"/>
            <w:r w:rsidRPr="001F6697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1F6697">
              <w:rPr>
                <w:rFonts w:ascii="Arial" w:hAnsi="Arial" w:cs="Arial"/>
                <w:sz w:val="24"/>
                <w:szCs w:val="24"/>
              </w:rPr>
              <w:t>standarda</w:t>
            </w:r>
            <w:proofErr w:type="spellEnd"/>
            <w:r w:rsidRPr="001F6697">
              <w:rPr>
                <w:rFonts w:ascii="Arial" w:hAnsi="Arial" w:cs="Arial"/>
                <w:sz w:val="24"/>
                <w:szCs w:val="24"/>
              </w:rPr>
              <w:t>)</w:t>
            </w:r>
          </w:p>
        </w:tc>
        <w:tc>
          <w:tcPr>
            <w:tcW w:w="2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EB95E0" w14:textId="77777777" w:rsidR="001F6697" w:rsidRPr="001F6697" w:rsidRDefault="001F6697" w:rsidP="000D23E7">
            <w:pPr>
              <w:spacing w:line="254" w:lineRule="auto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  <w:p w14:paraId="3AE1B08E" w14:textId="77777777" w:rsidR="001F6697" w:rsidRPr="001F6697" w:rsidRDefault="001F6697" w:rsidP="000D23E7">
            <w:pPr>
              <w:spacing w:line="254" w:lineRule="auto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proofErr w:type="gramStart"/>
            <w:r w:rsidRPr="001F6697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10  </w:t>
            </w:r>
            <w:proofErr w:type="spellStart"/>
            <w:r w:rsidRPr="001F6697">
              <w:rPr>
                <w:rFonts w:ascii="Arial" w:hAnsi="Arial" w:cs="Arial"/>
                <w:color w:val="000000" w:themeColor="text1"/>
                <w:sz w:val="24"/>
                <w:szCs w:val="24"/>
              </w:rPr>
              <w:t>bodova</w:t>
            </w:r>
            <w:proofErr w:type="spellEnd"/>
            <w:proofErr w:type="gramEnd"/>
          </w:p>
          <w:p w14:paraId="7F3F0CED" w14:textId="77777777" w:rsidR="001F6697" w:rsidRPr="001F6697" w:rsidRDefault="001F6697" w:rsidP="000D23E7">
            <w:pPr>
              <w:spacing w:line="254" w:lineRule="auto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</w:tr>
      <w:tr w:rsidR="001F6697" w:rsidRPr="001F6697" w14:paraId="0C01AA8E" w14:textId="77777777" w:rsidTr="000D23E7">
        <w:trPr>
          <w:trHeight w:val="197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08E32B" w14:textId="77777777" w:rsidR="001F6697" w:rsidRPr="001F6697" w:rsidRDefault="001F6697" w:rsidP="000D23E7">
            <w:pPr>
              <w:spacing w:line="256" w:lineRule="auto"/>
              <w:rPr>
                <w:rFonts w:ascii="Arial" w:hAnsi="Arial" w:cs="Arial"/>
                <w:sz w:val="24"/>
                <w:szCs w:val="24"/>
              </w:rPr>
            </w:pPr>
            <w:r w:rsidRPr="001F6697">
              <w:rPr>
                <w:rFonts w:ascii="Arial" w:hAnsi="Arial" w:cs="Arial"/>
                <w:sz w:val="24"/>
                <w:szCs w:val="24"/>
              </w:rPr>
              <w:t>8.</w:t>
            </w:r>
          </w:p>
          <w:p w14:paraId="4AFFAE4E" w14:textId="77777777" w:rsidR="001F6697" w:rsidRPr="001F6697" w:rsidRDefault="001F6697" w:rsidP="000D23E7">
            <w:pPr>
              <w:spacing w:line="254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CEBD54" w14:textId="77777777" w:rsidR="001F6697" w:rsidRPr="001F6697" w:rsidRDefault="001F6697" w:rsidP="000D23E7">
            <w:pPr>
              <w:spacing w:line="256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1F6697">
              <w:rPr>
                <w:rFonts w:ascii="Arial" w:hAnsi="Arial" w:cs="Arial"/>
                <w:sz w:val="24"/>
                <w:szCs w:val="24"/>
              </w:rPr>
              <w:t>Djeca</w:t>
            </w:r>
            <w:proofErr w:type="spellEnd"/>
            <w:r w:rsidRPr="001F6697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1F6697">
              <w:rPr>
                <w:rFonts w:ascii="Arial" w:hAnsi="Arial" w:cs="Arial"/>
                <w:sz w:val="24"/>
                <w:szCs w:val="24"/>
              </w:rPr>
              <w:t>samohranih</w:t>
            </w:r>
            <w:proofErr w:type="spellEnd"/>
            <w:r w:rsidRPr="001F6697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1F6697">
              <w:rPr>
                <w:rFonts w:ascii="Arial" w:hAnsi="Arial" w:cs="Arial"/>
                <w:sz w:val="24"/>
                <w:szCs w:val="24"/>
              </w:rPr>
              <w:t>roditelja</w:t>
            </w:r>
            <w:proofErr w:type="spellEnd"/>
            <w:r w:rsidRPr="001F669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F4214F0" w14:textId="77777777" w:rsidR="001F6697" w:rsidRPr="001F6697" w:rsidRDefault="001F6697" w:rsidP="000D23E7">
            <w:pPr>
              <w:spacing w:line="254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29F15C" w14:textId="77777777" w:rsidR="001F6697" w:rsidRPr="001F6697" w:rsidRDefault="001F6697" w:rsidP="000D23E7">
            <w:pPr>
              <w:suppressAutoHyphens/>
              <w:spacing w:after="160" w:line="100" w:lineRule="atLeast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1F6697">
              <w:rPr>
                <w:rFonts w:ascii="Arial" w:hAnsi="Arial" w:cs="Arial"/>
                <w:sz w:val="24"/>
                <w:szCs w:val="24"/>
              </w:rPr>
              <w:t>Smrtni</w:t>
            </w:r>
            <w:proofErr w:type="spellEnd"/>
            <w:r w:rsidRPr="001F6697">
              <w:rPr>
                <w:rFonts w:ascii="Arial" w:hAnsi="Arial" w:cs="Arial"/>
                <w:sz w:val="24"/>
                <w:szCs w:val="24"/>
              </w:rPr>
              <w:t xml:space="preserve"> list za </w:t>
            </w:r>
            <w:proofErr w:type="spellStart"/>
            <w:r w:rsidRPr="001F6697">
              <w:rPr>
                <w:rFonts w:ascii="Arial" w:hAnsi="Arial" w:cs="Arial"/>
                <w:sz w:val="24"/>
                <w:szCs w:val="24"/>
              </w:rPr>
              <w:t>preminulog</w:t>
            </w:r>
            <w:proofErr w:type="spellEnd"/>
            <w:r w:rsidRPr="001F6697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1F6697">
              <w:rPr>
                <w:rFonts w:ascii="Arial" w:hAnsi="Arial" w:cs="Arial"/>
                <w:sz w:val="24"/>
                <w:szCs w:val="24"/>
              </w:rPr>
              <w:t>roditelja</w:t>
            </w:r>
            <w:proofErr w:type="spellEnd"/>
            <w:r w:rsidRPr="001F6697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1F6697">
              <w:rPr>
                <w:rFonts w:ascii="Arial" w:hAnsi="Arial" w:cs="Arial"/>
                <w:sz w:val="24"/>
                <w:szCs w:val="24"/>
              </w:rPr>
              <w:t>ili</w:t>
            </w:r>
            <w:proofErr w:type="spellEnd"/>
            <w:r w:rsidRPr="001F6697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1F6697">
              <w:rPr>
                <w:rFonts w:ascii="Arial" w:hAnsi="Arial" w:cs="Arial"/>
                <w:sz w:val="24"/>
                <w:szCs w:val="24"/>
              </w:rPr>
              <w:t>potvrda</w:t>
            </w:r>
            <w:proofErr w:type="spellEnd"/>
            <w:r w:rsidRPr="001F6697">
              <w:rPr>
                <w:rFonts w:ascii="Arial" w:hAnsi="Arial" w:cs="Arial"/>
                <w:sz w:val="24"/>
                <w:szCs w:val="24"/>
              </w:rPr>
              <w:t xml:space="preserve"> o </w:t>
            </w:r>
            <w:proofErr w:type="spellStart"/>
            <w:r w:rsidRPr="001F6697">
              <w:rPr>
                <w:rFonts w:ascii="Arial" w:hAnsi="Arial" w:cs="Arial"/>
                <w:sz w:val="24"/>
                <w:szCs w:val="24"/>
              </w:rPr>
              <w:t>nestanku</w:t>
            </w:r>
            <w:proofErr w:type="spellEnd"/>
            <w:r w:rsidRPr="001F6697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1F6697">
              <w:rPr>
                <w:rFonts w:ascii="Arial" w:hAnsi="Arial" w:cs="Arial"/>
                <w:sz w:val="24"/>
                <w:szCs w:val="24"/>
              </w:rPr>
              <w:t>drugog</w:t>
            </w:r>
            <w:proofErr w:type="spellEnd"/>
            <w:r w:rsidRPr="001F6697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1F6697">
              <w:rPr>
                <w:rFonts w:ascii="Arial" w:hAnsi="Arial" w:cs="Arial"/>
                <w:sz w:val="24"/>
                <w:szCs w:val="24"/>
              </w:rPr>
              <w:t>roditelja</w:t>
            </w:r>
            <w:proofErr w:type="spellEnd"/>
            <w:r w:rsidRPr="001F6697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1F6697">
              <w:rPr>
                <w:rFonts w:ascii="Arial" w:hAnsi="Arial" w:cs="Arial"/>
                <w:sz w:val="24"/>
                <w:szCs w:val="24"/>
              </w:rPr>
              <w:t>ili</w:t>
            </w:r>
            <w:proofErr w:type="spellEnd"/>
            <w:r w:rsidRPr="001F6697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1F6697">
              <w:rPr>
                <w:rFonts w:ascii="Arial" w:hAnsi="Arial" w:cs="Arial"/>
                <w:sz w:val="24"/>
                <w:szCs w:val="24"/>
              </w:rPr>
              <w:t>rješenje</w:t>
            </w:r>
            <w:proofErr w:type="spellEnd"/>
            <w:r w:rsidRPr="001F6697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1F6697">
              <w:rPr>
                <w:rFonts w:ascii="Arial" w:hAnsi="Arial" w:cs="Arial"/>
                <w:sz w:val="24"/>
                <w:szCs w:val="24"/>
              </w:rPr>
              <w:t>Hrvatskog</w:t>
            </w:r>
            <w:proofErr w:type="spellEnd"/>
            <w:r w:rsidRPr="001F6697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1F6697">
              <w:rPr>
                <w:rFonts w:ascii="Arial" w:hAnsi="Arial" w:cs="Arial"/>
                <w:sz w:val="24"/>
                <w:szCs w:val="24"/>
              </w:rPr>
              <w:t>zavoda</w:t>
            </w:r>
            <w:proofErr w:type="spellEnd"/>
            <w:r w:rsidRPr="001F6697">
              <w:rPr>
                <w:rFonts w:ascii="Arial" w:hAnsi="Arial" w:cs="Arial"/>
                <w:sz w:val="24"/>
                <w:szCs w:val="24"/>
              </w:rPr>
              <w:t xml:space="preserve"> za </w:t>
            </w:r>
            <w:proofErr w:type="spellStart"/>
            <w:r w:rsidRPr="001F6697">
              <w:rPr>
                <w:rFonts w:ascii="Arial" w:hAnsi="Arial" w:cs="Arial"/>
                <w:sz w:val="24"/>
                <w:szCs w:val="24"/>
              </w:rPr>
              <w:t>socijalni</w:t>
            </w:r>
            <w:proofErr w:type="spellEnd"/>
            <w:r w:rsidRPr="001F6697">
              <w:rPr>
                <w:rFonts w:ascii="Arial" w:hAnsi="Arial" w:cs="Arial"/>
                <w:sz w:val="24"/>
                <w:szCs w:val="24"/>
              </w:rPr>
              <w:t xml:space="preserve"> rad o </w:t>
            </w:r>
            <w:proofErr w:type="spellStart"/>
            <w:r w:rsidRPr="001F6697">
              <w:rPr>
                <w:rFonts w:ascii="Arial" w:hAnsi="Arial" w:cs="Arial"/>
                <w:sz w:val="24"/>
                <w:szCs w:val="24"/>
              </w:rPr>
              <w:t>privremenom</w:t>
            </w:r>
            <w:proofErr w:type="spellEnd"/>
            <w:r w:rsidRPr="001F6697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1F6697">
              <w:rPr>
                <w:rFonts w:ascii="Arial" w:hAnsi="Arial" w:cs="Arial"/>
                <w:sz w:val="24"/>
                <w:szCs w:val="24"/>
              </w:rPr>
              <w:t>uzdržavanju</w:t>
            </w:r>
            <w:proofErr w:type="spellEnd"/>
            <w:r w:rsidRPr="001F6697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1F6697">
              <w:rPr>
                <w:rFonts w:ascii="Arial" w:hAnsi="Arial" w:cs="Arial"/>
                <w:sz w:val="24"/>
                <w:szCs w:val="24"/>
              </w:rPr>
              <w:t>djeteta</w:t>
            </w:r>
            <w:proofErr w:type="spellEnd"/>
            <w:r w:rsidRPr="001F6697">
              <w:rPr>
                <w:rFonts w:ascii="Arial" w:hAnsi="Arial" w:cs="Arial"/>
                <w:sz w:val="24"/>
                <w:szCs w:val="24"/>
              </w:rPr>
              <w:t xml:space="preserve">, </w:t>
            </w:r>
            <w:proofErr w:type="spellStart"/>
            <w:r w:rsidRPr="001F6697">
              <w:rPr>
                <w:rFonts w:ascii="Arial" w:hAnsi="Arial" w:cs="Arial"/>
                <w:sz w:val="24"/>
                <w:szCs w:val="24"/>
              </w:rPr>
              <w:t>Pravomoćna</w:t>
            </w:r>
            <w:proofErr w:type="spellEnd"/>
            <w:r w:rsidRPr="001F6697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1F6697">
              <w:rPr>
                <w:rFonts w:ascii="Arial" w:hAnsi="Arial" w:cs="Arial"/>
                <w:sz w:val="24"/>
                <w:szCs w:val="24"/>
              </w:rPr>
              <w:t>presuda</w:t>
            </w:r>
            <w:proofErr w:type="spellEnd"/>
            <w:r w:rsidRPr="001F6697">
              <w:rPr>
                <w:rFonts w:ascii="Arial" w:hAnsi="Arial" w:cs="Arial"/>
                <w:sz w:val="24"/>
                <w:szCs w:val="24"/>
              </w:rPr>
              <w:t xml:space="preserve"> o </w:t>
            </w:r>
            <w:proofErr w:type="spellStart"/>
            <w:r w:rsidRPr="001F6697">
              <w:rPr>
                <w:rFonts w:ascii="Arial" w:hAnsi="Arial" w:cs="Arial"/>
                <w:sz w:val="24"/>
                <w:szCs w:val="24"/>
              </w:rPr>
              <w:t>razvodu</w:t>
            </w:r>
            <w:proofErr w:type="spellEnd"/>
            <w:r w:rsidRPr="001F6697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1F6697">
              <w:rPr>
                <w:rFonts w:ascii="Arial" w:hAnsi="Arial" w:cs="Arial"/>
                <w:sz w:val="24"/>
                <w:szCs w:val="24"/>
              </w:rPr>
              <w:t>braka</w:t>
            </w:r>
            <w:proofErr w:type="spellEnd"/>
            <w:r w:rsidRPr="001F669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2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1D3CC6" w14:textId="77777777" w:rsidR="001F6697" w:rsidRPr="001F6697" w:rsidRDefault="001F6697" w:rsidP="000D23E7">
            <w:pPr>
              <w:spacing w:line="254" w:lineRule="auto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  <w:p w14:paraId="2DB15691" w14:textId="77777777" w:rsidR="001F6697" w:rsidRPr="001F6697" w:rsidRDefault="001F6697" w:rsidP="000D23E7">
            <w:pPr>
              <w:spacing w:line="254" w:lineRule="auto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1F6697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10 </w:t>
            </w:r>
            <w:proofErr w:type="spellStart"/>
            <w:r w:rsidRPr="001F6697">
              <w:rPr>
                <w:rFonts w:ascii="Arial" w:hAnsi="Arial" w:cs="Arial"/>
                <w:color w:val="000000" w:themeColor="text1"/>
                <w:sz w:val="24"/>
                <w:szCs w:val="24"/>
              </w:rPr>
              <w:t>bodova</w:t>
            </w:r>
            <w:proofErr w:type="spellEnd"/>
          </w:p>
          <w:p w14:paraId="0752BBF7" w14:textId="77777777" w:rsidR="001F6697" w:rsidRPr="001F6697" w:rsidRDefault="001F6697" w:rsidP="000D23E7">
            <w:pPr>
              <w:spacing w:line="254" w:lineRule="auto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</w:tr>
      <w:tr w:rsidR="001F6697" w:rsidRPr="001F6697" w14:paraId="7986935E" w14:textId="77777777" w:rsidTr="000D23E7">
        <w:trPr>
          <w:trHeight w:val="158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F8C96D" w14:textId="77777777" w:rsidR="001F6697" w:rsidRPr="001F6697" w:rsidRDefault="001F6697" w:rsidP="000D23E7">
            <w:pPr>
              <w:spacing w:line="254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F6697">
              <w:rPr>
                <w:rFonts w:ascii="Arial" w:hAnsi="Arial" w:cs="Arial"/>
                <w:sz w:val="24"/>
                <w:szCs w:val="24"/>
              </w:rPr>
              <w:t>9.</w:t>
            </w:r>
          </w:p>
        </w:tc>
        <w:tc>
          <w:tcPr>
            <w:tcW w:w="3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542B26" w14:textId="77777777" w:rsidR="001F6697" w:rsidRPr="001F6697" w:rsidRDefault="001F6697" w:rsidP="000D23E7">
            <w:pPr>
              <w:spacing w:line="256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1F6697">
              <w:rPr>
                <w:rFonts w:ascii="Arial" w:hAnsi="Arial" w:cs="Arial"/>
                <w:sz w:val="24"/>
                <w:szCs w:val="24"/>
              </w:rPr>
              <w:t>Djeca</w:t>
            </w:r>
            <w:proofErr w:type="spellEnd"/>
            <w:r w:rsidRPr="001F6697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1F6697">
              <w:rPr>
                <w:rFonts w:ascii="Arial" w:hAnsi="Arial" w:cs="Arial"/>
                <w:sz w:val="24"/>
                <w:szCs w:val="24"/>
              </w:rPr>
              <w:t>jednoroditeljske</w:t>
            </w:r>
            <w:proofErr w:type="spellEnd"/>
            <w:r w:rsidRPr="001F6697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1F6697">
              <w:rPr>
                <w:rFonts w:ascii="Arial" w:hAnsi="Arial" w:cs="Arial"/>
                <w:sz w:val="24"/>
                <w:szCs w:val="24"/>
              </w:rPr>
              <w:t>obitelji</w:t>
            </w:r>
            <w:proofErr w:type="spellEnd"/>
            <w:r w:rsidRPr="001F6697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1F6697">
              <w:rPr>
                <w:rFonts w:ascii="Arial" w:hAnsi="Arial" w:cs="Arial"/>
                <w:sz w:val="24"/>
                <w:szCs w:val="24"/>
              </w:rPr>
              <w:t>čiji</w:t>
            </w:r>
            <w:proofErr w:type="spellEnd"/>
            <w:r w:rsidRPr="001F6697">
              <w:rPr>
                <w:rFonts w:ascii="Arial" w:hAnsi="Arial" w:cs="Arial"/>
                <w:sz w:val="24"/>
                <w:szCs w:val="24"/>
              </w:rPr>
              <w:t xml:space="preserve"> je </w:t>
            </w:r>
            <w:proofErr w:type="spellStart"/>
            <w:r w:rsidRPr="001F6697">
              <w:rPr>
                <w:rFonts w:ascii="Arial" w:hAnsi="Arial" w:cs="Arial"/>
                <w:sz w:val="24"/>
                <w:szCs w:val="24"/>
              </w:rPr>
              <w:t>roditelj</w:t>
            </w:r>
            <w:proofErr w:type="spellEnd"/>
            <w:r w:rsidRPr="001F6697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1F6697">
              <w:rPr>
                <w:rFonts w:ascii="Arial" w:hAnsi="Arial" w:cs="Arial"/>
                <w:sz w:val="24"/>
                <w:szCs w:val="24"/>
              </w:rPr>
              <w:t>zaposlen</w:t>
            </w:r>
            <w:proofErr w:type="spellEnd"/>
          </w:p>
          <w:p w14:paraId="15080E66" w14:textId="77777777" w:rsidR="001F6697" w:rsidRPr="001F6697" w:rsidRDefault="001F6697" w:rsidP="000D23E7">
            <w:pPr>
              <w:spacing w:line="254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1D1E5E" w14:textId="77777777" w:rsidR="001F6697" w:rsidRPr="001F6697" w:rsidRDefault="001F6697" w:rsidP="000D23E7">
            <w:pPr>
              <w:suppressAutoHyphens/>
              <w:spacing w:after="160" w:line="100" w:lineRule="atLeast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1F6697">
              <w:rPr>
                <w:rFonts w:ascii="Arial" w:hAnsi="Arial" w:cs="Arial"/>
                <w:sz w:val="24"/>
                <w:szCs w:val="24"/>
              </w:rPr>
              <w:t>Rodni</w:t>
            </w:r>
            <w:proofErr w:type="spellEnd"/>
            <w:r w:rsidRPr="001F6697">
              <w:rPr>
                <w:rFonts w:ascii="Arial" w:hAnsi="Arial" w:cs="Arial"/>
                <w:sz w:val="24"/>
                <w:szCs w:val="24"/>
              </w:rPr>
              <w:t xml:space="preserve"> list </w:t>
            </w:r>
            <w:proofErr w:type="spellStart"/>
            <w:r w:rsidRPr="001F6697">
              <w:rPr>
                <w:rFonts w:ascii="Arial" w:hAnsi="Arial" w:cs="Arial"/>
                <w:sz w:val="24"/>
                <w:szCs w:val="24"/>
              </w:rPr>
              <w:t>djeteta</w:t>
            </w:r>
            <w:proofErr w:type="spellEnd"/>
            <w:r w:rsidRPr="001F6697">
              <w:rPr>
                <w:rFonts w:ascii="Arial" w:hAnsi="Arial" w:cs="Arial"/>
                <w:sz w:val="24"/>
                <w:szCs w:val="24"/>
              </w:rPr>
              <w:t xml:space="preserve"> ne </w:t>
            </w:r>
            <w:proofErr w:type="spellStart"/>
            <w:r w:rsidRPr="001F6697">
              <w:rPr>
                <w:rFonts w:ascii="Arial" w:hAnsi="Arial" w:cs="Arial"/>
                <w:sz w:val="24"/>
                <w:szCs w:val="24"/>
              </w:rPr>
              <w:t>stariji</w:t>
            </w:r>
            <w:proofErr w:type="spellEnd"/>
            <w:r w:rsidRPr="001F6697">
              <w:rPr>
                <w:rFonts w:ascii="Arial" w:hAnsi="Arial" w:cs="Arial"/>
                <w:sz w:val="24"/>
                <w:szCs w:val="24"/>
              </w:rPr>
              <w:t xml:space="preserve"> od 3 </w:t>
            </w:r>
            <w:proofErr w:type="spellStart"/>
            <w:r w:rsidRPr="001F6697">
              <w:rPr>
                <w:rFonts w:ascii="Arial" w:hAnsi="Arial" w:cs="Arial"/>
                <w:sz w:val="24"/>
                <w:szCs w:val="24"/>
              </w:rPr>
              <w:t>mjeseca</w:t>
            </w:r>
            <w:proofErr w:type="spellEnd"/>
            <w:r w:rsidRPr="001F6697">
              <w:rPr>
                <w:rFonts w:ascii="Arial" w:hAnsi="Arial" w:cs="Arial"/>
                <w:sz w:val="24"/>
                <w:szCs w:val="24"/>
              </w:rPr>
              <w:t xml:space="preserve">, </w:t>
            </w:r>
            <w:proofErr w:type="spellStart"/>
            <w:r w:rsidRPr="001F6697">
              <w:rPr>
                <w:rFonts w:ascii="Arial" w:hAnsi="Arial" w:cs="Arial"/>
                <w:sz w:val="24"/>
                <w:szCs w:val="24"/>
              </w:rPr>
              <w:t>odluka</w:t>
            </w:r>
            <w:proofErr w:type="spellEnd"/>
            <w:r w:rsidRPr="001F6697">
              <w:rPr>
                <w:rFonts w:ascii="Arial" w:hAnsi="Arial" w:cs="Arial"/>
                <w:sz w:val="24"/>
                <w:szCs w:val="24"/>
              </w:rPr>
              <w:t xml:space="preserve"> o </w:t>
            </w:r>
            <w:proofErr w:type="spellStart"/>
            <w:r w:rsidRPr="001F6697">
              <w:rPr>
                <w:rFonts w:ascii="Arial" w:hAnsi="Arial" w:cs="Arial"/>
                <w:sz w:val="24"/>
                <w:szCs w:val="24"/>
              </w:rPr>
              <w:t>roditeljskoj</w:t>
            </w:r>
            <w:proofErr w:type="spellEnd"/>
            <w:r w:rsidRPr="001F6697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1F6697">
              <w:rPr>
                <w:rFonts w:ascii="Arial" w:hAnsi="Arial" w:cs="Arial"/>
                <w:sz w:val="24"/>
                <w:szCs w:val="24"/>
              </w:rPr>
              <w:t>skrbi</w:t>
            </w:r>
            <w:proofErr w:type="spellEnd"/>
            <w:r w:rsidRPr="001F6697">
              <w:rPr>
                <w:rFonts w:ascii="Arial" w:hAnsi="Arial" w:cs="Arial"/>
                <w:sz w:val="24"/>
                <w:szCs w:val="24"/>
              </w:rPr>
              <w:t xml:space="preserve">, </w:t>
            </w:r>
            <w:proofErr w:type="spellStart"/>
            <w:r w:rsidRPr="001F6697">
              <w:rPr>
                <w:rFonts w:ascii="Arial" w:hAnsi="Arial" w:cs="Arial"/>
                <w:sz w:val="24"/>
                <w:szCs w:val="24"/>
              </w:rPr>
              <w:t>uvjerenje</w:t>
            </w:r>
            <w:proofErr w:type="spellEnd"/>
            <w:r w:rsidRPr="001F6697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1F6697">
              <w:rPr>
                <w:rFonts w:ascii="Arial" w:hAnsi="Arial" w:cs="Arial"/>
                <w:sz w:val="24"/>
                <w:szCs w:val="24"/>
              </w:rPr>
              <w:t>Hrvatskog</w:t>
            </w:r>
            <w:proofErr w:type="spellEnd"/>
            <w:r w:rsidRPr="001F6697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1F6697">
              <w:rPr>
                <w:rFonts w:ascii="Arial" w:hAnsi="Arial" w:cs="Arial"/>
                <w:sz w:val="24"/>
                <w:szCs w:val="24"/>
              </w:rPr>
              <w:t>zavoda</w:t>
            </w:r>
            <w:proofErr w:type="spellEnd"/>
            <w:r w:rsidRPr="001F6697">
              <w:rPr>
                <w:rFonts w:ascii="Arial" w:hAnsi="Arial" w:cs="Arial"/>
                <w:sz w:val="24"/>
                <w:szCs w:val="24"/>
              </w:rPr>
              <w:t xml:space="preserve"> za </w:t>
            </w:r>
            <w:proofErr w:type="spellStart"/>
            <w:r w:rsidRPr="001F6697">
              <w:rPr>
                <w:rFonts w:ascii="Arial" w:hAnsi="Arial" w:cs="Arial"/>
                <w:sz w:val="24"/>
                <w:szCs w:val="24"/>
              </w:rPr>
              <w:t>socijalni</w:t>
            </w:r>
            <w:proofErr w:type="spellEnd"/>
            <w:r w:rsidRPr="001F6697">
              <w:rPr>
                <w:rFonts w:ascii="Arial" w:hAnsi="Arial" w:cs="Arial"/>
                <w:sz w:val="24"/>
                <w:szCs w:val="24"/>
              </w:rPr>
              <w:t xml:space="preserve"> rad o </w:t>
            </w:r>
            <w:proofErr w:type="spellStart"/>
            <w:r w:rsidRPr="001F6697">
              <w:rPr>
                <w:rFonts w:ascii="Arial" w:hAnsi="Arial" w:cs="Arial"/>
                <w:sz w:val="24"/>
                <w:szCs w:val="24"/>
              </w:rPr>
              <w:t>jednoroditeljskoj</w:t>
            </w:r>
            <w:proofErr w:type="spellEnd"/>
            <w:r w:rsidRPr="001F6697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1F6697">
              <w:rPr>
                <w:rFonts w:ascii="Arial" w:hAnsi="Arial" w:cs="Arial"/>
                <w:sz w:val="24"/>
                <w:szCs w:val="24"/>
              </w:rPr>
              <w:t>obitelji</w:t>
            </w:r>
            <w:proofErr w:type="spellEnd"/>
            <w:r w:rsidRPr="001F669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522F426" w14:textId="77777777" w:rsidR="001F6697" w:rsidRPr="001F6697" w:rsidRDefault="001F6697" w:rsidP="000D23E7">
            <w:pPr>
              <w:suppressAutoHyphens/>
              <w:spacing w:after="160" w:line="100" w:lineRule="atLeast"/>
              <w:rPr>
                <w:rFonts w:ascii="Arial" w:hAnsi="Arial" w:cs="Arial"/>
                <w:sz w:val="24"/>
                <w:szCs w:val="24"/>
                <w:lang w:eastAsia="ar-SA"/>
              </w:rPr>
            </w:pPr>
            <w:proofErr w:type="spellStart"/>
            <w:r w:rsidRPr="001F6697">
              <w:rPr>
                <w:rFonts w:ascii="Arial" w:hAnsi="Arial" w:cs="Arial"/>
                <w:sz w:val="24"/>
                <w:szCs w:val="24"/>
                <w:lang w:eastAsia="ar-SA"/>
              </w:rPr>
              <w:t>Potvrda</w:t>
            </w:r>
            <w:proofErr w:type="spellEnd"/>
            <w:r w:rsidRPr="001F6697">
              <w:rPr>
                <w:rFonts w:ascii="Arial" w:hAnsi="Arial" w:cs="Arial"/>
                <w:sz w:val="24"/>
                <w:szCs w:val="24"/>
                <w:lang w:eastAsia="ar-SA"/>
              </w:rPr>
              <w:t xml:space="preserve"> o </w:t>
            </w:r>
            <w:proofErr w:type="spellStart"/>
            <w:r w:rsidRPr="001F6697">
              <w:rPr>
                <w:rFonts w:ascii="Arial" w:hAnsi="Arial" w:cs="Arial"/>
                <w:sz w:val="24"/>
                <w:szCs w:val="24"/>
                <w:lang w:eastAsia="ar-SA"/>
              </w:rPr>
              <w:t>zaposlenju</w:t>
            </w:r>
            <w:proofErr w:type="spellEnd"/>
            <w:r w:rsidRPr="001F6697">
              <w:rPr>
                <w:rFonts w:ascii="Arial" w:hAnsi="Arial" w:cs="Arial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1F6697">
              <w:rPr>
                <w:rFonts w:ascii="Arial" w:hAnsi="Arial" w:cs="Arial"/>
                <w:sz w:val="24"/>
                <w:szCs w:val="24"/>
                <w:lang w:eastAsia="ar-SA"/>
              </w:rPr>
              <w:t>roditelja</w:t>
            </w:r>
            <w:proofErr w:type="spellEnd"/>
            <w:r w:rsidRPr="001F6697">
              <w:rPr>
                <w:rFonts w:ascii="Arial" w:hAnsi="Arial" w:cs="Arial"/>
                <w:sz w:val="24"/>
                <w:szCs w:val="24"/>
                <w:lang w:eastAsia="ar-SA"/>
              </w:rPr>
              <w:t xml:space="preserve"> </w:t>
            </w:r>
          </w:p>
          <w:p w14:paraId="28FD1891" w14:textId="77777777" w:rsidR="001F6697" w:rsidRPr="001F6697" w:rsidRDefault="001F6697" w:rsidP="000D23E7">
            <w:pPr>
              <w:suppressAutoHyphens/>
              <w:spacing w:after="160" w:line="100" w:lineRule="atLeast"/>
              <w:rPr>
                <w:rFonts w:ascii="Arial" w:hAnsi="Arial" w:cs="Arial"/>
                <w:color w:val="FF0000"/>
                <w:sz w:val="24"/>
                <w:szCs w:val="24"/>
              </w:rPr>
            </w:pPr>
          </w:p>
        </w:tc>
        <w:tc>
          <w:tcPr>
            <w:tcW w:w="2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A44673" w14:textId="77777777" w:rsidR="001F6697" w:rsidRPr="001F6697" w:rsidRDefault="001F6697" w:rsidP="000D23E7">
            <w:pPr>
              <w:spacing w:line="254" w:lineRule="auto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  <w:p w14:paraId="092F601B" w14:textId="77777777" w:rsidR="001F6697" w:rsidRPr="001F6697" w:rsidRDefault="001F6697" w:rsidP="000D23E7">
            <w:pPr>
              <w:spacing w:line="254" w:lineRule="auto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1F6697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8 </w:t>
            </w:r>
            <w:proofErr w:type="spellStart"/>
            <w:r w:rsidRPr="001F6697">
              <w:rPr>
                <w:rFonts w:ascii="Arial" w:hAnsi="Arial" w:cs="Arial"/>
                <w:color w:val="000000" w:themeColor="text1"/>
                <w:sz w:val="24"/>
                <w:szCs w:val="24"/>
              </w:rPr>
              <w:t>bodova</w:t>
            </w:r>
            <w:proofErr w:type="spellEnd"/>
          </w:p>
        </w:tc>
      </w:tr>
      <w:tr w:rsidR="001F6697" w:rsidRPr="001F6697" w14:paraId="499B38F7" w14:textId="77777777" w:rsidTr="000D23E7">
        <w:trPr>
          <w:trHeight w:val="78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D079C1" w14:textId="77777777" w:rsidR="001F6697" w:rsidRPr="001F6697" w:rsidRDefault="001F6697" w:rsidP="000D23E7">
            <w:pPr>
              <w:spacing w:line="254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F6697">
              <w:rPr>
                <w:rFonts w:ascii="Arial" w:hAnsi="Arial" w:cs="Arial"/>
                <w:sz w:val="24"/>
                <w:szCs w:val="24"/>
              </w:rPr>
              <w:t>10.</w:t>
            </w:r>
          </w:p>
        </w:tc>
        <w:tc>
          <w:tcPr>
            <w:tcW w:w="3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DBBDA6" w14:textId="77777777" w:rsidR="001F6697" w:rsidRPr="001F6697" w:rsidRDefault="001F6697" w:rsidP="000D23E7">
            <w:pPr>
              <w:spacing w:line="256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1F6697">
              <w:rPr>
                <w:rFonts w:ascii="Arial" w:hAnsi="Arial" w:cs="Arial"/>
                <w:sz w:val="24"/>
                <w:szCs w:val="24"/>
              </w:rPr>
              <w:t>Djeca</w:t>
            </w:r>
            <w:proofErr w:type="spellEnd"/>
            <w:r w:rsidRPr="001F6697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1F6697">
              <w:rPr>
                <w:rFonts w:ascii="Arial" w:hAnsi="Arial" w:cs="Arial"/>
                <w:sz w:val="24"/>
                <w:szCs w:val="24"/>
              </w:rPr>
              <w:t>osoba</w:t>
            </w:r>
            <w:proofErr w:type="spellEnd"/>
            <w:r w:rsidRPr="001F6697">
              <w:rPr>
                <w:rFonts w:ascii="Arial" w:hAnsi="Arial" w:cs="Arial"/>
                <w:sz w:val="24"/>
                <w:szCs w:val="24"/>
              </w:rPr>
              <w:t xml:space="preserve"> s </w:t>
            </w:r>
            <w:proofErr w:type="spellStart"/>
            <w:r w:rsidRPr="001F6697">
              <w:rPr>
                <w:rFonts w:ascii="Arial" w:hAnsi="Arial" w:cs="Arial"/>
                <w:sz w:val="24"/>
                <w:szCs w:val="24"/>
              </w:rPr>
              <w:t>invaliditetom</w:t>
            </w:r>
            <w:proofErr w:type="spellEnd"/>
          </w:p>
          <w:p w14:paraId="0B076FA9" w14:textId="77777777" w:rsidR="001F6697" w:rsidRPr="001F6697" w:rsidRDefault="001F6697" w:rsidP="000D23E7">
            <w:pPr>
              <w:spacing w:line="254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1F6697">
              <w:rPr>
                <w:rFonts w:ascii="Arial" w:hAnsi="Arial" w:cs="Arial"/>
                <w:sz w:val="24"/>
                <w:szCs w:val="24"/>
              </w:rPr>
              <w:t>upisanih</w:t>
            </w:r>
            <w:proofErr w:type="spellEnd"/>
            <w:r w:rsidRPr="001F6697">
              <w:rPr>
                <w:rFonts w:ascii="Arial" w:hAnsi="Arial" w:cs="Arial"/>
                <w:sz w:val="24"/>
                <w:szCs w:val="24"/>
              </w:rPr>
              <w:t xml:space="preserve"> u </w:t>
            </w:r>
            <w:proofErr w:type="spellStart"/>
            <w:proofErr w:type="gramStart"/>
            <w:r w:rsidRPr="001F6697">
              <w:rPr>
                <w:rFonts w:ascii="Arial" w:hAnsi="Arial" w:cs="Arial"/>
                <w:sz w:val="24"/>
                <w:szCs w:val="24"/>
              </w:rPr>
              <w:t>očevidnik</w:t>
            </w:r>
            <w:proofErr w:type="spellEnd"/>
            <w:r w:rsidRPr="001F6697">
              <w:rPr>
                <w:rFonts w:ascii="Arial" w:hAnsi="Arial" w:cs="Arial"/>
                <w:sz w:val="24"/>
                <w:szCs w:val="24"/>
              </w:rPr>
              <w:t xml:space="preserve">  </w:t>
            </w:r>
            <w:proofErr w:type="spellStart"/>
            <w:r w:rsidRPr="001F6697">
              <w:rPr>
                <w:rFonts w:ascii="Arial" w:hAnsi="Arial" w:cs="Arial"/>
                <w:sz w:val="24"/>
                <w:szCs w:val="24"/>
              </w:rPr>
              <w:t>osoba</w:t>
            </w:r>
            <w:proofErr w:type="spellEnd"/>
            <w:proofErr w:type="gramEnd"/>
            <w:r w:rsidRPr="001F6697">
              <w:rPr>
                <w:rFonts w:ascii="Arial" w:hAnsi="Arial" w:cs="Arial"/>
                <w:sz w:val="24"/>
                <w:szCs w:val="24"/>
              </w:rPr>
              <w:t xml:space="preserve"> s </w:t>
            </w:r>
            <w:proofErr w:type="spellStart"/>
            <w:r w:rsidRPr="001F6697">
              <w:rPr>
                <w:rFonts w:ascii="Arial" w:hAnsi="Arial" w:cs="Arial"/>
                <w:sz w:val="24"/>
                <w:szCs w:val="24"/>
              </w:rPr>
              <w:t>invaliditetom</w:t>
            </w:r>
            <w:proofErr w:type="spellEnd"/>
            <w:r w:rsidRPr="001F6697">
              <w:rPr>
                <w:rFonts w:ascii="Arial" w:hAnsi="Arial" w:cs="Arial"/>
                <w:sz w:val="24"/>
                <w:szCs w:val="24"/>
              </w:rPr>
              <w:t xml:space="preserve">                                       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535EAB" w14:textId="77777777" w:rsidR="001F6697" w:rsidRPr="001F6697" w:rsidRDefault="001F6697" w:rsidP="000D23E7">
            <w:pPr>
              <w:suppressAutoHyphens/>
              <w:spacing w:after="160" w:line="100" w:lineRule="atLeast"/>
              <w:rPr>
                <w:rFonts w:ascii="Arial" w:hAnsi="Arial" w:cs="Arial"/>
                <w:sz w:val="24"/>
                <w:szCs w:val="24"/>
                <w:lang w:eastAsia="ar-SA"/>
              </w:rPr>
            </w:pPr>
            <w:proofErr w:type="spellStart"/>
            <w:r w:rsidRPr="001F6697">
              <w:rPr>
                <w:rFonts w:ascii="Arial" w:hAnsi="Arial" w:cs="Arial"/>
                <w:sz w:val="24"/>
                <w:szCs w:val="24"/>
                <w:lang w:eastAsia="ar-SA"/>
              </w:rPr>
              <w:t>Nalaz</w:t>
            </w:r>
            <w:proofErr w:type="spellEnd"/>
            <w:r w:rsidRPr="001F6697">
              <w:rPr>
                <w:rFonts w:ascii="Arial" w:hAnsi="Arial" w:cs="Arial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1F6697">
              <w:rPr>
                <w:rFonts w:ascii="Arial" w:hAnsi="Arial" w:cs="Arial"/>
                <w:sz w:val="24"/>
                <w:szCs w:val="24"/>
                <w:lang w:eastAsia="ar-SA"/>
              </w:rPr>
              <w:t>i</w:t>
            </w:r>
            <w:proofErr w:type="spellEnd"/>
            <w:r w:rsidRPr="001F6697">
              <w:rPr>
                <w:rFonts w:ascii="Arial" w:hAnsi="Arial" w:cs="Arial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1F6697">
              <w:rPr>
                <w:rFonts w:ascii="Arial" w:hAnsi="Arial" w:cs="Arial"/>
                <w:sz w:val="24"/>
                <w:szCs w:val="24"/>
                <w:lang w:eastAsia="ar-SA"/>
              </w:rPr>
              <w:t>mišljenje</w:t>
            </w:r>
            <w:proofErr w:type="spellEnd"/>
            <w:r w:rsidRPr="001F6697">
              <w:rPr>
                <w:rFonts w:ascii="Arial" w:hAnsi="Arial" w:cs="Arial"/>
                <w:sz w:val="24"/>
                <w:szCs w:val="24"/>
                <w:lang w:eastAsia="ar-SA"/>
              </w:rPr>
              <w:t xml:space="preserve"> o </w:t>
            </w:r>
            <w:proofErr w:type="spellStart"/>
            <w:r w:rsidRPr="001F6697">
              <w:rPr>
                <w:rFonts w:ascii="Arial" w:hAnsi="Arial" w:cs="Arial"/>
                <w:sz w:val="24"/>
                <w:szCs w:val="24"/>
                <w:lang w:eastAsia="ar-SA"/>
              </w:rPr>
              <w:t>težini</w:t>
            </w:r>
            <w:proofErr w:type="spellEnd"/>
            <w:r w:rsidRPr="001F6697">
              <w:rPr>
                <w:rFonts w:ascii="Arial" w:hAnsi="Arial" w:cs="Arial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1F6697">
              <w:rPr>
                <w:rFonts w:ascii="Arial" w:hAnsi="Arial" w:cs="Arial"/>
                <w:sz w:val="24"/>
                <w:szCs w:val="24"/>
                <w:lang w:eastAsia="ar-SA"/>
              </w:rPr>
              <w:t>i</w:t>
            </w:r>
            <w:proofErr w:type="spellEnd"/>
            <w:r w:rsidRPr="001F6697">
              <w:rPr>
                <w:rFonts w:ascii="Arial" w:hAnsi="Arial" w:cs="Arial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1F6697">
              <w:rPr>
                <w:rFonts w:ascii="Arial" w:hAnsi="Arial" w:cs="Arial"/>
                <w:sz w:val="24"/>
                <w:szCs w:val="24"/>
                <w:lang w:eastAsia="ar-SA"/>
              </w:rPr>
              <w:t>vrsti</w:t>
            </w:r>
            <w:proofErr w:type="spellEnd"/>
            <w:r w:rsidRPr="001F6697">
              <w:rPr>
                <w:rFonts w:ascii="Arial" w:hAnsi="Arial" w:cs="Arial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1F6697">
              <w:rPr>
                <w:rFonts w:ascii="Arial" w:hAnsi="Arial" w:cs="Arial"/>
                <w:sz w:val="24"/>
                <w:szCs w:val="24"/>
                <w:lang w:eastAsia="ar-SA"/>
              </w:rPr>
              <w:t>invaliditeta</w:t>
            </w:r>
            <w:proofErr w:type="spellEnd"/>
            <w:r w:rsidRPr="001F6697">
              <w:rPr>
                <w:rFonts w:ascii="Arial" w:hAnsi="Arial" w:cs="Arial"/>
                <w:sz w:val="24"/>
                <w:szCs w:val="24"/>
                <w:lang w:eastAsia="ar-SA"/>
              </w:rPr>
              <w:t xml:space="preserve"> – </w:t>
            </w:r>
            <w:proofErr w:type="spellStart"/>
            <w:r w:rsidRPr="001F6697">
              <w:rPr>
                <w:rFonts w:ascii="Arial" w:hAnsi="Arial" w:cs="Arial"/>
                <w:sz w:val="24"/>
                <w:szCs w:val="24"/>
                <w:lang w:eastAsia="ar-SA"/>
              </w:rPr>
              <w:t>oštećenju</w:t>
            </w:r>
            <w:proofErr w:type="spellEnd"/>
            <w:r w:rsidRPr="001F6697">
              <w:rPr>
                <w:rFonts w:ascii="Arial" w:hAnsi="Arial" w:cs="Arial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1F6697">
              <w:rPr>
                <w:rFonts w:ascii="Arial" w:hAnsi="Arial" w:cs="Arial"/>
                <w:sz w:val="24"/>
                <w:szCs w:val="24"/>
                <w:lang w:eastAsia="ar-SA"/>
              </w:rPr>
              <w:t>funkcionalnih</w:t>
            </w:r>
            <w:proofErr w:type="spellEnd"/>
            <w:r w:rsidRPr="001F6697">
              <w:rPr>
                <w:rFonts w:ascii="Arial" w:hAnsi="Arial" w:cs="Arial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1F6697">
              <w:rPr>
                <w:rFonts w:ascii="Arial" w:hAnsi="Arial" w:cs="Arial"/>
                <w:sz w:val="24"/>
                <w:szCs w:val="24"/>
                <w:lang w:eastAsia="ar-SA"/>
              </w:rPr>
              <w:t>sposobnosti</w:t>
            </w:r>
            <w:proofErr w:type="spellEnd"/>
            <w:r w:rsidRPr="001F6697">
              <w:rPr>
                <w:rFonts w:ascii="Arial" w:hAnsi="Arial" w:cs="Arial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1F6697">
              <w:rPr>
                <w:rFonts w:ascii="Arial" w:hAnsi="Arial" w:cs="Arial"/>
                <w:sz w:val="24"/>
                <w:szCs w:val="24"/>
                <w:lang w:eastAsia="ar-SA"/>
              </w:rPr>
              <w:t>Zavoda</w:t>
            </w:r>
            <w:proofErr w:type="spellEnd"/>
            <w:r w:rsidRPr="001F6697">
              <w:rPr>
                <w:rFonts w:ascii="Arial" w:hAnsi="Arial" w:cs="Arial"/>
                <w:sz w:val="24"/>
                <w:szCs w:val="24"/>
                <w:lang w:eastAsia="ar-SA"/>
              </w:rPr>
              <w:t xml:space="preserve"> za </w:t>
            </w:r>
            <w:proofErr w:type="spellStart"/>
            <w:r w:rsidRPr="001F6697">
              <w:rPr>
                <w:rFonts w:ascii="Arial" w:hAnsi="Arial" w:cs="Arial"/>
                <w:sz w:val="24"/>
                <w:szCs w:val="24"/>
                <w:lang w:eastAsia="ar-SA"/>
              </w:rPr>
              <w:t>vještačenje</w:t>
            </w:r>
            <w:proofErr w:type="spellEnd"/>
            <w:r w:rsidRPr="001F6697">
              <w:rPr>
                <w:rFonts w:ascii="Arial" w:hAnsi="Arial" w:cs="Arial"/>
                <w:sz w:val="24"/>
                <w:szCs w:val="24"/>
                <w:lang w:eastAsia="ar-SA"/>
              </w:rPr>
              <w:t xml:space="preserve">, </w:t>
            </w:r>
            <w:proofErr w:type="spellStart"/>
            <w:r w:rsidRPr="001F6697">
              <w:rPr>
                <w:rFonts w:ascii="Arial" w:hAnsi="Arial" w:cs="Arial"/>
                <w:sz w:val="24"/>
                <w:szCs w:val="24"/>
                <w:lang w:eastAsia="ar-SA"/>
              </w:rPr>
              <w:t>profesionalnu</w:t>
            </w:r>
            <w:proofErr w:type="spellEnd"/>
            <w:r w:rsidRPr="001F6697">
              <w:rPr>
                <w:rFonts w:ascii="Arial" w:hAnsi="Arial" w:cs="Arial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1F6697">
              <w:rPr>
                <w:rFonts w:ascii="Arial" w:hAnsi="Arial" w:cs="Arial"/>
                <w:sz w:val="24"/>
                <w:szCs w:val="24"/>
                <w:lang w:eastAsia="ar-SA"/>
              </w:rPr>
              <w:t>rehabilitaciju</w:t>
            </w:r>
            <w:proofErr w:type="spellEnd"/>
            <w:r w:rsidRPr="001F6697">
              <w:rPr>
                <w:rFonts w:ascii="Arial" w:hAnsi="Arial" w:cs="Arial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1F6697">
              <w:rPr>
                <w:rFonts w:ascii="Arial" w:hAnsi="Arial" w:cs="Arial"/>
                <w:sz w:val="24"/>
                <w:szCs w:val="24"/>
                <w:lang w:eastAsia="ar-SA"/>
              </w:rPr>
              <w:t>i</w:t>
            </w:r>
            <w:proofErr w:type="spellEnd"/>
            <w:r w:rsidRPr="001F6697">
              <w:rPr>
                <w:rFonts w:ascii="Arial" w:hAnsi="Arial" w:cs="Arial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1F6697">
              <w:rPr>
                <w:rFonts w:ascii="Arial" w:hAnsi="Arial" w:cs="Arial"/>
                <w:sz w:val="24"/>
                <w:szCs w:val="24"/>
                <w:lang w:eastAsia="ar-SA"/>
              </w:rPr>
              <w:t>zapošljavanje</w:t>
            </w:r>
            <w:proofErr w:type="spellEnd"/>
            <w:r w:rsidRPr="001F6697">
              <w:rPr>
                <w:rFonts w:ascii="Arial" w:hAnsi="Arial" w:cs="Arial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1F6697">
              <w:rPr>
                <w:rFonts w:ascii="Arial" w:hAnsi="Arial" w:cs="Arial"/>
                <w:sz w:val="24"/>
                <w:szCs w:val="24"/>
                <w:lang w:eastAsia="ar-SA"/>
              </w:rPr>
              <w:t>osoba</w:t>
            </w:r>
            <w:proofErr w:type="spellEnd"/>
            <w:r w:rsidRPr="001F6697">
              <w:rPr>
                <w:rFonts w:ascii="Arial" w:hAnsi="Arial" w:cs="Arial"/>
                <w:sz w:val="24"/>
                <w:szCs w:val="24"/>
                <w:lang w:eastAsia="ar-SA"/>
              </w:rPr>
              <w:t xml:space="preserve"> s </w:t>
            </w:r>
            <w:proofErr w:type="spellStart"/>
            <w:r w:rsidRPr="001F6697">
              <w:rPr>
                <w:rFonts w:ascii="Arial" w:hAnsi="Arial" w:cs="Arial"/>
                <w:sz w:val="24"/>
                <w:szCs w:val="24"/>
                <w:lang w:eastAsia="ar-SA"/>
              </w:rPr>
              <w:t>invaliditetom</w:t>
            </w:r>
            <w:proofErr w:type="spellEnd"/>
          </w:p>
        </w:tc>
        <w:tc>
          <w:tcPr>
            <w:tcW w:w="2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638969" w14:textId="77777777" w:rsidR="001F6697" w:rsidRPr="001F6697" w:rsidRDefault="001F6697" w:rsidP="000D23E7">
            <w:pPr>
              <w:spacing w:line="254" w:lineRule="auto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1F6697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6 </w:t>
            </w:r>
            <w:proofErr w:type="spellStart"/>
            <w:r w:rsidRPr="001F6697">
              <w:rPr>
                <w:rFonts w:ascii="Arial" w:hAnsi="Arial" w:cs="Arial"/>
                <w:color w:val="000000" w:themeColor="text1"/>
                <w:sz w:val="24"/>
                <w:szCs w:val="24"/>
              </w:rPr>
              <w:t>bodova</w:t>
            </w:r>
            <w:proofErr w:type="spellEnd"/>
          </w:p>
        </w:tc>
      </w:tr>
      <w:tr w:rsidR="001F6697" w:rsidRPr="001F6697" w14:paraId="06ED98C8" w14:textId="77777777" w:rsidTr="000D23E7">
        <w:trPr>
          <w:trHeight w:val="1022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E541EE" w14:textId="77777777" w:rsidR="001F6697" w:rsidRPr="001F6697" w:rsidRDefault="001F6697" w:rsidP="000D23E7">
            <w:pPr>
              <w:spacing w:line="254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F6697">
              <w:rPr>
                <w:rFonts w:ascii="Arial" w:hAnsi="Arial" w:cs="Arial"/>
                <w:sz w:val="24"/>
                <w:szCs w:val="24"/>
              </w:rPr>
              <w:t>11.</w:t>
            </w:r>
          </w:p>
        </w:tc>
        <w:tc>
          <w:tcPr>
            <w:tcW w:w="3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1F3E60" w14:textId="77777777" w:rsidR="001F6697" w:rsidRPr="001F6697" w:rsidRDefault="001F6697" w:rsidP="000D23E7">
            <w:pPr>
              <w:spacing w:line="254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1F6697">
              <w:rPr>
                <w:rFonts w:ascii="Arial" w:hAnsi="Arial" w:cs="Arial"/>
                <w:sz w:val="24"/>
                <w:szCs w:val="24"/>
              </w:rPr>
              <w:t>Djeca</w:t>
            </w:r>
            <w:proofErr w:type="spellEnd"/>
            <w:r w:rsidRPr="001F6697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1F6697">
              <w:rPr>
                <w:rFonts w:ascii="Arial" w:hAnsi="Arial" w:cs="Arial"/>
                <w:sz w:val="24"/>
                <w:szCs w:val="24"/>
              </w:rPr>
              <w:t>koja</w:t>
            </w:r>
            <w:proofErr w:type="spellEnd"/>
            <w:r w:rsidRPr="001F6697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1F6697">
              <w:rPr>
                <w:rFonts w:ascii="Arial" w:hAnsi="Arial" w:cs="Arial"/>
                <w:sz w:val="24"/>
                <w:szCs w:val="24"/>
              </w:rPr>
              <w:t>su</w:t>
            </w:r>
            <w:proofErr w:type="spellEnd"/>
            <w:r w:rsidRPr="001F6697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1F6697">
              <w:rPr>
                <w:rFonts w:ascii="Arial" w:hAnsi="Arial" w:cs="Arial"/>
                <w:sz w:val="24"/>
                <w:szCs w:val="24"/>
              </w:rPr>
              <w:t>ostvarila</w:t>
            </w:r>
            <w:proofErr w:type="spellEnd"/>
            <w:r w:rsidRPr="001F6697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1F6697">
              <w:rPr>
                <w:rFonts w:ascii="Arial" w:hAnsi="Arial" w:cs="Arial"/>
                <w:sz w:val="24"/>
                <w:szCs w:val="24"/>
              </w:rPr>
              <w:t>pravo</w:t>
            </w:r>
            <w:proofErr w:type="spellEnd"/>
            <w:r w:rsidRPr="001F6697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1F6697">
              <w:rPr>
                <w:rFonts w:ascii="Arial" w:hAnsi="Arial" w:cs="Arial"/>
                <w:sz w:val="24"/>
                <w:szCs w:val="24"/>
              </w:rPr>
              <w:t>na</w:t>
            </w:r>
            <w:proofErr w:type="spellEnd"/>
            <w:r w:rsidRPr="001F6697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1F6697">
              <w:rPr>
                <w:rFonts w:ascii="Arial" w:hAnsi="Arial" w:cs="Arial"/>
                <w:sz w:val="24"/>
                <w:szCs w:val="24"/>
              </w:rPr>
              <w:t>socijalnu</w:t>
            </w:r>
            <w:proofErr w:type="spellEnd"/>
            <w:r w:rsidRPr="001F6697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1F6697">
              <w:rPr>
                <w:rFonts w:ascii="Arial" w:hAnsi="Arial" w:cs="Arial"/>
                <w:sz w:val="24"/>
                <w:szCs w:val="24"/>
              </w:rPr>
              <w:t>uslugu</w:t>
            </w:r>
            <w:proofErr w:type="spellEnd"/>
            <w:r w:rsidRPr="001F6697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1F6697">
              <w:rPr>
                <w:rFonts w:ascii="Arial" w:hAnsi="Arial" w:cs="Arial"/>
                <w:sz w:val="24"/>
                <w:szCs w:val="24"/>
              </w:rPr>
              <w:t>smještaja</w:t>
            </w:r>
            <w:proofErr w:type="spellEnd"/>
            <w:r w:rsidRPr="001F6697">
              <w:rPr>
                <w:rFonts w:ascii="Arial" w:hAnsi="Arial" w:cs="Arial"/>
                <w:sz w:val="24"/>
                <w:szCs w:val="24"/>
              </w:rPr>
              <w:t xml:space="preserve"> u </w:t>
            </w:r>
            <w:proofErr w:type="spellStart"/>
            <w:r w:rsidRPr="001F6697">
              <w:rPr>
                <w:rFonts w:ascii="Arial" w:hAnsi="Arial" w:cs="Arial"/>
                <w:sz w:val="24"/>
                <w:szCs w:val="24"/>
              </w:rPr>
              <w:t>udomiteljskim</w:t>
            </w:r>
            <w:proofErr w:type="spellEnd"/>
            <w:r w:rsidRPr="001F6697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1F6697">
              <w:rPr>
                <w:rFonts w:ascii="Arial" w:hAnsi="Arial" w:cs="Arial"/>
                <w:sz w:val="24"/>
                <w:szCs w:val="24"/>
              </w:rPr>
              <w:t>obiteljima</w:t>
            </w:r>
            <w:proofErr w:type="spellEnd"/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A8A678" w14:textId="77777777" w:rsidR="001F6697" w:rsidRPr="001F6697" w:rsidRDefault="001F6697" w:rsidP="000D23E7">
            <w:pPr>
              <w:suppressAutoHyphens/>
              <w:spacing w:after="160" w:line="100" w:lineRule="atLeast"/>
              <w:rPr>
                <w:rFonts w:ascii="Arial" w:hAnsi="Arial" w:cs="Arial"/>
                <w:sz w:val="24"/>
                <w:szCs w:val="24"/>
                <w:lang w:eastAsia="ar-SA"/>
              </w:rPr>
            </w:pPr>
            <w:proofErr w:type="spellStart"/>
            <w:r w:rsidRPr="001F6697">
              <w:rPr>
                <w:rFonts w:ascii="Arial" w:hAnsi="Arial" w:cs="Arial"/>
                <w:sz w:val="24"/>
                <w:szCs w:val="24"/>
                <w:lang w:eastAsia="ar-SA"/>
              </w:rPr>
              <w:t>Presliku</w:t>
            </w:r>
            <w:proofErr w:type="spellEnd"/>
            <w:r w:rsidRPr="001F6697">
              <w:rPr>
                <w:rFonts w:ascii="Arial" w:hAnsi="Arial" w:cs="Arial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1F6697">
              <w:rPr>
                <w:rFonts w:ascii="Arial" w:hAnsi="Arial" w:cs="Arial"/>
                <w:sz w:val="24"/>
                <w:szCs w:val="24"/>
                <w:lang w:eastAsia="ar-SA"/>
              </w:rPr>
              <w:t>rješenja</w:t>
            </w:r>
            <w:proofErr w:type="spellEnd"/>
            <w:r w:rsidRPr="001F6697">
              <w:rPr>
                <w:rFonts w:ascii="Arial" w:hAnsi="Arial" w:cs="Arial"/>
                <w:sz w:val="24"/>
                <w:szCs w:val="24"/>
                <w:lang w:eastAsia="ar-SA"/>
              </w:rPr>
              <w:t xml:space="preserve"> da je </w:t>
            </w:r>
            <w:proofErr w:type="spellStart"/>
            <w:r w:rsidRPr="001F6697">
              <w:rPr>
                <w:rFonts w:ascii="Arial" w:hAnsi="Arial" w:cs="Arial"/>
                <w:sz w:val="24"/>
                <w:szCs w:val="24"/>
                <w:lang w:eastAsia="ar-SA"/>
              </w:rPr>
              <w:t>dijete</w:t>
            </w:r>
            <w:proofErr w:type="spellEnd"/>
            <w:r w:rsidRPr="001F6697">
              <w:rPr>
                <w:rFonts w:ascii="Arial" w:hAnsi="Arial" w:cs="Arial"/>
                <w:sz w:val="24"/>
                <w:szCs w:val="24"/>
                <w:lang w:eastAsia="ar-SA"/>
              </w:rPr>
              <w:t xml:space="preserve"> u </w:t>
            </w:r>
            <w:proofErr w:type="spellStart"/>
            <w:r w:rsidRPr="001F6697">
              <w:rPr>
                <w:rFonts w:ascii="Arial" w:hAnsi="Arial" w:cs="Arial"/>
                <w:sz w:val="24"/>
                <w:szCs w:val="24"/>
                <w:lang w:eastAsia="ar-SA"/>
              </w:rPr>
              <w:t>udomiteljskoj</w:t>
            </w:r>
            <w:proofErr w:type="spellEnd"/>
            <w:r w:rsidRPr="001F6697">
              <w:rPr>
                <w:rFonts w:ascii="Arial" w:hAnsi="Arial" w:cs="Arial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1F6697">
              <w:rPr>
                <w:rFonts w:ascii="Arial" w:hAnsi="Arial" w:cs="Arial"/>
                <w:sz w:val="24"/>
                <w:szCs w:val="24"/>
                <w:lang w:eastAsia="ar-SA"/>
              </w:rPr>
              <w:t>obitelji</w:t>
            </w:r>
            <w:proofErr w:type="spellEnd"/>
            <w:r w:rsidRPr="001F6697">
              <w:rPr>
                <w:rFonts w:ascii="Arial" w:hAnsi="Arial" w:cs="Arial"/>
                <w:sz w:val="24"/>
                <w:szCs w:val="24"/>
                <w:lang w:eastAsia="ar-SA"/>
              </w:rPr>
              <w:t xml:space="preserve"> </w:t>
            </w:r>
          </w:p>
        </w:tc>
        <w:tc>
          <w:tcPr>
            <w:tcW w:w="2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0708E8" w14:textId="77777777" w:rsidR="001F6697" w:rsidRPr="001F6697" w:rsidRDefault="001F6697" w:rsidP="000D23E7">
            <w:pPr>
              <w:spacing w:line="254" w:lineRule="auto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1F6697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8 </w:t>
            </w:r>
            <w:proofErr w:type="spellStart"/>
            <w:r w:rsidRPr="001F6697">
              <w:rPr>
                <w:rFonts w:ascii="Arial" w:hAnsi="Arial" w:cs="Arial"/>
                <w:color w:val="000000" w:themeColor="text1"/>
                <w:sz w:val="24"/>
                <w:szCs w:val="24"/>
              </w:rPr>
              <w:t>bodova</w:t>
            </w:r>
            <w:proofErr w:type="spellEnd"/>
          </w:p>
        </w:tc>
      </w:tr>
      <w:tr w:rsidR="001F6697" w:rsidRPr="001F6697" w14:paraId="2948F769" w14:textId="77777777" w:rsidTr="000D23E7">
        <w:trPr>
          <w:trHeight w:val="998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0AE4BB" w14:textId="77777777" w:rsidR="001F6697" w:rsidRPr="001F6697" w:rsidRDefault="001F6697" w:rsidP="000D23E7">
            <w:pPr>
              <w:spacing w:line="254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F6697">
              <w:rPr>
                <w:rFonts w:ascii="Arial" w:hAnsi="Arial" w:cs="Arial"/>
                <w:sz w:val="24"/>
                <w:szCs w:val="24"/>
              </w:rPr>
              <w:t>12.</w:t>
            </w:r>
          </w:p>
        </w:tc>
        <w:tc>
          <w:tcPr>
            <w:tcW w:w="3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F5BCFE" w14:textId="77777777" w:rsidR="001F6697" w:rsidRPr="001F6697" w:rsidRDefault="001F6697" w:rsidP="000D23E7">
            <w:pPr>
              <w:spacing w:line="254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1F6697">
              <w:rPr>
                <w:rFonts w:ascii="Arial" w:hAnsi="Arial" w:cs="Arial"/>
                <w:sz w:val="24"/>
                <w:szCs w:val="24"/>
              </w:rPr>
              <w:t>Djeca</w:t>
            </w:r>
            <w:proofErr w:type="spellEnd"/>
            <w:r w:rsidRPr="001F6697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1F6697">
              <w:rPr>
                <w:rFonts w:ascii="Arial" w:hAnsi="Arial" w:cs="Arial"/>
                <w:sz w:val="24"/>
                <w:szCs w:val="24"/>
              </w:rPr>
              <w:t>čiji</w:t>
            </w:r>
            <w:proofErr w:type="spellEnd"/>
            <w:r w:rsidRPr="001F6697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1F6697">
              <w:rPr>
                <w:rFonts w:ascii="Arial" w:hAnsi="Arial" w:cs="Arial"/>
                <w:sz w:val="24"/>
                <w:szCs w:val="24"/>
              </w:rPr>
              <w:t>jedan</w:t>
            </w:r>
            <w:proofErr w:type="spellEnd"/>
            <w:r w:rsidRPr="001F6697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1F6697">
              <w:rPr>
                <w:rFonts w:ascii="Arial" w:hAnsi="Arial" w:cs="Arial"/>
                <w:sz w:val="24"/>
                <w:szCs w:val="24"/>
              </w:rPr>
              <w:t>ili</w:t>
            </w:r>
            <w:proofErr w:type="spellEnd"/>
            <w:r w:rsidRPr="001F6697">
              <w:rPr>
                <w:rFonts w:ascii="Arial" w:hAnsi="Arial" w:cs="Arial"/>
                <w:sz w:val="24"/>
                <w:szCs w:val="24"/>
              </w:rPr>
              <w:t xml:space="preserve"> oba </w:t>
            </w:r>
            <w:proofErr w:type="spellStart"/>
            <w:r w:rsidRPr="001F6697">
              <w:rPr>
                <w:rFonts w:ascii="Arial" w:hAnsi="Arial" w:cs="Arial"/>
                <w:sz w:val="24"/>
                <w:szCs w:val="24"/>
              </w:rPr>
              <w:t>roditelja</w:t>
            </w:r>
            <w:proofErr w:type="spellEnd"/>
            <w:r w:rsidRPr="001F6697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1F6697">
              <w:rPr>
                <w:rFonts w:ascii="Arial" w:hAnsi="Arial" w:cs="Arial"/>
                <w:sz w:val="24"/>
                <w:szCs w:val="24"/>
              </w:rPr>
              <w:t>imaju</w:t>
            </w:r>
            <w:proofErr w:type="spellEnd"/>
            <w:r w:rsidRPr="001F6697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1F6697">
              <w:rPr>
                <w:rFonts w:ascii="Arial" w:hAnsi="Arial" w:cs="Arial"/>
                <w:sz w:val="24"/>
                <w:szCs w:val="24"/>
              </w:rPr>
              <w:t>prebivalištee</w:t>
            </w:r>
            <w:proofErr w:type="spellEnd"/>
            <w:r w:rsidRPr="001F6697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1F6697">
              <w:rPr>
                <w:rFonts w:ascii="Arial" w:hAnsi="Arial" w:cs="Arial"/>
                <w:sz w:val="24"/>
                <w:szCs w:val="24"/>
              </w:rPr>
              <w:t>na</w:t>
            </w:r>
            <w:proofErr w:type="spellEnd"/>
            <w:r w:rsidRPr="001F6697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1F6697">
              <w:rPr>
                <w:rFonts w:ascii="Arial" w:hAnsi="Arial" w:cs="Arial"/>
                <w:sz w:val="24"/>
                <w:szCs w:val="24"/>
              </w:rPr>
              <w:t>području</w:t>
            </w:r>
            <w:proofErr w:type="spellEnd"/>
            <w:r w:rsidRPr="001F6697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1F6697">
              <w:rPr>
                <w:rFonts w:ascii="Arial" w:hAnsi="Arial" w:cs="Arial"/>
                <w:sz w:val="24"/>
                <w:szCs w:val="24"/>
              </w:rPr>
              <w:t>dječjeg</w:t>
            </w:r>
            <w:proofErr w:type="spellEnd"/>
            <w:r w:rsidRPr="001F6697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1F6697">
              <w:rPr>
                <w:rFonts w:ascii="Arial" w:hAnsi="Arial" w:cs="Arial"/>
                <w:sz w:val="24"/>
                <w:szCs w:val="24"/>
              </w:rPr>
              <w:t>vrtića</w:t>
            </w:r>
            <w:proofErr w:type="spellEnd"/>
            <w:r w:rsidRPr="001F6697">
              <w:rPr>
                <w:rFonts w:ascii="Arial" w:hAnsi="Arial" w:cs="Arial"/>
                <w:sz w:val="24"/>
                <w:szCs w:val="24"/>
              </w:rPr>
              <w:t xml:space="preserve">  3</w:t>
            </w:r>
            <w:proofErr w:type="gramEnd"/>
            <w:r w:rsidRPr="001F6697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1F6697">
              <w:rPr>
                <w:rFonts w:ascii="Arial" w:hAnsi="Arial" w:cs="Arial"/>
                <w:sz w:val="24"/>
                <w:szCs w:val="24"/>
              </w:rPr>
              <w:t>ili</w:t>
            </w:r>
            <w:proofErr w:type="spellEnd"/>
            <w:r w:rsidRPr="001F6697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1F6697">
              <w:rPr>
                <w:rFonts w:ascii="Arial" w:hAnsi="Arial" w:cs="Arial"/>
                <w:sz w:val="24"/>
                <w:szCs w:val="24"/>
              </w:rPr>
              <w:t>više</w:t>
            </w:r>
            <w:proofErr w:type="spellEnd"/>
            <w:r w:rsidRPr="001F6697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1F6697">
              <w:rPr>
                <w:rFonts w:ascii="Arial" w:hAnsi="Arial" w:cs="Arial"/>
                <w:sz w:val="24"/>
                <w:szCs w:val="24"/>
              </w:rPr>
              <w:t>godina</w:t>
            </w:r>
            <w:proofErr w:type="spellEnd"/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6014B2" w14:textId="77777777" w:rsidR="001F6697" w:rsidRPr="001F6697" w:rsidRDefault="001F6697" w:rsidP="000D23E7">
            <w:pPr>
              <w:suppressAutoHyphens/>
              <w:spacing w:after="160" w:line="100" w:lineRule="atLeast"/>
              <w:rPr>
                <w:rFonts w:ascii="Arial" w:hAnsi="Arial" w:cs="Arial"/>
                <w:sz w:val="24"/>
                <w:szCs w:val="24"/>
                <w:lang w:val="it-IT" w:eastAsia="ar-SA"/>
              </w:rPr>
            </w:pPr>
            <w:proofErr w:type="spellStart"/>
            <w:r w:rsidRPr="001F6697">
              <w:rPr>
                <w:rFonts w:ascii="Arial" w:hAnsi="Arial" w:cs="Arial"/>
                <w:sz w:val="24"/>
                <w:szCs w:val="24"/>
                <w:lang w:val="it-IT" w:eastAsia="ar-SA"/>
              </w:rPr>
              <w:t>Uvjerenje</w:t>
            </w:r>
            <w:proofErr w:type="spellEnd"/>
            <w:r w:rsidRPr="001F6697">
              <w:rPr>
                <w:rFonts w:ascii="Arial" w:hAnsi="Arial" w:cs="Arial"/>
                <w:sz w:val="24"/>
                <w:szCs w:val="24"/>
                <w:lang w:val="it-IT" w:eastAsia="ar-SA"/>
              </w:rPr>
              <w:t xml:space="preserve"> o </w:t>
            </w:r>
            <w:proofErr w:type="spellStart"/>
            <w:r w:rsidRPr="001F6697">
              <w:rPr>
                <w:rFonts w:ascii="Arial" w:hAnsi="Arial" w:cs="Arial"/>
                <w:sz w:val="24"/>
                <w:szCs w:val="24"/>
                <w:lang w:val="it-IT" w:eastAsia="ar-SA"/>
              </w:rPr>
              <w:t>prebivalištu</w:t>
            </w:r>
            <w:proofErr w:type="spellEnd"/>
            <w:r w:rsidRPr="001F6697">
              <w:rPr>
                <w:rFonts w:ascii="Arial" w:hAnsi="Arial" w:cs="Arial"/>
                <w:sz w:val="24"/>
                <w:szCs w:val="24"/>
                <w:lang w:val="it-IT" w:eastAsia="ar-SA"/>
              </w:rPr>
              <w:t xml:space="preserve"> za </w:t>
            </w:r>
            <w:proofErr w:type="spellStart"/>
            <w:r w:rsidRPr="001F6697">
              <w:rPr>
                <w:rFonts w:ascii="Arial" w:hAnsi="Arial" w:cs="Arial"/>
                <w:sz w:val="24"/>
                <w:szCs w:val="24"/>
                <w:lang w:val="it-IT" w:eastAsia="ar-SA"/>
              </w:rPr>
              <w:t>dijete</w:t>
            </w:r>
            <w:proofErr w:type="spellEnd"/>
            <w:r w:rsidRPr="001F6697">
              <w:rPr>
                <w:rFonts w:ascii="Arial" w:hAnsi="Arial" w:cs="Arial"/>
                <w:sz w:val="24"/>
                <w:szCs w:val="24"/>
                <w:lang w:val="it-IT" w:eastAsia="ar-SA"/>
              </w:rPr>
              <w:t xml:space="preserve"> i </w:t>
            </w:r>
            <w:proofErr w:type="spellStart"/>
            <w:r w:rsidRPr="001F6697">
              <w:rPr>
                <w:rFonts w:ascii="Arial" w:hAnsi="Arial" w:cs="Arial"/>
                <w:sz w:val="24"/>
                <w:szCs w:val="24"/>
                <w:lang w:val="it-IT" w:eastAsia="ar-SA"/>
              </w:rPr>
              <w:t>roditelje</w:t>
            </w:r>
            <w:proofErr w:type="spellEnd"/>
          </w:p>
        </w:tc>
        <w:tc>
          <w:tcPr>
            <w:tcW w:w="2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06C1E4" w14:textId="77777777" w:rsidR="001F6697" w:rsidRPr="001F6697" w:rsidRDefault="001F6697" w:rsidP="000D23E7">
            <w:pPr>
              <w:spacing w:line="254" w:lineRule="auto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1F6697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2 </w:t>
            </w:r>
            <w:proofErr w:type="spellStart"/>
            <w:r w:rsidRPr="001F6697">
              <w:rPr>
                <w:rFonts w:ascii="Arial" w:hAnsi="Arial" w:cs="Arial"/>
                <w:color w:val="000000" w:themeColor="text1"/>
                <w:sz w:val="24"/>
                <w:szCs w:val="24"/>
              </w:rPr>
              <w:t>boda</w:t>
            </w:r>
            <w:proofErr w:type="spellEnd"/>
          </w:p>
        </w:tc>
      </w:tr>
      <w:tr w:rsidR="001F6697" w:rsidRPr="001F6697" w14:paraId="2EEB942C" w14:textId="77777777" w:rsidTr="000D23E7">
        <w:trPr>
          <w:trHeight w:val="107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837BB" w14:textId="77777777" w:rsidR="001F6697" w:rsidRPr="001F6697" w:rsidRDefault="001F6697" w:rsidP="000D23E7">
            <w:pPr>
              <w:spacing w:line="254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F6697">
              <w:rPr>
                <w:rFonts w:ascii="Arial" w:hAnsi="Arial" w:cs="Arial"/>
                <w:sz w:val="24"/>
                <w:szCs w:val="24"/>
              </w:rPr>
              <w:t>13.</w:t>
            </w:r>
          </w:p>
        </w:tc>
        <w:tc>
          <w:tcPr>
            <w:tcW w:w="3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8EF0CD" w14:textId="77777777" w:rsidR="001F6697" w:rsidRPr="001F6697" w:rsidRDefault="001F6697" w:rsidP="000D23E7">
            <w:pPr>
              <w:spacing w:line="254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1F6697">
              <w:rPr>
                <w:rFonts w:ascii="Arial" w:hAnsi="Arial" w:cs="Arial"/>
                <w:sz w:val="24"/>
                <w:szCs w:val="24"/>
              </w:rPr>
              <w:t>Djeca</w:t>
            </w:r>
            <w:proofErr w:type="spellEnd"/>
            <w:r w:rsidRPr="001F6697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1F6697">
              <w:rPr>
                <w:rFonts w:ascii="Arial" w:hAnsi="Arial" w:cs="Arial"/>
                <w:sz w:val="24"/>
                <w:szCs w:val="24"/>
              </w:rPr>
              <w:t>roditelja</w:t>
            </w:r>
            <w:proofErr w:type="spellEnd"/>
            <w:r w:rsidRPr="001F6697">
              <w:rPr>
                <w:rFonts w:ascii="Arial" w:hAnsi="Arial" w:cs="Arial"/>
                <w:sz w:val="24"/>
                <w:szCs w:val="24"/>
              </w:rPr>
              <w:t xml:space="preserve"> koji </w:t>
            </w:r>
            <w:proofErr w:type="spellStart"/>
            <w:r w:rsidRPr="001F6697">
              <w:rPr>
                <w:rFonts w:ascii="Arial" w:hAnsi="Arial" w:cs="Arial"/>
                <w:sz w:val="24"/>
                <w:szCs w:val="24"/>
              </w:rPr>
              <w:t>primaju</w:t>
            </w:r>
            <w:proofErr w:type="spellEnd"/>
            <w:r w:rsidRPr="001F6697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1F6697">
              <w:rPr>
                <w:rFonts w:ascii="Arial" w:hAnsi="Arial" w:cs="Arial"/>
                <w:sz w:val="24"/>
                <w:szCs w:val="24"/>
              </w:rPr>
              <w:t>doplatak</w:t>
            </w:r>
            <w:proofErr w:type="spellEnd"/>
            <w:r w:rsidRPr="001F6697">
              <w:rPr>
                <w:rFonts w:ascii="Arial" w:hAnsi="Arial" w:cs="Arial"/>
                <w:sz w:val="24"/>
                <w:szCs w:val="24"/>
              </w:rPr>
              <w:t xml:space="preserve"> za </w:t>
            </w:r>
            <w:proofErr w:type="spellStart"/>
            <w:r w:rsidRPr="001F6697">
              <w:rPr>
                <w:rFonts w:ascii="Arial" w:hAnsi="Arial" w:cs="Arial"/>
                <w:sz w:val="24"/>
                <w:szCs w:val="24"/>
              </w:rPr>
              <w:t>djecu</w:t>
            </w:r>
            <w:proofErr w:type="spellEnd"/>
            <w:r w:rsidRPr="001F6697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1F6697">
              <w:rPr>
                <w:rFonts w:ascii="Arial" w:hAnsi="Arial" w:cs="Arial"/>
                <w:sz w:val="24"/>
                <w:szCs w:val="24"/>
              </w:rPr>
              <w:t>ili</w:t>
            </w:r>
            <w:proofErr w:type="spellEnd"/>
            <w:r w:rsidRPr="001F6697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1F6697">
              <w:rPr>
                <w:rFonts w:ascii="Arial" w:hAnsi="Arial" w:cs="Arial"/>
                <w:sz w:val="24"/>
                <w:szCs w:val="24"/>
              </w:rPr>
              <w:t>roditelja</w:t>
            </w:r>
            <w:proofErr w:type="spellEnd"/>
            <w:r w:rsidRPr="001F6697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1F6697">
              <w:rPr>
                <w:rFonts w:ascii="Arial" w:hAnsi="Arial" w:cs="Arial"/>
                <w:sz w:val="24"/>
                <w:szCs w:val="24"/>
              </w:rPr>
              <w:t>korisnika</w:t>
            </w:r>
            <w:proofErr w:type="spellEnd"/>
            <w:r w:rsidRPr="001F6697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1F6697">
              <w:rPr>
                <w:rFonts w:ascii="Arial" w:hAnsi="Arial" w:cs="Arial"/>
                <w:sz w:val="24"/>
                <w:szCs w:val="24"/>
              </w:rPr>
              <w:t>zajamčene</w:t>
            </w:r>
            <w:proofErr w:type="spellEnd"/>
            <w:r w:rsidRPr="001F6697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1F6697">
              <w:rPr>
                <w:rFonts w:ascii="Arial" w:hAnsi="Arial" w:cs="Arial"/>
                <w:sz w:val="24"/>
                <w:szCs w:val="24"/>
              </w:rPr>
              <w:t>minimalne</w:t>
            </w:r>
            <w:proofErr w:type="spellEnd"/>
            <w:r w:rsidRPr="001F6697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1F6697">
              <w:rPr>
                <w:rFonts w:ascii="Arial" w:hAnsi="Arial" w:cs="Arial"/>
                <w:sz w:val="24"/>
                <w:szCs w:val="24"/>
              </w:rPr>
              <w:t>naknade</w:t>
            </w:r>
            <w:proofErr w:type="spellEnd"/>
            <w:r w:rsidRPr="001F6697">
              <w:rPr>
                <w:rFonts w:ascii="Arial" w:hAnsi="Arial" w:cs="Arial"/>
                <w:sz w:val="24"/>
                <w:szCs w:val="24"/>
              </w:rPr>
              <w:t>.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B8C9A8" w14:textId="77777777" w:rsidR="001F6697" w:rsidRPr="001F6697" w:rsidRDefault="001F6697" w:rsidP="000D23E7">
            <w:pPr>
              <w:spacing w:line="254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1F6697">
              <w:rPr>
                <w:rFonts w:ascii="Arial" w:hAnsi="Arial" w:cs="Arial"/>
                <w:sz w:val="24"/>
                <w:szCs w:val="24"/>
              </w:rPr>
              <w:t>Važeće</w:t>
            </w:r>
            <w:proofErr w:type="spellEnd"/>
            <w:r w:rsidRPr="001F6697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1F6697">
              <w:rPr>
                <w:rFonts w:ascii="Arial" w:hAnsi="Arial" w:cs="Arial"/>
                <w:sz w:val="24"/>
                <w:szCs w:val="24"/>
              </w:rPr>
              <w:t>rješenje</w:t>
            </w:r>
            <w:proofErr w:type="spellEnd"/>
            <w:r w:rsidRPr="001F6697">
              <w:rPr>
                <w:rFonts w:ascii="Arial" w:hAnsi="Arial" w:cs="Arial"/>
                <w:sz w:val="24"/>
                <w:szCs w:val="24"/>
              </w:rPr>
              <w:t xml:space="preserve"> o </w:t>
            </w:r>
            <w:proofErr w:type="spellStart"/>
            <w:r w:rsidRPr="001F6697">
              <w:rPr>
                <w:rFonts w:ascii="Arial" w:hAnsi="Arial" w:cs="Arial"/>
                <w:sz w:val="24"/>
                <w:szCs w:val="24"/>
              </w:rPr>
              <w:t>primanju</w:t>
            </w:r>
            <w:proofErr w:type="spellEnd"/>
            <w:r w:rsidRPr="001F6697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1F6697">
              <w:rPr>
                <w:rFonts w:ascii="Arial" w:hAnsi="Arial" w:cs="Arial"/>
                <w:sz w:val="24"/>
                <w:szCs w:val="24"/>
              </w:rPr>
              <w:t>dječjeg</w:t>
            </w:r>
            <w:proofErr w:type="spellEnd"/>
            <w:r w:rsidRPr="001F6697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1F6697">
              <w:rPr>
                <w:rFonts w:ascii="Arial" w:hAnsi="Arial" w:cs="Arial"/>
                <w:sz w:val="24"/>
                <w:szCs w:val="24"/>
              </w:rPr>
              <w:t>doplatka</w:t>
            </w:r>
            <w:proofErr w:type="spellEnd"/>
            <w:r w:rsidRPr="001F6697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1F6697">
              <w:rPr>
                <w:rFonts w:ascii="Arial" w:hAnsi="Arial" w:cs="Arial"/>
                <w:sz w:val="24"/>
                <w:szCs w:val="24"/>
              </w:rPr>
              <w:t>ili</w:t>
            </w:r>
            <w:proofErr w:type="spellEnd"/>
            <w:r w:rsidRPr="001F6697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1F6697">
              <w:rPr>
                <w:rFonts w:ascii="Arial" w:hAnsi="Arial" w:cs="Arial"/>
                <w:sz w:val="24"/>
                <w:szCs w:val="24"/>
              </w:rPr>
              <w:t>zajamčene</w:t>
            </w:r>
            <w:proofErr w:type="spellEnd"/>
            <w:r w:rsidRPr="001F6697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1F6697">
              <w:rPr>
                <w:rFonts w:ascii="Arial" w:hAnsi="Arial" w:cs="Arial"/>
                <w:sz w:val="24"/>
                <w:szCs w:val="24"/>
              </w:rPr>
              <w:t>minimalne</w:t>
            </w:r>
            <w:proofErr w:type="spellEnd"/>
            <w:r w:rsidRPr="001F6697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1F6697">
              <w:rPr>
                <w:rFonts w:ascii="Arial" w:hAnsi="Arial" w:cs="Arial"/>
                <w:sz w:val="24"/>
                <w:szCs w:val="24"/>
              </w:rPr>
              <w:t>naknade</w:t>
            </w:r>
            <w:proofErr w:type="spellEnd"/>
          </w:p>
          <w:p w14:paraId="3A1CFC10" w14:textId="77777777" w:rsidR="001F6697" w:rsidRPr="001F6697" w:rsidRDefault="001F6697" w:rsidP="000D23E7">
            <w:pPr>
              <w:suppressAutoHyphens/>
              <w:spacing w:after="160" w:line="100" w:lineRule="atLeast"/>
              <w:rPr>
                <w:rFonts w:ascii="Arial" w:hAnsi="Arial" w:cs="Arial"/>
                <w:sz w:val="24"/>
                <w:szCs w:val="24"/>
                <w:lang w:val="it-IT" w:eastAsia="ar-SA"/>
              </w:rPr>
            </w:pPr>
            <w:proofErr w:type="spellStart"/>
            <w:r w:rsidRPr="001F6697">
              <w:rPr>
                <w:rFonts w:ascii="Arial" w:hAnsi="Arial" w:cs="Arial"/>
                <w:sz w:val="24"/>
                <w:szCs w:val="24"/>
                <w:lang w:val="it-IT"/>
              </w:rPr>
              <w:t>Preslika</w:t>
            </w:r>
            <w:proofErr w:type="spellEnd"/>
            <w:r w:rsidRPr="001F6697">
              <w:rPr>
                <w:rFonts w:ascii="Arial" w:hAnsi="Arial" w:cs="Arial"/>
                <w:sz w:val="24"/>
                <w:szCs w:val="24"/>
                <w:lang w:val="it-IT"/>
              </w:rPr>
              <w:t xml:space="preserve"> </w:t>
            </w:r>
            <w:proofErr w:type="spellStart"/>
            <w:r w:rsidRPr="001F6697">
              <w:rPr>
                <w:rFonts w:ascii="Arial" w:hAnsi="Arial" w:cs="Arial"/>
                <w:sz w:val="24"/>
                <w:szCs w:val="24"/>
                <w:lang w:val="it-IT"/>
              </w:rPr>
              <w:t>rodnog</w:t>
            </w:r>
            <w:proofErr w:type="spellEnd"/>
            <w:r w:rsidRPr="001F6697">
              <w:rPr>
                <w:rFonts w:ascii="Arial" w:hAnsi="Arial" w:cs="Arial"/>
                <w:sz w:val="24"/>
                <w:szCs w:val="24"/>
                <w:lang w:val="it-IT"/>
              </w:rPr>
              <w:t xml:space="preserve"> lista ili </w:t>
            </w:r>
            <w:proofErr w:type="spellStart"/>
            <w:r w:rsidRPr="001F6697">
              <w:rPr>
                <w:rFonts w:ascii="Arial" w:hAnsi="Arial" w:cs="Arial"/>
                <w:sz w:val="24"/>
                <w:szCs w:val="24"/>
                <w:lang w:val="it-IT"/>
              </w:rPr>
              <w:t>izvatka</w:t>
            </w:r>
            <w:proofErr w:type="spellEnd"/>
            <w:r w:rsidRPr="001F6697">
              <w:rPr>
                <w:rFonts w:ascii="Arial" w:hAnsi="Arial" w:cs="Arial"/>
                <w:sz w:val="24"/>
                <w:szCs w:val="24"/>
                <w:lang w:val="it-IT"/>
              </w:rPr>
              <w:t xml:space="preserve"> </w:t>
            </w:r>
            <w:proofErr w:type="spellStart"/>
            <w:r w:rsidRPr="001F6697">
              <w:rPr>
                <w:rFonts w:ascii="Arial" w:hAnsi="Arial" w:cs="Arial"/>
                <w:sz w:val="24"/>
                <w:szCs w:val="24"/>
                <w:lang w:val="it-IT"/>
              </w:rPr>
              <w:t>iz</w:t>
            </w:r>
            <w:proofErr w:type="spellEnd"/>
            <w:r w:rsidRPr="001F6697">
              <w:rPr>
                <w:rFonts w:ascii="Arial" w:hAnsi="Arial" w:cs="Arial"/>
                <w:sz w:val="24"/>
                <w:szCs w:val="24"/>
                <w:lang w:val="it-IT"/>
              </w:rPr>
              <w:t xml:space="preserve"> </w:t>
            </w:r>
            <w:proofErr w:type="spellStart"/>
            <w:r w:rsidRPr="001F6697">
              <w:rPr>
                <w:rFonts w:ascii="Arial" w:hAnsi="Arial" w:cs="Arial"/>
                <w:sz w:val="24"/>
                <w:szCs w:val="24"/>
                <w:lang w:val="it-IT"/>
              </w:rPr>
              <w:t>Matice</w:t>
            </w:r>
            <w:proofErr w:type="spellEnd"/>
            <w:r w:rsidRPr="001F6697">
              <w:rPr>
                <w:rFonts w:ascii="Arial" w:hAnsi="Arial" w:cs="Arial"/>
                <w:sz w:val="24"/>
                <w:szCs w:val="24"/>
                <w:lang w:val="it-IT"/>
              </w:rPr>
              <w:t xml:space="preserve"> </w:t>
            </w:r>
            <w:proofErr w:type="spellStart"/>
            <w:r w:rsidRPr="001F6697">
              <w:rPr>
                <w:rFonts w:ascii="Arial" w:hAnsi="Arial" w:cs="Arial"/>
                <w:sz w:val="24"/>
                <w:szCs w:val="24"/>
                <w:lang w:val="it-IT"/>
              </w:rPr>
              <w:t>rođenih</w:t>
            </w:r>
            <w:proofErr w:type="spellEnd"/>
            <w:r w:rsidRPr="001F6697">
              <w:rPr>
                <w:rFonts w:ascii="Arial" w:hAnsi="Arial" w:cs="Arial"/>
                <w:sz w:val="24"/>
                <w:szCs w:val="24"/>
                <w:lang w:val="it-IT"/>
              </w:rPr>
              <w:t xml:space="preserve"> ili </w:t>
            </w:r>
            <w:proofErr w:type="spellStart"/>
            <w:r w:rsidRPr="001F6697">
              <w:rPr>
                <w:rFonts w:ascii="Arial" w:hAnsi="Arial" w:cs="Arial"/>
                <w:sz w:val="24"/>
                <w:szCs w:val="24"/>
                <w:lang w:val="it-IT"/>
              </w:rPr>
              <w:t>potvrda</w:t>
            </w:r>
            <w:proofErr w:type="spellEnd"/>
            <w:r w:rsidRPr="001F6697">
              <w:rPr>
                <w:rFonts w:ascii="Arial" w:hAnsi="Arial" w:cs="Arial"/>
                <w:sz w:val="24"/>
                <w:szCs w:val="24"/>
                <w:lang w:val="it-IT"/>
              </w:rPr>
              <w:t xml:space="preserve"> o </w:t>
            </w:r>
            <w:proofErr w:type="spellStart"/>
            <w:r w:rsidRPr="001F6697">
              <w:rPr>
                <w:rFonts w:ascii="Arial" w:hAnsi="Arial" w:cs="Arial"/>
                <w:sz w:val="24"/>
                <w:szCs w:val="24"/>
                <w:lang w:val="it-IT"/>
              </w:rPr>
              <w:t>rođenju</w:t>
            </w:r>
            <w:proofErr w:type="spellEnd"/>
          </w:p>
        </w:tc>
        <w:tc>
          <w:tcPr>
            <w:tcW w:w="2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FEB6FA" w14:textId="77777777" w:rsidR="001F6697" w:rsidRPr="001F6697" w:rsidRDefault="001F6697" w:rsidP="000D23E7">
            <w:pPr>
              <w:spacing w:line="254" w:lineRule="auto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  <w:lang w:val="it-IT"/>
              </w:rPr>
            </w:pPr>
          </w:p>
          <w:p w14:paraId="3ABE3B09" w14:textId="77777777" w:rsidR="001F6697" w:rsidRPr="001F6697" w:rsidRDefault="001F6697" w:rsidP="000D23E7">
            <w:pPr>
              <w:spacing w:line="254" w:lineRule="auto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1F6697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2 </w:t>
            </w:r>
            <w:proofErr w:type="spellStart"/>
            <w:r w:rsidRPr="001F6697">
              <w:rPr>
                <w:rFonts w:ascii="Arial" w:hAnsi="Arial" w:cs="Arial"/>
                <w:color w:val="000000" w:themeColor="text1"/>
                <w:sz w:val="24"/>
                <w:szCs w:val="24"/>
              </w:rPr>
              <w:t>boda</w:t>
            </w:r>
            <w:proofErr w:type="spellEnd"/>
          </w:p>
        </w:tc>
      </w:tr>
    </w:tbl>
    <w:p w14:paraId="1EA035E7" w14:textId="77777777" w:rsidR="001F6697" w:rsidRPr="001F6697" w:rsidRDefault="001F6697" w:rsidP="001F6697">
      <w:pPr>
        <w:jc w:val="both"/>
        <w:rPr>
          <w:rFonts w:ascii="Arial" w:hAnsi="Arial" w:cs="Arial"/>
          <w:sz w:val="24"/>
          <w:szCs w:val="24"/>
        </w:rPr>
      </w:pPr>
    </w:p>
    <w:p w14:paraId="03409133" w14:textId="77777777" w:rsidR="001F6697" w:rsidRPr="001F6697" w:rsidRDefault="001F6697" w:rsidP="001F6697">
      <w:pPr>
        <w:ind w:firstLine="708"/>
        <w:jc w:val="both"/>
        <w:rPr>
          <w:rFonts w:ascii="Arial" w:hAnsi="Arial" w:cs="Arial"/>
          <w:sz w:val="24"/>
          <w:szCs w:val="24"/>
        </w:rPr>
      </w:pPr>
      <w:proofErr w:type="spellStart"/>
      <w:r w:rsidRPr="001F6697">
        <w:rPr>
          <w:rFonts w:ascii="Arial" w:hAnsi="Arial" w:cs="Arial"/>
          <w:sz w:val="24"/>
          <w:szCs w:val="24"/>
        </w:rPr>
        <w:t>Roditelji</w:t>
      </w:r>
      <w:proofErr w:type="spellEnd"/>
      <w:r w:rsidRPr="001F6697">
        <w:rPr>
          <w:rFonts w:ascii="Arial" w:hAnsi="Arial" w:cs="Arial"/>
          <w:sz w:val="24"/>
          <w:szCs w:val="24"/>
        </w:rPr>
        <w:t xml:space="preserve"> koji se </w:t>
      </w:r>
      <w:proofErr w:type="spellStart"/>
      <w:r w:rsidRPr="001F6697">
        <w:rPr>
          <w:rFonts w:ascii="Arial" w:hAnsi="Arial" w:cs="Arial"/>
          <w:sz w:val="24"/>
          <w:szCs w:val="24"/>
        </w:rPr>
        <w:t>pozivaju</w:t>
      </w:r>
      <w:proofErr w:type="spellEnd"/>
      <w:r w:rsidRPr="001F669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F6697">
        <w:rPr>
          <w:rFonts w:ascii="Arial" w:hAnsi="Arial" w:cs="Arial"/>
          <w:sz w:val="24"/>
          <w:szCs w:val="24"/>
        </w:rPr>
        <w:t>na</w:t>
      </w:r>
      <w:proofErr w:type="spellEnd"/>
      <w:r w:rsidRPr="001F669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F6697">
        <w:rPr>
          <w:rFonts w:ascii="Arial" w:hAnsi="Arial" w:cs="Arial"/>
          <w:sz w:val="24"/>
          <w:szCs w:val="24"/>
        </w:rPr>
        <w:t>neki</w:t>
      </w:r>
      <w:proofErr w:type="spellEnd"/>
      <w:r w:rsidRPr="001F669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F6697">
        <w:rPr>
          <w:rFonts w:ascii="Arial" w:hAnsi="Arial" w:cs="Arial"/>
          <w:sz w:val="24"/>
          <w:szCs w:val="24"/>
        </w:rPr>
        <w:t>od</w:t>
      </w:r>
      <w:proofErr w:type="spellEnd"/>
      <w:r w:rsidRPr="001F669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F6697">
        <w:rPr>
          <w:rFonts w:ascii="Arial" w:hAnsi="Arial" w:cs="Arial"/>
          <w:sz w:val="24"/>
          <w:szCs w:val="24"/>
        </w:rPr>
        <w:t>kriterija</w:t>
      </w:r>
      <w:proofErr w:type="spellEnd"/>
      <w:r w:rsidRPr="001F6697">
        <w:rPr>
          <w:rFonts w:ascii="Arial" w:hAnsi="Arial" w:cs="Arial"/>
          <w:sz w:val="24"/>
          <w:szCs w:val="24"/>
        </w:rPr>
        <w:t xml:space="preserve"> za </w:t>
      </w:r>
      <w:proofErr w:type="spellStart"/>
      <w:r w:rsidRPr="001F6697">
        <w:rPr>
          <w:rFonts w:ascii="Arial" w:hAnsi="Arial" w:cs="Arial"/>
          <w:sz w:val="24"/>
          <w:szCs w:val="24"/>
        </w:rPr>
        <w:t>ostvarivanje</w:t>
      </w:r>
      <w:proofErr w:type="spellEnd"/>
      <w:r w:rsidRPr="001F669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F6697">
        <w:rPr>
          <w:rFonts w:ascii="Arial" w:hAnsi="Arial" w:cs="Arial"/>
          <w:sz w:val="24"/>
          <w:szCs w:val="24"/>
        </w:rPr>
        <w:t>prednosti</w:t>
      </w:r>
      <w:proofErr w:type="spellEnd"/>
      <w:r w:rsidRPr="001F6697">
        <w:rPr>
          <w:rFonts w:ascii="Arial" w:hAnsi="Arial" w:cs="Arial"/>
          <w:sz w:val="24"/>
          <w:szCs w:val="24"/>
        </w:rPr>
        <w:t xml:space="preserve">, u </w:t>
      </w:r>
      <w:proofErr w:type="spellStart"/>
      <w:r w:rsidRPr="001F6697">
        <w:rPr>
          <w:rFonts w:ascii="Arial" w:hAnsi="Arial" w:cs="Arial"/>
          <w:sz w:val="24"/>
          <w:szCs w:val="24"/>
        </w:rPr>
        <w:t>prijavi</w:t>
      </w:r>
      <w:proofErr w:type="spellEnd"/>
      <w:r w:rsidRPr="001F6697">
        <w:rPr>
          <w:rFonts w:ascii="Arial" w:hAnsi="Arial" w:cs="Arial"/>
          <w:sz w:val="24"/>
          <w:szCs w:val="24"/>
        </w:rPr>
        <w:t xml:space="preserve"> za </w:t>
      </w:r>
      <w:proofErr w:type="spellStart"/>
      <w:r w:rsidRPr="001F6697">
        <w:rPr>
          <w:rFonts w:ascii="Arial" w:hAnsi="Arial" w:cs="Arial"/>
          <w:sz w:val="24"/>
          <w:szCs w:val="24"/>
        </w:rPr>
        <w:t>upis</w:t>
      </w:r>
      <w:proofErr w:type="spellEnd"/>
      <w:r w:rsidRPr="001F669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F6697">
        <w:rPr>
          <w:rFonts w:ascii="Arial" w:hAnsi="Arial" w:cs="Arial"/>
          <w:sz w:val="24"/>
          <w:szCs w:val="24"/>
        </w:rPr>
        <w:t>dužni</w:t>
      </w:r>
      <w:proofErr w:type="spellEnd"/>
      <w:r w:rsidRPr="001F669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F6697">
        <w:rPr>
          <w:rFonts w:ascii="Arial" w:hAnsi="Arial" w:cs="Arial"/>
          <w:sz w:val="24"/>
          <w:szCs w:val="24"/>
        </w:rPr>
        <w:t>su</w:t>
      </w:r>
      <w:proofErr w:type="spellEnd"/>
      <w:r w:rsidRPr="001F669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F6697">
        <w:rPr>
          <w:rFonts w:ascii="Arial" w:hAnsi="Arial" w:cs="Arial"/>
          <w:sz w:val="24"/>
          <w:szCs w:val="24"/>
        </w:rPr>
        <w:t>priložiti</w:t>
      </w:r>
      <w:proofErr w:type="spellEnd"/>
      <w:r w:rsidRPr="001F669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F6697">
        <w:rPr>
          <w:rFonts w:ascii="Arial" w:hAnsi="Arial" w:cs="Arial"/>
          <w:sz w:val="24"/>
          <w:szCs w:val="24"/>
        </w:rPr>
        <w:t>dokumentaciju</w:t>
      </w:r>
      <w:proofErr w:type="spellEnd"/>
      <w:r w:rsidRPr="001F669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F6697">
        <w:rPr>
          <w:rFonts w:ascii="Arial" w:hAnsi="Arial" w:cs="Arial"/>
          <w:sz w:val="24"/>
          <w:szCs w:val="24"/>
        </w:rPr>
        <w:t>kako</w:t>
      </w:r>
      <w:proofErr w:type="spellEnd"/>
      <w:r w:rsidRPr="001F6697">
        <w:rPr>
          <w:rFonts w:ascii="Arial" w:hAnsi="Arial" w:cs="Arial"/>
          <w:sz w:val="24"/>
          <w:szCs w:val="24"/>
        </w:rPr>
        <w:t xml:space="preserve"> je </w:t>
      </w:r>
      <w:proofErr w:type="spellStart"/>
      <w:r w:rsidRPr="001F6697">
        <w:rPr>
          <w:rFonts w:ascii="Arial" w:hAnsi="Arial" w:cs="Arial"/>
          <w:sz w:val="24"/>
          <w:szCs w:val="24"/>
        </w:rPr>
        <w:t>navedeno</w:t>
      </w:r>
      <w:proofErr w:type="spellEnd"/>
      <w:r w:rsidRPr="001F6697">
        <w:rPr>
          <w:rFonts w:ascii="Arial" w:hAnsi="Arial" w:cs="Arial"/>
          <w:sz w:val="24"/>
          <w:szCs w:val="24"/>
        </w:rPr>
        <w:t xml:space="preserve"> u </w:t>
      </w:r>
      <w:proofErr w:type="spellStart"/>
      <w:r w:rsidRPr="001F6697">
        <w:rPr>
          <w:rFonts w:ascii="Arial" w:hAnsi="Arial" w:cs="Arial"/>
          <w:sz w:val="24"/>
          <w:szCs w:val="24"/>
        </w:rPr>
        <w:t>tablici</w:t>
      </w:r>
      <w:proofErr w:type="spellEnd"/>
      <w:r w:rsidRPr="001F6697">
        <w:rPr>
          <w:rFonts w:ascii="Arial" w:hAnsi="Arial" w:cs="Arial"/>
          <w:sz w:val="24"/>
          <w:szCs w:val="24"/>
        </w:rPr>
        <w:t>.</w:t>
      </w:r>
    </w:p>
    <w:p w14:paraId="5F0F006E" w14:textId="77777777" w:rsidR="001F6697" w:rsidRPr="001F6697" w:rsidRDefault="001F6697" w:rsidP="001F6697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1F6697">
        <w:rPr>
          <w:rFonts w:ascii="Arial" w:hAnsi="Arial" w:cs="Arial"/>
          <w:sz w:val="24"/>
          <w:szCs w:val="24"/>
        </w:rPr>
        <w:t xml:space="preserve">Za </w:t>
      </w:r>
      <w:proofErr w:type="spellStart"/>
      <w:r w:rsidRPr="001F6697">
        <w:rPr>
          <w:rFonts w:ascii="Arial" w:hAnsi="Arial" w:cs="Arial"/>
          <w:sz w:val="24"/>
          <w:szCs w:val="24"/>
        </w:rPr>
        <w:t>točnost</w:t>
      </w:r>
      <w:proofErr w:type="spellEnd"/>
      <w:r w:rsidRPr="001F669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F6697">
        <w:rPr>
          <w:rFonts w:ascii="Arial" w:hAnsi="Arial" w:cs="Arial"/>
          <w:sz w:val="24"/>
          <w:szCs w:val="24"/>
        </w:rPr>
        <w:t>podataka</w:t>
      </w:r>
      <w:proofErr w:type="spellEnd"/>
      <w:r w:rsidRPr="001F669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F6697">
        <w:rPr>
          <w:rFonts w:ascii="Arial" w:hAnsi="Arial" w:cs="Arial"/>
          <w:sz w:val="24"/>
          <w:szCs w:val="24"/>
        </w:rPr>
        <w:t>iz</w:t>
      </w:r>
      <w:proofErr w:type="spellEnd"/>
      <w:r w:rsidRPr="001F669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F6697">
        <w:rPr>
          <w:rFonts w:ascii="Arial" w:hAnsi="Arial" w:cs="Arial"/>
          <w:sz w:val="24"/>
          <w:szCs w:val="24"/>
        </w:rPr>
        <w:t>prethodnog</w:t>
      </w:r>
      <w:proofErr w:type="spellEnd"/>
      <w:r w:rsidRPr="001F669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F6697">
        <w:rPr>
          <w:rFonts w:ascii="Arial" w:hAnsi="Arial" w:cs="Arial"/>
          <w:sz w:val="24"/>
          <w:szCs w:val="24"/>
        </w:rPr>
        <w:t>stavka</w:t>
      </w:r>
      <w:proofErr w:type="spellEnd"/>
      <w:r w:rsidRPr="001F669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F6697">
        <w:rPr>
          <w:rFonts w:ascii="Arial" w:hAnsi="Arial" w:cs="Arial"/>
          <w:sz w:val="24"/>
          <w:szCs w:val="24"/>
        </w:rPr>
        <w:t>ovog</w:t>
      </w:r>
      <w:proofErr w:type="spellEnd"/>
      <w:r w:rsidRPr="001F669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F6697">
        <w:rPr>
          <w:rFonts w:ascii="Arial" w:hAnsi="Arial" w:cs="Arial"/>
          <w:sz w:val="24"/>
          <w:szCs w:val="24"/>
        </w:rPr>
        <w:t>članka</w:t>
      </w:r>
      <w:proofErr w:type="spellEnd"/>
      <w:r w:rsidRPr="001F669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F6697">
        <w:rPr>
          <w:rFonts w:ascii="Arial" w:hAnsi="Arial" w:cs="Arial"/>
          <w:sz w:val="24"/>
          <w:szCs w:val="24"/>
        </w:rPr>
        <w:t>odgovorne</w:t>
      </w:r>
      <w:proofErr w:type="spellEnd"/>
      <w:r w:rsidRPr="001F669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F6697">
        <w:rPr>
          <w:rFonts w:ascii="Arial" w:hAnsi="Arial" w:cs="Arial"/>
          <w:sz w:val="24"/>
          <w:szCs w:val="24"/>
        </w:rPr>
        <w:t>su</w:t>
      </w:r>
      <w:proofErr w:type="spellEnd"/>
      <w:r w:rsidRPr="001F669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F6697">
        <w:rPr>
          <w:rFonts w:ascii="Arial" w:hAnsi="Arial" w:cs="Arial"/>
          <w:sz w:val="24"/>
          <w:szCs w:val="24"/>
        </w:rPr>
        <w:t>osobe</w:t>
      </w:r>
      <w:proofErr w:type="spellEnd"/>
      <w:r w:rsidRPr="001F669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F6697">
        <w:rPr>
          <w:rFonts w:ascii="Arial" w:hAnsi="Arial" w:cs="Arial"/>
          <w:sz w:val="24"/>
          <w:szCs w:val="24"/>
        </w:rPr>
        <w:t>koje</w:t>
      </w:r>
      <w:proofErr w:type="spellEnd"/>
      <w:r w:rsidRPr="001F669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F6697">
        <w:rPr>
          <w:rFonts w:ascii="Arial" w:hAnsi="Arial" w:cs="Arial"/>
          <w:sz w:val="24"/>
          <w:szCs w:val="24"/>
        </w:rPr>
        <w:t>su</w:t>
      </w:r>
      <w:proofErr w:type="spellEnd"/>
      <w:r w:rsidRPr="001F669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F6697">
        <w:rPr>
          <w:rFonts w:ascii="Arial" w:hAnsi="Arial" w:cs="Arial"/>
          <w:sz w:val="24"/>
          <w:szCs w:val="24"/>
        </w:rPr>
        <w:t>izdale</w:t>
      </w:r>
      <w:proofErr w:type="spellEnd"/>
      <w:r w:rsidRPr="001F669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F6697">
        <w:rPr>
          <w:rFonts w:ascii="Arial" w:hAnsi="Arial" w:cs="Arial"/>
          <w:sz w:val="24"/>
          <w:szCs w:val="24"/>
        </w:rPr>
        <w:t>dokumente</w:t>
      </w:r>
      <w:proofErr w:type="spellEnd"/>
      <w:r w:rsidRPr="001F6697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1F6697">
        <w:rPr>
          <w:rFonts w:ascii="Arial" w:hAnsi="Arial" w:cs="Arial"/>
          <w:sz w:val="24"/>
          <w:szCs w:val="24"/>
        </w:rPr>
        <w:t>odnosno</w:t>
      </w:r>
      <w:proofErr w:type="spellEnd"/>
      <w:r w:rsidRPr="001F669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F6697">
        <w:rPr>
          <w:rFonts w:ascii="Arial" w:hAnsi="Arial" w:cs="Arial"/>
          <w:sz w:val="24"/>
          <w:szCs w:val="24"/>
        </w:rPr>
        <w:t>podnositelj</w:t>
      </w:r>
      <w:proofErr w:type="spellEnd"/>
      <w:r w:rsidRPr="001F669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F6697">
        <w:rPr>
          <w:rFonts w:ascii="Arial" w:hAnsi="Arial" w:cs="Arial"/>
          <w:sz w:val="24"/>
          <w:szCs w:val="24"/>
        </w:rPr>
        <w:t>zahtjeva</w:t>
      </w:r>
      <w:proofErr w:type="spellEnd"/>
      <w:r w:rsidRPr="001F6697">
        <w:rPr>
          <w:rFonts w:ascii="Arial" w:hAnsi="Arial" w:cs="Arial"/>
          <w:sz w:val="24"/>
          <w:szCs w:val="24"/>
        </w:rPr>
        <w:t xml:space="preserve">. U </w:t>
      </w:r>
      <w:proofErr w:type="spellStart"/>
      <w:r w:rsidRPr="001F6697">
        <w:rPr>
          <w:rFonts w:ascii="Arial" w:hAnsi="Arial" w:cs="Arial"/>
          <w:sz w:val="24"/>
          <w:szCs w:val="24"/>
        </w:rPr>
        <w:t>slučaju</w:t>
      </w:r>
      <w:proofErr w:type="spellEnd"/>
      <w:r w:rsidRPr="001F669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F6697">
        <w:rPr>
          <w:rFonts w:ascii="Arial" w:hAnsi="Arial" w:cs="Arial"/>
          <w:sz w:val="24"/>
          <w:szCs w:val="24"/>
        </w:rPr>
        <w:t>osnovane</w:t>
      </w:r>
      <w:proofErr w:type="spellEnd"/>
      <w:r w:rsidRPr="001F669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F6697">
        <w:rPr>
          <w:rFonts w:ascii="Arial" w:hAnsi="Arial" w:cs="Arial"/>
          <w:sz w:val="24"/>
          <w:szCs w:val="24"/>
        </w:rPr>
        <w:t>sumnje</w:t>
      </w:r>
      <w:proofErr w:type="spellEnd"/>
      <w:r w:rsidRPr="001F6697">
        <w:rPr>
          <w:rFonts w:ascii="Arial" w:hAnsi="Arial" w:cs="Arial"/>
          <w:sz w:val="24"/>
          <w:szCs w:val="24"/>
        </w:rPr>
        <w:t xml:space="preserve"> u </w:t>
      </w:r>
      <w:proofErr w:type="spellStart"/>
      <w:r w:rsidRPr="001F6697">
        <w:rPr>
          <w:rFonts w:ascii="Arial" w:hAnsi="Arial" w:cs="Arial"/>
          <w:sz w:val="24"/>
          <w:szCs w:val="24"/>
        </w:rPr>
        <w:t>točnost</w:t>
      </w:r>
      <w:proofErr w:type="spellEnd"/>
      <w:r w:rsidRPr="001F669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F6697">
        <w:rPr>
          <w:rFonts w:ascii="Arial" w:hAnsi="Arial" w:cs="Arial"/>
          <w:sz w:val="24"/>
          <w:szCs w:val="24"/>
        </w:rPr>
        <w:t>podataka</w:t>
      </w:r>
      <w:proofErr w:type="spellEnd"/>
      <w:r w:rsidRPr="001F669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F6697">
        <w:rPr>
          <w:rFonts w:ascii="Arial" w:hAnsi="Arial" w:cs="Arial"/>
          <w:sz w:val="24"/>
          <w:szCs w:val="24"/>
        </w:rPr>
        <w:t>iz</w:t>
      </w:r>
      <w:proofErr w:type="spellEnd"/>
      <w:r w:rsidRPr="001F669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F6697">
        <w:rPr>
          <w:rFonts w:ascii="Arial" w:hAnsi="Arial" w:cs="Arial"/>
          <w:sz w:val="24"/>
          <w:szCs w:val="24"/>
        </w:rPr>
        <w:t>priloženih</w:t>
      </w:r>
      <w:proofErr w:type="spellEnd"/>
      <w:r w:rsidRPr="001F669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F6697">
        <w:rPr>
          <w:rFonts w:ascii="Arial" w:hAnsi="Arial" w:cs="Arial"/>
          <w:sz w:val="24"/>
          <w:szCs w:val="24"/>
        </w:rPr>
        <w:t>dokumenata</w:t>
      </w:r>
      <w:proofErr w:type="spellEnd"/>
      <w:r w:rsidRPr="001F669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F6697">
        <w:rPr>
          <w:rFonts w:ascii="Arial" w:hAnsi="Arial" w:cs="Arial"/>
          <w:sz w:val="24"/>
          <w:szCs w:val="24"/>
        </w:rPr>
        <w:t>Povjerenstvo</w:t>
      </w:r>
      <w:proofErr w:type="spellEnd"/>
      <w:r w:rsidRPr="001F669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F6697">
        <w:rPr>
          <w:rFonts w:ascii="Arial" w:hAnsi="Arial" w:cs="Arial"/>
          <w:sz w:val="24"/>
          <w:szCs w:val="24"/>
        </w:rPr>
        <w:t>koje</w:t>
      </w:r>
      <w:proofErr w:type="spellEnd"/>
      <w:r w:rsidRPr="001F669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F6697">
        <w:rPr>
          <w:rFonts w:ascii="Arial" w:hAnsi="Arial" w:cs="Arial"/>
          <w:sz w:val="24"/>
          <w:szCs w:val="24"/>
        </w:rPr>
        <w:t>obavlja</w:t>
      </w:r>
      <w:proofErr w:type="spellEnd"/>
      <w:r w:rsidRPr="001F669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F6697">
        <w:rPr>
          <w:rFonts w:ascii="Arial" w:hAnsi="Arial" w:cs="Arial"/>
          <w:sz w:val="24"/>
          <w:szCs w:val="24"/>
        </w:rPr>
        <w:t>upis</w:t>
      </w:r>
      <w:proofErr w:type="spellEnd"/>
      <w:r w:rsidRPr="001F669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F6697">
        <w:rPr>
          <w:rFonts w:ascii="Arial" w:hAnsi="Arial" w:cs="Arial"/>
          <w:sz w:val="24"/>
          <w:szCs w:val="24"/>
        </w:rPr>
        <w:t>može</w:t>
      </w:r>
      <w:proofErr w:type="spellEnd"/>
      <w:r w:rsidRPr="001F669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F6697">
        <w:rPr>
          <w:rFonts w:ascii="Arial" w:hAnsi="Arial" w:cs="Arial"/>
          <w:sz w:val="24"/>
          <w:szCs w:val="24"/>
        </w:rPr>
        <w:t>obaviti</w:t>
      </w:r>
      <w:proofErr w:type="spellEnd"/>
      <w:r w:rsidRPr="001F669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F6697">
        <w:rPr>
          <w:rFonts w:ascii="Arial" w:hAnsi="Arial" w:cs="Arial"/>
          <w:sz w:val="24"/>
          <w:szCs w:val="24"/>
        </w:rPr>
        <w:t>provjeru</w:t>
      </w:r>
      <w:proofErr w:type="spellEnd"/>
      <w:r w:rsidRPr="001F6697">
        <w:rPr>
          <w:rFonts w:ascii="Arial" w:hAnsi="Arial" w:cs="Arial"/>
          <w:sz w:val="24"/>
          <w:szCs w:val="24"/>
        </w:rPr>
        <w:t>.</w:t>
      </w:r>
    </w:p>
    <w:p w14:paraId="5D9070ED" w14:textId="77777777" w:rsidR="001F6697" w:rsidRPr="001F6697" w:rsidRDefault="001F6697" w:rsidP="001F6697">
      <w:pPr>
        <w:ind w:firstLine="708"/>
        <w:jc w:val="both"/>
        <w:rPr>
          <w:rFonts w:ascii="Arial" w:hAnsi="Arial" w:cs="Arial"/>
          <w:sz w:val="24"/>
          <w:szCs w:val="24"/>
        </w:rPr>
      </w:pPr>
      <w:proofErr w:type="spellStart"/>
      <w:r w:rsidRPr="001F6697">
        <w:rPr>
          <w:rFonts w:ascii="Arial" w:hAnsi="Arial" w:cs="Arial"/>
          <w:sz w:val="24"/>
          <w:szCs w:val="24"/>
        </w:rPr>
        <w:t>Podnositelji</w:t>
      </w:r>
      <w:proofErr w:type="spellEnd"/>
      <w:r w:rsidRPr="001F669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F6697">
        <w:rPr>
          <w:rFonts w:ascii="Arial" w:hAnsi="Arial" w:cs="Arial"/>
          <w:sz w:val="24"/>
          <w:szCs w:val="24"/>
        </w:rPr>
        <w:t>prijava</w:t>
      </w:r>
      <w:proofErr w:type="spellEnd"/>
      <w:r w:rsidRPr="001F6697">
        <w:rPr>
          <w:rFonts w:ascii="Arial" w:hAnsi="Arial" w:cs="Arial"/>
          <w:sz w:val="24"/>
          <w:szCs w:val="24"/>
        </w:rPr>
        <w:t xml:space="preserve"> koji </w:t>
      </w:r>
      <w:proofErr w:type="spellStart"/>
      <w:r w:rsidRPr="001F6697">
        <w:rPr>
          <w:rFonts w:ascii="Arial" w:hAnsi="Arial" w:cs="Arial"/>
          <w:sz w:val="24"/>
          <w:szCs w:val="24"/>
        </w:rPr>
        <w:t>nisu</w:t>
      </w:r>
      <w:proofErr w:type="spellEnd"/>
      <w:r w:rsidRPr="001F669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F6697">
        <w:rPr>
          <w:rFonts w:ascii="Arial" w:hAnsi="Arial" w:cs="Arial"/>
          <w:sz w:val="24"/>
          <w:szCs w:val="24"/>
        </w:rPr>
        <w:t>priložili</w:t>
      </w:r>
      <w:proofErr w:type="spellEnd"/>
      <w:r w:rsidRPr="001F669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F6697">
        <w:rPr>
          <w:rFonts w:ascii="Arial" w:hAnsi="Arial" w:cs="Arial"/>
          <w:sz w:val="24"/>
          <w:szCs w:val="24"/>
        </w:rPr>
        <w:t>odgovarajuće</w:t>
      </w:r>
      <w:proofErr w:type="spellEnd"/>
      <w:r w:rsidRPr="001F669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F6697">
        <w:rPr>
          <w:rFonts w:ascii="Arial" w:hAnsi="Arial" w:cs="Arial"/>
          <w:sz w:val="24"/>
          <w:szCs w:val="24"/>
        </w:rPr>
        <w:t>dokaze</w:t>
      </w:r>
      <w:proofErr w:type="spellEnd"/>
      <w:r w:rsidRPr="001F6697">
        <w:rPr>
          <w:rFonts w:ascii="Arial" w:hAnsi="Arial" w:cs="Arial"/>
          <w:sz w:val="24"/>
          <w:szCs w:val="24"/>
        </w:rPr>
        <w:t xml:space="preserve"> ne </w:t>
      </w:r>
      <w:proofErr w:type="spellStart"/>
      <w:r w:rsidRPr="001F6697">
        <w:rPr>
          <w:rFonts w:ascii="Arial" w:hAnsi="Arial" w:cs="Arial"/>
          <w:sz w:val="24"/>
          <w:szCs w:val="24"/>
        </w:rPr>
        <w:t>mogu</w:t>
      </w:r>
      <w:proofErr w:type="spellEnd"/>
      <w:r w:rsidRPr="001F6697">
        <w:rPr>
          <w:rFonts w:ascii="Arial" w:hAnsi="Arial" w:cs="Arial"/>
          <w:sz w:val="24"/>
          <w:szCs w:val="24"/>
        </w:rPr>
        <w:t xml:space="preserve"> se </w:t>
      </w:r>
      <w:proofErr w:type="spellStart"/>
      <w:r w:rsidRPr="001F6697">
        <w:rPr>
          <w:rFonts w:ascii="Arial" w:hAnsi="Arial" w:cs="Arial"/>
          <w:sz w:val="24"/>
          <w:szCs w:val="24"/>
        </w:rPr>
        <w:t>pozivati</w:t>
      </w:r>
      <w:proofErr w:type="spellEnd"/>
      <w:r w:rsidRPr="001F669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F6697">
        <w:rPr>
          <w:rFonts w:ascii="Arial" w:hAnsi="Arial" w:cs="Arial"/>
          <w:sz w:val="24"/>
          <w:szCs w:val="24"/>
        </w:rPr>
        <w:t>na</w:t>
      </w:r>
      <w:proofErr w:type="spellEnd"/>
      <w:r w:rsidRPr="001F669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F6697">
        <w:rPr>
          <w:rFonts w:ascii="Arial" w:hAnsi="Arial" w:cs="Arial"/>
          <w:sz w:val="24"/>
          <w:szCs w:val="24"/>
        </w:rPr>
        <w:t>prednost</w:t>
      </w:r>
      <w:proofErr w:type="spellEnd"/>
      <w:r w:rsidRPr="001F669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F6697">
        <w:rPr>
          <w:rFonts w:ascii="Arial" w:hAnsi="Arial" w:cs="Arial"/>
          <w:sz w:val="24"/>
          <w:szCs w:val="24"/>
        </w:rPr>
        <w:t>pri</w:t>
      </w:r>
      <w:proofErr w:type="spellEnd"/>
      <w:r w:rsidRPr="001F669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F6697">
        <w:rPr>
          <w:rFonts w:ascii="Arial" w:hAnsi="Arial" w:cs="Arial"/>
          <w:sz w:val="24"/>
          <w:szCs w:val="24"/>
        </w:rPr>
        <w:t>upisu</w:t>
      </w:r>
      <w:proofErr w:type="spellEnd"/>
      <w:r w:rsidRPr="001F6697">
        <w:rPr>
          <w:rFonts w:ascii="Arial" w:hAnsi="Arial" w:cs="Arial"/>
          <w:sz w:val="24"/>
          <w:szCs w:val="24"/>
        </w:rPr>
        <w:t>.</w:t>
      </w:r>
    </w:p>
    <w:p w14:paraId="29587671" w14:textId="68836560" w:rsidR="001F6697" w:rsidRPr="001F6697" w:rsidRDefault="001F6697" w:rsidP="001F6697">
      <w:pPr>
        <w:ind w:firstLine="708"/>
        <w:jc w:val="both"/>
        <w:rPr>
          <w:rFonts w:ascii="Arial" w:hAnsi="Arial" w:cs="Arial"/>
          <w:sz w:val="24"/>
          <w:szCs w:val="24"/>
        </w:rPr>
      </w:pPr>
      <w:proofErr w:type="spellStart"/>
      <w:r w:rsidRPr="001F6697">
        <w:rPr>
          <w:rFonts w:ascii="Arial" w:hAnsi="Arial" w:cs="Arial"/>
          <w:sz w:val="24"/>
          <w:szCs w:val="24"/>
        </w:rPr>
        <w:t>Prednost</w:t>
      </w:r>
      <w:proofErr w:type="spellEnd"/>
      <w:r w:rsidRPr="001F669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F6697">
        <w:rPr>
          <w:rFonts w:ascii="Arial" w:hAnsi="Arial" w:cs="Arial"/>
          <w:sz w:val="24"/>
          <w:szCs w:val="24"/>
        </w:rPr>
        <w:t>pri</w:t>
      </w:r>
      <w:proofErr w:type="spellEnd"/>
      <w:r w:rsidRPr="001F669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F6697">
        <w:rPr>
          <w:rFonts w:ascii="Arial" w:hAnsi="Arial" w:cs="Arial"/>
          <w:sz w:val="24"/>
          <w:szCs w:val="24"/>
        </w:rPr>
        <w:t>upisu</w:t>
      </w:r>
      <w:proofErr w:type="spellEnd"/>
      <w:r w:rsidRPr="001F669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F6697">
        <w:rPr>
          <w:rFonts w:ascii="Arial" w:hAnsi="Arial" w:cs="Arial"/>
          <w:sz w:val="24"/>
          <w:szCs w:val="24"/>
        </w:rPr>
        <w:t>unutar</w:t>
      </w:r>
      <w:proofErr w:type="spellEnd"/>
      <w:r w:rsidRPr="001F669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F6697">
        <w:rPr>
          <w:rFonts w:ascii="Arial" w:hAnsi="Arial" w:cs="Arial"/>
          <w:sz w:val="24"/>
          <w:szCs w:val="24"/>
        </w:rPr>
        <w:t>pojedinih</w:t>
      </w:r>
      <w:proofErr w:type="spellEnd"/>
      <w:r w:rsidRPr="001F669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F6697">
        <w:rPr>
          <w:rFonts w:ascii="Arial" w:hAnsi="Arial" w:cs="Arial"/>
          <w:sz w:val="24"/>
          <w:szCs w:val="24"/>
        </w:rPr>
        <w:t>skupina</w:t>
      </w:r>
      <w:proofErr w:type="spellEnd"/>
      <w:r w:rsidRPr="001F669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F6697">
        <w:rPr>
          <w:rFonts w:ascii="Arial" w:hAnsi="Arial" w:cs="Arial"/>
          <w:sz w:val="24"/>
          <w:szCs w:val="24"/>
        </w:rPr>
        <w:t>djece</w:t>
      </w:r>
      <w:proofErr w:type="spellEnd"/>
      <w:r w:rsidRPr="001F669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F6697">
        <w:rPr>
          <w:rFonts w:ascii="Arial" w:hAnsi="Arial" w:cs="Arial"/>
          <w:sz w:val="24"/>
          <w:szCs w:val="24"/>
        </w:rPr>
        <w:t>ima</w:t>
      </w:r>
      <w:proofErr w:type="spellEnd"/>
      <w:r w:rsidRPr="001F669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F6697">
        <w:rPr>
          <w:rFonts w:ascii="Arial" w:hAnsi="Arial" w:cs="Arial"/>
          <w:sz w:val="24"/>
          <w:szCs w:val="24"/>
        </w:rPr>
        <w:t>dijete</w:t>
      </w:r>
      <w:proofErr w:type="spellEnd"/>
      <w:r w:rsidRPr="001F669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F6697">
        <w:rPr>
          <w:rFonts w:ascii="Arial" w:hAnsi="Arial" w:cs="Arial"/>
          <w:sz w:val="24"/>
          <w:szCs w:val="24"/>
        </w:rPr>
        <w:t>koje</w:t>
      </w:r>
      <w:proofErr w:type="spellEnd"/>
      <w:r w:rsidRPr="001F6697">
        <w:rPr>
          <w:rFonts w:ascii="Arial" w:hAnsi="Arial" w:cs="Arial"/>
          <w:sz w:val="24"/>
          <w:szCs w:val="24"/>
        </w:rPr>
        <w:t xml:space="preserve"> se </w:t>
      </w:r>
      <w:proofErr w:type="spellStart"/>
      <w:r w:rsidRPr="001F6697">
        <w:rPr>
          <w:rFonts w:ascii="Arial" w:hAnsi="Arial" w:cs="Arial"/>
          <w:sz w:val="24"/>
          <w:szCs w:val="24"/>
        </w:rPr>
        <w:t>može</w:t>
      </w:r>
      <w:proofErr w:type="spellEnd"/>
      <w:r w:rsidRPr="001F669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F6697">
        <w:rPr>
          <w:rFonts w:ascii="Arial" w:hAnsi="Arial" w:cs="Arial"/>
          <w:sz w:val="24"/>
          <w:szCs w:val="24"/>
        </w:rPr>
        <w:t>razvrstati</w:t>
      </w:r>
      <w:proofErr w:type="spellEnd"/>
      <w:r w:rsidRPr="001F6697">
        <w:rPr>
          <w:rFonts w:ascii="Arial" w:hAnsi="Arial" w:cs="Arial"/>
          <w:sz w:val="24"/>
          <w:szCs w:val="24"/>
        </w:rPr>
        <w:t xml:space="preserve"> u </w:t>
      </w:r>
      <w:proofErr w:type="spellStart"/>
      <w:r w:rsidRPr="001F6697">
        <w:rPr>
          <w:rFonts w:ascii="Arial" w:hAnsi="Arial" w:cs="Arial"/>
          <w:sz w:val="24"/>
          <w:szCs w:val="24"/>
        </w:rPr>
        <w:t>više</w:t>
      </w:r>
      <w:proofErr w:type="spellEnd"/>
      <w:r w:rsidRPr="001F669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F6697">
        <w:rPr>
          <w:rFonts w:ascii="Arial" w:hAnsi="Arial" w:cs="Arial"/>
          <w:sz w:val="24"/>
          <w:szCs w:val="24"/>
        </w:rPr>
        <w:t>navedenih</w:t>
      </w:r>
      <w:proofErr w:type="spellEnd"/>
      <w:r w:rsidRPr="001F669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F6697">
        <w:rPr>
          <w:rFonts w:ascii="Arial" w:hAnsi="Arial" w:cs="Arial"/>
          <w:sz w:val="24"/>
          <w:szCs w:val="24"/>
        </w:rPr>
        <w:t>skupina</w:t>
      </w:r>
      <w:proofErr w:type="spellEnd"/>
      <w:r w:rsidRPr="001F6697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1F6697">
        <w:rPr>
          <w:rFonts w:ascii="Arial" w:hAnsi="Arial" w:cs="Arial"/>
          <w:sz w:val="24"/>
          <w:szCs w:val="24"/>
        </w:rPr>
        <w:t>čime</w:t>
      </w:r>
      <w:proofErr w:type="spellEnd"/>
      <w:r w:rsidRPr="001F669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F6697">
        <w:rPr>
          <w:rFonts w:ascii="Arial" w:hAnsi="Arial" w:cs="Arial"/>
          <w:sz w:val="24"/>
          <w:szCs w:val="24"/>
        </w:rPr>
        <w:t>prikuplja</w:t>
      </w:r>
      <w:proofErr w:type="spellEnd"/>
      <w:r w:rsidRPr="001F669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F6697">
        <w:rPr>
          <w:rFonts w:ascii="Arial" w:hAnsi="Arial" w:cs="Arial"/>
          <w:sz w:val="24"/>
          <w:szCs w:val="24"/>
        </w:rPr>
        <w:t>veći</w:t>
      </w:r>
      <w:proofErr w:type="spellEnd"/>
      <w:r w:rsidRPr="001F669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F6697">
        <w:rPr>
          <w:rFonts w:ascii="Arial" w:hAnsi="Arial" w:cs="Arial"/>
          <w:sz w:val="24"/>
          <w:szCs w:val="24"/>
        </w:rPr>
        <w:t>broj</w:t>
      </w:r>
      <w:proofErr w:type="spellEnd"/>
      <w:r w:rsidRPr="001F669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F6697">
        <w:rPr>
          <w:rFonts w:ascii="Arial" w:hAnsi="Arial" w:cs="Arial"/>
          <w:sz w:val="24"/>
          <w:szCs w:val="24"/>
        </w:rPr>
        <w:t>bodova</w:t>
      </w:r>
      <w:proofErr w:type="spellEnd"/>
      <w:r w:rsidRPr="001F6697">
        <w:rPr>
          <w:rFonts w:ascii="Arial" w:hAnsi="Arial" w:cs="Arial"/>
          <w:sz w:val="24"/>
          <w:szCs w:val="24"/>
        </w:rPr>
        <w:t>.</w:t>
      </w:r>
    </w:p>
    <w:p w14:paraId="41C48FE3" w14:textId="77777777" w:rsidR="001F6697" w:rsidRPr="001F6697" w:rsidRDefault="001F6697" w:rsidP="001F6697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2CD0D234" w14:textId="77777777" w:rsidR="001F6697" w:rsidRPr="001F6697" w:rsidRDefault="001F6697" w:rsidP="001F6697">
      <w:pPr>
        <w:jc w:val="center"/>
        <w:rPr>
          <w:rFonts w:ascii="Arial" w:hAnsi="Arial" w:cs="Arial"/>
          <w:b/>
          <w:bCs/>
          <w:sz w:val="24"/>
          <w:szCs w:val="24"/>
        </w:rPr>
      </w:pPr>
      <w:proofErr w:type="spellStart"/>
      <w:r w:rsidRPr="001F6697">
        <w:rPr>
          <w:rFonts w:ascii="Arial" w:hAnsi="Arial" w:cs="Arial"/>
          <w:b/>
          <w:bCs/>
          <w:sz w:val="24"/>
          <w:szCs w:val="24"/>
        </w:rPr>
        <w:t>Članak</w:t>
      </w:r>
      <w:proofErr w:type="spellEnd"/>
      <w:r w:rsidRPr="001F6697">
        <w:rPr>
          <w:rFonts w:ascii="Arial" w:hAnsi="Arial" w:cs="Arial"/>
          <w:b/>
          <w:bCs/>
          <w:sz w:val="24"/>
          <w:szCs w:val="24"/>
        </w:rPr>
        <w:t xml:space="preserve"> 6.</w:t>
      </w:r>
    </w:p>
    <w:p w14:paraId="621CED74" w14:textId="77777777" w:rsidR="001F6697" w:rsidRPr="001F6697" w:rsidRDefault="001F6697" w:rsidP="001F6697">
      <w:pPr>
        <w:ind w:firstLine="708"/>
        <w:jc w:val="both"/>
        <w:rPr>
          <w:rFonts w:ascii="Arial" w:hAnsi="Arial" w:cs="Arial"/>
          <w:sz w:val="24"/>
          <w:szCs w:val="24"/>
        </w:rPr>
      </w:pPr>
      <w:proofErr w:type="spellStart"/>
      <w:r w:rsidRPr="001F6697">
        <w:rPr>
          <w:rFonts w:ascii="Arial" w:hAnsi="Arial" w:cs="Arial"/>
          <w:sz w:val="24"/>
          <w:szCs w:val="24"/>
        </w:rPr>
        <w:t>Bodovi</w:t>
      </w:r>
      <w:proofErr w:type="spellEnd"/>
      <w:r w:rsidRPr="001F669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F6697">
        <w:rPr>
          <w:rFonts w:ascii="Arial" w:hAnsi="Arial" w:cs="Arial"/>
          <w:sz w:val="24"/>
          <w:szCs w:val="24"/>
        </w:rPr>
        <w:t>utvrđeni</w:t>
      </w:r>
      <w:proofErr w:type="spellEnd"/>
      <w:r w:rsidRPr="001F6697">
        <w:rPr>
          <w:rFonts w:ascii="Arial" w:hAnsi="Arial" w:cs="Arial"/>
          <w:sz w:val="24"/>
          <w:szCs w:val="24"/>
        </w:rPr>
        <w:t xml:space="preserve"> po </w:t>
      </w:r>
      <w:proofErr w:type="spellStart"/>
      <w:r w:rsidRPr="001F6697">
        <w:rPr>
          <w:rFonts w:ascii="Arial" w:hAnsi="Arial" w:cs="Arial"/>
          <w:sz w:val="24"/>
          <w:szCs w:val="24"/>
        </w:rPr>
        <w:t>kriterijima</w:t>
      </w:r>
      <w:proofErr w:type="spellEnd"/>
      <w:r w:rsidRPr="001F669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F6697">
        <w:rPr>
          <w:rFonts w:ascii="Arial" w:hAnsi="Arial" w:cs="Arial"/>
          <w:sz w:val="24"/>
          <w:szCs w:val="24"/>
        </w:rPr>
        <w:t>iz</w:t>
      </w:r>
      <w:proofErr w:type="spellEnd"/>
      <w:r w:rsidRPr="001F669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F6697">
        <w:rPr>
          <w:rFonts w:ascii="Arial" w:hAnsi="Arial" w:cs="Arial"/>
          <w:sz w:val="24"/>
          <w:szCs w:val="24"/>
        </w:rPr>
        <w:t>članka</w:t>
      </w:r>
      <w:proofErr w:type="spellEnd"/>
      <w:r w:rsidRPr="001F6697">
        <w:rPr>
          <w:rFonts w:ascii="Arial" w:hAnsi="Arial" w:cs="Arial"/>
          <w:sz w:val="24"/>
          <w:szCs w:val="24"/>
        </w:rPr>
        <w:t xml:space="preserve"> 5. </w:t>
      </w:r>
      <w:proofErr w:type="spellStart"/>
      <w:r w:rsidRPr="001F6697">
        <w:rPr>
          <w:rFonts w:ascii="Arial" w:hAnsi="Arial" w:cs="Arial"/>
          <w:sz w:val="24"/>
          <w:szCs w:val="24"/>
        </w:rPr>
        <w:t>ove</w:t>
      </w:r>
      <w:proofErr w:type="spellEnd"/>
      <w:r w:rsidRPr="001F669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F6697">
        <w:rPr>
          <w:rFonts w:ascii="Arial" w:hAnsi="Arial" w:cs="Arial"/>
          <w:sz w:val="24"/>
          <w:szCs w:val="24"/>
        </w:rPr>
        <w:t>Odluke</w:t>
      </w:r>
      <w:proofErr w:type="spellEnd"/>
      <w:r w:rsidRPr="001F669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F6697">
        <w:rPr>
          <w:rFonts w:ascii="Arial" w:hAnsi="Arial" w:cs="Arial"/>
          <w:sz w:val="24"/>
          <w:szCs w:val="24"/>
        </w:rPr>
        <w:t>zbrajaju</w:t>
      </w:r>
      <w:proofErr w:type="spellEnd"/>
      <w:r w:rsidRPr="001F6697">
        <w:rPr>
          <w:rFonts w:ascii="Arial" w:hAnsi="Arial" w:cs="Arial"/>
          <w:sz w:val="24"/>
          <w:szCs w:val="24"/>
        </w:rPr>
        <w:t xml:space="preserve"> se </w:t>
      </w:r>
      <w:proofErr w:type="spellStart"/>
      <w:r w:rsidRPr="001F6697">
        <w:rPr>
          <w:rFonts w:ascii="Arial" w:hAnsi="Arial" w:cs="Arial"/>
          <w:sz w:val="24"/>
          <w:szCs w:val="24"/>
        </w:rPr>
        <w:t>i</w:t>
      </w:r>
      <w:proofErr w:type="spellEnd"/>
      <w:r w:rsidRPr="001F669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F6697">
        <w:rPr>
          <w:rFonts w:ascii="Arial" w:hAnsi="Arial" w:cs="Arial"/>
          <w:sz w:val="24"/>
          <w:szCs w:val="24"/>
        </w:rPr>
        <w:t>na</w:t>
      </w:r>
      <w:proofErr w:type="spellEnd"/>
      <w:r w:rsidRPr="001F669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F6697">
        <w:rPr>
          <w:rFonts w:ascii="Arial" w:hAnsi="Arial" w:cs="Arial"/>
          <w:sz w:val="24"/>
          <w:szCs w:val="24"/>
        </w:rPr>
        <w:t>temelju</w:t>
      </w:r>
      <w:proofErr w:type="spellEnd"/>
      <w:r w:rsidRPr="001F669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F6697">
        <w:rPr>
          <w:rFonts w:ascii="Arial" w:hAnsi="Arial" w:cs="Arial"/>
          <w:sz w:val="24"/>
          <w:szCs w:val="24"/>
        </w:rPr>
        <w:t>ukupnog</w:t>
      </w:r>
      <w:proofErr w:type="spellEnd"/>
      <w:r w:rsidRPr="001F669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F6697">
        <w:rPr>
          <w:rFonts w:ascii="Arial" w:hAnsi="Arial" w:cs="Arial"/>
          <w:sz w:val="24"/>
          <w:szCs w:val="24"/>
        </w:rPr>
        <w:t>broja</w:t>
      </w:r>
      <w:proofErr w:type="spellEnd"/>
      <w:r w:rsidRPr="001F669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F6697">
        <w:rPr>
          <w:rFonts w:ascii="Arial" w:hAnsi="Arial" w:cs="Arial"/>
          <w:sz w:val="24"/>
          <w:szCs w:val="24"/>
        </w:rPr>
        <w:t>bodova</w:t>
      </w:r>
      <w:proofErr w:type="spellEnd"/>
      <w:r w:rsidRPr="001F669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F6697">
        <w:rPr>
          <w:rFonts w:ascii="Arial" w:hAnsi="Arial" w:cs="Arial"/>
          <w:sz w:val="24"/>
          <w:szCs w:val="24"/>
        </w:rPr>
        <w:t>utvrđuje</w:t>
      </w:r>
      <w:proofErr w:type="spellEnd"/>
      <w:r w:rsidRPr="001F6697">
        <w:rPr>
          <w:rFonts w:ascii="Arial" w:hAnsi="Arial" w:cs="Arial"/>
          <w:sz w:val="24"/>
          <w:szCs w:val="24"/>
        </w:rPr>
        <w:t xml:space="preserve"> se </w:t>
      </w:r>
      <w:proofErr w:type="spellStart"/>
      <w:r w:rsidRPr="001F6697">
        <w:rPr>
          <w:rFonts w:ascii="Arial" w:hAnsi="Arial" w:cs="Arial"/>
          <w:sz w:val="24"/>
          <w:szCs w:val="24"/>
        </w:rPr>
        <w:t>lista</w:t>
      </w:r>
      <w:proofErr w:type="spellEnd"/>
      <w:r w:rsidRPr="001F669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F6697">
        <w:rPr>
          <w:rFonts w:ascii="Arial" w:hAnsi="Arial" w:cs="Arial"/>
          <w:sz w:val="24"/>
          <w:szCs w:val="24"/>
        </w:rPr>
        <w:t>prioriteta</w:t>
      </w:r>
      <w:proofErr w:type="spellEnd"/>
      <w:r w:rsidRPr="001F669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F6697">
        <w:rPr>
          <w:rFonts w:ascii="Arial" w:hAnsi="Arial" w:cs="Arial"/>
          <w:sz w:val="24"/>
          <w:szCs w:val="24"/>
        </w:rPr>
        <w:t>na</w:t>
      </w:r>
      <w:proofErr w:type="spellEnd"/>
      <w:r w:rsidRPr="001F669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F6697">
        <w:rPr>
          <w:rFonts w:ascii="Arial" w:hAnsi="Arial" w:cs="Arial"/>
          <w:sz w:val="24"/>
          <w:szCs w:val="24"/>
        </w:rPr>
        <w:t>koju</w:t>
      </w:r>
      <w:proofErr w:type="spellEnd"/>
      <w:r w:rsidRPr="001F6697">
        <w:rPr>
          <w:rFonts w:ascii="Arial" w:hAnsi="Arial" w:cs="Arial"/>
          <w:sz w:val="24"/>
          <w:szCs w:val="24"/>
        </w:rPr>
        <w:t xml:space="preserve"> se </w:t>
      </w:r>
      <w:proofErr w:type="spellStart"/>
      <w:r w:rsidRPr="001F6697">
        <w:rPr>
          <w:rFonts w:ascii="Arial" w:hAnsi="Arial" w:cs="Arial"/>
          <w:sz w:val="24"/>
          <w:szCs w:val="24"/>
        </w:rPr>
        <w:t>redom</w:t>
      </w:r>
      <w:proofErr w:type="spellEnd"/>
      <w:r w:rsidRPr="001F669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F6697">
        <w:rPr>
          <w:rFonts w:ascii="Arial" w:hAnsi="Arial" w:cs="Arial"/>
          <w:sz w:val="24"/>
          <w:szCs w:val="24"/>
        </w:rPr>
        <w:t>stavljaju</w:t>
      </w:r>
      <w:proofErr w:type="spellEnd"/>
      <w:r w:rsidRPr="001F669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F6697">
        <w:rPr>
          <w:rFonts w:ascii="Arial" w:hAnsi="Arial" w:cs="Arial"/>
          <w:sz w:val="24"/>
          <w:szCs w:val="24"/>
        </w:rPr>
        <w:t>prijave</w:t>
      </w:r>
      <w:proofErr w:type="spellEnd"/>
      <w:r w:rsidRPr="001F669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F6697">
        <w:rPr>
          <w:rFonts w:ascii="Arial" w:hAnsi="Arial" w:cs="Arial"/>
          <w:sz w:val="24"/>
          <w:szCs w:val="24"/>
        </w:rPr>
        <w:t>podnositelja</w:t>
      </w:r>
      <w:proofErr w:type="spellEnd"/>
      <w:r w:rsidRPr="001F669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F6697">
        <w:rPr>
          <w:rFonts w:ascii="Arial" w:hAnsi="Arial" w:cs="Arial"/>
          <w:sz w:val="24"/>
          <w:szCs w:val="24"/>
        </w:rPr>
        <w:t>od</w:t>
      </w:r>
      <w:proofErr w:type="spellEnd"/>
      <w:r w:rsidRPr="001F669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F6697">
        <w:rPr>
          <w:rFonts w:ascii="Arial" w:hAnsi="Arial" w:cs="Arial"/>
          <w:sz w:val="24"/>
          <w:szCs w:val="24"/>
        </w:rPr>
        <w:t>većeg</w:t>
      </w:r>
      <w:proofErr w:type="spellEnd"/>
      <w:r w:rsidRPr="001F669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F6697">
        <w:rPr>
          <w:rFonts w:ascii="Arial" w:hAnsi="Arial" w:cs="Arial"/>
          <w:sz w:val="24"/>
          <w:szCs w:val="24"/>
        </w:rPr>
        <w:t>broja</w:t>
      </w:r>
      <w:proofErr w:type="spellEnd"/>
      <w:r w:rsidRPr="001F669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F6697">
        <w:rPr>
          <w:rFonts w:ascii="Arial" w:hAnsi="Arial" w:cs="Arial"/>
          <w:sz w:val="24"/>
          <w:szCs w:val="24"/>
        </w:rPr>
        <w:t>bodova</w:t>
      </w:r>
      <w:proofErr w:type="spellEnd"/>
      <w:r w:rsidRPr="001F6697">
        <w:rPr>
          <w:rFonts w:ascii="Arial" w:hAnsi="Arial" w:cs="Arial"/>
          <w:sz w:val="24"/>
          <w:szCs w:val="24"/>
        </w:rPr>
        <w:t xml:space="preserve"> do </w:t>
      </w:r>
      <w:proofErr w:type="spellStart"/>
      <w:r w:rsidRPr="001F6697">
        <w:rPr>
          <w:rFonts w:ascii="Arial" w:hAnsi="Arial" w:cs="Arial"/>
          <w:sz w:val="24"/>
          <w:szCs w:val="24"/>
        </w:rPr>
        <w:t>najmanjeg</w:t>
      </w:r>
      <w:proofErr w:type="spellEnd"/>
      <w:r w:rsidRPr="001F6697">
        <w:rPr>
          <w:rFonts w:ascii="Arial" w:hAnsi="Arial" w:cs="Arial"/>
          <w:sz w:val="24"/>
          <w:szCs w:val="24"/>
        </w:rPr>
        <w:t>.</w:t>
      </w:r>
    </w:p>
    <w:p w14:paraId="0ACE6FCF" w14:textId="77777777" w:rsidR="001F6697" w:rsidRPr="001F6697" w:rsidRDefault="001F6697" w:rsidP="001F6697">
      <w:pPr>
        <w:ind w:firstLine="708"/>
        <w:jc w:val="both"/>
        <w:rPr>
          <w:rFonts w:ascii="Arial" w:hAnsi="Arial" w:cs="Arial"/>
          <w:sz w:val="24"/>
          <w:szCs w:val="24"/>
        </w:rPr>
      </w:pPr>
      <w:proofErr w:type="spellStart"/>
      <w:r w:rsidRPr="001F6697">
        <w:rPr>
          <w:rFonts w:ascii="Arial" w:hAnsi="Arial" w:cs="Arial"/>
          <w:sz w:val="24"/>
          <w:szCs w:val="24"/>
        </w:rPr>
        <w:t>Ako</w:t>
      </w:r>
      <w:proofErr w:type="spellEnd"/>
      <w:r w:rsidRPr="001F669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F6697">
        <w:rPr>
          <w:rFonts w:ascii="Arial" w:hAnsi="Arial" w:cs="Arial"/>
          <w:sz w:val="24"/>
          <w:szCs w:val="24"/>
        </w:rPr>
        <w:t>i</w:t>
      </w:r>
      <w:proofErr w:type="spellEnd"/>
      <w:r w:rsidRPr="001F669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F6697">
        <w:rPr>
          <w:rFonts w:ascii="Arial" w:hAnsi="Arial" w:cs="Arial"/>
          <w:sz w:val="24"/>
          <w:szCs w:val="24"/>
        </w:rPr>
        <w:t>nakon</w:t>
      </w:r>
      <w:proofErr w:type="spellEnd"/>
      <w:r w:rsidRPr="001F669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F6697">
        <w:rPr>
          <w:rFonts w:ascii="Arial" w:hAnsi="Arial" w:cs="Arial"/>
          <w:sz w:val="24"/>
          <w:szCs w:val="24"/>
        </w:rPr>
        <w:t>primjene</w:t>
      </w:r>
      <w:proofErr w:type="spellEnd"/>
      <w:r w:rsidRPr="001F669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F6697">
        <w:rPr>
          <w:rFonts w:ascii="Arial" w:hAnsi="Arial" w:cs="Arial"/>
          <w:sz w:val="24"/>
          <w:szCs w:val="24"/>
        </w:rPr>
        <w:t>utvrđenih</w:t>
      </w:r>
      <w:proofErr w:type="spellEnd"/>
      <w:r w:rsidRPr="001F669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F6697">
        <w:rPr>
          <w:rFonts w:ascii="Arial" w:hAnsi="Arial" w:cs="Arial"/>
          <w:sz w:val="24"/>
          <w:szCs w:val="24"/>
        </w:rPr>
        <w:t>kriterija</w:t>
      </w:r>
      <w:proofErr w:type="spellEnd"/>
      <w:r w:rsidRPr="001F669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F6697">
        <w:rPr>
          <w:rFonts w:ascii="Arial" w:hAnsi="Arial" w:cs="Arial"/>
          <w:sz w:val="24"/>
          <w:szCs w:val="24"/>
        </w:rPr>
        <w:t>više</w:t>
      </w:r>
      <w:proofErr w:type="spellEnd"/>
      <w:r w:rsidRPr="001F669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F6697">
        <w:rPr>
          <w:rFonts w:ascii="Arial" w:hAnsi="Arial" w:cs="Arial"/>
          <w:sz w:val="24"/>
          <w:szCs w:val="24"/>
        </w:rPr>
        <w:t>prijava</w:t>
      </w:r>
      <w:proofErr w:type="spellEnd"/>
      <w:r w:rsidRPr="001F669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F6697">
        <w:rPr>
          <w:rFonts w:ascii="Arial" w:hAnsi="Arial" w:cs="Arial"/>
          <w:sz w:val="24"/>
          <w:szCs w:val="24"/>
        </w:rPr>
        <w:t>podnositelja</w:t>
      </w:r>
      <w:proofErr w:type="spellEnd"/>
      <w:r w:rsidRPr="001F669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F6697">
        <w:rPr>
          <w:rFonts w:ascii="Arial" w:hAnsi="Arial" w:cs="Arial"/>
          <w:sz w:val="24"/>
          <w:szCs w:val="24"/>
        </w:rPr>
        <w:t>ostvaruje</w:t>
      </w:r>
      <w:proofErr w:type="spellEnd"/>
      <w:r w:rsidRPr="001F669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F6697">
        <w:rPr>
          <w:rFonts w:ascii="Arial" w:hAnsi="Arial" w:cs="Arial"/>
          <w:sz w:val="24"/>
          <w:szCs w:val="24"/>
        </w:rPr>
        <w:t>isti</w:t>
      </w:r>
      <w:proofErr w:type="spellEnd"/>
      <w:r w:rsidRPr="001F669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F6697">
        <w:rPr>
          <w:rFonts w:ascii="Arial" w:hAnsi="Arial" w:cs="Arial"/>
          <w:sz w:val="24"/>
          <w:szCs w:val="24"/>
        </w:rPr>
        <w:t>broj</w:t>
      </w:r>
      <w:proofErr w:type="spellEnd"/>
      <w:r w:rsidRPr="001F669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F6697">
        <w:rPr>
          <w:rFonts w:ascii="Arial" w:hAnsi="Arial" w:cs="Arial"/>
          <w:sz w:val="24"/>
          <w:szCs w:val="24"/>
        </w:rPr>
        <w:t>bodova</w:t>
      </w:r>
      <w:proofErr w:type="spellEnd"/>
      <w:r w:rsidRPr="001F669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F6697">
        <w:rPr>
          <w:rFonts w:ascii="Arial" w:hAnsi="Arial" w:cs="Arial"/>
          <w:sz w:val="24"/>
          <w:szCs w:val="24"/>
        </w:rPr>
        <w:t>svrstavanje</w:t>
      </w:r>
      <w:proofErr w:type="spellEnd"/>
      <w:r w:rsidRPr="001F6697">
        <w:rPr>
          <w:rFonts w:ascii="Arial" w:hAnsi="Arial" w:cs="Arial"/>
          <w:sz w:val="24"/>
          <w:szCs w:val="24"/>
        </w:rPr>
        <w:t xml:space="preserve"> se </w:t>
      </w:r>
      <w:proofErr w:type="spellStart"/>
      <w:r w:rsidRPr="001F6697">
        <w:rPr>
          <w:rFonts w:ascii="Arial" w:hAnsi="Arial" w:cs="Arial"/>
          <w:sz w:val="24"/>
          <w:szCs w:val="24"/>
        </w:rPr>
        <w:t>obavlja</w:t>
      </w:r>
      <w:proofErr w:type="spellEnd"/>
      <w:r w:rsidRPr="001F6697">
        <w:rPr>
          <w:rFonts w:ascii="Arial" w:hAnsi="Arial" w:cs="Arial"/>
          <w:sz w:val="24"/>
          <w:szCs w:val="24"/>
        </w:rPr>
        <w:t xml:space="preserve"> po </w:t>
      </w:r>
      <w:proofErr w:type="spellStart"/>
      <w:r w:rsidRPr="001F6697">
        <w:rPr>
          <w:rFonts w:ascii="Arial" w:hAnsi="Arial" w:cs="Arial"/>
          <w:sz w:val="24"/>
          <w:szCs w:val="24"/>
        </w:rPr>
        <w:t>datumu</w:t>
      </w:r>
      <w:proofErr w:type="spellEnd"/>
      <w:r w:rsidRPr="001F669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F6697">
        <w:rPr>
          <w:rFonts w:ascii="Arial" w:hAnsi="Arial" w:cs="Arial"/>
          <w:sz w:val="24"/>
          <w:szCs w:val="24"/>
        </w:rPr>
        <w:t>rođenja</w:t>
      </w:r>
      <w:proofErr w:type="spellEnd"/>
      <w:r w:rsidRPr="001F669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F6697">
        <w:rPr>
          <w:rFonts w:ascii="Arial" w:hAnsi="Arial" w:cs="Arial"/>
          <w:sz w:val="24"/>
          <w:szCs w:val="24"/>
        </w:rPr>
        <w:t>djeteta</w:t>
      </w:r>
      <w:proofErr w:type="spellEnd"/>
      <w:r w:rsidRPr="001F6697">
        <w:rPr>
          <w:rFonts w:ascii="Arial" w:hAnsi="Arial" w:cs="Arial"/>
          <w:sz w:val="24"/>
          <w:szCs w:val="24"/>
        </w:rPr>
        <w:t xml:space="preserve">, od </w:t>
      </w:r>
      <w:proofErr w:type="spellStart"/>
      <w:r w:rsidRPr="001F6697">
        <w:rPr>
          <w:rFonts w:ascii="Arial" w:hAnsi="Arial" w:cs="Arial"/>
          <w:sz w:val="24"/>
          <w:szCs w:val="24"/>
        </w:rPr>
        <w:t>najstarijeg</w:t>
      </w:r>
      <w:proofErr w:type="spellEnd"/>
      <w:r w:rsidRPr="001F6697">
        <w:rPr>
          <w:rFonts w:ascii="Arial" w:hAnsi="Arial" w:cs="Arial"/>
          <w:sz w:val="24"/>
          <w:szCs w:val="24"/>
        </w:rPr>
        <w:t xml:space="preserve"> ka </w:t>
      </w:r>
      <w:proofErr w:type="spellStart"/>
      <w:r w:rsidRPr="001F6697">
        <w:rPr>
          <w:rFonts w:ascii="Arial" w:hAnsi="Arial" w:cs="Arial"/>
          <w:sz w:val="24"/>
          <w:szCs w:val="24"/>
        </w:rPr>
        <w:t>mlađem</w:t>
      </w:r>
      <w:proofErr w:type="spellEnd"/>
      <w:r w:rsidRPr="001F6697">
        <w:rPr>
          <w:rFonts w:ascii="Arial" w:hAnsi="Arial" w:cs="Arial"/>
          <w:sz w:val="24"/>
          <w:szCs w:val="24"/>
        </w:rPr>
        <w:t>.</w:t>
      </w:r>
    </w:p>
    <w:p w14:paraId="2CA4048F" w14:textId="77777777" w:rsidR="001F6697" w:rsidRDefault="001F6697" w:rsidP="001F6697">
      <w:pPr>
        <w:jc w:val="center"/>
        <w:rPr>
          <w:rFonts w:ascii="Arial" w:hAnsi="Arial" w:cs="Arial"/>
          <w:sz w:val="24"/>
          <w:szCs w:val="24"/>
        </w:rPr>
      </w:pPr>
    </w:p>
    <w:p w14:paraId="3681257F" w14:textId="77777777" w:rsidR="001F6697" w:rsidRDefault="001F6697" w:rsidP="001F6697">
      <w:pPr>
        <w:jc w:val="center"/>
        <w:rPr>
          <w:rFonts w:ascii="Arial" w:hAnsi="Arial" w:cs="Arial"/>
          <w:sz w:val="24"/>
          <w:szCs w:val="24"/>
        </w:rPr>
      </w:pPr>
    </w:p>
    <w:p w14:paraId="706B2C69" w14:textId="77777777" w:rsidR="001F6697" w:rsidRPr="001F6697" w:rsidRDefault="001F6697" w:rsidP="001F6697">
      <w:pPr>
        <w:jc w:val="center"/>
        <w:rPr>
          <w:rFonts w:ascii="Arial" w:hAnsi="Arial" w:cs="Arial"/>
          <w:sz w:val="24"/>
          <w:szCs w:val="24"/>
        </w:rPr>
      </w:pPr>
    </w:p>
    <w:p w14:paraId="1E72F73D" w14:textId="77777777" w:rsidR="00F75951" w:rsidRDefault="00F75951" w:rsidP="001F6697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2B4FA9CF" w14:textId="0C0E5F84" w:rsidR="001F6697" w:rsidRPr="001F6697" w:rsidRDefault="001F6697" w:rsidP="001F6697">
      <w:pPr>
        <w:jc w:val="center"/>
        <w:rPr>
          <w:rFonts w:ascii="Arial" w:hAnsi="Arial" w:cs="Arial"/>
          <w:b/>
          <w:bCs/>
          <w:sz w:val="24"/>
          <w:szCs w:val="24"/>
        </w:rPr>
      </w:pPr>
      <w:proofErr w:type="spellStart"/>
      <w:r w:rsidRPr="001F6697">
        <w:rPr>
          <w:rFonts w:ascii="Arial" w:hAnsi="Arial" w:cs="Arial"/>
          <w:b/>
          <w:bCs/>
          <w:sz w:val="24"/>
          <w:szCs w:val="24"/>
        </w:rPr>
        <w:t>Članak</w:t>
      </w:r>
      <w:proofErr w:type="spellEnd"/>
      <w:r w:rsidRPr="001F6697">
        <w:rPr>
          <w:rFonts w:ascii="Arial" w:hAnsi="Arial" w:cs="Arial"/>
          <w:b/>
          <w:bCs/>
          <w:sz w:val="24"/>
          <w:szCs w:val="24"/>
        </w:rPr>
        <w:t xml:space="preserve"> 7.</w:t>
      </w:r>
    </w:p>
    <w:p w14:paraId="2A322518" w14:textId="77777777" w:rsidR="001F6697" w:rsidRPr="001F6697" w:rsidRDefault="001F6697" w:rsidP="001F6697">
      <w:pPr>
        <w:ind w:firstLine="708"/>
        <w:jc w:val="both"/>
        <w:rPr>
          <w:rFonts w:ascii="Arial" w:hAnsi="Arial" w:cs="Arial"/>
          <w:sz w:val="24"/>
          <w:szCs w:val="24"/>
        </w:rPr>
      </w:pPr>
      <w:proofErr w:type="spellStart"/>
      <w:r w:rsidRPr="001F6697">
        <w:rPr>
          <w:rFonts w:ascii="Arial" w:hAnsi="Arial" w:cs="Arial"/>
          <w:sz w:val="24"/>
          <w:szCs w:val="24"/>
        </w:rPr>
        <w:t>Djeca</w:t>
      </w:r>
      <w:proofErr w:type="spellEnd"/>
      <w:r w:rsidRPr="001F669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F6697">
        <w:rPr>
          <w:rFonts w:ascii="Arial" w:hAnsi="Arial" w:cs="Arial"/>
          <w:sz w:val="24"/>
          <w:szCs w:val="24"/>
        </w:rPr>
        <w:t>koja</w:t>
      </w:r>
      <w:proofErr w:type="spellEnd"/>
      <w:r w:rsidRPr="001F6697">
        <w:rPr>
          <w:rFonts w:ascii="Arial" w:hAnsi="Arial" w:cs="Arial"/>
          <w:sz w:val="24"/>
          <w:szCs w:val="24"/>
        </w:rPr>
        <w:t xml:space="preserve"> se </w:t>
      </w:r>
      <w:proofErr w:type="spellStart"/>
      <w:r w:rsidRPr="001F6697">
        <w:rPr>
          <w:rFonts w:ascii="Arial" w:hAnsi="Arial" w:cs="Arial"/>
          <w:sz w:val="24"/>
          <w:szCs w:val="24"/>
        </w:rPr>
        <w:t>tijekom</w:t>
      </w:r>
      <w:proofErr w:type="spellEnd"/>
      <w:r w:rsidRPr="001F669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F6697">
        <w:rPr>
          <w:rFonts w:ascii="Arial" w:hAnsi="Arial" w:cs="Arial"/>
          <w:sz w:val="24"/>
          <w:szCs w:val="24"/>
        </w:rPr>
        <w:t>godine</w:t>
      </w:r>
      <w:proofErr w:type="spellEnd"/>
      <w:r w:rsidRPr="001F669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F6697">
        <w:rPr>
          <w:rFonts w:ascii="Arial" w:hAnsi="Arial" w:cs="Arial"/>
          <w:sz w:val="24"/>
          <w:szCs w:val="24"/>
        </w:rPr>
        <w:t>ispišu</w:t>
      </w:r>
      <w:proofErr w:type="spellEnd"/>
      <w:r w:rsidRPr="001F669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F6697">
        <w:rPr>
          <w:rFonts w:ascii="Arial" w:hAnsi="Arial" w:cs="Arial"/>
          <w:sz w:val="24"/>
          <w:szCs w:val="24"/>
        </w:rPr>
        <w:t>iz</w:t>
      </w:r>
      <w:proofErr w:type="spellEnd"/>
      <w:r w:rsidRPr="001F669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F6697">
        <w:rPr>
          <w:rFonts w:ascii="Arial" w:hAnsi="Arial" w:cs="Arial"/>
          <w:sz w:val="24"/>
          <w:szCs w:val="24"/>
        </w:rPr>
        <w:t>Vrtića</w:t>
      </w:r>
      <w:proofErr w:type="spellEnd"/>
      <w:r w:rsidRPr="001F6697">
        <w:rPr>
          <w:rFonts w:ascii="Arial" w:hAnsi="Arial" w:cs="Arial"/>
          <w:sz w:val="24"/>
          <w:szCs w:val="24"/>
        </w:rPr>
        <w:t xml:space="preserve">, u </w:t>
      </w:r>
      <w:proofErr w:type="spellStart"/>
      <w:r w:rsidRPr="001F6697">
        <w:rPr>
          <w:rFonts w:ascii="Arial" w:hAnsi="Arial" w:cs="Arial"/>
          <w:sz w:val="24"/>
          <w:szCs w:val="24"/>
        </w:rPr>
        <w:t>novoj</w:t>
      </w:r>
      <w:proofErr w:type="spellEnd"/>
      <w:r w:rsidRPr="001F669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F6697">
        <w:rPr>
          <w:rFonts w:ascii="Arial" w:hAnsi="Arial" w:cs="Arial"/>
          <w:sz w:val="24"/>
          <w:szCs w:val="24"/>
        </w:rPr>
        <w:t>pedagoškoj</w:t>
      </w:r>
      <w:proofErr w:type="spellEnd"/>
      <w:r w:rsidRPr="001F669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F6697">
        <w:rPr>
          <w:rFonts w:ascii="Arial" w:hAnsi="Arial" w:cs="Arial"/>
          <w:sz w:val="24"/>
          <w:szCs w:val="24"/>
        </w:rPr>
        <w:t>godini</w:t>
      </w:r>
      <w:proofErr w:type="spellEnd"/>
      <w:r w:rsidRPr="001F669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F6697">
        <w:rPr>
          <w:rFonts w:ascii="Arial" w:hAnsi="Arial" w:cs="Arial"/>
          <w:sz w:val="24"/>
          <w:szCs w:val="24"/>
        </w:rPr>
        <w:t>nemaju</w:t>
      </w:r>
      <w:proofErr w:type="spellEnd"/>
      <w:r w:rsidRPr="001F669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F6697">
        <w:rPr>
          <w:rFonts w:ascii="Arial" w:hAnsi="Arial" w:cs="Arial"/>
          <w:sz w:val="24"/>
          <w:szCs w:val="24"/>
        </w:rPr>
        <w:t>nikakvu</w:t>
      </w:r>
      <w:proofErr w:type="spellEnd"/>
      <w:r w:rsidRPr="001F669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F6697">
        <w:rPr>
          <w:rFonts w:ascii="Arial" w:hAnsi="Arial" w:cs="Arial"/>
          <w:sz w:val="24"/>
          <w:szCs w:val="24"/>
        </w:rPr>
        <w:t>prednost</w:t>
      </w:r>
      <w:proofErr w:type="spellEnd"/>
      <w:r w:rsidRPr="001F669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F6697">
        <w:rPr>
          <w:rFonts w:ascii="Arial" w:hAnsi="Arial" w:cs="Arial"/>
          <w:sz w:val="24"/>
          <w:szCs w:val="24"/>
        </w:rPr>
        <w:t>pri</w:t>
      </w:r>
      <w:proofErr w:type="spellEnd"/>
      <w:r w:rsidRPr="001F669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F6697">
        <w:rPr>
          <w:rFonts w:ascii="Arial" w:hAnsi="Arial" w:cs="Arial"/>
          <w:sz w:val="24"/>
          <w:szCs w:val="24"/>
        </w:rPr>
        <w:t>upisu</w:t>
      </w:r>
      <w:proofErr w:type="spellEnd"/>
      <w:r w:rsidRPr="001F669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F6697">
        <w:rPr>
          <w:rFonts w:ascii="Arial" w:hAnsi="Arial" w:cs="Arial"/>
          <w:sz w:val="24"/>
          <w:szCs w:val="24"/>
        </w:rPr>
        <w:t>na</w:t>
      </w:r>
      <w:proofErr w:type="spellEnd"/>
      <w:r w:rsidRPr="001F669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F6697">
        <w:rPr>
          <w:rFonts w:ascii="Arial" w:hAnsi="Arial" w:cs="Arial"/>
          <w:sz w:val="24"/>
          <w:szCs w:val="24"/>
        </w:rPr>
        <w:t>temelju</w:t>
      </w:r>
      <w:proofErr w:type="spellEnd"/>
      <w:r w:rsidRPr="001F669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F6697">
        <w:rPr>
          <w:rFonts w:ascii="Arial" w:hAnsi="Arial" w:cs="Arial"/>
          <w:sz w:val="24"/>
          <w:szCs w:val="24"/>
        </w:rPr>
        <w:t>ranije</w:t>
      </w:r>
      <w:proofErr w:type="spellEnd"/>
      <w:r w:rsidRPr="001F669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F6697">
        <w:rPr>
          <w:rFonts w:ascii="Arial" w:hAnsi="Arial" w:cs="Arial"/>
          <w:sz w:val="24"/>
          <w:szCs w:val="24"/>
        </w:rPr>
        <w:t>stečenog</w:t>
      </w:r>
      <w:proofErr w:type="spellEnd"/>
      <w:r w:rsidRPr="001F669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F6697">
        <w:rPr>
          <w:rFonts w:ascii="Arial" w:hAnsi="Arial" w:cs="Arial"/>
          <w:sz w:val="24"/>
          <w:szCs w:val="24"/>
        </w:rPr>
        <w:t>upisnog</w:t>
      </w:r>
      <w:proofErr w:type="spellEnd"/>
      <w:r w:rsidRPr="001F669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F6697">
        <w:rPr>
          <w:rFonts w:ascii="Arial" w:hAnsi="Arial" w:cs="Arial"/>
          <w:sz w:val="24"/>
          <w:szCs w:val="24"/>
        </w:rPr>
        <w:t>statusa</w:t>
      </w:r>
      <w:proofErr w:type="spellEnd"/>
      <w:r w:rsidRPr="001F6697">
        <w:rPr>
          <w:rFonts w:ascii="Arial" w:hAnsi="Arial" w:cs="Arial"/>
          <w:sz w:val="24"/>
          <w:szCs w:val="24"/>
        </w:rPr>
        <w:t xml:space="preserve">. Za </w:t>
      </w:r>
      <w:proofErr w:type="spellStart"/>
      <w:r w:rsidRPr="001F6697">
        <w:rPr>
          <w:rFonts w:ascii="Arial" w:hAnsi="Arial" w:cs="Arial"/>
          <w:sz w:val="24"/>
          <w:szCs w:val="24"/>
        </w:rPr>
        <w:t>njih</w:t>
      </w:r>
      <w:proofErr w:type="spellEnd"/>
      <w:r w:rsidRPr="001F669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F6697">
        <w:rPr>
          <w:rFonts w:ascii="Arial" w:hAnsi="Arial" w:cs="Arial"/>
          <w:sz w:val="24"/>
          <w:szCs w:val="24"/>
        </w:rPr>
        <w:t>će</w:t>
      </w:r>
      <w:proofErr w:type="spellEnd"/>
      <w:r w:rsidRPr="001F6697">
        <w:rPr>
          <w:rFonts w:ascii="Arial" w:hAnsi="Arial" w:cs="Arial"/>
          <w:sz w:val="24"/>
          <w:szCs w:val="24"/>
        </w:rPr>
        <w:t xml:space="preserve"> se </w:t>
      </w:r>
      <w:proofErr w:type="spellStart"/>
      <w:r w:rsidRPr="001F6697">
        <w:rPr>
          <w:rFonts w:ascii="Arial" w:hAnsi="Arial" w:cs="Arial"/>
          <w:sz w:val="24"/>
          <w:szCs w:val="24"/>
        </w:rPr>
        <w:t>utvrđivati</w:t>
      </w:r>
      <w:proofErr w:type="spellEnd"/>
      <w:r w:rsidRPr="001F669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F6697">
        <w:rPr>
          <w:rFonts w:ascii="Arial" w:hAnsi="Arial" w:cs="Arial"/>
          <w:sz w:val="24"/>
          <w:szCs w:val="24"/>
        </w:rPr>
        <w:t>broj</w:t>
      </w:r>
      <w:proofErr w:type="spellEnd"/>
      <w:r w:rsidRPr="001F669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F6697">
        <w:rPr>
          <w:rFonts w:ascii="Arial" w:hAnsi="Arial" w:cs="Arial"/>
          <w:sz w:val="24"/>
          <w:szCs w:val="24"/>
        </w:rPr>
        <w:t>bodova</w:t>
      </w:r>
      <w:proofErr w:type="spellEnd"/>
      <w:r w:rsidRPr="001F669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F6697">
        <w:rPr>
          <w:rFonts w:ascii="Arial" w:hAnsi="Arial" w:cs="Arial"/>
          <w:sz w:val="24"/>
          <w:szCs w:val="24"/>
        </w:rPr>
        <w:t>kao</w:t>
      </w:r>
      <w:proofErr w:type="spellEnd"/>
      <w:r w:rsidRPr="001F669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F6697">
        <w:rPr>
          <w:rFonts w:ascii="Arial" w:hAnsi="Arial" w:cs="Arial"/>
          <w:sz w:val="24"/>
          <w:szCs w:val="24"/>
        </w:rPr>
        <w:t>i</w:t>
      </w:r>
      <w:proofErr w:type="spellEnd"/>
      <w:r w:rsidRPr="001F6697">
        <w:rPr>
          <w:rFonts w:ascii="Arial" w:hAnsi="Arial" w:cs="Arial"/>
          <w:sz w:val="24"/>
          <w:szCs w:val="24"/>
        </w:rPr>
        <w:t xml:space="preserve"> za </w:t>
      </w:r>
      <w:proofErr w:type="spellStart"/>
      <w:r w:rsidRPr="001F6697">
        <w:rPr>
          <w:rFonts w:ascii="Arial" w:hAnsi="Arial" w:cs="Arial"/>
          <w:sz w:val="24"/>
          <w:szCs w:val="24"/>
        </w:rPr>
        <w:t>svu</w:t>
      </w:r>
      <w:proofErr w:type="spellEnd"/>
      <w:r w:rsidRPr="001F669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F6697">
        <w:rPr>
          <w:rFonts w:ascii="Arial" w:hAnsi="Arial" w:cs="Arial"/>
          <w:sz w:val="24"/>
          <w:szCs w:val="24"/>
        </w:rPr>
        <w:t>novoprimljenu</w:t>
      </w:r>
      <w:proofErr w:type="spellEnd"/>
      <w:r w:rsidRPr="001F669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F6697">
        <w:rPr>
          <w:rFonts w:ascii="Arial" w:hAnsi="Arial" w:cs="Arial"/>
          <w:sz w:val="24"/>
          <w:szCs w:val="24"/>
        </w:rPr>
        <w:t>djecu</w:t>
      </w:r>
      <w:proofErr w:type="spellEnd"/>
      <w:r w:rsidRPr="001F6697">
        <w:rPr>
          <w:rFonts w:ascii="Arial" w:hAnsi="Arial" w:cs="Arial"/>
          <w:sz w:val="24"/>
          <w:szCs w:val="24"/>
        </w:rPr>
        <w:t xml:space="preserve"> po </w:t>
      </w:r>
      <w:proofErr w:type="spellStart"/>
      <w:r w:rsidRPr="001F6697">
        <w:rPr>
          <w:rFonts w:ascii="Arial" w:hAnsi="Arial" w:cs="Arial"/>
          <w:sz w:val="24"/>
          <w:szCs w:val="24"/>
        </w:rPr>
        <w:t>kriterijima</w:t>
      </w:r>
      <w:proofErr w:type="spellEnd"/>
      <w:r w:rsidRPr="001F669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F6697">
        <w:rPr>
          <w:rFonts w:ascii="Arial" w:hAnsi="Arial" w:cs="Arial"/>
          <w:sz w:val="24"/>
          <w:szCs w:val="24"/>
        </w:rPr>
        <w:t>utvrđenima</w:t>
      </w:r>
      <w:proofErr w:type="spellEnd"/>
      <w:r w:rsidRPr="001F669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F6697">
        <w:rPr>
          <w:rFonts w:ascii="Arial" w:hAnsi="Arial" w:cs="Arial"/>
          <w:sz w:val="24"/>
          <w:szCs w:val="24"/>
        </w:rPr>
        <w:t>Odlukom</w:t>
      </w:r>
      <w:proofErr w:type="spellEnd"/>
      <w:r w:rsidRPr="001F6697">
        <w:rPr>
          <w:rFonts w:ascii="Arial" w:hAnsi="Arial" w:cs="Arial"/>
          <w:sz w:val="24"/>
          <w:szCs w:val="24"/>
        </w:rPr>
        <w:t>.</w:t>
      </w:r>
    </w:p>
    <w:p w14:paraId="60C5DAB7" w14:textId="77777777" w:rsidR="001F6697" w:rsidRPr="001F6697" w:rsidRDefault="001F6697" w:rsidP="001F6697">
      <w:pPr>
        <w:ind w:firstLine="708"/>
        <w:jc w:val="both"/>
        <w:rPr>
          <w:rFonts w:ascii="Arial" w:hAnsi="Arial" w:cs="Arial"/>
          <w:sz w:val="24"/>
          <w:szCs w:val="24"/>
        </w:rPr>
      </w:pPr>
      <w:proofErr w:type="spellStart"/>
      <w:r w:rsidRPr="001F6697">
        <w:rPr>
          <w:rFonts w:ascii="Arial" w:hAnsi="Arial" w:cs="Arial"/>
          <w:sz w:val="24"/>
          <w:szCs w:val="24"/>
        </w:rPr>
        <w:t>Izuzetak</w:t>
      </w:r>
      <w:proofErr w:type="spellEnd"/>
      <w:r w:rsidRPr="001F669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F6697">
        <w:rPr>
          <w:rFonts w:ascii="Arial" w:hAnsi="Arial" w:cs="Arial"/>
          <w:sz w:val="24"/>
          <w:szCs w:val="24"/>
        </w:rPr>
        <w:t>iz</w:t>
      </w:r>
      <w:proofErr w:type="spellEnd"/>
      <w:r w:rsidRPr="001F669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F6697">
        <w:rPr>
          <w:rFonts w:ascii="Arial" w:hAnsi="Arial" w:cs="Arial"/>
          <w:sz w:val="24"/>
          <w:szCs w:val="24"/>
        </w:rPr>
        <w:t>pravila</w:t>
      </w:r>
      <w:proofErr w:type="spellEnd"/>
      <w:r w:rsidRPr="001F669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F6697">
        <w:rPr>
          <w:rFonts w:ascii="Arial" w:hAnsi="Arial" w:cs="Arial"/>
          <w:sz w:val="24"/>
          <w:szCs w:val="24"/>
        </w:rPr>
        <w:t>iz</w:t>
      </w:r>
      <w:proofErr w:type="spellEnd"/>
      <w:r w:rsidRPr="001F669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F6697">
        <w:rPr>
          <w:rFonts w:ascii="Arial" w:hAnsi="Arial" w:cs="Arial"/>
          <w:sz w:val="24"/>
          <w:szCs w:val="24"/>
        </w:rPr>
        <w:t>prethodnog</w:t>
      </w:r>
      <w:proofErr w:type="spellEnd"/>
      <w:r w:rsidRPr="001F669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F6697">
        <w:rPr>
          <w:rFonts w:ascii="Arial" w:hAnsi="Arial" w:cs="Arial"/>
          <w:sz w:val="24"/>
          <w:szCs w:val="24"/>
        </w:rPr>
        <w:t>stavka</w:t>
      </w:r>
      <w:proofErr w:type="spellEnd"/>
      <w:r w:rsidRPr="001F669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F6697">
        <w:rPr>
          <w:rFonts w:ascii="Arial" w:hAnsi="Arial" w:cs="Arial"/>
          <w:sz w:val="24"/>
          <w:szCs w:val="24"/>
        </w:rPr>
        <w:t>ovog</w:t>
      </w:r>
      <w:proofErr w:type="spellEnd"/>
      <w:r w:rsidRPr="001F669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F6697">
        <w:rPr>
          <w:rFonts w:ascii="Arial" w:hAnsi="Arial" w:cs="Arial"/>
          <w:sz w:val="24"/>
          <w:szCs w:val="24"/>
        </w:rPr>
        <w:t>članka</w:t>
      </w:r>
      <w:proofErr w:type="spellEnd"/>
      <w:r w:rsidRPr="001F669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F6697">
        <w:rPr>
          <w:rFonts w:ascii="Arial" w:hAnsi="Arial" w:cs="Arial"/>
          <w:sz w:val="24"/>
          <w:szCs w:val="24"/>
        </w:rPr>
        <w:t>su</w:t>
      </w:r>
      <w:proofErr w:type="spellEnd"/>
      <w:r w:rsidRPr="001F669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F6697">
        <w:rPr>
          <w:rFonts w:ascii="Arial" w:hAnsi="Arial" w:cs="Arial"/>
          <w:sz w:val="24"/>
          <w:szCs w:val="24"/>
        </w:rPr>
        <w:t>djeca</w:t>
      </w:r>
      <w:proofErr w:type="spellEnd"/>
      <w:r w:rsidRPr="001F669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F6697">
        <w:rPr>
          <w:rFonts w:ascii="Arial" w:hAnsi="Arial" w:cs="Arial"/>
          <w:sz w:val="24"/>
          <w:szCs w:val="24"/>
        </w:rPr>
        <w:t>koja</w:t>
      </w:r>
      <w:proofErr w:type="spellEnd"/>
      <w:r w:rsidRPr="001F669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F6697">
        <w:rPr>
          <w:rFonts w:ascii="Arial" w:hAnsi="Arial" w:cs="Arial"/>
          <w:sz w:val="24"/>
          <w:szCs w:val="24"/>
        </w:rPr>
        <w:t>zbog</w:t>
      </w:r>
      <w:proofErr w:type="spellEnd"/>
      <w:r w:rsidRPr="001F669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F6697">
        <w:rPr>
          <w:rFonts w:ascii="Arial" w:hAnsi="Arial" w:cs="Arial"/>
          <w:sz w:val="24"/>
          <w:szCs w:val="24"/>
        </w:rPr>
        <w:t>svog</w:t>
      </w:r>
      <w:proofErr w:type="spellEnd"/>
      <w:r w:rsidRPr="001F669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F6697">
        <w:rPr>
          <w:rFonts w:ascii="Arial" w:hAnsi="Arial" w:cs="Arial"/>
          <w:sz w:val="24"/>
          <w:szCs w:val="24"/>
        </w:rPr>
        <w:t>trenutnog</w:t>
      </w:r>
      <w:proofErr w:type="spellEnd"/>
      <w:r w:rsidRPr="001F669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F6697">
        <w:rPr>
          <w:rFonts w:ascii="Arial" w:hAnsi="Arial" w:cs="Arial"/>
          <w:sz w:val="24"/>
          <w:szCs w:val="24"/>
        </w:rPr>
        <w:t>psihofizičkog</w:t>
      </w:r>
      <w:proofErr w:type="spellEnd"/>
      <w:r w:rsidRPr="001F669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F6697">
        <w:rPr>
          <w:rFonts w:ascii="Arial" w:hAnsi="Arial" w:cs="Arial"/>
          <w:sz w:val="24"/>
          <w:szCs w:val="24"/>
        </w:rPr>
        <w:t>stanja</w:t>
      </w:r>
      <w:proofErr w:type="spellEnd"/>
      <w:r w:rsidRPr="001F669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F6697">
        <w:rPr>
          <w:rFonts w:ascii="Arial" w:hAnsi="Arial" w:cs="Arial"/>
          <w:sz w:val="24"/>
          <w:szCs w:val="24"/>
        </w:rPr>
        <w:t>nisu</w:t>
      </w:r>
      <w:proofErr w:type="spellEnd"/>
      <w:r w:rsidRPr="001F669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F6697">
        <w:rPr>
          <w:rFonts w:ascii="Arial" w:hAnsi="Arial" w:cs="Arial"/>
          <w:sz w:val="24"/>
          <w:szCs w:val="24"/>
        </w:rPr>
        <w:t>mogla</w:t>
      </w:r>
      <w:proofErr w:type="spellEnd"/>
      <w:r w:rsidRPr="001F669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F6697">
        <w:rPr>
          <w:rFonts w:ascii="Arial" w:hAnsi="Arial" w:cs="Arial"/>
          <w:sz w:val="24"/>
          <w:szCs w:val="24"/>
        </w:rPr>
        <w:t>pohađati</w:t>
      </w:r>
      <w:proofErr w:type="spellEnd"/>
      <w:r w:rsidRPr="001F669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F6697">
        <w:rPr>
          <w:rFonts w:ascii="Arial" w:hAnsi="Arial" w:cs="Arial"/>
          <w:sz w:val="24"/>
          <w:szCs w:val="24"/>
        </w:rPr>
        <w:t>Vrtić</w:t>
      </w:r>
      <w:proofErr w:type="spellEnd"/>
      <w:r w:rsidRPr="001F669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F6697">
        <w:rPr>
          <w:rFonts w:ascii="Arial" w:hAnsi="Arial" w:cs="Arial"/>
          <w:sz w:val="24"/>
          <w:szCs w:val="24"/>
        </w:rPr>
        <w:t>više</w:t>
      </w:r>
      <w:proofErr w:type="spellEnd"/>
      <w:r w:rsidRPr="001F669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F6697">
        <w:rPr>
          <w:rFonts w:ascii="Arial" w:hAnsi="Arial" w:cs="Arial"/>
          <w:sz w:val="24"/>
          <w:szCs w:val="24"/>
        </w:rPr>
        <w:t>mjeseci</w:t>
      </w:r>
      <w:proofErr w:type="spellEnd"/>
      <w:r w:rsidRPr="001F669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F6697">
        <w:rPr>
          <w:rFonts w:ascii="Arial" w:hAnsi="Arial" w:cs="Arial"/>
          <w:sz w:val="24"/>
          <w:szCs w:val="24"/>
        </w:rPr>
        <w:t>ili</w:t>
      </w:r>
      <w:proofErr w:type="spellEnd"/>
      <w:r w:rsidRPr="001F669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F6697">
        <w:rPr>
          <w:rFonts w:ascii="Arial" w:hAnsi="Arial" w:cs="Arial"/>
          <w:sz w:val="24"/>
          <w:szCs w:val="24"/>
        </w:rPr>
        <w:t>cijelu</w:t>
      </w:r>
      <w:proofErr w:type="spellEnd"/>
      <w:r w:rsidRPr="001F669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F6697">
        <w:rPr>
          <w:rFonts w:ascii="Arial" w:hAnsi="Arial" w:cs="Arial"/>
          <w:sz w:val="24"/>
          <w:szCs w:val="24"/>
        </w:rPr>
        <w:t>pedagošku</w:t>
      </w:r>
      <w:proofErr w:type="spellEnd"/>
      <w:r w:rsidRPr="001F669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F6697">
        <w:rPr>
          <w:rFonts w:ascii="Arial" w:hAnsi="Arial" w:cs="Arial"/>
          <w:sz w:val="24"/>
          <w:szCs w:val="24"/>
        </w:rPr>
        <w:t>godinu</w:t>
      </w:r>
      <w:proofErr w:type="spellEnd"/>
      <w:r w:rsidRPr="001F6697">
        <w:rPr>
          <w:rFonts w:ascii="Arial" w:hAnsi="Arial" w:cs="Arial"/>
          <w:sz w:val="24"/>
          <w:szCs w:val="24"/>
        </w:rPr>
        <w:t>.</w:t>
      </w:r>
    </w:p>
    <w:p w14:paraId="6C0C2780" w14:textId="77777777" w:rsidR="001F6697" w:rsidRDefault="001F6697" w:rsidP="001F6697">
      <w:pPr>
        <w:ind w:firstLine="708"/>
        <w:jc w:val="both"/>
        <w:rPr>
          <w:rFonts w:ascii="Arial" w:hAnsi="Arial" w:cs="Arial"/>
          <w:sz w:val="24"/>
          <w:szCs w:val="24"/>
        </w:rPr>
      </w:pPr>
    </w:p>
    <w:p w14:paraId="0027A5C0" w14:textId="77777777" w:rsidR="00F75951" w:rsidRPr="001F6697" w:rsidRDefault="00F75951" w:rsidP="001F6697">
      <w:pPr>
        <w:ind w:firstLine="708"/>
        <w:jc w:val="both"/>
        <w:rPr>
          <w:rFonts w:ascii="Arial" w:hAnsi="Arial" w:cs="Arial"/>
          <w:sz w:val="24"/>
          <w:szCs w:val="24"/>
        </w:rPr>
      </w:pPr>
    </w:p>
    <w:p w14:paraId="216485E2" w14:textId="77777777" w:rsidR="001F6697" w:rsidRPr="001F6697" w:rsidRDefault="001F6697" w:rsidP="001F6697">
      <w:pPr>
        <w:spacing w:after="60"/>
        <w:ind w:left="284" w:hanging="284"/>
        <w:jc w:val="center"/>
        <w:rPr>
          <w:rFonts w:ascii="Arial" w:hAnsi="Arial" w:cs="Arial"/>
          <w:b/>
          <w:bCs/>
          <w:sz w:val="24"/>
          <w:szCs w:val="24"/>
        </w:rPr>
      </w:pPr>
      <w:proofErr w:type="spellStart"/>
      <w:r w:rsidRPr="001F6697">
        <w:rPr>
          <w:rFonts w:ascii="Arial" w:hAnsi="Arial" w:cs="Arial"/>
          <w:b/>
          <w:bCs/>
          <w:sz w:val="24"/>
          <w:szCs w:val="24"/>
        </w:rPr>
        <w:t>Članak</w:t>
      </w:r>
      <w:proofErr w:type="spellEnd"/>
      <w:r w:rsidRPr="001F6697">
        <w:rPr>
          <w:rFonts w:ascii="Arial" w:hAnsi="Arial" w:cs="Arial"/>
          <w:b/>
          <w:bCs/>
          <w:sz w:val="24"/>
          <w:szCs w:val="24"/>
        </w:rPr>
        <w:t xml:space="preserve"> 8.</w:t>
      </w:r>
    </w:p>
    <w:p w14:paraId="2870FC0E" w14:textId="77777777" w:rsidR="001F6697" w:rsidRPr="001F6697" w:rsidRDefault="001F6697" w:rsidP="001F6697">
      <w:pPr>
        <w:spacing w:after="60"/>
        <w:jc w:val="both"/>
        <w:rPr>
          <w:rFonts w:ascii="Arial" w:hAnsi="Arial" w:cs="Arial"/>
          <w:sz w:val="24"/>
          <w:szCs w:val="24"/>
        </w:rPr>
      </w:pPr>
      <w:r w:rsidRPr="001F6697">
        <w:rPr>
          <w:rFonts w:ascii="Arial" w:hAnsi="Arial" w:cs="Arial"/>
          <w:sz w:val="24"/>
          <w:szCs w:val="24"/>
        </w:rPr>
        <w:tab/>
      </w:r>
      <w:proofErr w:type="spellStart"/>
      <w:r w:rsidRPr="001F6697">
        <w:rPr>
          <w:rFonts w:ascii="Arial" w:hAnsi="Arial" w:cs="Arial"/>
          <w:sz w:val="24"/>
          <w:szCs w:val="24"/>
        </w:rPr>
        <w:t>Prednost</w:t>
      </w:r>
      <w:proofErr w:type="spellEnd"/>
      <w:r w:rsidRPr="001F669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F6697">
        <w:rPr>
          <w:rFonts w:ascii="Arial" w:hAnsi="Arial" w:cs="Arial"/>
          <w:sz w:val="24"/>
          <w:szCs w:val="24"/>
        </w:rPr>
        <w:t>pri</w:t>
      </w:r>
      <w:proofErr w:type="spellEnd"/>
      <w:r w:rsidRPr="001F669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F6697">
        <w:rPr>
          <w:rFonts w:ascii="Arial" w:hAnsi="Arial" w:cs="Arial"/>
          <w:sz w:val="24"/>
          <w:szCs w:val="24"/>
        </w:rPr>
        <w:t>upisu</w:t>
      </w:r>
      <w:proofErr w:type="spellEnd"/>
      <w:r w:rsidRPr="001F669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F6697">
        <w:rPr>
          <w:rFonts w:ascii="Arial" w:hAnsi="Arial" w:cs="Arial"/>
          <w:sz w:val="24"/>
          <w:szCs w:val="24"/>
        </w:rPr>
        <w:t>djece</w:t>
      </w:r>
      <w:proofErr w:type="spellEnd"/>
      <w:r w:rsidRPr="001F6697">
        <w:rPr>
          <w:rFonts w:ascii="Arial" w:hAnsi="Arial" w:cs="Arial"/>
          <w:sz w:val="24"/>
          <w:szCs w:val="24"/>
        </w:rPr>
        <w:t xml:space="preserve"> u </w:t>
      </w:r>
      <w:proofErr w:type="spellStart"/>
      <w:r w:rsidRPr="001F6697">
        <w:rPr>
          <w:rFonts w:ascii="Arial" w:hAnsi="Arial" w:cs="Arial"/>
          <w:bCs/>
          <w:sz w:val="24"/>
          <w:szCs w:val="24"/>
        </w:rPr>
        <w:t>Dječji</w:t>
      </w:r>
      <w:proofErr w:type="spellEnd"/>
      <w:r w:rsidRPr="001F6697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1F6697">
        <w:rPr>
          <w:rFonts w:ascii="Arial" w:hAnsi="Arial" w:cs="Arial"/>
          <w:bCs/>
          <w:sz w:val="24"/>
          <w:szCs w:val="24"/>
        </w:rPr>
        <w:t>vrtić</w:t>
      </w:r>
      <w:proofErr w:type="spellEnd"/>
      <w:r w:rsidRPr="001F6697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1F6697">
        <w:rPr>
          <w:rFonts w:ascii="Arial" w:hAnsi="Arial" w:cs="Arial"/>
          <w:bCs/>
          <w:sz w:val="24"/>
          <w:szCs w:val="24"/>
        </w:rPr>
        <w:t>Kalimero</w:t>
      </w:r>
      <w:proofErr w:type="spellEnd"/>
      <w:r w:rsidRPr="001F6697">
        <w:rPr>
          <w:rFonts w:ascii="Arial" w:hAnsi="Arial" w:cs="Arial"/>
          <w:bCs/>
          <w:sz w:val="24"/>
          <w:szCs w:val="24"/>
        </w:rPr>
        <w:t xml:space="preserve">" – </w:t>
      </w:r>
      <w:proofErr w:type="spellStart"/>
      <w:r w:rsidRPr="001F6697">
        <w:rPr>
          <w:rFonts w:ascii="Arial" w:hAnsi="Arial" w:cs="Arial"/>
          <w:bCs/>
          <w:sz w:val="24"/>
          <w:szCs w:val="24"/>
        </w:rPr>
        <w:t>Scuola</w:t>
      </w:r>
      <w:proofErr w:type="spellEnd"/>
      <w:r w:rsidRPr="001F6697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1F6697">
        <w:rPr>
          <w:rFonts w:ascii="Arial" w:hAnsi="Arial" w:cs="Arial"/>
          <w:bCs/>
          <w:sz w:val="24"/>
          <w:szCs w:val="24"/>
        </w:rPr>
        <w:t>dell'infanzia</w:t>
      </w:r>
      <w:proofErr w:type="spellEnd"/>
      <w:r w:rsidRPr="001F6697">
        <w:rPr>
          <w:rFonts w:ascii="Arial" w:hAnsi="Arial" w:cs="Arial"/>
          <w:bCs/>
          <w:sz w:val="24"/>
          <w:szCs w:val="24"/>
        </w:rPr>
        <w:t xml:space="preserve"> "Calimero</w:t>
      </w:r>
      <w:r w:rsidRPr="001F6697">
        <w:rPr>
          <w:rFonts w:ascii="Arial" w:hAnsi="Arial" w:cs="Arial"/>
          <w:bCs/>
          <w:color w:val="000000"/>
          <w:sz w:val="24"/>
          <w:szCs w:val="24"/>
        </w:rPr>
        <w:t xml:space="preserve">" Brtonigla-Verteneglio, u </w:t>
      </w:r>
      <w:proofErr w:type="spellStart"/>
      <w:r w:rsidRPr="001F6697">
        <w:rPr>
          <w:rFonts w:ascii="Arial" w:hAnsi="Arial" w:cs="Arial"/>
          <w:sz w:val="24"/>
          <w:szCs w:val="24"/>
        </w:rPr>
        <w:t>odgojnu</w:t>
      </w:r>
      <w:proofErr w:type="spellEnd"/>
      <w:r w:rsidRPr="001F669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F6697">
        <w:rPr>
          <w:rFonts w:ascii="Arial" w:hAnsi="Arial" w:cs="Arial"/>
          <w:sz w:val="24"/>
          <w:szCs w:val="24"/>
        </w:rPr>
        <w:t>skupinu</w:t>
      </w:r>
      <w:proofErr w:type="spellEnd"/>
      <w:r w:rsidRPr="001F6697">
        <w:rPr>
          <w:rFonts w:ascii="Arial" w:hAnsi="Arial" w:cs="Arial"/>
          <w:sz w:val="24"/>
          <w:szCs w:val="24"/>
        </w:rPr>
        <w:t xml:space="preserve"> u </w:t>
      </w:r>
      <w:proofErr w:type="spellStart"/>
      <w:r w:rsidRPr="001F6697">
        <w:rPr>
          <w:rFonts w:ascii="Arial" w:hAnsi="Arial" w:cs="Arial"/>
          <w:sz w:val="24"/>
          <w:szCs w:val="24"/>
        </w:rPr>
        <w:t>kojoj</w:t>
      </w:r>
      <w:proofErr w:type="spellEnd"/>
      <w:r w:rsidRPr="001F6697">
        <w:rPr>
          <w:rFonts w:ascii="Arial" w:hAnsi="Arial" w:cs="Arial"/>
          <w:sz w:val="24"/>
          <w:szCs w:val="24"/>
        </w:rPr>
        <w:t xml:space="preserve"> se </w:t>
      </w:r>
      <w:proofErr w:type="spellStart"/>
      <w:r w:rsidRPr="001F6697">
        <w:rPr>
          <w:rFonts w:ascii="Arial" w:hAnsi="Arial" w:cs="Arial"/>
          <w:sz w:val="24"/>
          <w:szCs w:val="24"/>
        </w:rPr>
        <w:t>provodi</w:t>
      </w:r>
      <w:proofErr w:type="spellEnd"/>
      <w:r w:rsidRPr="001F6697">
        <w:rPr>
          <w:rFonts w:ascii="Arial" w:hAnsi="Arial" w:cs="Arial"/>
          <w:sz w:val="24"/>
          <w:szCs w:val="24"/>
        </w:rPr>
        <w:t xml:space="preserve"> program </w:t>
      </w:r>
      <w:proofErr w:type="spellStart"/>
      <w:r w:rsidRPr="001F6697">
        <w:rPr>
          <w:rFonts w:ascii="Arial" w:hAnsi="Arial" w:cs="Arial"/>
          <w:sz w:val="24"/>
          <w:szCs w:val="24"/>
        </w:rPr>
        <w:t>odgoja</w:t>
      </w:r>
      <w:proofErr w:type="spellEnd"/>
      <w:r w:rsidRPr="001F669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F6697">
        <w:rPr>
          <w:rFonts w:ascii="Arial" w:hAnsi="Arial" w:cs="Arial"/>
          <w:sz w:val="24"/>
          <w:szCs w:val="24"/>
        </w:rPr>
        <w:t>i</w:t>
      </w:r>
      <w:proofErr w:type="spellEnd"/>
      <w:r w:rsidRPr="001F669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F6697">
        <w:rPr>
          <w:rFonts w:ascii="Arial" w:hAnsi="Arial" w:cs="Arial"/>
          <w:sz w:val="24"/>
          <w:szCs w:val="24"/>
        </w:rPr>
        <w:t>naobrazbe</w:t>
      </w:r>
      <w:proofErr w:type="spellEnd"/>
      <w:r w:rsidRPr="001F669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F6697">
        <w:rPr>
          <w:rFonts w:ascii="Arial" w:hAnsi="Arial" w:cs="Arial"/>
          <w:sz w:val="24"/>
          <w:szCs w:val="24"/>
        </w:rPr>
        <w:t>na</w:t>
      </w:r>
      <w:proofErr w:type="spellEnd"/>
      <w:r w:rsidRPr="001F669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F6697">
        <w:rPr>
          <w:rFonts w:ascii="Arial" w:hAnsi="Arial" w:cs="Arial"/>
          <w:sz w:val="24"/>
          <w:szCs w:val="24"/>
        </w:rPr>
        <w:t>talijanskom</w:t>
      </w:r>
      <w:proofErr w:type="spellEnd"/>
      <w:r w:rsidRPr="001F669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F6697">
        <w:rPr>
          <w:rFonts w:ascii="Arial" w:hAnsi="Arial" w:cs="Arial"/>
          <w:sz w:val="24"/>
          <w:szCs w:val="24"/>
        </w:rPr>
        <w:t>jeziku</w:t>
      </w:r>
      <w:proofErr w:type="spellEnd"/>
      <w:r w:rsidRPr="001F669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F6697">
        <w:rPr>
          <w:rFonts w:ascii="Arial" w:hAnsi="Arial" w:cs="Arial"/>
          <w:sz w:val="24"/>
          <w:szCs w:val="24"/>
        </w:rPr>
        <w:t>i</w:t>
      </w:r>
      <w:proofErr w:type="spellEnd"/>
      <w:r w:rsidRPr="001F669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F6697">
        <w:rPr>
          <w:rFonts w:ascii="Arial" w:hAnsi="Arial" w:cs="Arial"/>
          <w:sz w:val="24"/>
          <w:szCs w:val="24"/>
        </w:rPr>
        <w:t>pismu</w:t>
      </w:r>
      <w:proofErr w:type="spellEnd"/>
      <w:r w:rsidRPr="001F6697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1F6697">
        <w:rPr>
          <w:rFonts w:ascii="Arial" w:hAnsi="Arial" w:cs="Arial"/>
          <w:sz w:val="24"/>
          <w:szCs w:val="24"/>
        </w:rPr>
        <w:t>ostvaruju</w:t>
      </w:r>
      <w:proofErr w:type="spellEnd"/>
      <w:r w:rsidRPr="001F669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F6697">
        <w:rPr>
          <w:rFonts w:ascii="Arial" w:hAnsi="Arial" w:cs="Arial"/>
          <w:sz w:val="24"/>
          <w:szCs w:val="24"/>
        </w:rPr>
        <w:t>djeca</w:t>
      </w:r>
      <w:proofErr w:type="spellEnd"/>
      <w:r w:rsidRPr="001F669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F6697">
        <w:rPr>
          <w:rFonts w:ascii="Arial" w:hAnsi="Arial" w:cs="Arial"/>
          <w:sz w:val="24"/>
          <w:szCs w:val="24"/>
        </w:rPr>
        <w:t>koja</w:t>
      </w:r>
      <w:proofErr w:type="spellEnd"/>
      <w:r w:rsidRPr="001F669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F6697">
        <w:rPr>
          <w:rFonts w:ascii="Arial" w:hAnsi="Arial" w:cs="Arial"/>
          <w:sz w:val="24"/>
          <w:szCs w:val="24"/>
        </w:rPr>
        <w:t>su</w:t>
      </w:r>
      <w:proofErr w:type="spellEnd"/>
      <w:r w:rsidRPr="001F669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F6697">
        <w:rPr>
          <w:rFonts w:ascii="Arial" w:hAnsi="Arial" w:cs="Arial"/>
          <w:sz w:val="24"/>
          <w:szCs w:val="24"/>
        </w:rPr>
        <w:t>talijanske</w:t>
      </w:r>
      <w:proofErr w:type="spellEnd"/>
      <w:r w:rsidRPr="001F669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F6697">
        <w:rPr>
          <w:rFonts w:ascii="Arial" w:hAnsi="Arial" w:cs="Arial"/>
          <w:sz w:val="24"/>
          <w:szCs w:val="24"/>
        </w:rPr>
        <w:t>narodnosti</w:t>
      </w:r>
      <w:proofErr w:type="spellEnd"/>
      <w:r w:rsidRPr="001F669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F6697">
        <w:rPr>
          <w:rFonts w:ascii="Arial" w:hAnsi="Arial" w:cs="Arial"/>
          <w:sz w:val="24"/>
          <w:szCs w:val="24"/>
        </w:rPr>
        <w:t>i</w:t>
      </w:r>
      <w:proofErr w:type="spellEnd"/>
      <w:r w:rsidRPr="001F669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F6697">
        <w:rPr>
          <w:rFonts w:ascii="Arial" w:hAnsi="Arial" w:cs="Arial"/>
          <w:sz w:val="24"/>
          <w:szCs w:val="24"/>
        </w:rPr>
        <w:t>čija</w:t>
      </w:r>
      <w:proofErr w:type="spellEnd"/>
      <w:r w:rsidRPr="001F669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F6697">
        <w:rPr>
          <w:rFonts w:ascii="Arial" w:hAnsi="Arial" w:cs="Arial"/>
          <w:sz w:val="24"/>
          <w:szCs w:val="24"/>
        </w:rPr>
        <w:t>su</w:t>
      </w:r>
      <w:proofErr w:type="spellEnd"/>
      <w:r w:rsidRPr="001F6697">
        <w:rPr>
          <w:rFonts w:ascii="Arial" w:hAnsi="Arial" w:cs="Arial"/>
          <w:sz w:val="24"/>
          <w:szCs w:val="24"/>
        </w:rPr>
        <w:t xml:space="preserve"> oba </w:t>
      </w:r>
      <w:proofErr w:type="spellStart"/>
      <w:r w:rsidRPr="001F6697">
        <w:rPr>
          <w:rFonts w:ascii="Arial" w:hAnsi="Arial" w:cs="Arial"/>
          <w:sz w:val="24"/>
          <w:szCs w:val="24"/>
        </w:rPr>
        <w:t>roditelja</w:t>
      </w:r>
      <w:proofErr w:type="spellEnd"/>
      <w:r w:rsidRPr="001F669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F6697">
        <w:rPr>
          <w:rFonts w:ascii="Arial" w:hAnsi="Arial" w:cs="Arial"/>
          <w:sz w:val="24"/>
          <w:szCs w:val="24"/>
        </w:rPr>
        <w:t>ili</w:t>
      </w:r>
      <w:proofErr w:type="spellEnd"/>
      <w:r w:rsidRPr="001F669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F6697">
        <w:rPr>
          <w:rFonts w:ascii="Arial" w:hAnsi="Arial" w:cs="Arial"/>
          <w:sz w:val="24"/>
          <w:szCs w:val="24"/>
        </w:rPr>
        <w:t>jedan</w:t>
      </w:r>
      <w:proofErr w:type="spellEnd"/>
      <w:r w:rsidRPr="001F669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F6697">
        <w:rPr>
          <w:rFonts w:ascii="Arial" w:hAnsi="Arial" w:cs="Arial"/>
          <w:sz w:val="24"/>
          <w:szCs w:val="24"/>
        </w:rPr>
        <w:t>roditelj</w:t>
      </w:r>
      <w:proofErr w:type="spellEnd"/>
      <w:r w:rsidRPr="001F669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F6697">
        <w:rPr>
          <w:rFonts w:ascii="Arial" w:hAnsi="Arial" w:cs="Arial"/>
          <w:sz w:val="24"/>
          <w:szCs w:val="24"/>
        </w:rPr>
        <w:t>talijanske</w:t>
      </w:r>
      <w:proofErr w:type="spellEnd"/>
      <w:r w:rsidRPr="001F669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F6697">
        <w:rPr>
          <w:rFonts w:ascii="Arial" w:hAnsi="Arial" w:cs="Arial"/>
          <w:sz w:val="24"/>
          <w:szCs w:val="24"/>
        </w:rPr>
        <w:t>narodnosti</w:t>
      </w:r>
      <w:proofErr w:type="spellEnd"/>
      <w:r w:rsidRPr="001F6697">
        <w:rPr>
          <w:rFonts w:ascii="Arial" w:hAnsi="Arial" w:cs="Arial"/>
          <w:sz w:val="24"/>
          <w:szCs w:val="24"/>
        </w:rPr>
        <w:t>.</w:t>
      </w:r>
    </w:p>
    <w:p w14:paraId="11826D78" w14:textId="77777777" w:rsidR="001F6697" w:rsidRDefault="001F6697" w:rsidP="001F6697">
      <w:pPr>
        <w:jc w:val="both"/>
        <w:rPr>
          <w:rFonts w:ascii="Arial" w:hAnsi="Arial" w:cs="Arial"/>
          <w:sz w:val="24"/>
          <w:szCs w:val="24"/>
        </w:rPr>
      </w:pPr>
    </w:p>
    <w:p w14:paraId="2084F6F2" w14:textId="77777777" w:rsidR="00F75951" w:rsidRPr="001F6697" w:rsidRDefault="00F75951" w:rsidP="001F6697">
      <w:pPr>
        <w:jc w:val="both"/>
        <w:rPr>
          <w:rFonts w:ascii="Arial" w:hAnsi="Arial" w:cs="Arial"/>
          <w:sz w:val="24"/>
          <w:szCs w:val="24"/>
        </w:rPr>
      </w:pPr>
    </w:p>
    <w:p w14:paraId="53AE59E7" w14:textId="77777777" w:rsidR="001F6697" w:rsidRPr="001F6697" w:rsidRDefault="001F6697" w:rsidP="001F6697">
      <w:pPr>
        <w:jc w:val="both"/>
        <w:rPr>
          <w:rFonts w:ascii="Arial" w:hAnsi="Arial" w:cs="Arial"/>
          <w:b/>
          <w:sz w:val="24"/>
          <w:szCs w:val="24"/>
        </w:rPr>
      </w:pPr>
      <w:r w:rsidRPr="001F6697">
        <w:rPr>
          <w:rFonts w:ascii="Arial" w:hAnsi="Arial" w:cs="Arial"/>
          <w:b/>
          <w:sz w:val="24"/>
          <w:szCs w:val="24"/>
        </w:rPr>
        <w:t>III. ZAVRŠNE ODREDBE</w:t>
      </w:r>
    </w:p>
    <w:p w14:paraId="62BBCD6E" w14:textId="77777777" w:rsidR="001F6697" w:rsidRPr="001F6697" w:rsidRDefault="001F6697" w:rsidP="001F6697">
      <w:pPr>
        <w:jc w:val="center"/>
        <w:rPr>
          <w:rFonts w:ascii="Arial" w:hAnsi="Arial" w:cs="Arial"/>
          <w:b/>
          <w:bCs/>
          <w:sz w:val="24"/>
          <w:szCs w:val="24"/>
        </w:rPr>
      </w:pPr>
      <w:proofErr w:type="spellStart"/>
      <w:r w:rsidRPr="001F6697">
        <w:rPr>
          <w:rFonts w:ascii="Arial" w:hAnsi="Arial" w:cs="Arial"/>
          <w:b/>
          <w:bCs/>
          <w:sz w:val="24"/>
          <w:szCs w:val="24"/>
        </w:rPr>
        <w:t>Članak</w:t>
      </w:r>
      <w:proofErr w:type="spellEnd"/>
      <w:r w:rsidRPr="001F6697">
        <w:rPr>
          <w:rFonts w:ascii="Arial" w:hAnsi="Arial" w:cs="Arial"/>
          <w:b/>
          <w:bCs/>
          <w:sz w:val="24"/>
          <w:szCs w:val="24"/>
        </w:rPr>
        <w:t xml:space="preserve"> 9.</w:t>
      </w:r>
    </w:p>
    <w:p w14:paraId="59C4DEFC" w14:textId="77777777" w:rsidR="001F6697" w:rsidRDefault="001F6697" w:rsidP="001F6697">
      <w:pPr>
        <w:ind w:firstLine="708"/>
        <w:jc w:val="both"/>
        <w:rPr>
          <w:rFonts w:ascii="Arial" w:hAnsi="Arial" w:cs="Arial"/>
          <w:sz w:val="24"/>
          <w:szCs w:val="24"/>
        </w:rPr>
      </w:pPr>
      <w:proofErr w:type="spellStart"/>
      <w:r w:rsidRPr="001F6697">
        <w:rPr>
          <w:rFonts w:ascii="Arial" w:hAnsi="Arial" w:cs="Arial"/>
          <w:sz w:val="24"/>
          <w:szCs w:val="24"/>
        </w:rPr>
        <w:t>Mjerila</w:t>
      </w:r>
      <w:proofErr w:type="spellEnd"/>
      <w:r w:rsidRPr="001F669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F6697">
        <w:rPr>
          <w:rFonts w:ascii="Arial" w:hAnsi="Arial" w:cs="Arial"/>
          <w:sz w:val="24"/>
          <w:szCs w:val="24"/>
        </w:rPr>
        <w:t>i</w:t>
      </w:r>
      <w:proofErr w:type="spellEnd"/>
      <w:r w:rsidRPr="001F669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F6697">
        <w:rPr>
          <w:rFonts w:ascii="Arial" w:hAnsi="Arial" w:cs="Arial"/>
          <w:sz w:val="24"/>
          <w:szCs w:val="24"/>
        </w:rPr>
        <w:t>postupak</w:t>
      </w:r>
      <w:proofErr w:type="spellEnd"/>
      <w:r w:rsidRPr="001F669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F6697">
        <w:rPr>
          <w:rFonts w:ascii="Arial" w:hAnsi="Arial" w:cs="Arial"/>
          <w:sz w:val="24"/>
          <w:szCs w:val="24"/>
        </w:rPr>
        <w:t>upisa</w:t>
      </w:r>
      <w:proofErr w:type="spellEnd"/>
      <w:r w:rsidRPr="001F669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F6697">
        <w:rPr>
          <w:rFonts w:ascii="Arial" w:hAnsi="Arial" w:cs="Arial"/>
          <w:sz w:val="24"/>
          <w:szCs w:val="24"/>
        </w:rPr>
        <w:t>djece</w:t>
      </w:r>
      <w:proofErr w:type="spellEnd"/>
      <w:r w:rsidRPr="001F6697">
        <w:rPr>
          <w:rFonts w:ascii="Arial" w:hAnsi="Arial" w:cs="Arial"/>
          <w:sz w:val="24"/>
          <w:szCs w:val="24"/>
        </w:rPr>
        <w:t xml:space="preserve"> u </w:t>
      </w:r>
      <w:proofErr w:type="spellStart"/>
      <w:r w:rsidRPr="001F6697">
        <w:rPr>
          <w:rFonts w:ascii="Arial" w:hAnsi="Arial" w:cs="Arial"/>
          <w:sz w:val="24"/>
          <w:szCs w:val="24"/>
        </w:rPr>
        <w:t>Vrtić</w:t>
      </w:r>
      <w:proofErr w:type="spellEnd"/>
      <w:r w:rsidRPr="001F6697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1F6697">
        <w:rPr>
          <w:rFonts w:ascii="Arial" w:hAnsi="Arial" w:cs="Arial"/>
          <w:sz w:val="24"/>
          <w:szCs w:val="24"/>
        </w:rPr>
        <w:t>organizacija</w:t>
      </w:r>
      <w:proofErr w:type="spellEnd"/>
      <w:r w:rsidRPr="001F669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F6697">
        <w:rPr>
          <w:rFonts w:ascii="Arial" w:hAnsi="Arial" w:cs="Arial"/>
          <w:sz w:val="24"/>
          <w:szCs w:val="24"/>
        </w:rPr>
        <w:t>prijema</w:t>
      </w:r>
      <w:proofErr w:type="spellEnd"/>
      <w:r w:rsidRPr="001F669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F6697">
        <w:rPr>
          <w:rFonts w:ascii="Arial" w:hAnsi="Arial" w:cs="Arial"/>
          <w:sz w:val="24"/>
          <w:szCs w:val="24"/>
        </w:rPr>
        <w:t>novoupisane</w:t>
      </w:r>
      <w:proofErr w:type="spellEnd"/>
      <w:r w:rsidRPr="001F669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F6697">
        <w:rPr>
          <w:rFonts w:ascii="Arial" w:hAnsi="Arial" w:cs="Arial"/>
          <w:sz w:val="24"/>
          <w:szCs w:val="24"/>
        </w:rPr>
        <w:t>djece</w:t>
      </w:r>
      <w:proofErr w:type="spellEnd"/>
      <w:r w:rsidRPr="001F6697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1F6697">
        <w:rPr>
          <w:rFonts w:ascii="Arial" w:hAnsi="Arial" w:cs="Arial"/>
          <w:sz w:val="24"/>
          <w:szCs w:val="24"/>
        </w:rPr>
        <w:t>prava</w:t>
      </w:r>
      <w:proofErr w:type="spellEnd"/>
      <w:r w:rsidRPr="001F669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F6697">
        <w:rPr>
          <w:rFonts w:ascii="Arial" w:hAnsi="Arial" w:cs="Arial"/>
          <w:sz w:val="24"/>
          <w:szCs w:val="24"/>
        </w:rPr>
        <w:t>i</w:t>
      </w:r>
      <w:proofErr w:type="spellEnd"/>
      <w:r w:rsidRPr="001F669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F6697">
        <w:rPr>
          <w:rFonts w:ascii="Arial" w:hAnsi="Arial" w:cs="Arial"/>
          <w:sz w:val="24"/>
          <w:szCs w:val="24"/>
        </w:rPr>
        <w:t>obveze</w:t>
      </w:r>
      <w:proofErr w:type="spellEnd"/>
      <w:r w:rsidRPr="001F669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F6697">
        <w:rPr>
          <w:rFonts w:ascii="Arial" w:hAnsi="Arial" w:cs="Arial"/>
          <w:sz w:val="24"/>
          <w:szCs w:val="24"/>
        </w:rPr>
        <w:t>roditelja</w:t>
      </w:r>
      <w:proofErr w:type="spellEnd"/>
      <w:r w:rsidRPr="001F669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F6697">
        <w:rPr>
          <w:rFonts w:ascii="Arial" w:hAnsi="Arial" w:cs="Arial"/>
          <w:sz w:val="24"/>
          <w:szCs w:val="24"/>
        </w:rPr>
        <w:t>djece</w:t>
      </w:r>
      <w:proofErr w:type="spellEnd"/>
      <w:r w:rsidRPr="001F6697">
        <w:rPr>
          <w:rFonts w:ascii="Arial" w:hAnsi="Arial" w:cs="Arial"/>
          <w:sz w:val="24"/>
          <w:szCs w:val="24"/>
        </w:rPr>
        <w:t xml:space="preserve"> - </w:t>
      </w:r>
      <w:proofErr w:type="spellStart"/>
      <w:r w:rsidRPr="001F6697">
        <w:rPr>
          <w:rFonts w:ascii="Arial" w:hAnsi="Arial" w:cs="Arial"/>
          <w:sz w:val="24"/>
          <w:szCs w:val="24"/>
        </w:rPr>
        <w:t>korisnika</w:t>
      </w:r>
      <w:proofErr w:type="spellEnd"/>
      <w:r w:rsidRPr="001F669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F6697">
        <w:rPr>
          <w:rFonts w:ascii="Arial" w:hAnsi="Arial" w:cs="Arial"/>
          <w:sz w:val="24"/>
          <w:szCs w:val="24"/>
        </w:rPr>
        <w:t>usluga</w:t>
      </w:r>
      <w:proofErr w:type="spellEnd"/>
      <w:r w:rsidRPr="001F669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F6697">
        <w:rPr>
          <w:rFonts w:ascii="Arial" w:hAnsi="Arial" w:cs="Arial"/>
          <w:sz w:val="24"/>
          <w:szCs w:val="24"/>
        </w:rPr>
        <w:t>Vrtića</w:t>
      </w:r>
      <w:proofErr w:type="spellEnd"/>
      <w:r w:rsidRPr="001F669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F6697">
        <w:rPr>
          <w:rFonts w:ascii="Arial" w:hAnsi="Arial" w:cs="Arial"/>
          <w:sz w:val="24"/>
          <w:szCs w:val="24"/>
        </w:rPr>
        <w:t>te</w:t>
      </w:r>
      <w:proofErr w:type="spellEnd"/>
      <w:r w:rsidRPr="001F669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F6697">
        <w:rPr>
          <w:rFonts w:ascii="Arial" w:hAnsi="Arial" w:cs="Arial"/>
          <w:sz w:val="24"/>
          <w:szCs w:val="24"/>
        </w:rPr>
        <w:t>uvjeti</w:t>
      </w:r>
      <w:proofErr w:type="spellEnd"/>
      <w:r w:rsidRPr="001F6697">
        <w:rPr>
          <w:rFonts w:ascii="Arial" w:hAnsi="Arial" w:cs="Arial"/>
          <w:sz w:val="24"/>
          <w:szCs w:val="24"/>
        </w:rPr>
        <w:t xml:space="preserve"> pod </w:t>
      </w:r>
      <w:proofErr w:type="spellStart"/>
      <w:r w:rsidRPr="001F6697">
        <w:rPr>
          <w:rFonts w:ascii="Arial" w:hAnsi="Arial" w:cs="Arial"/>
          <w:sz w:val="24"/>
          <w:szCs w:val="24"/>
        </w:rPr>
        <w:t>kojim</w:t>
      </w:r>
      <w:proofErr w:type="spellEnd"/>
      <w:r w:rsidRPr="001F669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F6697">
        <w:rPr>
          <w:rFonts w:ascii="Arial" w:hAnsi="Arial" w:cs="Arial"/>
          <w:sz w:val="24"/>
          <w:szCs w:val="24"/>
        </w:rPr>
        <w:t>dijete</w:t>
      </w:r>
      <w:proofErr w:type="spellEnd"/>
      <w:r w:rsidRPr="001F669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F6697">
        <w:rPr>
          <w:rFonts w:ascii="Arial" w:hAnsi="Arial" w:cs="Arial"/>
          <w:sz w:val="24"/>
          <w:szCs w:val="24"/>
        </w:rPr>
        <w:t>može</w:t>
      </w:r>
      <w:proofErr w:type="spellEnd"/>
      <w:r w:rsidRPr="001F669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F6697">
        <w:rPr>
          <w:rFonts w:ascii="Arial" w:hAnsi="Arial" w:cs="Arial"/>
          <w:sz w:val="24"/>
          <w:szCs w:val="24"/>
        </w:rPr>
        <w:t>biti</w:t>
      </w:r>
      <w:proofErr w:type="spellEnd"/>
      <w:r w:rsidRPr="001F669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F6697">
        <w:rPr>
          <w:rFonts w:ascii="Arial" w:hAnsi="Arial" w:cs="Arial"/>
          <w:sz w:val="24"/>
          <w:szCs w:val="24"/>
        </w:rPr>
        <w:t>ispisano</w:t>
      </w:r>
      <w:proofErr w:type="spellEnd"/>
      <w:r w:rsidRPr="001F669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F6697">
        <w:rPr>
          <w:rFonts w:ascii="Arial" w:hAnsi="Arial" w:cs="Arial"/>
          <w:sz w:val="24"/>
          <w:szCs w:val="24"/>
        </w:rPr>
        <w:t>iz</w:t>
      </w:r>
      <w:proofErr w:type="spellEnd"/>
      <w:r w:rsidRPr="001F669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F6697">
        <w:rPr>
          <w:rFonts w:ascii="Arial" w:hAnsi="Arial" w:cs="Arial"/>
          <w:sz w:val="24"/>
          <w:szCs w:val="24"/>
        </w:rPr>
        <w:t>Vrtića</w:t>
      </w:r>
      <w:proofErr w:type="spellEnd"/>
      <w:r w:rsidRPr="001F669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F6697">
        <w:rPr>
          <w:rFonts w:ascii="Arial" w:hAnsi="Arial" w:cs="Arial"/>
          <w:sz w:val="24"/>
          <w:szCs w:val="24"/>
        </w:rPr>
        <w:t>utvrđuju</w:t>
      </w:r>
      <w:proofErr w:type="spellEnd"/>
      <w:r w:rsidRPr="001F6697">
        <w:rPr>
          <w:rFonts w:ascii="Arial" w:hAnsi="Arial" w:cs="Arial"/>
          <w:sz w:val="24"/>
          <w:szCs w:val="24"/>
        </w:rPr>
        <w:t xml:space="preserve"> se </w:t>
      </w:r>
      <w:proofErr w:type="spellStart"/>
      <w:r w:rsidRPr="001F6697">
        <w:rPr>
          <w:rFonts w:ascii="Arial" w:hAnsi="Arial" w:cs="Arial"/>
          <w:sz w:val="24"/>
          <w:szCs w:val="24"/>
        </w:rPr>
        <w:t>Pravilnikom</w:t>
      </w:r>
      <w:proofErr w:type="spellEnd"/>
      <w:r w:rsidRPr="001F6697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1F6697">
        <w:rPr>
          <w:rFonts w:ascii="Arial" w:hAnsi="Arial" w:cs="Arial"/>
          <w:sz w:val="24"/>
          <w:szCs w:val="24"/>
        </w:rPr>
        <w:t>upisu</w:t>
      </w:r>
      <w:proofErr w:type="spellEnd"/>
      <w:r w:rsidRPr="001F669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F6697">
        <w:rPr>
          <w:rFonts w:ascii="Arial" w:hAnsi="Arial" w:cs="Arial"/>
          <w:sz w:val="24"/>
          <w:szCs w:val="24"/>
        </w:rPr>
        <w:t>i</w:t>
      </w:r>
      <w:proofErr w:type="spellEnd"/>
      <w:r w:rsidRPr="001F669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F6697">
        <w:rPr>
          <w:rFonts w:ascii="Arial" w:hAnsi="Arial" w:cs="Arial"/>
          <w:sz w:val="24"/>
          <w:szCs w:val="24"/>
        </w:rPr>
        <w:t>mjerilima</w:t>
      </w:r>
      <w:proofErr w:type="spellEnd"/>
      <w:r w:rsidRPr="001F669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F6697">
        <w:rPr>
          <w:rFonts w:ascii="Arial" w:hAnsi="Arial" w:cs="Arial"/>
          <w:sz w:val="24"/>
          <w:szCs w:val="24"/>
        </w:rPr>
        <w:t>upisa</w:t>
      </w:r>
      <w:proofErr w:type="spellEnd"/>
      <w:r w:rsidRPr="001F669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F6697">
        <w:rPr>
          <w:rFonts w:ascii="Arial" w:hAnsi="Arial" w:cs="Arial"/>
          <w:sz w:val="24"/>
          <w:szCs w:val="24"/>
        </w:rPr>
        <w:t>djece</w:t>
      </w:r>
      <w:proofErr w:type="spellEnd"/>
      <w:r w:rsidRPr="001F6697">
        <w:rPr>
          <w:rFonts w:ascii="Arial" w:hAnsi="Arial" w:cs="Arial"/>
          <w:sz w:val="24"/>
          <w:szCs w:val="24"/>
        </w:rPr>
        <w:t xml:space="preserve"> u </w:t>
      </w:r>
      <w:proofErr w:type="spellStart"/>
      <w:proofErr w:type="gramStart"/>
      <w:r w:rsidRPr="001F6697">
        <w:rPr>
          <w:rFonts w:ascii="Arial" w:hAnsi="Arial" w:cs="Arial"/>
          <w:sz w:val="24"/>
          <w:szCs w:val="24"/>
        </w:rPr>
        <w:t>Vrtić</w:t>
      </w:r>
      <w:proofErr w:type="spellEnd"/>
      <w:r w:rsidRPr="001F6697">
        <w:rPr>
          <w:rFonts w:ascii="Arial" w:hAnsi="Arial" w:cs="Arial"/>
          <w:sz w:val="24"/>
          <w:szCs w:val="24"/>
        </w:rPr>
        <w:t xml:space="preserve">  </w:t>
      </w:r>
      <w:proofErr w:type="spellStart"/>
      <w:r w:rsidRPr="001F6697">
        <w:rPr>
          <w:rFonts w:ascii="Arial" w:hAnsi="Arial" w:cs="Arial"/>
          <w:sz w:val="24"/>
          <w:szCs w:val="24"/>
        </w:rPr>
        <w:t>kojeg</w:t>
      </w:r>
      <w:proofErr w:type="spellEnd"/>
      <w:proofErr w:type="gramEnd"/>
      <w:r w:rsidRPr="001F669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F6697">
        <w:rPr>
          <w:rFonts w:ascii="Arial" w:hAnsi="Arial" w:cs="Arial"/>
          <w:sz w:val="24"/>
          <w:szCs w:val="24"/>
        </w:rPr>
        <w:t>donosi</w:t>
      </w:r>
      <w:proofErr w:type="spellEnd"/>
      <w:r w:rsidRPr="001F669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F6697">
        <w:rPr>
          <w:rFonts w:ascii="Arial" w:hAnsi="Arial" w:cs="Arial"/>
          <w:sz w:val="24"/>
          <w:szCs w:val="24"/>
        </w:rPr>
        <w:t>Upravno</w:t>
      </w:r>
      <w:proofErr w:type="spellEnd"/>
      <w:r w:rsidRPr="001F669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F6697">
        <w:rPr>
          <w:rFonts w:ascii="Arial" w:hAnsi="Arial" w:cs="Arial"/>
          <w:sz w:val="24"/>
          <w:szCs w:val="24"/>
        </w:rPr>
        <w:t>vijeće</w:t>
      </w:r>
      <w:proofErr w:type="spellEnd"/>
      <w:r w:rsidRPr="001F669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F6697">
        <w:rPr>
          <w:rFonts w:ascii="Arial" w:hAnsi="Arial" w:cs="Arial"/>
          <w:sz w:val="24"/>
          <w:szCs w:val="24"/>
        </w:rPr>
        <w:t>Vrtića</w:t>
      </w:r>
      <w:proofErr w:type="spellEnd"/>
      <w:r w:rsidRPr="001F669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F6697">
        <w:rPr>
          <w:rFonts w:ascii="Arial" w:hAnsi="Arial" w:cs="Arial"/>
          <w:sz w:val="24"/>
          <w:szCs w:val="24"/>
        </w:rPr>
        <w:t>uz</w:t>
      </w:r>
      <w:proofErr w:type="spellEnd"/>
      <w:r w:rsidRPr="001F669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F6697">
        <w:rPr>
          <w:rFonts w:ascii="Arial" w:hAnsi="Arial" w:cs="Arial"/>
          <w:sz w:val="24"/>
          <w:szCs w:val="24"/>
        </w:rPr>
        <w:t>prethodnu</w:t>
      </w:r>
      <w:proofErr w:type="spellEnd"/>
      <w:r w:rsidRPr="001F669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F6697">
        <w:rPr>
          <w:rFonts w:ascii="Arial" w:hAnsi="Arial" w:cs="Arial"/>
          <w:sz w:val="24"/>
          <w:szCs w:val="24"/>
        </w:rPr>
        <w:t>suglasnost</w:t>
      </w:r>
      <w:proofErr w:type="spellEnd"/>
      <w:r w:rsidRPr="001F669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F6697">
        <w:rPr>
          <w:rFonts w:ascii="Arial" w:hAnsi="Arial" w:cs="Arial"/>
          <w:sz w:val="24"/>
          <w:szCs w:val="24"/>
        </w:rPr>
        <w:t>Općinskog</w:t>
      </w:r>
      <w:proofErr w:type="spellEnd"/>
      <w:r w:rsidRPr="001F669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F6697">
        <w:rPr>
          <w:rFonts w:ascii="Arial" w:hAnsi="Arial" w:cs="Arial"/>
          <w:sz w:val="24"/>
          <w:szCs w:val="24"/>
        </w:rPr>
        <w:t>vijeća</w:t>
      </w:r>
      <w:proofErr w:type="spellEnd"/>
      <w:r w:rsidRPr="001F6697">
        <w:rPr>
          <w:rFonts w:ascii="Arial" w:hAnsi="Arial" w:cs="Arial"/>
          <w:sz w:val="24"/>
          <w:szCs w:val="24"/>
        </w:rPr>
        <w:t>.</w:t>
      </w:r>
    </w:p>
    <w:p w14:paraId="4F9D7F49" w14:textId="77777777" w:rsidR="00F75951" w:rsidRPr="001F6697" w:rsidRDefault="00F75951" w:rsidP="001F6697">
      <w:pPr>
        <w:ind w:firstLine="708"/>
        <w:jc w:val="both"/>
        <w:rPr>
          <w:rFonts w:ascii="Arial" w:hAnsi="Arial" w:cs="Arial"/>
          <w:sz w:val="24"/>
          <w:szCs w:val="24"/>
        </w:rPr>
      </w:pPr>
    </w:p>
    <w:p w14:paraId="70AB4435" w14:textId="77777777" w:rsidR="001F6697" w:rsidRPr="001F6697" w:rsidRDefault="001F6697" w:rsidP="001F6697">
      <w:pPr>
        <w:jc w:val="center"/>
        <w:rPr>
          <w:rFonts w:ascii="Arial" w:hAnsi="Arial" w:cs="Arial"/>
          <w:b/>
          <w:bCs/>
          <w:sz w:val="24"/>
          <w:szCs w:val="24"/>
        </w:rPr>
      </w:pPr>
      <w:proofErr w:type="spellStart"/>
      <w:r w:rsidRPr="001F6697">
        <w:rPr>
          <w:rFonts w:ascii="Arial" w:hAnsi="Arial" w:cs="Arial"/>
          <w:b/>
          <w:bCs/>
          <w:sz w:val="24"/>
          <w:szCs w:val="24"/>
        </w:rPr>
        <w:t>Članak</w:t>
      </w:r>
      <w:proofErr w:type="spellEnd"/>
      <w:r w:rsidRPr="001F6697">
        <w:rPr>
          <w:rFonts w:ascii="Arial" w:hAnsi="Arial" w:cs="Arial"/>
          <w:b/>
          <w:bCs/>
          <w:sz w:val="24"/>
          <w:szCs w:val="24"/>
        </w:rPr>
        <w:t xml:space="preserve"> 10.</w:t>
      </w:r>
    </w:p>
    <w:p w14:paraId="75649D36" w14:textId="77777777" w:rsidR="001F6697" w:rsidRDefault="001F6697" w:rsidP="001F6697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1F6697">
        <w:rPr>
          <w:rFonts w:ascii="Arial" w:hAnsi="Arial" w:cs="Arial"/>
          <w:sz w:val="24"/>
          <w:szCs w:val="24"/>
        </w:rPr>
        <w:t xml:space="preserve">Ova </w:t>
      </w:r>
      <w:proofErr w:type="spellStart"/>
      <w:r w:rsidRPr="001F6697">
        <w:rPr>
          <w:rFonts w:ascii="Arial" w:hAnsi="Arial" w:cs="Arial"/>
          <w:sz w:val="24"/>
          <w:szCs w:val="24"/>
        </w:rPr>
        <w:t>Odluka</w:t>
      </w:r>
      <w:proofErr w:type="spellEnd"/>
      <w:r w:rsidRPr="001F6697">
        <w:rPr>
          <w:rFonts w:ascii="Arial" w:hAnsi="Arial" w:cs="Arial"/>
          <w:sz w:val="24"/>
          <w:szCs w:val="24"/>
        </w:rPr>
        <w:t xml:space="preserve"> stupa </w:t>
      </w:r>
      <w:proofErr w:type="spellStart"/>
      <w:r w:rsidRPr="001F6697">
        <w:rPr>
          <w:rFonts w:ascii="Arial" w:hAnsi="Arial" w:cs="Arial"/>
          <w:sz w:val="24"/>
          <w:szCs w:val="24"/>
        </w:rPr>
        <w:t>na</w:t>
      </w:r>
      <w:proofErr w:type="spellEnd"/>
      <w:r w:rsidRPr="001F669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F6697">
        <w:rPr>
          <w:rFonts w:ascii="Arial" w:hAnsi="Arial" w:cs="Arial"/>
          <w:sz w:val="24"/>
          <w:szCs w:val="24"/>
        </w:rPr>
        <w:t>snagu</w:t>
      </w:r>
      <w:proofErr w:type="spellEnd"/>
      <w:r w:rsidRPr="001F669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F6697">
        <w:rPr>
          <w:rFonts w:ascii="Arial" w:hAnsi="Arial" w:cs="Arial"/>
          <w:sz w:val="24"/>
          <w:szCs w:val="24"/>
        </w:rPr>
        <w:t>osmog</w:t>
      </w:r>
      <w:proofErr w:type="spellEnd"/>
      <w:r w:rsidRPr="001F6697">
        <w:rPr>
          <w:rFonts w:ascii="Arial" w:hAnsi="Arial" w:cs="Arial"/>
          <w:sz w:val="24"/>
          <w:szCs w:val="24"/>
        </w:rPr>
        <w:t xml:space="preserve"> dana od dana </w:t>
      </w:r>
      <w:proofErr w:type="spellStart"/>
      <w:r w:rsidRPr="001F6697">
        <w:rPr>
          <w:rFonts w:ascii="Arial" w:hAnsi="Arial" w:cs="Arial"/>
          <w:sz w:val="24"/>
          <w:szCs w:val="24"/>
        </w:rPr>
        <w:t>objave</w:t>
      </w:r>
      <w:proofErr w:type="spellEnd"/>
      <w:r w:rsidRPr="001F6697">
        <w:rPr>
          <w:rFonts w:ascii="Arial" w:hAnsi="Arial" w:cs="Arial"/>
          <w:sz w:val="24"/>
          <w:szCs w:val="24"/>
        </w:rPr>
        <w:t xml:space="preserve"> u </w:t>
      </w:r>
      <w:proofErr w:type="spellStart"/>
      <w:r w:rsidRPr="001F6697">
        <w:rPr>
          <w:rFonts w:ascii="Arial" w:hAnsi="Arial" w:cs="Arial"/>
          <w:sz w:val="24"/>
          <w:szCs w:val="24"/>
        </w:rPr>
        <w:t>Službenim</w:t>
      </w:r>
      <w:proofErr w:type="spellEnd"/>
      <w:r w:rsidRPr="001F669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F6697">
        <w:rPr>
          <w:rFonts w:ascii="Arial" w:hAnsi="Arial" w:cs="Arial"/>
          <w:sz w:val="24"/>
          <w:szCs w:val="24"/>
        </w:rPr>
        <w:t>novinama</w:t>
      </w:r>
      <w:proofErr w:type="spellEnd"/>
      <w:r w:rsidRPr="001F669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F6697">
        <w:rPr>
          <w:rFonts w:ascii="Arial" w:hAnsi="Arial" w:cs="Arial"/>
          <w:sz w:val="24"/>
          <w:szCs w:val="24"/>
        </w:rPr>
        <w:t>Općine</w:t>
      </w:r>
      <w:proofErr w:type="spellEnd"/>
      <w:r w:rsidRPr="001F6697">
        <w:rPr>
          <w:rFonts w:ascii="Arial" w:hAnsi="Arial" w:cs="Arial"/>
          <w:sz w:val="24"/>
          <w:szCs w:val="24"/>
        </w:rPr>
        <w:t xml:space="preserve"> Brtonigla-Verteneglio.</w:t>
      </w:r>
    </w:p>
    <w:p w14:paraId="052FFEC6" w14:textId="77777777" w:rsidR="00F75951" w:rsidRDefault="00F75951" w:rsidP="001F6697">
      <w:pPr>
        <w:ind w:firstLine="708"/>
        <w:jc w:val="both"/>
        <w:rPr>
          <w:rFonts w:ascii="Arial" w:hAnsi="Arial" w:cs="Arial"/>
          <w:sz w:val="24"/>
          <w:szCs w:val="24"/>
        </w:rPr>
      </w:pPr>
    </w:p>
    <w:p w14:paraId="4456F4E8" w14:textId="77777777" w:rsidR="00F75951" w:rsidRDefault="00F75951" w:rsidP="001F6697">
      <w:pPr>
        <w:ind w:firstLine="708"/>
        <w:jc w:val="both"/>
        <w:rPr>
          <w:rFonts w:ascii="Arial" w:hAnsi="Arial" w:cs="Arial"/>
          <w:sz w:val="24"/>
          <w:szCs w:val="24"/>
        </w:rPr>
      </w:pPr>
    </w:p>
    <w:p w14:paraId="710DCA05" w14:textId="77777777" w:rsidR="00F75951" w:rsidRPr="001F6697" w:rsidRDefault="00F75951" w:rsidP="001F6697">
      <w:pPr>
        <w:ind w:firstLine="708"/>
        <w:jc w:val="both"/>
        <w:rPr>
          <w:rFonts w:ascii="Arial" w:hAnsi="Arial" w:cs="Arial"/>
          <w:sz w:val="24"/>
          <w:szCs w:val="24"/>
        </w:rPr>
      </w:pPr>
    </w:p>
    <w:p w14:paraId="2FF0197A" w14:textId="77777777" w:rsidR="001F6697" w:rsidRPr="001F6697" w:rsidRDefault="001F6697" w:rsidP="001F6697">
      <w:pPr>
        <w:spacing w:after="60"/>
        <w:rPr>
          <w:rFonts w:ascii="Arial" w:hAnsi="Arial" w:cs="Arial"/>
          <w:sz w:val="24"/>
          <w:szCs w:val="24"/>
          <w:lang w:val="it-IT"/>
        </w:rPr>
      </w:pPr>
      <w:r w:rsidRPr="001F6697">
        <w:rPr>
          <w:rFonts w:ascii="Arial" w:hAnsi="Arial" w:cs="Arial"/>
          <w:sz w:val="24"/>
          <w:szCs w:val="24"/>
          <w:lang w:val="it-IT"/>
        </w:rPr>
        <w:t>KLASA: 601-01/23-01/02</w:t>
      </w:r>
    </w:p>
    <w:p w14:paraId="290E36B6" w14:textId="77777777" w:rsidR="001F6697" w:rsidRPr="001F6697" w:rsidRDefault="001F6697" w:rsidP="001F6697">
      <w:pPr>
        <w:spacing w:after="60"/>
        <w:rPr>
          <w:rFonts w:ascii="Arial" w:hAnsi="Arial" w:cs="Arial"/>
          <w:sz w:val="24"/>
          <w:szCs w:val="24"/>
          <w:lang w:val="it-IT"/>
        </w:rPr>
      </w:pPr>
      <w:r w:rsidRPr="001F6697">
        <w:rPr>
          <w:rFonts w:ascii="Arial" w:hAnsi="Arial" w:cs="Arial"/>
          <w:sz w:val="24"/>
          <w:szCs w:val="24"/>
          <w:lang w:val="it-IT"/>
        </w:rPr>
        <w:t>URBROJ: 2163-13-04/01-23-3</w:t>
      </w:r>
    </w:p>
    <w:p w14:paraId="2155B258" w14:textId="77777777" w:rsidR="001F6697" w:rsidRDefault="001F6697" w:rsidP="001F6697">
      <w:pPr>
        <w:spacing w:after="60"/>
        <w:rPr>
          <w:rFonts w:ascii="Arial" w:hAnsi="Arial" w:cs="Arial"/>
          <w:sz w:val="24"/>
          <w:szCs w:val="24"/>
          <w:lang w:val="it-IT"/>
        </w:rPr>
      </w:pPr>
      <w:r w:rsidRPr="001F6697">
        <w:rPr>
          <w:rFonts w:ascii="Arial" w:hAnsi="Arial" w:cs="Arial"/>
          <w:sz w:val="24"/>
          <w:szCs w:val="24"/>
          <w:lang w:val="it-IT"/>
        </w:rPr>
        <w:t xml:space="preserve">Brtonigla-Verteneglio, </w:t>
      </w:r>
      <w:proofErr w:type="gramStart"/>
      <w:r w:rsidRPr="001F6697">
        <w:rPr>
          <w:rFonts w:ascii="Arial" w:hAnsi="Arial" w:cs="Arial"/>
          <w:sz w:val="24"/>
          <w:szCs w:val="24"/>
          <w:lang w:val="it-IT"/>
        </w:rPr>
        <w:t>18.srpnja</w:t>
      </w:r>
      <w:proofErr w:type="gramEnd"/>
      <w:r w:rsidRPr="001F6697">
        <w:rPr>
          <w:rFonts w:ascii="Arial" w:hAnsi="Arial" w:cs="Arial"/>
          <w:sz w:val="24"/>
          <w:szCs w:val="24"/>
          <w:lang w:val="it-IT"/>
        </w:rPr>
        <w:t xml:space="preserve"> 2023.</w:t>
      </w:r>
    </w:p>
    <w:p w14:paraId="12330638" w14:textId="77777777" w:rsidR="00F75951" w:rsidRPr="001F6697" w:rsidRDefault="00F75951" w:rsidP="001F6697">
      <w:pPr>
        <w:spacing w:after="60"/>
        <w:rPr>
          <w:rFonts w:ascii="Arial" w:hAnsi="Arial" w:cs="Arial"/>
          <w:sz w:val="24"/>
          <w:szCs w:val="24"/>
          <w:lang w:val="it-IT"/>
        </w:rPr>
      </w:pPr>
    </w:p>
    <w:p w14:paraId="0D8D7630" w14:textId="77777777" w:rsidR="001F6697" w:rsidRPr="001F6697" w:rsidRDefault="001F6697" w:rsidP="001F6697">
      <w:pPr>
        <w:spacing w:after="60"/>
        <w:jc w:val="right"/>
        <w:rPr>
          <w:rFonts w:ascii="Arial" w:hAnsi="Arial" w:cs="Arial"/>
          <w:sz w:val="24"/>
          <w:szCs w:val="24"/>
          <w:lang w:val="it-IT"/>
        </w:rPr>
      </w:pPr>
      <w:proofErr w:type="spellStart"/>
      <w:r w:rsidRPr="001F6697">
        <w:rPr>
          <w:rFonts w:ascii="Arial" w:hAnsi="Arial" w:cs="Arial"/>
          <w:sz w:val="24"/>
          <w:szCs w:val="24"/>
          <w:lang w:val="it-IT"/>
        </w:rPr>
        <w:t>Općinsko</w:t>
      </w:r>
      <w:proofErr w:type="spellEnd"/>
      <w:r w:rsidRPr="001F6697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1F6697">
        <w:rPr>
          <w:rFonts w:ascii="Arial" w:hAnsi="Arial" w:cs="Arial"/>
          <w:sz w:val="24"/>
          <w:szCs w:val="24"/>
          <w:lang w:val="it-IT"/>
        </w:rPr>
        <w:t>vijeće</w:t>
      </w:r>
      <w:proofErr w:type="spellEnd"/>
      <w:r w:rsidRPr="001F6697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1F6697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1F6697">
        <w:rPr>
          <w:rFonts w:ascii="Arial" w:hAnsi="Arial" w:cs="Arial"/>
          <w:sz w:val="24"/>
          <w:szCs w:val="24"/>
          <w:lang w:val="it-IT"/>
        </w:rPr>
        <w:t xml:space="preserve"> Brtonigla-Verteneglio</w:t>
      </w:r>
    </w:p>
    <w:p w14:paraId="06FBCA1C" w14:textId="77777777" w:rsidR="001F6697" w:rsidRPr="001F6697" w:rsidRDefault="001F6697" w:rsidP="001F6697">
      <w:pPr>
        <w:spacing w:after="60"/>
        <w:jc w:val="right"/>
        <w:rPr>
          <w:rFonts w:ascii="Arial" w:hAnsi="Arial" w:cs="Arial"/>
          <w:sz w:val="24"/>
          <w:szCs w:val="24"/>
          <w:lang w:val="it-IT"/>
        </w:rPr>
      </w:pPr>
      <w:proofErr w:type="spellStart"/>
      <w:r w:rsidRPr="001F6697">
        <w:rPr>
          <w:rFonts w:ascii="Arial" w:hAnsi="Arial" w:cs="Arial"/>
          <w:sz w:val="24"/>
          <w:szCs w:val="24"/>
          <w:lang w:val="it-IT"/>
        </w:rPr>
        <w:t>Predsjednik</w:t>
      </w:r>
      <w:proofErr w:type="spellEnd"/>
    </w:p>
    <w:p w14:paraId="2322547E" w14:textId="4C72F5EF" w:rsidR="001F6697" w:rsidRDefault="001F6697" w:rsidP="00F75951">
      <w:pPr>
        <w:spacing w:after="60"/>
        <w:jc w:val="right"/>
        <w:rPr>
          <w:rFonts w:ascii="Arial" w:hAnsi="Arial" w:cs="Arial"/>
          <w:sz w:val="24"/>
          <w:szCs w:val="24"/>
        </w:rPr>
      </w:pPr>
      <w:r w:rsidRPr="001F6697">
        <w:rPr>
          <w:rFonts w:ascii="Arial" w:hAnsi="Arial" w:cs="Arial"/>
          <w:sz w:val="24"/>
          <w:szCs w:val="24"/>
        </w:rPr>
        <w:t xml:space="preserve">Željko </w:t>
      </w:r>
      <w:proofErr w:type="spellStart"/>
      <w:r w:rsidRPr="001F6697">
        <w:rPr>
          <w:rFonts w:ascii="Arial" w:hAnsi="Arial" w:cs="Arial"/>
          <w:sz w:val="24"/>
          <w:szCs w:val="24"/>
        </w:rPr>
        <w:t>Ružić</w:t>
      </w:r>
      <w:proofErr w:type="spellEnd"/>
      <w:r w:rsidRPr="001F669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F6697">
        <w:rPr>
          <w:rFonts w:ascii="Arial" w:hAnsi="Arial" w:cs="Arial"/>
          <w:sz w:val="24"/>
          <w:szCs w:val="24"/>
        </w:rPr>
        <w:t>v.r.</w:t>
      </w:r>
      <w:proofErr w:type="spellEnd"/>
    </w:p>
    <w:p w14:paraId="3C8A00AC" w14:textId="77777777" w:rsidR="00F75951" w:rsidRDefault="00F75951" w:rsidP="00F75951">
      <w:pPr>
        <w:spacing w:after="60"/>
        <w:jc w:val="right"/>
        <w:rPr>
          <w:rFonts w:ascii="Arial" w:hAnsi="Arial" w:cs="Arial"/>
          <w:sz w:val="24"/>
          <w:szCs w:val="24"/>
        </w:rPr>
      </w:pPr>
    </w:p>
    <w:p w14:paraId="05F88AA8" w14:textId="77777777" w:rsidR="00F75951" w:rsidRDefault="00F75951" w:rsidP="00F75951">
      <w:pPr>
        <w:spacing w:after="60"/>
        <w:jc w:val="right"/>
        <w:rPr>
          <w:rFonts w:ascii="Arial" w:hAnsi="Arial" w:cs="Arial"/>
          <w:sz w:val="24"/>
          <w:szCs w:val="24"/>
        </w:rPr>
      </w:pPr>
    </w:p>
    <w:p w14:paraId="3C009D33" w14:textId="77777777" w:rsidR="00F75951" w:rsidRDefault="00F75951" w:rsidP="00F75951">
      <w:pPr>
        <w:spacing w:after="60"/>
        <w:jc w:val="right"/>
        <w:rPr>
          <w:rFonts w:ascii="Arial" w:hAnsi="Arial" w:cs="Arial"/>
          <w:sz w:val="24"/>
          <w:szCs w:val="24"/>
        </w:rPr>
      </w:pPr>
    </w:p>
    <w:p w14:paraId="1D66AB66" w14:textId="77777777" w:rsidR="00F75951" w:rsidRDefault="00F75951" w:rsidP="00F75951">
      <w:pPr>
        <w:spacing w:after="60"/>
        <w:jc w:val="right"/>
        <w:rPr>
          <w:rFonts w:ascii="Arial" w:hAnsi="Arial" w:cs="Arial"/>
          <w:sz w:val="24"/>
          <w:szCs w:val="24"/>
        </w:rPr>
      </w:pPr>
    </w:p>
    <w:p w14:paraId="64F42D46" w14:textId="77777777" w:rsidR="00F75951" w:rsidRPr="00F75951" w:rsidRDefault="00F75951" w:rsidP="00F75951">
      <w:pPr>
        <w:spacing w:after="60"/>
        <w:jc w:val="right"/>
        <w:rPr>
          <w:rFonts w:ascii="Arial" w:hAnsi="Arial" w:cs="Arial"/>
          <w:sz w:val="24"/>
          <w:szCs w:val="24"/>
        </w:rPr>
      </w:pPr>
    </w:p>
    <w:p w14:paraId="24086482" w14:textId="77777777" w:rsidR="001F6697" w:rsidRPr="001F6697" w:rsidRDefault="001F6697" w:rsidP="00F75951">
      <w:pPr>
        <w:pStyle w:val="ListParagraph"/>
        <w:numPr>
          <w:ilvl w:val="0"/>
          <w:numId w:val="21"/>
        </w:numPr>
        <w:jc w:val="center"/>
        <w:rPr>
          <w:rFonts w:ascii="Arial" w:hAnsi="Arial" w:cs="Arial"/>
          <w:b/>
        </w:rPr>
      </w:pPr>
    </w:p>
    <w:p w14:paraId="67A537EA" w14:textId="77777777" w:rsidR="001F6697" w:rsidRPr="00F86446" w:rsidRDefault="001F6697" w:rsidP="001F6697">
      <w:pPr>
        <w:ind w:firstLine="720"/>
        <w:jc w:val="right"/>
        <w:rPr>
          <w:rFonts w:ascii="Arial" w:hAnsi="Arial" w:cs="Arial"/>
          <w:sz w:val="24"/>
          <w:szCs w:val="24"/>
          <w:lang w:val="hr-HR"/>
        </w:rPr>
      </w:pPr>
      <w:r w:rsidRPr="00F86446">
        <w:rPr>
          <w:rFonts w:ascii="Arial" w:hAnsi="Arial" w:cs="Arial"/>
          <w:sz w:val="24"/>
          <w:szCs w:val="24"/>
          <w:lang w:val="hr-HR"/>
        </w:rPr>
        <w:t xml:space="preserve">   </w:t>
      </w:r>
    </w:p>
    <w:p w14:paraId="2F405759" w14:textId="77777777" w:rsidR="00F75951" w:rsidRDefault="00F75951" w:rsidP="001F6697">
      <w:pPr>
        <w:ind w:firstLine="720"/>
        <w:jc w:val="both"/>
        <w:rPr>
          <w:rFonts w:ascii="Arial" w:hAnsi="Arial" w:cs="Arial"/>
          <w:sz w:val="24"/>
          <w:szCs w:val="24"/>
          <w:lang w:val="hr-HR"/>
        </w:rPr>
      </w:pPr>
    </w:p>
    <w:p w14:paraId="58063935" w14:textId="77777777" w:rsidR="00F75951" w:rsidRDefault="00F75951" w:rsidP="001F6697">
      <w:pPr>
        <w:ind w:firstLine="720"/>
        <w:jc w:val="both"/>
        <w:rPr>
          <w:rFonts w:ascii="Arial" w:hAnsi="Arial" w:cs="Arial"/>
          <w:sz w:val="24"/>
          <w:szCs w:val="24"/>
          <w:lang w:val="hr-HR"/>
        </w:rPr>
      </w:pPr>
    </w:p>
    <w:p w14:paraId="47F67981" w14:textId="77777777" w:rsidR="00F75951" w:rsidRDefault="00F75951" w:rsidP="001F6697">
      <w:pPr>
        <w:ind w:firstLine="720"/>
        <w:jc w:val="both"/>
        <w:rPr>
          <w:rFonts w:ascii="Arial" w:hAnsi="Arial" w:cs="Arial"/>
          <w:sz w:val="24"/>
          <w:szCs w:val="24"/>
          <w:lang w:val="hr-HR"/>
        </w:rPr>
      </w:pPr>
    </w:p>
    <w:p w14:paraId="7DB9FFB7" w14:textId="77777777" w:rsidR="00F75951" w:rsidRDefault="00F75951" w:rsidP="001F6697">
      <w:pPr>
        <w:ind w:firstLine="720"/>
        <w:jc w:val="both"/>
        <w:rPr>
          <w:rFonts w:ascii="Arial" w:hAnsi="Arial" w:cs="Arial"/>
          <w:sz w:val="24"/>
          <w:szCs w:val="24"/>
          <w:lang w:val="hr-HR"/>
        </w:rPr>
      </w:pPr>
    </w:p>
    <w:p w14:paraId="485EF38F" w14:textId="55A03264" w:rsidR="001F6697" w:rsidRPr="00F86446" w:rsidRDefault="001F6697" w:rsidP="001F6697">
      <w:pPr>
        <w:ind w:firstLine="720"/>
        <w:jc w:val="both"/>
        <w:rPr>
          <w:rFonts w:ascii="Arial" w:hAnsi="Arial" w:cs="Arial"/>
          <w:sz w:val="24"/>
          <w:szCs w:val="24"/>
          <w:lang w:val="hr-HR"/>
        </w:rPr>
      </w:pPr>
      <w:r w:rsidRPr="00F86446">
        <w:rPr>
          <w:rFonts w:ascii="Arial" w:hAnsi="Arial" w:cs="Arial"/>
          <w:sz w:val="24"/>
          <w:szCs w:val="24"/>
          <w:lang w:val="hr-HR"/>
        </w:rPr>
        <w:lastRenderedPageBreak/>
        <w:t xml:space="preserve">Na temelju čl. 35. i 391. Zakona o vlasništvu i drugim stvarnim pravima (NN-91/96, 68/98, 137/97, 22/00, 73/00, 114/01, 79/06, 141/06, 146/08, 38/09, 153/09, 143/12, 152/14, 81/15 i 94/17), čl. 35. Zakona o lokalnoj i područnoj (regionalnoj) samoupravi (NN – 33/01, 60/01, 129/05,109/07, 125/08, 36/09, 150/11, 144/12, 19/13- </w:t>
      </w:r>
      <w:proofErr w:type="spellStart"/>
      <w:r w:rsidRPr="00F86446">
        <w:rPr>
          <w:rFonts w:ascii="Arial" w:hAnsi="Arial" w:cs="Arial"/>
          <w:sz w:val="24"/>
          <w:szCs w:val="24"/>
          <w:lang w:val="hr-HR"/>
        </w:rPr>
        <w:t>proč.tekst</w:t>
      </w:r>
      <w:proofErr w:type="spellEnd"/>
      <w:r w:rsidRPr="00F86446">
        <w:rPr>
          <w:rFonts w:ascii="Arial" w:hAnsi="Arial" w:cs="Arial"/>
          <w:sz w:val="24"/>
          <w:szCs w:val="24"/>
          <w:lang w:val="hr-HR"/>
        </w:rPr>
        <w:t xml:space="preserve">, 137/15, 123/17, 98/19, 144/20) čl. 38. Statuta Općine Brtonigla - Verteneglio (Službene novine Općine Brtonigla - Verteneglio br. 03/18, 03/21, 07/21- </w:t>
      </w:r>
      <w:proofErr w:type="spellStart"/>
      <w:r w:rsidRPr="00F86446">
        <w:rPr>
          <w:rFonts w:ascii="Arial" w:hAnsi="Arial" w:cs="Arial"/>
          <w:sz w:val="24"/>
          <w:szCs w:val="24"/>
          <w:lang w:val="hr-HR"/>
        </w:rPr>
        <w:t>Proč.tekst</w:t>
      </w:r>
      <w:proofErr w:type="spellEnd"/>
      <w:r w:rsidRPr="00F86446">
        <w:rPr>
          <w:rFonts w:ascii="Arial" w:hAnsi="Arial" w:cs="Arial"/>
          <w:sz w:val="24"/>
          <w:szCs w:val="24"/>
          <w:lang w:val="hr-HR"/>
        </w:rPr>
        <w:t xml:space="preserve"> i 16/22), Odluke o gospodarenju nekretninama u vlasništvu Općine Brtonigla (Službene novine Općine Brtonigla-Verteneglio br.06/22), Općinsko vijeće Općine Brtonigla - Verteneglio,  na svojoj</w:t>
      </w:r>
      <w:r>
        <w:rPr>
          <w:rFonts w:ascii="Arial" w:hAnsi="Arial" w:cs="Arial"/>
          <w:sz w:val="24"/>
          <w:szCs w:val="24"/>
          <w:lang w:val="hr-HR"/>
        </w:rPr>
        <w:t xml:space="preserve"> 17. </w:t>
      </w:r>
      <w:r w:rsidRPr="00F86446">
        <w:rPr>
          <w:rFonts w:ascii="Arial" w:hAnsi="Arial" w:cs="Arial"/>
          <w:sz w:val="24"/>
          <w:szCs w:val="24"/>
          <w:lang w:val="hr-HR"/>
        </w:rPr>
        <w:t xml:space="preserve">sjednici održane dana                                         </w:t>
      </w:r>
      <w:r>
        <w:rPr>
          <w:rFonts w:ascii="Arial" w:hAnsi="Arial" w:cs="Arial"/>
          <w:sz w:val="24"/>
          <w:szCs w:val="24"/>
          <w:lang w:val="hr-HR"/>
        </w:rPr>
        <w:t>18. srpnja 2023.godine</w:t>
      </w:r>
      <w:r w:rsidRPr="00F86446">
        <w:rPr>
          <w:rFonts w:ascii="Arial" w:hAnsi="Arial" w:cs="Arial"/>
          <w:sz w:val="24"/>
          <w:szCs w:val="24"/>
          <w:lang w:val="hr-HR"/>
        </w:rPr>
        <w:t>, donosi sljedeću:</w:t>
      </w:r>
    </w:p>
    <w:p w14:paraId="7DB28FD5" w14:textId="77777777" w:rsidR="001F6697" w:rsidRPr="00F86446" w:rsidRDefault="001F6697" w:rsidP="001F6697">
      <w:pPr>
        <w:ind w:firstLine="720"/>
        <w:jc w:val="both"/>
        <w:rPr>
          <w:rFonts w:ascii="Arial" w:hAnsi="Arial" w:cs="Arial"/>
          <w:sz w:val="24"/>
          <w:szCs w:val="24"/>
          <w:lang w:val="hr-HR"/>
        </w:rPr>
      </w:pPr>
    </w:p>
    <w:p w14:paraId="4644EB3E" w14:textId="77777777" w:rsidR="001F6697" w:rsidRPr="00F86446" w:rsidRDefault="001F6697" w:rsidP="001F6697">
      <w:pPr>
        <w:ind w:firstLine="720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F86446">
        <w:rPr>
          <w:rFonts w:ascii="Arial" w:hAnsi="Arial" w:cs="Arial"/>
          <w:b/>
          <w:sz w:val="24"/>
          <w:szCs w:val="24"/>
          <w:lang w:val="hr-HR"/>
        </w:rPr>
        <w:t>ODLUKU</w:t>
      </w:r>
    </w:p>
    <w:p w14:paraId="5D0195F1" w14:textId="77777777" w:rsidR="001F6697" w:rsidRPr="00F86446" w:rsidRDefault="001F6697" w:rsidP="001F6697">
      <w:pPr>
        <w:ind w:firstLine="720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F86446">
        <w:rPr>
          <w:rFonts w:ascii="Arial" w:hAnsi="Arial" w:cs="Arial"/>
          <w:b/>
          <w:sz w:val="24"/>
          <w:szCs w:val="24"/>
          <w:lang w:val="hr-HR"/>
        </w:rPr>
        <w:t>o odabiru najpovoljnije ponude i sklapanju kupoprodajnog ugovora za nekretninu u vlasništvu Općine Brtonigla – Verteneglio</w:t>
      </w:r>
    </w:p>
    <w:p w14:paraId="2199EEC8" w14:textId="77777777" w:rsidR="001F6697" w:rsidRPr="00F86446" w:rsidRDefault="001F6697" w:rsidP="001F6697">
      <w:pPr>
        <w:ind w:firstLine="720"/>
        <w:jc w:val="both"/>
        <w:rPr>
          <w:rFonts w:ascii="Arial" w:hAnsi="Arial" w:cs="Arial"/>
          <w:b/>
          <w:sz w:val="24"/>
          <w:szCs w:val="24"/>
          <w:lang w:val="hr-HR"/>
        </w:rPr>
      </w:pPr>
    </w:p>
    <w:p w14:paraId="296A26B4" w14:textId="77777777" w:rsidR="001F6697" w:rsidRPr="00F86446" w:rsidRDefault="001F6697" w:rsidP="001F6697">
      <w:pPr>
        <w:ind w:firstLine="720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F86446">
        <w:rPr>
          <w:rFonts w:ascii="Arial" w:hAnsi="Arial" w:cs="Arial"/>
          <w:b/>
          <w:sz w:val="24"/>
          <w:szCs w:val="24"/>
          <w:lang w:val="hr-HR"/>
        </w:rPr>
        <w:t>I.</w:t>
      </w:r>
    </w:p>
    <w:p w14:paraId="685B9C22" w14:textId="77777777" w:rsidR="001F6697" w:rsidRPr="00F86446" w:rsidRDefault="001F6697" w:rsidP="001F6697">
      <w:pPr>
        <w:ind w:firstLine="720"/>
        <w:jc w:val="both"/>
        <w:rPr>
          <w:rFonts w:ascii="Arial" w:hAnsi="Arial" w:cs="Arial"/>
          <w:sz w:val="24"/>
          <w:szCs w:val="24"/>
          <w:lang w:val="hr-HR"/>
        </w:rPr>
      </w:pPr>
      <w:r w:rsidRPr="00F86446">
        <w:rPr>
          <w:rFonts w:ascii="Arial" w:hAnsi="Arial" w:cs="Arial"/>
          <w:sz w:val="24"/>
          <w:szCs w:val="24"/>
          <w:lang w:val="hr-HR"/>
        </w:rPr>
        <w:t>Prihvaća se najpovoljnija ponuda za kupoprodaju nekretnina u vlasništvu Općine Brtonigla - Verteneglio pristigle na Natječaj za prodaju nekretnina u vlasništvu Općine Brtonigla - Verteneglio KLASA: 944-0</w:t>
      </w:r>
      <w:r>
        <w:rPr>
          <w:rFonts w:ascii="Arial" w:hAnsi="Arial" w:cs="Arial"/>
          <w:sz w:val="24"/>
          <w:szCs w:val="24"/>
          <w:lang w:val="hr-HR"/>
        </w:rPr>
        <w:t>7</w:t>
      </w:r>
      <w:r w:rsidRPr="00F86446">
        <w:rPr>
          <w:rFonts w:ascii="Arial" w:hAnsi="Arial" w:cs="Arial"/>
          <w:sz w:val="24"/>
          <w:szCs w:val="24"/>
          <w:lang w:val="hr-HR"/>
        </w:rPr>
        <w:t>/23-50/0</w:t>
      </w:r>
      <w:r>
        <w:rPr>
          <w:rFonts w:ascii="Arial" w:hAnsi="Arial" w:cs="Arial"/>
          <w:sz w:val="24"/>
          <w:szCs w:val="24"/>
          <w:lang w:val="hr-HR"/>
        </w:rPr>
        <w:t>4</w:t>
      </w:r>
      <w:r w:rsidRPr="00F86446">
        <w:rPr>
          <w:rFonts w:ascii="Arial" w:hAnsi="Arial" w:cs="Arial"/>
          <w:sz w:val="24"/>
          <w:szCs w:val="24"/>
          <w:lang w:val="hr-HR"/>
        </w:rPr>
        <w:t xml:space="preserve"> URBROJ: 2163-13-04/05-23-4 od 2</w:t>
      </w:r>
      <w:r>
        <w:rPr>
          <w:rFonts w:ascii="Arial" w:hAnsi="Arial" w:cs="Arial"/>
          <w:sz w:val="24"/>
          <w:szCs w:val="24"/>
          <w:lang w:val="hr-HR"/>
        </w:rPr>
        <w:t>2</w:t>
      </w:r>
      <w:r w:rsidRPr="00F86446">
        <w:rPr>
          <w:rFonts w:ascii="Arial" w:hAnsi="Arial" w:cs="Arial"/>
          <w:sz w:val="24"/>
          <w:szCs w:val="24"/>
          <w:lang w:val="hr-HR"/>
        </w:rPr>
        <w:t xml:space="preserve">. </w:t>
      </w:r>
      <w:r>
        <w:rPr>
          <w:rFonts w:ascii="Arial" w:hAnsi="Arial" w:cs="Arial"/>
          <w:sz w:val="24"/>
          <w:szCs w:val="24"/>
          <w:lang w:val="hr-HR"/>
        </w:rPr>
        <w:t>svibnja</w:t>
      </w:r>
      <w:r w:rsidRPr="00F86446">
        <w:rPr>
          <w:rFonts w:ascii="Arial" w:hAnsi="Arial" w:cs="Arial"/>
          <w:sz w:val="24"/>
          <w:szCs w:val="24"/>
          <w:lang w:val="hr-HR"/>
        </w:rPr>
        <w:t xml:space="preserve"> 2023.godine, koji je objavljen dana </w:t>
      </w:r>
      <w:r>
        <w:rPr>
          <w:rFonts w:ascii="Arial" w:hAnsi="Arial" w:cs="Arial"/>
          <w:sz w:val="24"/>
          <w:szCs w:val="24"/>
          <w:lang w:val="hr-HR"/>
        </w:rPr>
        <w:t>17. lipnja 2023.</w:t>
      </w:r>
      <w:r w:rsidRPr="00F86446">
        <w:rPr>
          <w:rFonts w:ascii="Arial" w:hAnsi="Arial" w:cs="Arial"/>
          <w:sz w:val="24"/>
          <w:szCs w:val="24"/>
          <w:lang w:val="hr-HR"/>
        </w:rPr>
        <w:t xml:space="preserve"> godine, na oglasnoj ploči i službenim stranicama Općine Brtonigle - Verteneglio te obavijest o raspisivanju natječaja u dnevnom listu «Glas Istre»  i to ponuda:</w:t>
      </w:r>
    </w:p>
    <w:p w14:paraId="1D81AEE7" w14:textId="77777777" w:rsidR="001F6697" w:rsidRPr="00F86446" w:rsidRDefault="001F6697" w:rsidP="001F6697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131F92A3" w14:textId="77777777" w:rsidR="001F6697" w:rsidRPr="00F86446" w:rsidRDefault="001F6697" w:rsidP="001F6697">
      <w:pPr>
        <w:ind w:firstLine="720"/>
        <w:jc w:val="both"/>
        <w:rPr>
          <w:rFonts w:ascii="Arial" w:hAnsi="Arial" w:cs="Arial"/>
          <w:sz w:val="24"/>
          <w:szCs w:val="24"/>
          <w:lang w:val="hr-HR"/>
        </w:rPr>
      </w:pPr>
      <w:r w:rsidRPr="00F86446">
        <w:rPr>
          <w:rFonts w:ascii="Arial" w:hAnsi="Arial" w:cs="Arial"/>
          <w:sz w:val="24"/>
          <w:szCs w:val="24"/>
          <w:lang w:val="hr-HR"/>
        </w:rPr>
        <w:t xml:space="preserve">Ivane Koraj iz Brtonigle, Marinčići 39 za kupnju </w:t>
      </w:r>
      <w:proofErr w:type="spellStart"/>
      <w:r w:rsidRPr="00F86446">
        <w:rPr>
          <w:rFonts w:ascii="Arial" w:hAnsi="Arial" w:cs="Arial"/>
          <w:sz w:val="24"/>
          <w:szCs w:val="24"/>
          <w:lang w:val="hr-HR"/>
        </w:rPr>
        <w:t>k.č.br</w:t>
      </w:r>
      <w:proofErr w:type="spellEnd"/>
      <w:r w:rsidRPr="00F86446">
        <w:rPr>
          <w:rFonts w:ascii="Arial" w:hAnsi="Arial" w:cs="Arial"/>
          <w:sz w:val="24"/>
          <w:szCs w:val="24"/>
          <w:lang w:val="hr-HR"/>
        </w:rPr>
        <w:t xml:space="preserve">. 738/6 k.o. Brtonigla upisane pri Zemljišnoknjižnom odjelu Općinskog suda u Pazinu, Zemljišnoknjižni odjel Buje - </w:t>
      </w:r>
      <w:proofErr w:type="spellStart"/>
      <w:r w:rsidRPr="00F86446">
        <w:rPr>
          <w:rFonts w:ascii="Arial" w:hAnsi="Arial" w:cs="Arial"/>
          <w:sz w:val="24"/>
          <w:szCs w:val="24"/>
          <w:lang w:val="hr-HR"/>
        </w:rPr>
        <w:t>Buie</w:t>
      </w:r>
      <w:proofErr w:type="spellEnd"/>
      <w:r w:rsidRPr="00F86446">
        <w:rPr>
          <w:rFonts w:ascii="Arial" w:hAnsi="Arial" w:cs="Arial"/>
          <w:sz w:val="24"/>
          <w:szCs w:val="24"/>
          <w:lang w:val="hr-HR"/>
        </w:rPr>
        <w:t xml:space="preserve"> u </w:t>
      </w:r>
      <w:proofErr w:type="spellStart"/>
      <w:r w:rsidRPr="00F86446">
        <w:rPr>
          <w:rFonts w:ascii="Arial" w:hAnsi="Arial" w:cs="Arial"/>
          <w:sz w:val="24"/>
          <w:szCs w:val="24"/>
          <w:lang w:val="hr-HR"/>
        </w:rPr>
        <w:t>z.k</w:t>
      </w:r>
      <w:proofErr w:type="spellEnd"/>
      <w:r w:rsidRPr="00F86446">
        <w:rPr>
          <w:rFonts w:ascii="Arial" w:hAnsi="Arial" w:cs="Arial"/>
          <w:sz w:val="24"/>
          <w:szCs w:val="24"/>
          <w:lang w:val="hr-HR"/>
        </w:rPr>
        <w:t xml:space="preserve">. ulošku:4081,  kao pašnjak  površine 701 m², za kupoprodajnu cijenu u iznosu od 47.600,00 </w:t>
      </w:r>
      <w:proofErr w:type="spellStart"/>
      <w:r w:rsidRPr="00F86446">
        <w:rPr>
          <w:rFonts w:ascii="Arial" w:hAnsi="Arial" w:cs="Arial"/>
          <w:sz w:val="24"/>
          <w:szCs w:val="24"/>
          <w:lang w:val="hr-HR"/>
        </w:rPr>
        <w:t>Eur</w:t>
      </w:r>
      <w:proofErr w:type="spellEnd"/>
      <w:r>
        <w:rPr>
          <w:rFonts w:ascii="Arial" w:hAnsi="Arial" w:cs="Arial"/>
          <w:sz w:val="24"/>
          <w:szCs w:val="24"/>
          <w:lang w:val="hr-HR"/>
        </w:rPr>
        <w:t xml:space="preserve"> (358.642,20 Kn)</w:t>
      </w:r>
      <w:r w:rsidRPr="00F86446">
        <w:rPr>
          <w:rFonts w:ascii="Arial" w:hAnsi="Arial" w:cs="Arial"/>
          <w:sz w:val="24"/>
          <w:szCs w:val="24"/>
          <w:lang w:val="hr-HR"/>
        </w:rPr>
        <w:t>.</w:t>
      </w:r>
      <w:r>
        <w:rPr>
          <w:rFonts w:ascii="Arial" w:hAnsi="Arial" w:cs="Arial"/>
          <w:sz w:val="24"/>
          <w:szCs w:val="24"/>
          <w:lang w:val="hr-HR"/>
        </w:rPr>
        <w:t xml:space="preserve"> Imenovana se obvezuje platiti i troškove pripreme nekretnine za prodaju u iznosu od 116,13 </w:t>
      </w:r>
      <w:proofErr w:type="spellStart"/>
      <w:r>
        <w:rPr>
          <w:rFonts w:ascii="Arial" w:hAnsi="Arial" w:cs="Arial"/>
          <w:sz w:val="24"/>
          <w:szCs w:val="24"/>
          <w:lang w:val="hr-HR"/>
        </w:rPr>
        <w:t>Eur</w:t>
      </w:r>
      <w:proofErr w:type="spellEnd"/>
      <w:r>
        <w:rPr>
          <w:rFonts w:ascii="Arial" w:hAnsi="Arial" w:cs="Arial"/>
          <w:sz w:val="24"/>
          <w:szCs w:val="24"/>
          <w:lang w:val="hr-HR"/>
        </w:rPr>
        <w:t xml:space="preserve"> (1.875,00 Kn).</w:t>
      </w:r>
    </w:p>
    <w:p w14:paraId="3D492BF7" w14:textId="77777777" w:rsidR="001F6697" w:rsidRPr="00F86446" w:rsidRDefault="001F6697" w:rsidP="001F6697">
      <w:pPr>
        <w:ind w:firstLine="720"/>
        <w:jc w:val="both"/>
        <w:rPr>
          <w:rFonts w:ascii="Arial" w:hAnsi="Arial" w:cs="Arial"/>
          <w:sz w:val="24"/>
          <w:szCs w:val="24"/>
          <w:lang w:val="hr-HR"/>
        </w:rPr>
      </w:pPr>
    </w:p>
    <w:p w14:paraId="3B2877C6" w14:textId="77777777" w:rsidR="001F6697" w:rsidRPr="00F86446" w:rsidRDefault="001F6697" w:rsidP="001F6697">
      <w:pPr>
        <w:ind w:firstLine="720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F86446">
        <w:rPr>
          <w:rFonts w:ascii="Arial" w:hAnsi="Arial" w:cs="Arial"/>
          <w:b/>
          <w:sz w:val="24"/>
          <w:szCs w:val="24"/>
          <w:lang w:val="hr-HR"/>
        </w:rPr>
        <w:t>II.</w:t>
      </w:r>
    </w:p>
    <w:p w14:paraId="1A87C6FE" w14:textId="77777777" w:rsidR="001F6697" w:rsidRPr="00F86446" w:rsidRDefault="001F6697" w:rsidP="001F6697">
      <w:pPr>
        <w:ind w:firstLine="720"/>
        <w:jc w:val="both"/>
        <w:rPr>
          <w:rFonts w:ascii="Arial" w:hAnsi="Arial" w:cs="Arial"/>
          <w:sz w:val="24"/>
          <w:szCs w:val="24"/>
          <w:lang w:val="hr-HR"/>
        </w:rPr>
      </w:pPr>
      <w:r w:rsidRPr="00F86446">
        <w:rPr>
          <w:rFonts w:ascii="Arial" w:hAnsi="Arial" w:cs="Arial"/>
          <w:sz w:val="24"/>
          <w:szCs w:val="24"/>
          <w:lang w:val="hr-HR"/>
        </w:rPr>
        <w:t>Na temelju ove Odluke općinski načelnik i najpovoljniji ponuditelji iz prethodne točke ove Odluke, u roku od 30 (trideset) dana od dana stupanja na snagu ove Odluke, sklopiti će Ugovor o kupoprodaji nekretnine u vlasništvu Općine Brtonigla - Verteneglio.</w:t>
      </w:r>
    </w:p>
    <w:p w14:paraId="65E9AC81" w14:textId="77777777" w:rsidR="001F6697" w:rsidRPr="00F86446" w:rsidRDefault="001F6697" w:rsidP="001F6697">
      <w:pPr>
        <w:ind w:firstLine="720"/>
        <w:jc w:val="both"/>
        <w:rPr>
          <w:rFonts w:ascii="Arial" w:hAnsi="Arial" w:cs="Arial"/>
          <w:sz w:val="24"/>
          <w:szCs w:val="24"/>
          <w:lang w:val="hr-HR"/>
        </w:rPr>
      </w:pPr>
    </w:p>
    <w:p w14:paraId="198AE848" w14:textId="77777777" w:rsidR="001F6697" w:rsidRPr="00F86446" w:rsidRDefault="001F6697" w:rsidP="001F6697">
      <w:pPr>
        <w:ind w:firstLine="720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F86446">
        <w:rPr>
          <w:rFonts w:ascii="Arial" w:hAnsi="Arial" w:cs="Arial"/>
          <w:b/>
          <w:sz w:val="24"/>
          <w:szCs w:val="24"/>
          <w:lang w:val="hr-HR"/>
        </w:rPr>
        <w:t>III.</w:t>
      </w:r>
    </w:p>
    <w:p w14:paraId="00FDC629" w14:textId="77777777" w:rsidR="001F6697" w:rsidRPr="00F86446" w:rsidRDefault="001F6697" w:rsidP="001F6697">
      <w:pPr>
        <w:ind w:firstLine="720"/>
        <w:jc w:val="both"/>
        <w:rPr>
          <w:rFonts w:ascii="Arial" w:hAnsi="Arial" w:cs="Arial"/>
          <w:sz w:val="24"/>
          <w:szCs w:val="24"/>
          <w:lang w:val="hr-HR"/>
        </w:rPr>
      </w:pPr>
      <w:r w:rsidRPr="00F86446">
        <w:rPr>
          <w:rFonts w:ascii="Arial" w:hAnsi="Arial" w:cs="Arial"/>
          <w:sz w:val="24"/>
          <w:szCs w:val="24"/>
          <w:lang w:val="hr-HR"/>
        </w:rPr>
        <w:t>Ova Odluka stupa na snagu osmog dana od dana objave u Službenim novinama Općine Brtonigla - Verteneglio.</w:t>
      </w:r>
    </w:p>
    <w:p w14:paraId="22A7C89F" w14:textId="77777777" w:rsidR="001F6697" w:rsidRDefault="001F6697" w:rsidP="001F6697">
      <w:pPr>
        <w:ind w:firstLine="720"/>
        <w:jc w:val="both"/>
        <w:rPr>
          <w:rFonts w:ascii="Arial" w:hAnsi="Arial" w:cs="Arial"/>
          <w:sz w:val="24"/>
          <w:szCs w:val="24"/>
          <w:lang w:val="hr-HR"/>
        </w:rPr>
      </w:pPr>
    </w:p>
    <w:p w14:paraId="165AB298" w14:textId="77777777" w:rsidR="00F75951" w:rsidRPr="00F86446" w:rsidRDefault="00F75951" w:rsidP="001F6697">
      <w:pPr>
        <w:ind w:firstLine="720"/>
        <w:jc w:val="both"/>
        <w:rPr>
          <w:rFonts w:ascii="Arial" w:hAnsi="Arial" w:cs="Arial"/>
          <w:sz w:val="24"/>
          <w:szCs w:val="24"/>
          <w:lang w:val="hr-HR"/>
        </w:rPr>
      </w:pPr>
    </w:p>
    <w:p w14:paraId="19C8384F" w14:textId="77777777" w:rsidR="001F6697" w:rsidRPr="00F86446" w:rsidRDefault="001F6697" w:rsidP="001F6697">
      <w:pPr>
        <w:ind w:firstLine="720"/>
        <w:jc w:val="both"/>
        <w:rPr>
          <w:rFonts w:ascii="Arial" w:hAnsi="Arial" w:cs="Arial"/>
          <w:sz w:val="24"/>
          <w:szCs w:val="24"/>
          <w:lang w:val="hr-HR"/>
        </w:rPr>
      </w:pPr>
      <w:r w:rsidRPr="00F86446">
        <w:rPr>
          <w:rFonts w:ascii="Arial" w:hAnsi="Arial" w:cs="Arial"/>
          <w:b/>
          <w:sz w:val="24"/>
          <w:szCs w:val="24"/>
          <w:lang w:val="hr-HR"/>
        </w:rPr>
        <w:t xml:space="preserve"> </w:t>
      </w:r>
      <w:r w:rsidRPr="00F86446">
        <w:rPr>
          <w:rFonts w:ascii="Arial" w:hAnsi="Arial" w:cs="Arial"/>
          <w:sz w:val="24"/>
          <w:szCs w:val="24"/>
          <w:lang w:val="hr-HR"/>
        </w:rPr>
        <w:t>KLASA: 944-0</w:t>
      </w:r>
      <w:r>
        <w:rPr>
          <w:rFonts w:ascii="Arial" w:hAnsi="Arial" w:cs="Arial"/>
          <w:sz w:val="24"/>
          <w:szCs w:val="24"/>
          <w:lang w:val="hr-HR"/>
        </w:rPr>
        <w:t>7</w:t>
      </w:r>
      <w:r w:rsidRPr="00F86446">
        <w:rPr>
          <w:rFonts w:ascii="Arial" w:hAnsi="Arial" w:cs="Arial"/>
          <w:sz w:val="24"/>
          <w:szCs w:val="24"/>
          <w:lang w:val="hr-HR"/>
        </w:rPr>
        <w:t>/23-50/0</w:t>
      </w:r>
      <w:r>
        <w:rPr>
          <w:rFonts w:ascii="Arial" w:hAnsi="Arial" w:cs="Arial"/>
          <w:sz w:val="24"/>
          <w:szCs w:val="24"/>
          <w:lang w:val="hr-HR"/>
        </w:rPr>
        <w:t>4</w:t>
      </w:r>
    </w:p>
    <w:p w14:paraId="3124E4B0" w14:textId="77777777" w:rsidR="001F6697" w:rsidRPr="00F86446" w:rsidRDefault="001F6697" w:rsidP="001F6697">
      <w:pPr>
        <w:ind w:firstLine="720"/>
        <w:jc w:val="both"/>
        <w:rPr>
          <w:rFonts w:ascii="Arial" w:hAnsi="Arial" w:cs="Arial"/>
          <w:sz w:val="24"/>
          <w:szCs w:val="24"/>
          <w:lang w:val="hr-HR"/>
        </w:rPr>
      </w:pPr>
      <w:r w:rsidRPr="00F86446">
        <w:rPr>
          <w:rFonts w:ascii="Arial" w:hAnsi="Arial" w:cs="Arial"/>
          <w:sz w:val="24"/>
          <w:szCs w:val="24"/>
          <w:lang w:val="hr-HR"/>
        </w:rPr>
        <w:t xml:space="preserve"> URBROJ: 2163-13-04/05-23</w:t>
      </w:r>
      <w:r>
        <w:rPr>
          <w:rFonts w:ascii="Arial" w:hAnsi="Arial" w:cs="Arial"/>
          <w:sz w:val="24"/>
          <w:szCs w:val="24"/>
          <w:lang w:val="hr-HR"/>
        </w:rPr>
        <w:t>-11</w:t>
      </w:r>
    </w:p>
    <w:p w14:paraId="6F65F5AF" w14:textId="77777777" w:rsidR="001F6697" w:rsidRPr="00F86446" w:rsidRDefault="001F6697" w:rsidP="001F6697">
      <w:pPr>
        <w:ind w:firstLine="720"/>
        <w:jc w:val="both"/>
        <w:rPr>
          <w:rFonts w:ascii="Arial" w:hAnsi="Arial" w:cs="Arial"/>
          <w:sz w:val="24"/>
          <w:szCs w:val="24"/>
          <w:lang w:val="hr-HR"/>
        </w:rPr>
      </w:pPr>
      <w:r w:rsidRPr="00F86446">
        <w:rPr>
          <w:rFonts w:ascii="Arial" w:hAnsi="Arial" w:cs="Arial"/>
          <w:sz w:val="24"/>
          <w:szCs w:val="24"/>
          <w:lang w:val="hr-HR"/>
        </w:rPr>
        <w:t xml:space="preserve"> Brtonigla, </w:t>
      </w:r>
      <w:r>
        <w:rPr>
          <w:rFonts w:ascii="Arial" w:hAnsi="Arial" w:cs="Arial"/>
          <w:sz w:val="24"/>
          <w:szCs w:val="24"/>
          <w:lang w:val="hr-HR"/>
        </w:rPr>
        <w:t>18. srpnja 2023.</w:t>
      </w:r>
      <w:r w:rsidRPr="00F86446">
        <w:rPr>
          <w:rFonts w:ascii="Arial" w:hAnsi="Arial" w:cs="Arial"/>
          <w:sz w:val="24"/>
          <w:szCs w:val="24"/>
          <w:lang w:val="hr-HR"/>
        </w:rPr>
        <w:t>godine</w:t>
      </w:r>
    </w:p>
    <w:p w14:paraId="358F368B" w14:textId="77777777" w:rsidR="001F6697" w:rsidRDefault="001F6697" w:rsidP="001F6697">
      <w:pPr>
        <w:ind w:firstLine="720"/>
        <w:jc w:val="both"/>
        <w:rPr>
          <w:rFonts w:ascii="Arial" w:hAnsi="Arial" w:cs="Arial"/>
          <w:sz w:val="24"/>
          <w:szCs w:val="24"/>
          <w:lang w:val="hr-HR"/>
        </w:rPr>
      </w:pPr>
    </w:p>
    <w:p w14:paraId="406CF24B" w14:textId="77777777" w:rsidR="00F75951" w:rsidRPr="00F86446" w:rsidRDefault="00F75951" w:rsidP="001F6697">
      <w:pPr>
        <w:ind w:firstLine="720"/>
        <w:jc w:val="both"/>
        <w:rPr>
          <w:rFonts w:ascii="Arial" w:hAnsi="Arial" w:cs="Arial"/>
          <w:sz w:val="24"/>
          <w:szCs w:val="24"/>
          <w:lang w:val="hr-HR"/>
        </w:rPr>
      </w:pPr>
    </w:p>
    <w:p w14:paraId="522C4D62" w14:textId="77777777" w:rsidR="001F6697" w:rsidRPr="00F86446" w:rsidRDefault="001F6697" w:rsidP="001F6697">
      <w:pPr>
        <w:ind w:firstLine="720"/>
        <w:jc w:val="center"/>
        <w:rPr>
          <w:rFonts w:ascii="Arial" w:hAnsi="Arial" w:cs="Arial"/>
          <w:sz w:val="24"/>
          <w:szCs w:val="24"/>
          <w:lang w:val="hr-HR"/>
        </w:rPr>
      </w:pPr>
      <w:r w:rsidRPr="00F86446">
        <w:rPr>
          <w:rFonts w:ascii="Arial" w:hAnsi="Arial" w:cs="Arial"/>
          <w:sz w:val="24"/>
          <w:szCs w:val="24"/>
          <w:lang w:val="hr-HR"/>
        </w:rPr>
        <w:t>OPĆINSKO VIJEĆE OPĆINE BRTONIGLA - VERTENEGLIO</w:t>
      </w:r>
    </w:p>
    <w:p w14:paraId="08A18F1B" w14:textId="77777777" w:rsidR="001F6697" w:rsidRPr="00F86446" w:rsidRDefault="001F6697" w:rsidP="001F6697">
      <w:pPr>
        <w:ind w:firstLine="720"/>
        <w:jc w:val="center"/>
        <w:rPr>
          <w:rFonts w:ascii="Arial" w:hAnsi="Arial" w:cs="Arial"/>
          <w:sz w:val="24"/>
          <w:szCs w:val="24"/>
          <w:lang w:val="hr-HR"/>
        </w:rPr>
      </w:pPr>
      <w:r w:rsidRPr="00F86446">
        <w:rPr>
          <w:rFonts w:ascii="Arial" w:hAnsi="Arial" w:cs="Arial"/>
          <w:sz w:val="24"/>
          <w:szCs w:val="24"/>
          <w:lang w:val="hr-HR"/>
        </w:rPr>
        <w:t>Predsjednik</w:t>
      </w:r>
    </w:p>
    <w:p w14:paraId="07718177" w14:textId="2880585F" w:rsidR="00F75951" w:rsidRDefault="001F6697" w:rsidP="001F6697">
      <w:pPr>
        <w:ind w:firstLine="720"/>
        <w:jc w:val="center"/>
        <w:rPr>
          <w:rFonts w:ascii="Arial" w:hAnsi="Arial" w:cs="Arial"/>
          <w:sz w:val="24"/>
          <w:szCs w:val="24"/>
          <w:lang w:val="hr-HR"/>
        </w:rPr>
      </w:pPr>
      <w:r w:rsidRPr="00F86446">
        <w:rPr>
          <w:rFonts w:ascii="Arial" w:hAnsi="Arial" w:cs="Arial"/>
          <w:sz w:val="24"/>
          <w:szCs w:val="24"/>
          <w:lang w:val="hr-HR"/>
        </w:rPr>
        <w:t>Željko Ružić</w:t>
      </w:r>
      <w:r>
        <w:rPr>
          <w:rFonts w:ascii="Arial" w:hAnsi="Arial" w:cs="Arial"/>
          <w:sz w:val="24"/>
          <w:szCs w:val="24"/>
          <w:lang w:val="hr-HR"/>
        </w:rPr>
        <w:t xml:space="preserve"> v.r.</w:t>
      </w:r>
    </w:p>
    <w:p w14:paraId="0AFA7B86" w14:textId="77777777" w:rsidR="00F75951" w:rsidRDefault="00F75951" w:rsidP="001F6697">
      <w:pPr>
        <w:ind w:firstLine="720"/>
        <w:jc w:val="center"/>
        <w:rPr>
          <w:rFonts w:ascii="Arial" w:hAnsi="Arial" w:cs="Arial"/>
          <w:sz w:val="24"/>
          <w:szCs w:val="24"/>
          <w:lang w:val="hr-HR"/>
        </w:rPr>
      </w:pPr>
    </w:p>
    <w:p w14:paraId="574ED719" w14:textId="77777777" w:rsidR="001F6697" w:rsidRDefault="001F6697" w:rsidP="001F6697">
      <w:pPr>
        <w:jc w:val="both"/>
        <w:rPr>
          <w:rFonts w:ascii="Arial" w:hAnsi="Arial" w:cs="Arial"/>
          <w:b/>
        </w:rPr>
      </w:pPr>
    </w:p>
    <w:p w14:paraId="150C8C82" w14:textId="77777777" w:rsidR="001F6697" w:rsidRPr="001F6697" w:rsidRDefault="001F6697" w:rsidP="00F75951">
      <w:pPr>
        <w:pStyle w:val="ListParagraph"/>
        <w:numPr>
          <w:ilvl w:val="0"/>
          <w:numId w:val="21"/>
        </w:numPr>
        <w:jc w:val="center"/>
        <w:rPr>
          <w:rFonts w:ascii="Arial" w:hAnsi="Arial" w:cs="Arial"/>
          <w:b/>
        </w:rPr>
      </w:pPr>
    </w:p>
    <w:p w14:paraId="7B954429" w14:textId="77777777" w:rsidR="001F6697" w:rsidRDefault="001F6697" w:rsidP="001F6697">
      <w:pPr>
        <w:jc w:val="both"/>
        <w:rPr>
          <w:rFonts w:ascii="Arial" w:hAnsi="Arial" w:cs="Arial"/>
          <w:b/>
        </w:rPr>
      </w:pPr>
    </w:p>
    <w:p w14:paraId="1FBC4604" w14:textId="77777777" w:rsidR="001F6697" w:rsidRPr="001F6697" w:rsidRDefault="001F6697" w:rsidP="001F6697">
      <w:pPr>
        <w:ind w:firstLine="720"/>
        <w:jc w:val="both"/>
        <w:rPr>
          <w:rFonts w:ascii="Arial" w:hAnsi="Arial" w:cs="Arial"/>
          <w:sz w:val="24"/>
          <w:szCs w:val="24"/>
          <w:lang w:val="it-IT"/>
        </w:rPr>
      </w:pPr>
      <w:r w:rsidRPr="001F6697">
        <w:rPr>
          <w:rFonts w:ascii="Arial" w:hAnsi="Arial" w:cs="Arial"/>
          <w:sz w:val="24"/>
          <w:szCs w:val="24"/>
          <w:lang w:val="it-IT"/>
        </w:rPr>
        <w:lastRenderedPageBreak/>
        <w:t xml:space="preserve">Na </w:t>
      </w:r>
      <w:proofErr w:type="spellStart"/>
      <w:r w:rsidRPr="001F6697">
        <w:rPr>
          <w:rFonts w:ascii="Arial" w:hAnsi="Arial" w:cs="Arial"/>
          <w:sz w:val="24"/>
          <w:szCs w:val="24"/>
          <w:lang w:val="it-IT"/>
        </w:rPr>
        <w:t>temelju</w:t>
      </w:r>
      <w:proofErr w:type="spellEnd"/>
      <w:r w:rsidRPr="001F6697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1F6697">
        <w:rPr>
          <w:rFonts w:ascii="Arial" w:hAnsi="Arial" w:cs="Arial"/>
          <w:sz w:val="24"/>
          <w:szCs w:val="24"/>
          <w:lang w:val="it-IT"/>
        </w:rPr>
        <w:t>čl</w:t>
      </w:r>
      <w:proofErr w:type="spellEnd"/>
      <w:r w:rsidRPr="001F6697">
        <w:rPr>
          <w:rFonts w:ascii="Arial" w:hAnsi="Arial" w:cs="Arial"/>
          <w:sz w:val="24"/>
          <w:szCs w:val="24"/>
          <w:lang w:val="it-IT"/>
        </w:rPr>
        <w:t xml:space="preserve">. 35. i 391. </w:t>
      </w:r>
      <w:proofErr w:type="spellStart"/>
      <w:r w:rsidRPr="001F6697">
        <w:rPr>
          <w:rFonts w:ascii="Arial" w:hAnsi="Arial" w:cs="Arial"/>
          <w:sz w:val="24"/>
          <w:szCs w:val="24"/>
          <w:lang w:val="it-IT"/>
        </w:rPr>
        <w:t>Zakona</w:t>
      </w:r>
      <w:proofErr w:type="spellEnd"/>
      <w:r w:rsidRPr="001F6697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1F6697">
        <w:rPr>
          <w:rFonts w:ascii="Arial" w:hAnsi="Arial" w:cs="Arial"/>
          <w:sz w:val="24"/>
          <w:szCs w:val="24"/>
          <w:lang w:val="it-IT"/>
        </w:rPr>
        <w:t>vlasništvu</w:t>
      </w:r>
      <w:proofErr w:type="spellEnd"/>
      <w:r w:rsidRPr="001F6697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1F6697">
        <w:rPr>
          <w:rFonts w:ascii="Arial" w:hAnsi="Arial" w:cs="Arial"/>
          <w:sz w:val="24"/>
          <w:szCs w:val="24"/>
          <w:lang w:val="it-IT"/>
        </w:rPr>
        <w:t>drugim</w:t>
      </w:r>
      <w:proofErr w:type="spellEnd"/>
      <w:r w:rsidRPr="001F6697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1F6697">
        <w:rPr>
          <w:rFonts w:ascii="Arial" w:hAnsi="Arial" w:cs="Arial"/>
          <w:sz w:val="24"/>
          <w:szCs w:val="24"/>
          <w:lang w:val="it-IT"/>
        </w:rPr>
        <w:t>stvarnim</w:t>
      </w:r>
      <w:proofErr w:type="spellEnd"/>
      <w:r w:rsidRPr="001F6697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1F6697">
        <w:rPr>
          <w:rFonts w:ascii="Arial" w:hAnsi="Arial" w:cs="Arial"/>
          <w:sz w:val="24"/>
          <w:szCs w:val="24"/>
          <w:lang w:val="it-IT"/>
        </w:rPr>
        <w:t>pravima</w:t>
      </w:r>
      <w:proofErr w:type="spellEnd"/>
      <w:r w:rsidRPr="001F6697">
        <w:rPr>
          <w:rFonts w:ascii="Arial" w:hAnsi="Arial" w:cs="Arial"/>
          <w:sz w:val="24"/>
          <w:szCs w:val="24"/>
          <w:lang w:val="it-IT"/>
        </w:rPr>
        <w:t xml:space="preserve"> (NN-91/96, 68/98, 137/97, 22/00, 73/00, 114/01, 79/06, 141/06, 146/08, 38/09, 153/09, 143/12, 152/</w:t>
      </w:r>
      <w:proofErr w:type="gramStart"/>
      <w:r w:rsidRPr="001F6697">
        <w:rPr>
          <w:rFonts w:ascii="Arial" w:hAnsi="Arial" w:cs="Arial"/>
          <w:sz w:val="24"/>
          <w:szCs w:val="24"/>
          <w:lang w:val="it-IT"/>
        </w:rPr>
        <w:t>14 )</w:t>
      </w:r>
      <w:proofErr w:type="gramEnd"/>
      <w:r w:rsidRPr="001F6697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1F6697">
        <w:rPr>
          <w:rFonts w:ascii="Arial" w:hAnsi="Arial" w:cs="Arial"/>
          <w:sz w:val="24"/>
          <w:szCs w:val="24"/>
          <w:lang w:val="it-IT"/>
        </w:rPr>
        <w:t>čl</w:t>
      </w:r>
      <w:proofErr w:type="spellEnd"/>
      <w:r w:rsidRPr="001F6697">
        <w:rPr>
          <w:rFonts w:ascii="Arial" w:hAnsi="Arial" w:cs="Arial"/>
          <w:sz w:val="24"/>
          <w:szCs w:val="24"/>
          <w:lang w:val="it-IT"/>
        </w:rPr>
        <w:t xml:space="preserve">. 48. </w:t>
      </w:r>
      <w:proofErr w:type="spellStart"/>
      <w:r w:rsidRPr="001F6697">
        <w:rPr>
          <w:rFonts w:ascii="Arial" w:hAnsi="Arial" w:cs="Arial"/>
          <w:sz w:val="24"/>
          <w:szCs w:val="24"/>
          <w:lang w:val="it-IT"/>
        </w:rPr>
        <w:t>Zakona</w:t>
      </w:r>
      <w:proofErr w:type="spellEnd"/>
      <w:r w:rsidRPr="001F6697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1F6697">
        <w:rPr>
          <w:rFonts w:ascii="Arial" w:hAnsi="Arial" w:cs="Arial"/>
          <w:sz w:val="24"/>
          <w:szCs w:val="24"/>
          <w:lang w:val="it-IT"/>
        </w:rPr>
        <w:t>lokalnoj</w:t>
      </w:r>
      <w:proofErr w:type="spellEnd"/>
      <w:r w:rsidRPr="001F6697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1F6697">
        <w:rPr>
          <w:rFonts w:ascii="Arial" w:hAnsi="Arial" w:cs="Arial"/>
          <w:sz w:val="24"/>
          <w:szCs w:val="24"/>
          <w:lang w:val="it-IT"/>
        </w:rPr>
        <w:t>područnoj</w:t>
      </w:r>
      <w:proofErr w:type="spellEnd"/>
      <w:r w:rsidRPr="001F6697">
        <w:rPr>
          <w:rFonts w:ascii="Arial" w:hAnsi="Arial" w:cs="Arial"/>
          <w:sz w:val="24"/>
          <w:szCs w:val="24"/>
          <w:lang w:val="it-IT"/>
        </w:rPr>
        <w:t xml:space="preserve"> (</w:t>
      </w:r>
      <w:proofErr w:type="spellStart"/>
      <w:r w:rsidRPr="001F6697">
        <w:rPr>
          <w:rFonts w:ascii="Arial" w:hAnsi="Arial" w:cs="Arial"/>
          <w:sz w:val="24"/>
          <w:szCs w:val="24"/>
          <w:lang w:val="it-IT"/>
        </w:rPr>
        <w:t>regionalnoj</w:t>
      </w:r>
      <w:proofErr w:type="spellEnd"/>
      <w:r w:rsidRPr="001F6697">
        <w:rPr>
          <w:rFonts w:ascii="Arial" w:hAnsi="Arial" w:cs="Arial"/>
          <w:sz w:val="24"/>
          <w:szCs w:val="24"/>
          <w:lang w:val="it-IT"/>
        </w:rPr>
        <w:t xml:space="preserve">) </w:t>
      </w:r>
      <w:proofErr w:type="spellStart"/>
      <w:r w:rsidRPr="001F6697">
        <w:rPr>
          <w:rFonts w:ascii="Arial" w:hAnsi="Arial" w:cs="Arial"/>
          <w:sz w:val="24"/>
          <w:szCs w:val="24"/>
          <w:lang w:val="it-IT"/>
        </w:rPr>
        <w:t>samoupravi</w:t>
      </w:r>
      <w:proofErr w:type="spellEnd"/>
      <w:r w:rsidRPr="001F6697">
        <w:rPr>
          <w:rFonts w:ascii="Arial" w:hAnsi="Arial" w:cs="Arial"/>
          <w:sz w:val="24"/>
          <w:szCs w:val="24"/>
          <w:lang w:val="it-IT"/>
        </w:rPr>
        <w:t xml:space="preserve"> (NN – 33/01, 60/01, 129/05,109/07, 125/08, 36/09, 150/11, 144/12, 19/13- </w:t>
      </w:r>
      <w:proofErr w:type="spellStart"/>
      <w:proofErr w:type="gramStart"/>
      <w:r w:rsidRPr="001F6697">
        <w:rPr>
          <w:rFonts w:ascii="Arial" w:hAnsi="Arial" w:cs="Arial"/>
          <w:sz w:val="24"/>
          <w:szCs w:val="24"/>
          <w:lang w:val="it-IT"/>
        </w:rPr>
        <w:t>proč.tekst</w:t>
      </w:r>
      <w:proofErr w:type="spellEnd"/>
      <w:proofErr w:type="gramEnd"/>
      <w:r w:rsidRPr="001F6697">
        <w:rPr>
          <w:rFonts w:ascii="Arial" w:hAnsi="Arial" w:cs="Arial"/>
          <w:sz w:val="24"/>
          <w:szCs w:val="24"/>
          <w:lang w:val="it-IT"/>
        </w:rPr>
        <w:t xml:space="preserve">, 137/15, 123/17 i 98/19) </w:t>
      </w:r>
      <w:proofErr w:type="spellStart"/>
      <w:r w:rsidRPr="001F6697">
        <w:rPr>
          <w:rFonts w:ascii="Arial" w:hAnsi="Arial" w:cs="Arial"/>
          <w:sz w:val="24"/>
          <w:szCs w:val="24"/>
          <w:lang w:val="it-IT"/>
        </w:rPr>
        <w:t>čl</w:t>
      </w:r>
      <w:proofErr w:type="spellEnd"/>
      <w:r w:rsidRPr="001F6697">
        <w:rPr>
          <w:rFonts w:ascii="Arial" w:hAnsi="Arial" w:cs="Arial"/>
          <w:sz w:val="24"/>
          <w:szCs w:val="24"/>
          <w:lang w:val="it-IT"/>
        </w:rPr>
        <w:t xml:space="preserve">. 52. </w:t>
      </w:r>
      <w:proofErr w:type="spellStart"/>
      <w:r w:rsidRPr="001F6697">
        <w:rPr>
          <w:rFonts w:ascii="Arial" w:hAnsi="Arial" w:cs="Arial"/>
          <w:sz w:val="24"/>
          <w:szCs w:val="24"/>
          <w:lang w:val="it-IT"/>
        </w:rPr>
        <w:t>Statuta</w:t>
      </w:r>
      <w:proofErr w:type="spellEnd"/>
      <w:r w:rsidRPr="001F6697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1F6697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1F6697">
        <w:rPr>
          <w:rFonts w:ascii="Arial" w:hAnsi="Arial" w:cs="Arial"/>
          <w:sz w:val="24"/>
          <w:szCs w:val="24"/>
          <w:lang w:val="it-IT"/>
        </w:rPr>
        <w:t xml:space="preserve"> Brtonigla-Verteneglio (</w:t>
      </w:r>
      <w:proofErr w:type="spellStart"/>
      <w:r w:rsidRPr="001F6697">
        <w:rPr>
          <w:rFonts w:ascii="Arial" w:hAnsi="Arial" w:cs="Arial"/>
          <w:sz w:val="24"/>
          <w:szCs w:val="24"/>
          <w:lang w:val="it-IT"/>
        </w:rPr>
        <w:t>Službene</w:t>
      </w:r>
      <w:proofErr w:type="spellEnd"/>
      <w:r w:rsidRPr="001F6697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1F6697">
        <w:rPr>
          <w:rFonts w:ascii="Arial" w:hAnsi="Arial" w:cs="Arial"/>
          <w:sz w:val="24"/>
          <w:szCs w:val="24"/>
          <w:lang w:val="it-IT"/>
        </w:rPr>
        <w:t>novine</w:t>
      </w:r>
      <w:proofErr w:type="spellEnd"/>
      <w:r w:rsidRPr="001F6697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1F6697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1F6697">
        <w:rPr>
          <w:rFonts w:ascii="Arial" w:hAnsi="Arial" w:cs="Arial"/>
          <w:sz w:val="24"/>
          <w:szCs w:val="24"/>
          <w:lang w:val="it-IT"/>
        </w:rPr>
        <w:t xml:space="preserve"> Brtonigla-Verteneglio </w:t>
      </w:r>
      <w:proofErr w:type="spellStart"/>
      <w:r w:rsidRPr="001F6697">
        <w:rPr>
          <w:rFonts w:ascii="Arial" w:hAnsi="Arial" w:cs="Arial"/>
          <w:sz w:val="24"/>
          <w:szCs w:val="24"/>
          <w:lang w:val="it-IT"/>
        </w:rPr>
        <w:t>br</w:t>
      </w:r>
      <w:proofErr w:type="spellEnd"/>
      <w:r w:rsidRPr="001F6697">
        <w:rPr>
          <w:rFonts w:ascii="Arial" w:hAnsi="Arial" w:cs="Arial"/>
          <w:sz w:val="24"/>
          <w:szCs w:val="24"/>
          <w:lang w:val="it-IT"/>
        </w:rPr>
        <w:t>. 03/18,</w:t>
      </w:r>
      <w:r w:rsidRPr="001F6697">
        <w:rPr>
          <w:rFonts w:ascii="Arial" w:eastAsia="Calibri" w:hAnsi="Arial" w:cs="Arial"/>
          <w:sz w:val="24"/>
          <w:szCs w:val="24"/>
          <w:lang w:val="it-IT"/>
        </w:rPr>
        <w:t xml:space="preserve"> </w:t>
      </w:r>
      <w:r w:rsidRPr="001F6697">
        <w:rPr>
          <w:rFonts w:ascii="Arial" w:hAnsi="Arial" w:cs="Arial"/>
          <w:sz w:val="24"/>
          <w:szCs w:val="24"/>
          <w:lang w:val="it-IT"/>
        </w:rPr>
        <w:t xml:space="preserve">03/21, 07/21-Proč.tekst i 16/22), </w:t>
      </w:r>
      <w:proofErr w:type="spellStart"/>
      <w:r w:rsidRPr="001F6697">
        <w:rPr>
          <w:rFonts w:ascii="Arial" w:hAnsi="Arial" w:cs="Arial"/>
          <w:sz w:val="24"/>
          <w:szCs w:val="24"/>
          <w:lang w:val="it-IT"/>
        </w:rPr>
        <w:t>Odluke</w:t>
      </w:r>
      <w:proofErr w:type="spellEnd"/>
      <w:r w:rsidRPr="001F6697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1F6697">
        <w:rPr>
          <w:rFonts w:ascii="Arial" w:hAnsi="Arial" w:cs="Arial"/>
          <w:sz w:val="24"/>
          <w:szCs w:val="24"/>
          <w:lang w:val="it-IT"/>
        </w:rPr>
        <w:t>uvjetima</w:t>
      </w:r>
      <w:proofErr w:type="spellEnd"/>
      <w:r w:rsidRPr="001F6697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1F6697">
        <w:rPr>
          <w:rFonts w:ascii="Arial" w:hAnsi="Arial" w:cs="Arial"/>
          <w:sz w:val="24"/>
          <w:szCs w:val="24"/>
          <w:lang w:val="it-IT"/>
        </w:rPr>
        <w:t>kriterijima</w:t>
      </w:r>
      <w:proofErr w:type="spellEnd"/>
      <w:r w:rsidRPr="001F6697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1F6697">
        <w:rPr>
          <w:rFonts w:ascii="Arial" w:hAnsi="Arial" w:cs="Arial"/>
          <w:sz w:val="24"/>
          <w:szCs w:val="24"/>
          <w:lang w:val="it-IT"/>
        </w:rPr>
        <w:t>kupnju</w:t>
      </w:r>
      <w:proofErr w:type="spellEnd"/>
      <w:r w:rsidRPr="001F6697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1F6697">
        <w:rPr>
          <w:rFonts w:ascii="Arial" w:hAnsi="Arial" w:cs="Arial"/>
          <w:sz w:val="24"/>
          <w:szCs w:val="24"/>
          <w:lang w:val="it-IT"/>
        </w:rPr>
        <w:t>stanova</w:t>
      </w:r>
      <w:proofErr w:type="spellEnd"/>
      <w:r w:rsidRPr="001F6697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1F6697">
        <w:rPr>
          <w:rFonts w:ascii="Arial" w:hAnsi="Arial" w:cs="Arial"/>
          <w:sz w:val="24"/>
          <w:szCs w:val="24"/>
          <w:lang w:val="it-IT"/>
        </w:rPr>
        <w:t>neizgrađenog</w:t>
      </w:r>
      <w:proofErr w:type="spellEnd"/>
      <w:r w:rsidRPr="001F6697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1F6697">
        <w:rPr>
          <w:rFonts w:ascii="Arial" w:hAnsi="Arial" w:cs="Arial"/>
          <w:sz w:val="24"/>
          <w:szCs w:val="24"/>
          <w:lang w:val="it-IT"/>
        </w:rPr>
        <w:t>građevinskog</w:t>
      </w:r>
      <w:proofErr w:type="spellEnd"/>
      <w:r w:rsidRPr="001F6697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1F6697">
        <w:rPr>
          <w:rFonts w:ascii="Arial" w:hAnsi="Arial" w:cs="Arial"/>
          <w:sz w:val="24"/>
          <w:szCs w:val="24"/>
          <w:lang w:val="it-IT"/>
        </w:rPr>
        <w:t>zemljišta</w:t>
      </w:r>
      <w:proofErr w:type="spellEnd"/>
      <w:r w:rsidRPr="001F6697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1F6697">
        <w:rPr>
          <w:rFonts w:ascii="Arial" w:hAnsi="Arial" w:cs="Arial"/>
          <w:sz w:val="24"/>
          <w:szCs w:val="24"/>
          <w:lang w:val="it-IT"/>
        </w:rPr>
        <w:t>gradnju</w:t>
      </w:r>
      <w:proofErr w:type="spellEnd"/>
      <w:r w:rsidRPr="001F6697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1F6697">
        <w:rPr>
          <w:rFonts w:ascii="Arial" w:hAnsi="Arial" w:cs="Arial"/>
          <w:sz w:val="24"/>
          <w:szCs w:val="24"/>
          <w:lang w:val="it-IT"/>
        </w:rPr>
        <w:t>obiteljskih</w:t>
      </w:r>
      <w:proofErr w:type="spellEnd"/>
      <w:r w:rsidRPr="001F6697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1F6697">
        <w:rPr>
          <w:rFonts w:ascii="Arial" w:hAnsi="Arial" w:cs="Arial"/>
          <w:sz w:val="24"/>
          <w:szCs w:val="24"/>
          <w:lang w:val="it-IT"/>
        </w:rPr>
        <w:t>kuća</w:t>
      </w:r>
      <w:proofErr w:type="spellEnd"/>
      <w:r w:rsidRPr="001F6697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1F6697">
        <w:rPr>
          <w:rFonts w:ascii="Arial" w:hAnsi="Arial" w:cs="Arial"/>
          <w:sz w:val="24"/>
          <w:szCs w:val="24"/>
          <w:lang w:val="it-IT"/>
        </w:rPr>
        <w:t>izgrađenih</w:t>
      </w:r>
      <w:proofErr w:type="spellEnd"/>
      <w:r w:rsidRPr="001F6697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1F6697">
        <w:rPr>
          <w:rFonts w:ascii="Arial" w:hAnsi="Arial" w:cs="Arial"/>
          <w:sz w:val="24"/>
          <w:szCs w:val="24"/>
          <w:lang w:val="it-IT"/>
        </w:rPr>
        <w:t>obiteljskih</w:t>
      </w:r>
      <w:proofErr w:type="spellEnd"/>
      <w:r w:rsidRPr="001F6697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1F6697">
        <w:rPr>
          <w:rFonts w:ascii="Arial" w:hAnsi="Arial" w:cs="Arial"/>
          <w:sz w:val="24"/>
          <w:szCs w:val="24"/>
          <w:lang w:val="it-IT"/>
        </w:rPr>
        <w:t>kuća</w:t>
      </w:r>
      <w:proofErr w:type="spellEnd"/>
      <w:r w:rsidRPr="001F6697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1F6697">
        <w:rPr>
          <w:rFonts w:ascii="Arial" w:hAnsi="Arial" w:cs="Arial"/>
          <w:sz w:val="24"/>
          <w:szCs w:val="24"/>
          <w:lang w:val="it-IT"/>
        </w:rPr>
        <w:t>sklopu</w:t>
      </w:r>
      <w:proofErr w:type="spellEnd"/>
      <w:r w:rsidRPr="001F6697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1F6697">
        <w:rPr>
          <w:rFonts w:ascii="Arial" w:hAnsi="Arial" w:cs="Arial"/>
          <w:sz w:val="24"/>
          <w:szCs w:val="24"/>
          <w:lang w:val="it-IT"/>
        </w:rPr>
        <w:t>realizacije</w:t>
      </w:r>
      <w:proofErr w:type="spellEnd"/>
      <w:r w:rsidRPr="001F6697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1F6697">
        <w:rPr>
          <w:rFonts w:ascii="Arial" w:hAnsi="Arial" w:cs="Arial"/>
          <w:sz w:val="24"/>
          <w:szCs w:val="24"/>
          <w:lang w:val="it-IT"/>
        </w:rPr>
        <w:t>Programa</w:t>
      </w:r>
      <w:proofErr w:type="spellEnd"/>
      <w:r w:rsidRPr="001F6697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1F6697">
        <w:rPr>
          <w:rFonts w:ascii="Arial" w:hAnsi="Arial" w:cs="Arial"/>
          <w:sz w:val="24"/>
          <w:szCs w:val="24"/>
          <w:lang w:val="it-IT"/>
        </w:rPr>
        <w:t>zadovoljavanja</w:t>
      </w:r>
      <w:proofErr w:type="spellEnd"/>
      <w:r w:rsidRPr="001F6697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1F6697">
        <w:rPr>
          <w:rFonts w:ascii="Arial" w:hAnsi="Arial" w:cs="Arial"/>
          <w:sz w:val="24"/>
          <w:szCs w:val="24"/>
          <w:lang w:val="it-IT"/>
        </w:rPr>
        <w:t>stambenih</w:t>
      </w:r>
      <w:proofErr w:type="spellEnd"/>
      <w:r w:rsidRPr="001F6697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1F6697">
        <w:rPr>
          <w:rFonts w:ascii="Arial" w:hAnsi="Arial" w:cs="Arial"/>
          <w:sz w:val="24"/>
          <w:szCs w:val="24"/>
          <w:lang w:val="it-IT"/>
        </w:rPr>
        <w:t>potreba</w:t>
      </w:r>
      <w:proofErr w:type="spellEnd"/>
      <w:r w:rsidRPr="001F6697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1F6697">
        <w:rPr>
          <w:rFonts w:ascii="Arial" w:hAnsi="Arial" w:cs="Arial"/>
          <w:sz w:val="24"/>
          <w:szCs w:val="24"/>
          <w:lang w:val="it-IT"/>
        </w:rPr>
        <w:t>građana</w:t>
      </w:r>
      <w:proofErr w:type="spellEnd"/>
      <w:r w:rsidRPr="001F6697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1F6697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1F6697">
        <w:rPr>
          <w:rFonts w:ascii="Arial" w:hAnsi="Arial" w:cs="Arial"/>
          <w:sz w:val="24"/>
          <w:szCs w:val="24"/>
          <w:lang w:val="it-IT"/>
        </w:rPr>
        <w:t xml:space="preserve"> Brtonigla - Verteneglio </w:t>
      </w:r>
      <w:proofErr w:type="spellStart"/>
      <w:r w:rsidRPr="001F6697">
        <w:rPr>
          <w:rFonts w:ascii="Arial" w:hAnsi="Arial" w:cs="Arial"/>
          <w:sz w:val="24"/>
          <w:szCs w:val="24"/>
          <w:lang w:val="it-IT"/>
        </w:rPr>
        <w:t>po</w:t>
      </w:r>
      <w:proofErr w:type="spellEnd"/>
      <w:r w:rsidRPr="001F6697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1F6697">
        <w:rPr>
          <w:rFonts w:ascii="Arial" w:hAnsi="Arial" w:cs="Arial"/>
          <w:sz w:val="24"/>
          <w:szCs w:val="24"/>
          <w:lang w:val="it-IT"/>
        </w:rPr>
        <w:t>povoljnijim</w:t>
      </w:r>
      <w:proofErr w:type="spellEnd"/>
      <w:r w:rsidRPr="001F6697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1F6697">
        <w:rPr>
          <w:rFonts w:ascii="Arial" w:hAnsi="Arial" w:cs="Arial"/>
          <w:sz w:val="24"/>
          <w:szCs w:val="24"/>
          <w:lang w:val="it-IT"/>
        </w:rPr>
        <w:t>uvjetima</w:t>
      </w:r>
      <w:proofErr w:type="spellEnd"/>
      <w:r w:rsidRPr="001F6697">
        <w:rPr>
          <w:rFonts w:ascii="Arial" w:hAnsi="Arial" w:cs="Arial"/>
          <w:sz w:val="24"/>
          <w:szCs w:val="24"/>
          <w:lang w:val="it-IT"/>
        </w:rPr>
        <w:t xml:space="preserve">  (</w:t>
      </w:r>
      <w:proofErr w:type="spellStart"/>
      <w:r w:rsidRPr="001F6697">
        <w:rPr>
          <w:rFonts w:ascii="Arial" w:hAnsi="Arial" w:cs="Arial"/>
          <w:sz w:val="24"/>
          <w:szCs w:val="24"/>
          <w:lang w:val="it-IT"/>
        </w:rPr>
        <w:t>Službene</w:t>
      </w:r>
      <w:proofErr w:type="spellEnd"/>
      <w:r w:rsidRPr="001F6697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1F6697">
        <w:rPr>
          <w:rFonts w:ascii="Arial" w:hAnsi="Arial" w:cs="Arial"/>
          <w:sz w:val="24"/>
          <w:szCs w:val="24"/>
          <w:lang w:val="it-IT"/>
        </w:rPr>
        <w:t>novine</w:t>
      </w:r>
      <w:proofErr w:type="spellEnd"/>
      <w:r w:rsidRPr="001F6697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1F6697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1F6697">
        <w:rPr>
          <w:rFonts w:ascii="Arial" w:hAnsi="Arial" w:cs="Arial"/>
          <w:sz w:val="24"/>
          <w:szCs w:val="24"/>
          <w:lang w:val="it-IT"/>
        </w:rPr>
        <w:t xml:space="preserve"> Brtonigla - Verteneglio br.25/09, 05/11 i 15/13) i </w:t>
      </w:r>
      <w:proofErr w:type="spellStart"/>
      <w:r w:rsidRPr="001F6697">
        <w:rPr>
          <w:rFonts w:ascii="Arial" w:hAnsi="Arial" w:cs="Arial"/>
          <w:sz w:val="24"/>
          <w:szCs w:val="24"/>
          <w:lang w:val="it-IT"/>
        </w:rPr>
        <w:t>Pravilnika</w:t>
      </w:r>
      <w:proofErr w:type="spellEnd"/>
      <w:r w:rsidRPr="001F6697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1F6697">
        <w:rPr>
          <w:rFonts w:ascii="Arial" w:hAnsi="Arial" w:cs="Arial"/>
          <w:sz w:val="24"/>
          <w:szCs w:val="24"/>
          <w:lang w:val="it-IT"/>
        </w:rPr>
        <w:t>utvrđivanju</w:t>
      </w:r>
      <w:proofErr w:type="spellEnd"/>
      <w:r w:rsidRPr="001F6697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1F6697">
        <w:rPr>
          <w:rFonts w:ascii="Arial" w:hAnsi="Arial" w:cs="Arial"/>
          <w:sz w:val="24"/>
          <w:szCs w:val="24"/>
          <w:lang w:val="it-IT"/>
        </w:rPr>
        <w:t>prometne</w:t>
      </w:r>
      <w:proofErr w:type="spellEnd"/>
      <w:r w:rsidRPr="001F6697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1F6697">
        <w:rPr>
          <w:rFonts w:ascii="Arial" w:hAnsi="Arial" w:cs="Arial"/>
          <w:sz w:val="24"/>
          <w:szCs w:val="24"/>
          <w:lang w:val="it-IT"/>
        </w:rPr>
        <w:t>vrijednosti</w:t>
      </w:r>
      <w:proofErr w:type="spellEnd"/>
      <w:r w:rsidRPr="001F6697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1F6697">
        <w:rPr>
          <w:rFonts w:ascii="Arial" w:hAnsi="Arial" w:cs="Arial"/>
          <w:sz w:val="24"/>
          <w:szCs w:val="24"/>
          <w:lang w:val="it-IT"/>
        </w:rPr>
        <w:t>nekretnina</w:t>
      </w:r>
      <w:proofErr w:type="spellEnd"/>
      <w:r w:rsidRPr="001F6697">
        <w:rPr>
          <w:rFonts w:ascii="Arial" w:hAnsi="Arial" w:cs="Arial"/>
          <w:sz w:val="24"/>
          <w:szCs w:val="24"/>
          <w:lang w:val="it-IT"/>
        </w:rPr>
        <w:t xml:space="preserve"> (</w:t>
      </w:r>
      <w:proofErr w:type="spellStart"/>
      <w:r w:rsidRPr="001F6697">
        <w:rPr>
          <w:rFonts w:ascii="Arial" w:hAnsi="Arial" w:cs="Arial"/>
          <w:sz w:val="24"/>
          <w:szCs w:val="24"/>
          <w:lang w:val="it-IT"/>
        </w:rPr>
        <w:t>Službene</w:t>
      </w:r>
      <w:proofErr w:type="spellEnd"/>
      <w:r w:rsidRPr="001F6697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1F6697">
        <w:rPr>
          <w:rFonts w:ascii="Arial" w:hAnsi="Arial" w:cs="Arial"/>
          <w:sz w:val="24"/>
          <w:szCs w:val="24"/>
          <w:lang w:val="it-IT"/>
        </w:rPr>
        <w:t>novine</w:t>
      </w:r>
      <w:proofErr w:type="spellEnd"/>
      <w:r w:rsidRPr="001F6697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1F6697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1F6697">
        <w:rPr>
          <w:rFonts w:ascii="Arial" w:hAnsi="Arial" w:cs="Arial"/>
          <w:sz w:val="24"/>
          <w:szCs w:val="24"/>
          <w:lang w:val="it-IT"/>
        </w:rPr>
        <w:t xml:space="preserve"> Brtonigla – Verteneglio </w:t>
      </w:r>
      <w:proofErr w:type="spellStart"/>
      <w:r w:rsidRPr="001F6697">
        <w:rPr>
          <w:rFonts w:ascii="Arial" w:hAnsi="Arial" w:cs="Arial"/>
          <w:sz w:val="24"/>
          <w:szCs w:val="24"/>
          <w:lang w:val="it-IT"/>
        </w:rPr>
        <w:t>broj</w:t>
      </w:r>
      <w:proofErr w:type="spellEnd"/>
      <w:r w:rsidRPr="001F6697">
        <w:rPr>
          <w:rFonts w:ascii="Arial" w:hAnsi="Arial" w:cs="Arial"/>
          <w:sz w:val="24"/>
          <w:szCs w:val="24"/>
          <w:lang w:val="it-IT"/>
        </w:rPr>
        <w:t xml:space="preserve"> 06/03), </w:t>
      </w:r>
      <w:proofErr w:type="spellStart"/>
      <w:r w:rsidRPr="001F6697">
        <w:rPr>
          <w:rFonts w:ascii="Arial" w:hAnsi="Arial" w:cs="Arial"/>
          <w:sz w:val="24"/>
          <w:szCs w:val="24"/>
          <w:lang w:val="it-IT"/>
        </w:rPr>
        <w:t>Općinsko</w:t>
      </w:r>
      <w:proofErr w:type="spellEnd"/>
      <w:r w:rsidRPr="001F6697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1F6697">
        <w:rPr>
          <w:rFonts w:ascii="Arial" w:hAnsi="Arial" w:cs="Arial"/>
          <w:sz w:val="24"/>
          <w:szCs w:val="24"/>
          <w:lang w:val="it-IT"/>
        </w:rPr>
        <w:t>vijeće</w:t>
      </w:r>
      <w:proofErr w:type="spellEnd"/>
      <w:r w:rsidRPr="001F6697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1F6697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1F6697">
        <w:rPr>
          <w:rFonts w:ascii="Arial" w:hAnsi="Arial" w:cs="Arial"/>
          <w:sz w:val="24"/>
          <w:szCs w:val="24"/>
          <w:lang w:val="it-IT"/>
        </w:rPr>
        <w:t xml:space="preserve"> Brtonigla - Verteneglio, </w:t>
      </w:r>
      <w:proofErr w:type="spellStart"/>
      <w:r w:rsidRPr="001F6697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1F6697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1F6697">
        <w:rPr>
          <w:rFonts w:ascii="Arial" w:hAnsi="Arial" w:cs="Arial"/>
          <w:sz w:val="24"/>
          <w:szCs w:val="24"/>
          <w:lang w:val="it-IT"/>
        </w:rPr>
        <w:t>svojoj</w:t>
      </w:r>
      <w:proofErr w:type="spellEnd"/>
      <w:r w:rsidRPr="001F6697">
        <w:rPr>
          <w:rFonts w:ascii="Arial" w:hAnsi="Arial" w:cs="Arial"/>
          <w:sz w:val="24"/>
          <w:szCs w:val="24"/>
          <w:lang w:val="it-IT"/>
        </w:rPr>
        <w:t xml:space="preserve"> 17. </w:t>
      </w:r>
      <w:proofErr w:type="spellStart"/>
      <w:r w:rsidRPr="001F6697">
        <w:rPr>
          <w:rFonts w:ascii="Arial" w:hAnsi="Arial" w:cs="Arial"/>
          <w:sz w:val="24"/>
          <w:szCs w:val="24"/>
          <w:lang w:val="it-IT"/>
        </w:rPr>
        <w:t>sjednici</w:t>
      </w:r>
      <w:proofErr w:type="spellEnd"/>
      <w:r w:rsidRPr="001F6697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1F6697">
        <w:rPr>
          <w:rFonts w:ascii="Arial" w:hAnsi="Arial" w:cs="Arial"/>
          <w:sz w:val="24"/>
          <w:szCs w:val="24"/>
          <w:lang w:val="it-IT"/>
        </w:rPr>
        <w:t>održane</w:t>
      </w:r>
      <w:proofErr w:type="spellEnd"/>
      <w:r w:rsidRPr="001F6697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1F6697">
        <w:rPr>
          <w:rFonts w:ascii="Arial" w:hAnsi="Arial" w:cs="Arial"/>
          <w:sz w:val="24"/>
          <w:szCs w:val="24"/>
          <w:lang w:val="it-IT"/>
        </w:rPr>
        <w:t>dana</w:t>
      </w:r>
      <w:proofErr w:type="spellEnd"/>
      <w:r w:rsidRPr="001F6697">
        <w:rPr>
          <w:rFonts w:ascii="Arial" w:hAnsi="Arial" w:cs="Arial"/>
          <w:sz w:val="24"/>
          <w:szCs w:val="24"/>
          <w:lang w:val="it-IT"/>
        </w:rPr>
        <w:t xml:space="preserve"> 18. </w:t>
      </w:r>
      <w:proofErr w:type="spellStart"/>
      <w:r w:rsidRPr="001F6697">
        <w:rPr>
          <w:rFonts w:ascii="Arial" w:hAnsi="Arial" w:cs="Arial"/>
          <w:sz w:val="24"/>
          <w:szCs w:val="24"/>
          <w:lang w:val="it-IT"/>
        </w:rPr>
        <w:t>srpnja</w:t>
      </w:r>
      <w:proofErr w:type="spellEnd"/>
      <w:r w:rsidRPr="001F6697">
        <w:rPr>
          <w:rFonts w:ascii="Arial" w:hAnsi="Arial" w:cs="Arial"/>
          <w:sz w:val="24"/>
          <w:szCs w:val="24"/>
          <w:lang w:val="it-IT"/>
        </w:rPr>
        <w:t xml:space="preserve"> 2023.godine, </w:t>
      </w:r>
      <w:proofErr w:type="spellStart"/>
      <w:r w:rsidRPr="001F6697">
        <w:rPr>
          <w:rFonts w:ascii="Arial" w:hAnsi="Arial" w:cs="Arial"/>
          <w:sz w:val="24"/>
          <w:szCs w:val="24"/>
          <w:lang w:val="it-IT"/>
        </w:rPr>
        <w:t>donosi</w:t>
      </w:r>
      <w:proofErr w:type="spellEnd"/>
      <w:r w:rsidRPr="001F6697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1F6697">
        <w:rPr>
          <w:rFonts w:ascii="Arial" w:hAnsi="Arial" w:cs="Arial"/>
          <w:sz w:val="24"/>
          <w:szCs w:val="24"/>
          <w:lang w:val="it-IT"/>
        </w:rPr>
        <w:t>sljedeću</w:t>
      </w:r>
      <w:proofErr w:type="spellEnd"/>
      <w:r w:rsidRPr="001F6697">
        <w:rPr>
          <w:rFonts w:ascii="Arial" w:hAnsi="Arial" w:cs="Arial"/>
          <w:sz w:val="24"/>
          <w:szCs w:val="24"/>
          <w:lang w:val="it-IT"/>
        </w:rPr>
        <w:t>:</w:t>
      </w:r>
    </w:p>
    <w:p w14:paraId="14D6D322" w14:textId="77777777" w:rsidR="001F6697" w:rsidRPr="001F6697" w:rsidRDefault="001F6697" w:rsidP="001F6697">
      <w:pPr>
        <w:ind w:firstLine="720"/>
        <w:jc w:val="both"/>
        <w:rPr>
          <w:rFonts w:ascii="Arial" w:hAnsi="Arial" w:cs="Arial"/>
          <w:sz w:val="24"/>
          <w:szCs w:val="24"/>
          <w:lang w:val="it-IT"/>
        </w:rPr>
      </w:pPr>
    </w:p>
    <w:p w14:paraId="106E845D" w14:textId="77777777" w:rsidR="001F6697" w:rsidRPr="001F6697" w:rsidRDefault="001F6697" w:rsidP="001F6697">
      <w:pPr>
        <w:ind w:firstLine="720"/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1F6697">
        <w:rPr>
          <w:rFonts w:ascii="Arial" w:hAnsi="Arial" w:cs="Arial"/>
          <w:b/>
          <w:sz w:val="24"/>
          <w:szCs w:val="24"/>
          <w:lang w:val="it-IT"/>
        </w:rPr>
        <w:t>ODLUKU</w:t>
      </w:r>
    </w:p>
    <w:p w14:paraId="7AD8A26C" w14:textId="77777777" w:rsidR="001F6697" w:rsidRPr="001F6697" w:rsidRDefault="001F6697" w:rsidP="001F6697">
      <w:pPr>
        <w:ind w:firstLine="720"/>
        <w:jc w:val="center"/>
        <w:rPr>
          <w:rFonts w:ascii="Arial" w:hAnsi="Arial" w:cs="Arial"/>
          <w:b/>
          <w:sz w:val="24"/>
          <w:szCs w:val="24"/>
          <w:lang w:val="it-IT"/>
        </w:rPr>
      </w:pPr>
      <w:bookmarkStart w:id="3" w:name="_Hlk139867481"/>
      <w:r w:rsidRPr="001F6697">
        <w:rPr>
          <w:rFonts w:ascii="Arial" w:hAnsi="Arial" w:cs="Arial"/>
          <w:b/>
          <w:sz w:val="24"/>
          <w:szCs w:val="24"/>
          <w:lang w:val="it-IT"/>
        </w:rPr>
        <w:t xml:space="preserve">o </w:t>
      </w:r>
      <w:proofErr w:type="spellStart"/>
      <w:r w:rsidRPr="001F6697">
        <w:rPr>
          <w:rFonts w:ascii="Arial" w:hAnsi="Arial" w:cs="Arial"/>
          <w:b/>
          <w:sz w:val="24"/>
          <w:szCs w:val="24"/>
          <w:lang w:val="it-IT"/>
        </w:rPr>
        <w:t>odabiru</w:t>
      </w:r>
      <w:proofErr w:type="spellEnd"/>
      <w:r w:rsidRPr="001F6697">
        <w:rPr>
          <w:rFonts w:ascii="Arial" w:hAnsi="Arial" w:cs="Arial"/>
          <w:b/>
          <w:sz w:val="24"/>
          <w:szCs w:val="24"/>
          <w:lang w:val="it-IT"/>
        </w:rPr>
        <w:t xml:space="preserve"> </w:t>
      </w:r>
      <w:proofErr w:type="spellStart"/>
      <w:r w:rsidRPr="001F6697">
        <w:rPr>
          <w:rFonts w:ascii="Arial" w:hAnsi="Arial" w:cs="Arial"/>
          <w:b/>
          <w:sz w:val="24"/>
          <w:szCs w:val="24"/>
          <w:lang w:val="it-IT"/>
        </w:rPr>
        <w:t>podnositelja</w:t>
      </w:r>
      <w:proofErr w:type="spellEnd"/>
      <w:r w:rsidRPr="001F6697">
        <w:rPr>
          <w:rFonts w:ascii="Arial" w:hAnsi="Arial" w:cs="Arial"/>
          <w:b/>
          <w:sz w:val="24"/>
          <w:szCs w:val="24"/>
          <w:lang w:val="it-IT"/>
        </w:rPr>
        <w:t xml:space="preserve"> </w:t>
      </w:r>
      <w:proofErr w:type="spellStart"/>
      <w:r w:rsidRPr="001F6697">
        <w:rPr>
          <w:rFonts w:ascii="Arial" w:hAnsi="Arial" w:cs="Arial"/>
          <w:b/>
          <w:sz w:val="24"/>
          <w:szCs w:val="24"/>
          <w:lang w:val="it-IT"/>
        </w:rPr>
        <w:t>zahtjeva</w:t>
      </w:r>
      <w:proofErr w:type="spellEnd"/>
      <w:r w:rsidRPr="001F6697">
        <w:rPr>
          <w:rFonts w:ascii="Arial" w:hAnsi="Arial" w:cs="Arial"/>
          <w:b/>
          <w:sz w:val="24"/>
          <w:szCs w:val="24"/>
          <w:lang w:val="it-IT"/>
        </w:rPr>
        <w:t xml:space="preserve"> sa </w:t>
      </w:r>
      <w:proofErr w:type="spellStart"/>
      <w:r w:rsidRPr="001F6697">
        <w:rPr>
          <w:rFonts w:ascii="Arial" w:hAnsi="Arial" w:cs="Arial"/>
          <w:b/>
          <w:sz w:val="24"/>
          <w:szCs w:val="24"/>
          <w:lang w:val="it-IT"/>
        </w:rPr>
        <w:t>najvećim</w:t>
      </w:r>
      <w:proofErr w:type="spellEnd"/>
      <w:r w:rsidRPr="001F6697">
        <w:rPr>
          <w:rFonts w:ascii="Arial" w:hAnsi="Arial" w:cs="Arial"/>
          <w:b/>
          <w:sz w:val="24"/>
          <w:szCs w:val="24"/>
          <w:lang w:val="it-IT"/>
        </w:rPr>
        <w:t xml:space="preserve"> </w:t>
      </w:r>
      <w:proofErr w:type="spellStart"/>
      <w:r w:rsidRPr="001F6697">
        <w:rPr>
          <w:rFonts w:ascii="Arial" w:hAnsi="Arial" w:cs="Arial"/>
          <w:b/>
          <w:sz w:val="24"/>
          <w:szCs w:val="24"/>
          <w:lang w:val="it-IT"/>
        </w:rPr>
        <w:t>brojem</w:t>
      </w:r>
      <w:proofErr w:type="spellEnd"/>
      <w:r w:rsidRPr="001F6697">
        <w:rPr>
          <w:rFonts w:ascii="Arial" w:hAnsi="Arial" w:cs="Arial"/>
          <w:b/>
          <w:sz w:val="24"/>
          <w:szCs w:val="24"/>
          <w:lang w:val="it-IT"/>
        </w:rPr>
        <w:t xml:space="preserve"> </w:t>
      </w:r>
      <w:proofErr w:type="spellStart"/>
      <w:r w:rsidRPr="001F6697">
        <w:rPr>
          <w:rFonts w:ascii="Arial" w:hAnsi="Arial" w:cs="Arial"/>
          <w:b/>
          <w:sz w:val="24"/>
          <w:szCs w:val="24"/>
          <w:lang w:val="it-IT"/>
        </w:rPr>
        <w:t>ostvarenih</w:t>
      </w:r>
      <w:proofErr w:type="spellEnd"/>
      <w:r w:rsidRPr="001F6697">
        <w:rPr>
          <w:rFonts w:ascii="Arial" w:hAnsi="Arial" w:cs="Arial"/>
          <w:b/>
          <w:sz w:val="24"/>
          <w:szCs w:val="24"/>
          <w:lang w:val="it-IT"/>
        </w:rPr>
        <w:t xml:space="preserve"> </w:t>
      </w:r>
      <w:proofErr w:type="spellStart"/>
      <w:r w:rsidRPr="001F6697">
        <w:rPr>
          <w:rFonts w:ascii="Arial" w:hAnsi="Arial" w:cs="Arial"/>
          <w:b/>
          <w:sz w:val="24"/>
          <w:szCs w:val="24"/>
          <w:lang w:val="it-IT"/>
        </w:rPr>
        <w:t>bodova</w:t>
      </w:r>
      <w:proofErr w:type="spellEnd"/>
    </w:p>
    <w:p w14:paraId="63DC03BE" w14:textId="77777777" w:rsidR="001F6697" w:rsidRPr="001F6697" w:rsidRDefault="001F6697" w:rsidP="001F6697">
      <w:pPr>
        <w:ind w:firstLine="720"/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1F6697">
        <w:rPr>
          <w:rFonts w:ascii="Arial" w:hAnsi="Arial" w:cs="Arial"/>
          <w:b/>
          <w:sz w:val="24"/>
          <w:szCs w:val="24"/>
          <w:lang w:val="it-IT"/>
        </w:rPr>
        <w:t xml:space="preserve">i o </w:t>
      </w:r>
      <w:proofErr w:type="spellStart"/>
      <w:r w:rsidRPr="001F6697">
        <w:rPr>
          <w:rFonts w:ascii="Arial" w:hAnsi="Arial" w:cs="Arial"/>
          <w:b/>
          <w:sz w:val="24"/>
          <w:szCs w:val="24"/>
          <w:lang w:val="it-IT"/>
        </w:rPr>
        <w:t>sklapanju</w:t>
      </w:r>
      <w:proofErr w:type="spellEnd"/>
      <w:r w:rsidRPr="001F6697">
        <w:rPr>
          <w:rFonts w:ascii="Arial" w:hAnsi="Arial" w:cs="Arial"/>
          <w:b/>
          <w:sz w:val="24"/>
          <w:szCs w:val="24"/>
          <w:lang w:val="it-IT"/>
        </w:rPr>
        <w:t xml:space="preserve"> </w:t>
      </w:r>
      <w:proofErr w:type="spellStart"/>
      <w:r w:rsidRPr="001F6697">
        <w:rPr>
          <w:rFonts w:ascii="Arial" w:hAnsi="Arial" w:cs="Arial"/>
          <w:b/>
          <w:sz w:val="24"/>
          <w:szCs w:val="24"/>
          <w:lang w:val="it-IT"/>
        </w:rPr>
        <w:t>ugovora</w:t>
      </w:r>
      <w:proofErr w:type="spellEnd"/>
      <w:r w:rsidRPr="001F6697">
        <w:rPr>
          <w:rFonts w:ascii="Arial" w:hAnsi="Arial" w:cs="Arial"/>
          <w:b/>
          <w:sz w:val="24"/>
          <w:szCs w:val="24"/>
          <w:lang w:val="it-IT"/>
        </w:rPr>
        <w:t xml:space="preserve"> o </w:t>
      </w:r>
      <w:proofErr w:type="spellStart"/>
      <w:r w:rsidRPr="001F6697">
        <w:rPr>
          <w:rFonts w:ascii="Arial" w:hAnsi="Arial" w:cs="Arial"/>
          <w:b/>
          <w:sz w:val="24"/>
          <w:szCs w:val="24"/>
          <w:lang w:val="it-IT"/>
        </w:rPr>
        <w:t>prodaji</w:t>
      </w:r>
      <w:proofErr w:type="spellEnd"/>
      <w:r w:rsidRPr="001F6697">
        <w:rPr>
          <w:rFonts w:ascii="Arial" w:hAnsi="Arial" w:cs="Arial"/>
          <w:b/>
          <w:sz w:val="24"/>
          <w:szCs w:val="24"/>
          <w:lang w:val="it-IT"/>
        </w:rPr>
        <w:t xml:space="preserve"> </w:t>
      </w:r>
      <w:proofErr w:type="spellStart"/>
      <w:r w:rsidRPr="001F6697">
        <w:rPr>
          <w:rFonts w:ascii="Arial" w:hAnsi="Arial" w:cs="Arial"/>
          <w:b/>
          <w:sz w:val="24"/>
          <w:szCs w:val="24"/>
          <w:lang w:val="it-IT"/>
        </w:rPr>
        <w:t>po</w:t>
      </w:r>
      <w:proofErr w:type="spellEnd"/>
      <w:r w:rsidRPr="001F6697">
        <w:rPr>
          <w:rFonts w:ascii="Arial" w:hAnsi="Arial" w:cs="Arial"/>
          <w:b/>
          <w:sz w:val="24"/>
          <w:szCs w:val="24"/>
          <w:lang w:val="it-IT"/>
        </w:rPr>
        <w:t xml:space="preserve"> </w:t>
      </w:r>
      <w:proofErr w:type="spellStart"/>
      <w:r w:rsidRPr="001F6697">
        <w:rPr>
          <w:rFonts w:ascii="Arial" w:hAnsi="Arial" w:cs="Arial"/>
          <w:b/>
          <w:sz w:val="24"/>
          <w:szCs w:val="24"/>
          <w:lang w:val="it-IT"/>
        </w:rPr>
        <w:t>poticajnim</w:t>
      </w:r>
      <w:proofErr w:type="spellEnd"/>
      <w:r w:rsidRPr="001F6697">
        <w:rPr>
          <w:rFonts w:ascii="Arial" w:hAnsi="Arial" w:cs="Arial"/>
          <w:b/>
          <w:sz w:val="24"/>
          <w:szCs w:val="24"/>
          <w:lang w:val="it-IT"/>
        </w:rPr>
        <w:t xml:space="preserve"> </w:t>
      </w:r>
      <w:proofErr w:type="spellStart"/>
      <w:r w:rsidRPr="001F6697">
        <w:rPr>
          <w:rFonts w:ascii="Arial" w:hAnsi="Arial" w:cs="Arial"/>
          <w:b/>
          <w:sz w:val="24"/>
          <w:szCs w:val="24"/>
          <w:lang w:val="it-IT"/>
        </w:rPr>
        <w:t>uvjetima</w:t>
      </w:r>
      <w:proofErr w:type="spellEnd"/>
    </w:p>
    <w:bookmarkEnd w:id="3"/>
    <w:p w14:paraId="0A886944" w14:textId="77777777" w:rsidR="001F6697" w:rsidRPr="001F6697" w:rsidRDefault="001F6697" w:rsidP="001F6697">
      <w:pPr>
        <w:ind w:firstLine="720"/>
        <w:jc w:val="center"/>
        <w:rPr>
          <w:rFonts w:ascii="Arial" w:hAnsi="Arial" w:cs="Arial"/>
          <w:b/>
          <w:sz w:val="24"/>
          <w:szCs w:val="24"/>
          <w:lang w:val="it-IT"/>
        </w:rPr>
      </w:pPr>
    </w:p>
    <w:p w14:paraId="2E3B15FE" w14:textId="77777777" w:rsidR="001F6697" w:rsidRPr="001F6697" w:rsidRDefault="001F6697" w:rsidP="001F6697">
      <w:pPr>
        <w:ind w:firstLine="720"/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1F6697">
        <w:rPr>
          <w:rFonts w:ascii="Arial" w:hAnsi="Arial" w:cs="Arial"/>
          <w:b/>
          <w:sz w:val="24"/>
          <w:szCs w:val="24"/>
          <w:lang w:val="it-IT"/>
        </w:rPr>
        <w:t>I.</w:t>
      </w:r>
    </w:p>
    <w:p w14:paraId="2BC78545" w14:textId="77777777" w:rsidR="001F6697" w:rsidRPr="001F6697" w:rsidRDefault="001F6697" w:rsidP="001F6697">
      <w:pPr>
        <w:ind w:firstLine="720"/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1F6697">
        <w:rPr>
          <w:rFonts w:ascii="Arial" w:hAnsi="Arial" w:cs="Arial"/>
          <w:sz w:val="24"/>
          <w:szCs w:val="24"/>
          <w:lang w:val="it-IT"/>
        </w:rPr>
        <w:t>Prihvaća</w:t>
      </w:r>
      <w:proofErr w:type="spellEnd"/>
      <w:r w:rsidRPr="001F6697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1F6697">
        <w:rPr>
          <w:rFonts w:ascii="Arial" w:hAnsi="Arial" w:cs="Arial"/>
          <w:sz w:val="24"/>
          <w:szCs w:val="24"/>
          <w:lang w:val="it-IT"/>
        </w:rPr>
        <w:t>zahtjev</w:t>
      </w:r>
      <w:proofErr w:type="spellEnd"/>
      <w:r w:rsidRPr="001F6697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1F6697">
        <w:rPr>
          <w:rFonts w:ascii="Arial" w:hAnsi="Arial" w:cs="Arial"/>
          <w:sz w:val="24"/>
          <w:szCs w:val="24"/>
          <w:lang w:val="it-IT"/>
        </w:rPr>
        <w:t>kupoprodaju</w:t>
      </w:r>
      <w:proofErr w:type="spellEnd"/>
      <w:r w:rsidRPr="001F6697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1F6697">
        <w:rPr>
          <w:rFonts w:ascii="Arial" w:hAnsi="Arial" w:cs="Arial"/>
          <w:sz w:val="24"/>
          <w:szCs w:val="24"/>
          <w:lang w:val="it-IT"/>
        </w:rPr>
        <w:t>nekretnine</w:t>
      </w:r>
      <w:proofErr w:type="spellEnd"/>
      <w:r w:rsidRPr="001F6697">
        <w:rPr>
          <w:rFonts w:ascii="Arial" w:hAnsi="Arial" w:cs="Arial"/>
          <w:sz w:val="24"/>
          <w:szCs w:val="24"/>
          <w:lang w:val="it-IT"/>
        </w:rPr>
        <w:t xml:space="preserve"> </w:t>
      </w:r>
      <w:proofErr w:type="gramStart"/>
      <w:r w:rsidRPr="001F6697">
        <w:rPr>
          <w:rFonts w:ascii="Arial" w:hAnsi="Arial" w:cs="Arial"/>
          <w:sz w:val="24"/>
          <w:szCs w:val="24"/>
          <w:lang w:val="it-IT"/>
        </w:rPr>
        <w:t xml:space="preserve">u  </w:t>
      </w:r>
      <w:proofErr w:type="spellStart"/>
      <w:r w:rsidRPr="001F6697">
        <w:rPr>
          <w:rFonts w:ascii="Arial" w:hAnsi="Arial" w:cs="Arial"/>
          <w:sz w:val="24"/>
          <w:szCs w:val="24"/>
          <w:lang w:val="it-IT"/>
        </w:rPr>
        <w:t>vlasništvu</w:t>
      </w:r>
      <w:proofErr w:type="spellEnd"/>
      <w:proofErr w:type="gramEnd"/>
      <w:r w:rsidRPr="001F6697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1F6697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1F6697">
        <w:rPr>
          <w:rFonts w:ascii="Arial" w:hAnsi="Arial" w:cs="Arial"/>
          <w:sz w:val="24"/>
          <w:szCs w:val="24"/>
          <w:lang w:val="it-IT"/>
        </w:rPr>
        <w:t xml:space="preserve"> Brtonigla - Verteneglio </w:t>
      </w:r>
      <w:proofErr w:type="spellStart"/>
      <w:r w:rsidRPr="001F6697">
        <w:rPr>
          <w:rFonts w:ascii="Arial" w:hAnsi="Arial" w:cs="Arial"/>
          <w:sz w:val="24"/>
          <w:szCs w:val="24"/>
          <w:lang w:val="it-IT"/>
        </w:rPr>
        <w:t>pristigao</w:t>
      </w:r>
      <w:proofErr w:type="spellEnd"/>
      <w:r w:rsidRPr="001F6697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1F6697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1F6697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1F6697">
        <w:rPr>
          <w:rFonts w:ascii="Arial" w:hAnsi="Arial" w:cs="Arial"/>
          <w:sz w:val="24"/>
          <w:szCs w:val="24"/>
          <w:lang w:val="it-IT"/>
        </w:rPr>
        <w:t>Natječaj</w:t>
      </w:r>
      <w:proofErr w:type="spellEnd"/>
      <w:r w:rsidRPr="001F6697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1F6697">
        <w:rPr>
          <w:rFonts w:ascii="Arial" w:hAnsi="Arial" w:cs="Arial"/>
          <w:sz w:val="24"/>
          <w:szCs w:val="24"/>
          <w:lang w:val="it-IT"/>
        </w:rPr>
        <w:t>kupnju</w:t>
      </w:r>
      <w:proofErr w:type="spellEnd"/>
      <w:r w:rsidRPr="001F6697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1F6697">
        <w:rPr>
          <w:rFonts w:ascii="Arial" w:hAnsi="Arial" w:cs="Arial"/>
          <w:sz w:val="24"/>
          <w:szCs w:val="24"/>
          <w:lang w:val="it-IT"/>
        </w:rPr>
        <w:t>stanova</w:t>
      </w:r>
      <w:proofErr w:type="spellEnd"/>
      <w:r w:rsidRPr="001F6697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1F6697">
        <w:rPr>
          <w:rFonts w:ascii="Arial" w:hAnsi="Arial" w:cs="Arial"/>
          <w:sz w:val="24"/>
          <w:szCs w:val="24"/>
          <w:lang w:val="it-IT"/>
        </w:rPr>
        <w:t>neizgrađenog</w:t>
      </w:r>
      <w:proofErr w:type="spellEnd"/>
      <w:r w:rsidRPr="001F6697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1F6697">
        <w:rPr>
          <w:rFonts w:ascii="Arial" w:hAnsi="Arial" w:cs="Arial"/>
          <w:sz w:val="24"/>
          <w:szCs w:val="24"/>
          <w:lang w:val="it-IT"/>
        </w:rPr>
        <w:t>zemljišta</w:t>
      </w:r>
      <w:proofErr w:type="spellEnd"/>
      <w:r w:rsidRPr="001F6697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1F6697">
        <w:rPr>
          <w:rFonts w:ascii="Arial" w:hAnsi="Arial" w:cs="Arial"/>
          <w:sz w:val="24"/>
          <w:szCs w:val="24"/>
          <w:lang w:val="it-IT"/>
        </w:rPr>
        <w:t>gradnju</w:t>
      </w:r>
      <w:proofErr w:type="spellEnd"/>
      <w:r w:rsidRPr="001F6697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1F6697">
        <w:rPr>
          <w:rFonts w:ascii="Arial" w:hAnsi="Arial" w:cs="Arial"/>
          <w:sz w:val="24"/>
          <w:szCs w:val="24"/>
          <w:lang w:val="it-IT"/>
        </w:rPr>
        <w:t>obiteljskih</w:t>
      </w:r>
      <w:proofErr w:type="spellEnd"/>
      <w:r w:rsidRPr="001F6697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1F6697">
        <w:rPr>
          <w:rFonts w:ascii="Arial" w:hAnsi="Arial" w:cs="Arial"/>
          <w:sz w:val="24"/>
          <w:szCs w:val="24"/>
          <w:lang w:val="it-IT"/>
        </w:rPr>
        <w:t>kuća</w:t>
      </w:r>
      <w:proofErr w:type="spellEnd"/>
      <w:r w:rsidRPr="001F6697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1F6697">
        <w:rPr>
          <w:rFonts w:ascii="Arial" w:hAnsi="Arial" w:cs="Arial"/>
          <w:sz w:val="24"/>
          <w:szCs w:val="24"/>
          <w:lang w:val="it-IT"/>
        </w:rPr>
        <w:t>izgrađenih</w:t>
      </w:r>
      <w:proofErr w:type="spellEnd"/>
      <w:r w:rsidRPr="001F6697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1F6697">
        <w:rPr>
          <w:rFonts w:ascii="Arial" w:hAnsi="Arial" w:cs="Arial"/>
          <w:sz w:val="24"/>
          <w:szCs w:val="24"/>
          <w:lang w:val="it-IT"/>
        </w:rPr>
        <w:t>obiteljskih</w:t>
      </w:r>
      <w:proofErr w:type="spellEnd"/>
      <w:r w:rsidRPr="001F6697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1F6697">
        <w:rPr>
          <w:rFonts w:ascii="Arial" w:hAnsi="Arial" w:cs="Arial"/>
          <w:sz w:val="24"/>
          <w:szCs w:val="24"/>
          <w:lang w:val="it-IT"/>
        </w:rPr>
        <w:t>kuća</w:t>
      </w:r>
      <w:proofErr w:type="spellEnd"/>
      <w:r w:rsidRPr="001F6697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1F6697">
        <w:rPr>
          <w:rFonts w:ascii="Arial" w:hAnsi="Arial" w:cs="Arial"/>
          <w:sz w:val="24"/>
          <w:szCs w:val="24"/>
          <w:lang w:val="it-IT"/>
        </w:rPr>
        <w:t>sklopu</w:t>
      </w:r>
      <w:proofErr w:type="spellEnd"/>
      <w:r w:rsidRPr="001F6697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1F6697">
        <w:rPr>
          <w:rFonts w:ascii="Arial" w:hAnsi="Arial" w:cs="Arial"/>
          <w:sz w:val="24"/>
          <w:szCs w:val="24"/>
          <w:lang w:val="it-IT"/>
        </w:rPr>
        <w:t>realizacije</w:t>
      </w:r>
      <w:proofErr w:type="spellEnd"/>
      <w:r w:rsidRPr="001F6697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1F6697">
        <w:rPr>
          <w:rFonts w:ascii="Arial" w:hAnsi="Arial" w:cs="Arial"/>
          <w:sz w:val="24"/>
          <w:szCs w:val="24"/>
          <w:lang w:val="it-IT"/>
        </w:rPr>
        <w:t>Programa</w:t>
      </w:r>
      <w:proofErr w:type="spellEnd"/>
      <w:r w:rsidRPr="001F6697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1F6697">
        <w:rPr>
          <w:rFonts w:ascii="Arial" w:hAnsi="Arial" w:cs="Arial"/>
          <w:sz w:val="24"/>
          <w:szCs w:val="24"/>
          <w:lang w:val="it-IT"/>
        </w:rPr>
        <w:t>zadovoljavanja</w:t>
      </w:r>
      <w:proofErr w:type="spellEnd"/>
      <w:r w:rsidRPr="001F6697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1F6697">
        <w:rPr>
          <w:rFonts w:ascii="Arial" w:hAnsi="Arial" w:cs="Arial"/>
          <w:sz w:val="24"/>
          <w:szCs w:val="24"/>
          <w:lang w:val="it-IT"/>
        </w:rPr>
        <w:t>stambenih</w:t>
      </w:r>
      <w:proofErr w:type="spellEnd"/>
      <w:r w:rsidRPr="001F6697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1F6697">
        <w:rPr>
          <w:rFonts w:ascii="Arial" w:hAnsi="Arial" w:cs="Arial"/>
          <w:sz w:val="24"/>
          <w:szCs w:val="24"/>
          <w:lang w:val="it-IT"/>
        </w:rPr>
        <w:t>potreba</w:t>
      </w:r>
      <w:proofErr w:type="spellEnd"/>
      <w:r w:rsidRPr="001F6697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1F6697">
        <w:rPr>
          <w:rFonts w:ascii="Arial" w:hAnsi="Arial" w:cs="Arial"/>
          <w:sz w:val="24"/>
          <w:szCs w:val="24"/>
          <w:lang w:val="it-IT"/>
        </w:rPr>
        <w:t>građana</w:t>
      </w:r>
      <w:proofErr w:type="spellEnd"/>
      <w:r w:rsidRPr="001F6697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1F6697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1F6697">
        <w:rPr>
          <w:rFonts w:ascii="Arial" w:hAnsi="Arial" w:cs="Arial"/>
          <w:sz w:val="24"/>
          <w:szCs w:val="24"/>
          <w:lang w:val="it-IT"/>
        </w:rPr>
        <w:t xml:space="preserve"> Brtonigla </w:t>
      </w:r>
      <w:proofErr w:type="spellStart"/>
      <w:r w:rsidRPr="001F6697">
        <w:rPr>
          <w:rFonts w:ascii="Arial" w:hAnsi="Arial" w:cs="Arial"/>
          <w:sz w:val="24"/>
          <w:szCs w:val="24"/>
          <w:lang w:val="it-IT"/>
        </w:rPr>
        <w:t>po</w:t>
      </w:r>
      <w:proofErr w:type="spellEnd"/>
      <w:r w:rsidRPr="001F6697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1F6697">
        <w:rPr>
          <w:rFonts w:ascii="Arial" w:hAnsi="Arial" w:cs="Arial"/>
          <w:sz w:val="24"/>
          <w:szCs w:val="24"/>
          <w:lang w:val="it-IT"/>
        </w:rPr>
        <w:t>povoljnim</w:t>
      </w:r>
      <w:proofErr w:type="spellEnd"/>
      <w:r w:rsidRPr="001F6697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1F6697">
        <w:rPr>
          <w:rFonts w:ascii="Arial" w:hAnsi="Arial" w:cs="Arial"/>
          <w:sz w:val="24"/>
          <w:szCs w:val="24"/>
          <w:lang w:val="it-IT"/>
        </w:rPr>
        <w:t>uvjetima</w:t>
      </w:r>
      <w:proofErr w:type="spellEnd"/>
      <w:r w:rsidRPr="001F6697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1F6697">
        <w:rPr>
          <w:rFonts w:ascii="Arial" w:hAnsi="Arial" w:cs="Arial"/>
          <w:sz w:val="24"/>
          <w:szCs w:val="24"/>
          <w:lang w:val="it-IT"/>
        </w:rPr>
        <w:t>sklapanje</w:t>
      </w:r>
      <w:proofErr w:type="spellEnd"/>
      <w:r w:rsidRPr="001F6697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1F6697">
        <w:rPr>
          <w:rFonts w:ascii="Arial" w:hAnsi="Arial" w:cs="Arial"/>
          <w:sz w:val="24"/>
          <w:szCs w:val="24"/>
          <w:lang w:val="it-IT"/>
        </w:rPr>
        <w:t>kupoprodajnog</w:t>
      </w:r>
      <w:proofErr w:type="spellEnd"/>
      <w:r w:rsidRPr="001F6697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1F6697">
        <w:rPr>
          <w:rFonts w:ascii="Arial" w:hAnsi="Arial" w:cs="Arial"/>
          <w:sz w:val="24"/>
          <w:szCs w:val="24"/>
          <w:lang w:val="it-IT"/>
        </w:rPr>
        <w:t>ugovora</w:t>
      </w:r>
      <w:proofErr w:type="spellEnd"/>
      <w:r w:rsidRPr="001F6697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1F6697">
        <w:rPr>
          <w:rFonts w:ascii="Arial" w:hAnsi="Arial" w:cs="Arial"/>
          <w:sz w:val="24"/>
          <w:szCs w:val="24"/>
          <w:lang w:val="it-IT"/>
        </w:rPr>
        <w:t>kupnju</w:t>
      </w:r>
      <w:proofErr w:type="spellEnd"/>
      <w:r w:rsidRPr="001F6697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1F6697">
        <w:rPr>
          <w:rFonts w:ascii="Arial" w:hAnsi="Arial" w:cs="Arial"/>
          <w:sz w:val="24"/>
          <w:szCs w:val="24"/>
          <w:lang w:val="it-IT"/>
        </w:rPr>
        <w:t>nekretnine</w:t>
      </w:r>
      <w:proofErr w:type="spellEnd"/>
      <w:r w:rsidRPr="001F6697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1F6697">
        <w:rPr>
          <w:rFonts w:ascii="Arial" w:hAnsi="Arial" w:cs="Arial"/>
          <w:sz w:val="24"/>
          <w:szCs w:val="24"/>
          <w:lang w:val="it-IT"/>
        </w:rPr>
        <w:t>vlasništvu</w:t>
      </w:r>
      <w:proofErr w:type="spellEnd"/>
      <w:r w:rsidRPr="001F6697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1F6697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1F6697">
        <w:rPr>
          <w:rFonts w:ascii="Arial" w:hAnsi="Arial" w:cs="Arial"/>
          <w:sz w:val="24"/>
          <w:szCs w:val="24"/>
          <w:lang w:val="it-IT"/>
        </w:rPr>
        <w:t xml:space="preserve"> Brtonigla</w:t>
      </w:r>
      <w:r w:rsidRPr="001F6697">
        <w:rPr>
          <w:rFonts w:ascii="Arial" w:hAnsi="Arial" w:cs="Arial"/>
          <w:b/>
          <w:sz w:val="24"/>
          <w:szCs w:val="24"/>
          <w:lang w:val="it-IT"/>
        </w:rPr>
        <w:t xml:space="preserve"> </w:t>
      </w:r>
      <w:r w:rsidRPr="001F6697">
        <w:rPr>
          <w:rFonts w:ascii="Arial" w:hAnsi="Arial" w:cs="Arial"/>
          <w:sz w:val="24"/>
          <w:szCs w:val="24"/>
          <w:lang w:val="it-IT"/>
        </w:rPr>
        <w:t xml:space="preserve"> KLASA: 944-07/23-01/03 URBROJ: 2163-13-04/01-23-7 od 22. </w:t>
      </w:r>
      <w:proofErr w:type="spellStart"/>
      <w:r w:rsidRPr="001F6697">
        <w:rPr>
          <w:rFonts w:ascii="Arial" w:hAnsi="Arial" w:cs="Arial"/>
          <w:sz w:val="24"/>
          <w:szCs w:val="24"/>
          <w:lang w:val="it-IT"/>
        </w:rPr>
        <w:t>svibnja</w:t>
      </w:r>
      <w:proofErr w:type="spellEnd"/>
      <w:r w:rsidRPr="001F6697">
        <w:rPr>
          <w:rFonts w:ascii="Arial" w:hAnsi="Arial" w:cs="Arial"/>
          <w:sz w:val="24"/>
          <w:szCs w:val="24"/>
          <w:lang w:val="it-IT"/>
        </w:rPr>
        <w:t xml:space="preserve"> 2023. godine, </w:t>
      </w:r>
      <w:proofErr w:type="spellStart"/>
      <w:r w:rsidRPr="001F6697">
        <w:rPr>
          <w:rFonts w:ascii="Arial" w:hAnsi="Arial" w:cs="Arial"/>
          <w:sz w:val="24"/>
          <w:szCs w:val="24"/>
          <w:lang w:val="it-IT"/>
        </w:rPr>
        <w:t>koji</w:t>
      </w:r>
      <w:proofErr w:type="spellEnd"/>
      <w:r w:rsidRPr="001F6697">
        <w:rPr>
          <w:rFonts w:ascii="Arial" w:hAnsi="Arial" w:cs="Arial"/>
          <w:sz w:val="24"/>
          <w:szCs w:val="24"/>
          <w:lang w:val="it-IT"/>
        </w:rPr>
        <w:t xml:space="preserve"> </w:t>
      </w:r>
      <w:proofErr w:type="gramStart"/>
      <w:r w:rsidRPr="001F6697">
        <w:rPr>
          <w:rFonts w:ascii="Arial" w:hAnsi="Arial" w:cs="Arial"/>
          <w:sz w:val="24"/>
          <w:szCs w:val="24"/>
          <w:lang w:val="it-IT"/>
        </w:rPr>
        <w:t xml:space="preserve">je  </w:t>
      </w:r>
      <w:proofErr w:type="spellStart"/>
      <w:r w:rsidRPr="001F6697">
        <w:rPr>
          <w:rFonts w:ascii="Arial" w:hAnsi="Arial" w:cs="Arial"/>
          <w:sz w:val="24"/>
          <w:szCs w:val="24"/>
          <w:lang w:val="it-IT"/>
        </w:rPr>
        <w:t>objavljen</w:t>
      </w:r>
      <w:proofErr w:type="spellEnd"/>
      <w:proofErr w:type="gramEnd"/>
      <w:r w:rsidRPr="001F6697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1F6697">
        <w:rPr>
          <w:rFonts w:ascii="Arial" w:hAnsi="Arial" w:cs="Arial"/>
          <w:bCs/>
          <w:sz w:val="24"/>
          <w:szCs w:val="24"/>
          <w:lang w:val="it-IT"/>
        </w:rPr>
        <w:t>dana</w:t>
      </w:r>
      <w:proofErr w:type="spellEnd"/>
      <w:r w:rsidRPr="001F6697">
        <w:rPr>
          <w:rFonts w:ascii="Arial" w:hAnsi="Arial" w:cs="Arial"/>
          <w:bCs/>
          <w:sz w:val="24"/>
          <w:szCs w:val="24"/>
          <w:lang w:val="it-IT"/>
        </w:rPr>
        <w:t xml:space="preserve"> 17. </w:t>
      </w:r>
      <w:proofErr w:type="spellStart"/>
      <w:r w:rsidRPr="001F6697">
        <w:rPr>
          <w:rFonts w:ascii="Arial" w:hAnsi="Arial" w:cs="Arial"/>
          <w:bCs/>
          <w:sz w:val="24"/>
          <w:szCs w:val="24"/>
          <w:lang w:val="it-IT"/>
        </w:rPr>
        <w:t>lipnja</w:t>
      </w:r>
      <w:proofErr w:type="spellEnd"/>
      <w:r w:rsidRPr="001F6697">
        <w:rPr>
          <w:rFonts w:ascii="Arial" w:hAnsi="Arial" w:cs="Arial"/>
          <w:bCs/>
          <w:sz w:val="24"/>
          <w:szCs w:val="24"/>
          <w:lang w:val="it-IT"/>
        </w:rPr>
        <w:t xml:space="preserve"> 2023. godine </w:t>
      </w:r>
      <w:proofErr w:type="spellStart"/>
      <w:r w:rsidRPr="001F6697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1F6697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1F6697">
        <w:rPr>
          <w:rFonts w:ascii="Arial" w:hAnsi="Arial" w:cs="Arial"/>
          <w:sz w:val="24"/>
          <w:szCs w:val="24"/>
          <w:lang w:val="it-IT"/>
        </w:rPr>
        <w:t>oglasnim</w:t>
      </w:r>
      <w:proofErr w:type="spellEnd"/>
      <w:r w:rsidRPr="001F6697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1F6697">
        <w:rPr>
          <w:rFonts w:ascii="Arial" w:hAnsi="Arial" w:cs="Arial"/>
          <w:sz w:val="24"/>
          <w:szCs w:val="24"/>
          <w:lang w:val="it-IT"/>
        </w:rPr>
        <w:t>pločama</w:t>
      </w:r>
      <w:proofErr w:type="spellEnd"/>
      <w:r w:rsidRPr="001F6697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1F6697">
        <w:rPr>
          <w:rFonts w:ascii="Arial" w:hAnsi="Arial" w:cs="Arial"/>
          <w:sz w:val="24"/>
          <w:szCs w:val="24"/>
          <w:lang w:val="it-IT"/>
        </w:rPr>
        <w:t>sjedištu</w:t>
      </w:r>
      <w:proofErr w:type="spellEnd"/>
      <w:r w:rsidRPr="001F6697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1F6697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1F6697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1F6697">
        <w:rPr>
          <w:rFonts w:ascii="Arial" w:hAnsi="Arial" w:cs="Arial"/>
          <w:sz w:val="24"/>
          <w:szCs w:val="24"/>
          <w:lang w:val="it-IT"/>
        </w:rPr>
        <w:t>Brtonigle</w:t>
      </w:r>
      <w:proofErr w:type="spellEnd"/>
      <w:r w:rsidRPr="001F6697">
        <w:rPr>
          <w:rFonts w:ascii="Arial" w:hAnsi="Arial" w:cs="Arial"/>
          <w:sz w:val="24"/>
          <w:szCs w:val="24"/>
          <w:lang w:val="it-IT"/>
        </w:rPr>
        <w:t xml:space="preserve"> - Verteneglio, u </w:t>
      </w:r>
      <w:proofErr w:type="spellStart"/>
      <w:r w:rsidRPr="001F6697">
        <w:rPr>
          <w:rFonts w:ascii="Arial" w:hAnsi="Arial" w:cs="Arial"/>
          <w:sz w:val="24"/>
          <w:szCs w:val="24"/>
          <w:lang w:val="it-IT"/>
        </w:rPr>
        <w:t>dnevnom</w:t>
      </w:r>
      <w:proofErr w:type="spellEnd"/>
      <w:r w:rsidRPr="001F6697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1F6697">
        <w:rPr>
          <w:rFonts w:ascii="Arial" w:hAnsi="Arial" w:cs="Arial"/>
          <w:sz w:val="24"/>
          <w:szCs w:val="24"/>
          <w:lang w:val="it-IT"/>
        </w:rPr>
        <w:t>listu</w:t>
      </w:r>
      <w:proofErr w:type="spellEnd"/>
      <w:r w:rsidRPr="001F6697">
        <w:rPr>
          <w:rFonts w:ascii="Arial" w:hAnsi="Arial" w:cs="Arial"/>
          <w:sz w:val="24"/>
          <w:szCs w:val="24"/>
          <w:lang w:val="it-IT"/>
        </w:rPr>
        <w:t xml:space="preserve"> «Glas </w:t>
      </w:r>
      <w:proofErr w:type="spellStart"/>
      <w:r w:rsidRPr="001F6697">
        <w:rPr>
          <w:rFonts w:ascii="Arial" w:hAnsi="Arial" w:cs="Arial"/>
          <w:sz w:val="24"/>
          <w:szCs w:val="24"/>
          <w:lang w:val="it-IT"/>
        </w:rPr>
        <w:t>Istre</w:t>
      </w:r>
      <w:proofErr w:type="spellEnd"/>
      <w:r w:rsidRPr="001F6697">
        <w:rPr>
          <w:rFonts w:ascii="Arial" w:hAnsi="Arial" w:cs="Arial"/>
          <w:sz w:val="24"/>
          <w:szCs w:val="24"/>
          <w:lang w:val="it-IT"/>
        </w:rPr>
        <w:t xml:space="preserve">» te </w:t>
      </w:r>
      <w:proofErr w:type="spellStart"/>
      <w:r w:rsidRPr="001F6697">
        <w:rPr>
          <w:rFonts w:ascii="Arial" w:hAnsi="Arial" w:cs="Arial"/>
          <w:sz w:val="24"/>
          <w:szCs w:val="24"/>
          <w:lang w:val="it-IT"/>
        </w:rPr>
        <w:t>službenim</w:t>
      </w:r>
      <w:proofErr w:type="spellEnd"/>
      <w:r w:rsidRPr="001F6697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1F6697">
        <w:rPr>
          <w:rFonts w:ascii="Arial" w:hAnsi="Arial" w:cs="Arial"/>
          <w:sz w:val="24"/>
          <w:szCs w:val="24"/>
          <w:lang w:val="it-IT"/>
        </w:rPr>
        <w:t>stranicama</w:t>
      </w:r>
      <w:proofErr w:type="spellEnd"/>
      <w:r w:rsidRPr="001F6697">
        <w:rPr>
          <w:rFonts w:ascii="Arial" w:hAnsi="Arial" w:cs="Arial"/>
          <w:sz w:val="24"/>
          <w:szCs w:val="24"/>
          <w:lang w:val="it-IT"/>
        </w:rPr>
        <w:t xml:space="preserve"> i to </w:t>
      </w:r>
      <w:proofErr w:type="spellStart"/>
      <w:r w:rsidRPr="001F6697">
        <w:rPr>
          <w:rFonts w:ascii="Arial" w:hAnsi="Arial" w:cs="Arial"/>
          <w:sz w:val="24"/>
          <w:szCs w:val="24"/>
          <w:lang w:val="it-IT"/>
        </w:rPr>
        <w:t>potpuni</w:t>
      </w:r>
      <w:proofErr w:type="spellEnd"/>
      <w:r w:rsidRPr="001F6697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1F6697">
        <w:rPr>
          <w:rFonts w:ascii="Arial" w:hAnsi="Arial" w:cs="Arial"/>
          <w:sz w:val="24"/>
          <w:szCs w:val="24"/>
          <w:lang w:val="it-IT"/>
        </w:rPr>
        <w:t>pristigli</w:t>
      </w:r>
      <w:proofErr w:type="spellEnd"/>
      <w:r w:rsidRPr="001F6697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1F6697">
        <w:rPr>
          <w:rFonts w:ascii="Arial" w:hAnsi="Arial" w:cs="Arial"/>
          <w:sz w:val="24"/>
          <w:szCs w:val="24"/>
          <w:lang w:val="it-IT"/>
        </w:rPr>
        <w:t>zahtjev</w:t>
      </w:r>
      <w:proofErr w:type="spellEnd"/>
      <w:r w:rsidRPr="001F6697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1F6697">
        <w:rPr>
          <w:rFonts w:ascii="Arial" w:hAnsi="Arial" w:cs="Arial"/>
          <w:sz w:val="24"/>
          <w:szCs w:val="24"/>
          <w:lang w:val="it-IT"/>
        </w:rPr>
        <w:t>kako</w:t>
      </w:r>
      <w:proofErr w:type="spellEnd"/>
      <w:r w:rsidRPr="001F6697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1F6697">
        <w:rPr>
          <w:rFonts w:ascii="Arial" w:hAnsi="Arial" w:cs="Arial"/>
          <w:sz w:val="24"/>
          <w:szCs w:val="24"/>
          <w:lang w:val="it-IT"/>
        </w:rPr>
        <w:t>slijedi</w:t>
      </w:r>
      <w:proofErr w:type="spellEnd"/>
      <w:r w:rsidRPr="001F6697">
        <w:rPr>
          <w:rFonts w:ascii="Arial" w:hAnsi="Arial" w:cs="Arial"/>
          <w:sz w:val="24"/>
          <w:szCs w:val="24"/>
          <w:lang w:val="it-IT"/>
        </w:rPr>
        <w:t>:</w:t>
      </w:r>
    </w:p>
    <w:p w14:paraId="2050734C" w14:textId="77777777" w:rsidR="001F6697" w:rsidRPr="001F6697" w:rsidRDefault="001F6697" w:rsidP="001F6697">
      <w:pPr>
        <w:ind w:firstLine="720"/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1F6697">
        <w:rPr>
          <w:rFonts w:ascii="Arial" w:hAnsi="Arial" w:cs="Arial"/>
          <w:sz w:val="24"/>
          <w:szCs w:val="24"/>
          <w:lang w:val="it-IT"/>
        </w:rPr>
        <w:t xml:space="preserve">Soni </w:t>
      </w:r>
      <w:proofErr w:type="spellStart"/>
      <w:r w:rsidRPr="001F6697">
        <w:rPr>
          <w:rFonts w:ascii="Arial" w:hAnsi="Arial" w:cs="Arial"/>
          <w:sz w:val="24"/>
          <w:szCs w:val="24"/>
          <w:lang w:val="it-IT"/>
        </w:rPr>
        <w:t>Pejčić</w:t>
      </w:r>
      <w:proofErr w:type="spellEnd"/>
      <w:r w:rsidRPr="001F6697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1F6697">
        <w:rPr>
          <w:rFonts w:ascii="Arial" w:hAnsi="Arial" w:cs="Arial"/>
          <w:sz w:val="24"/>
          <w:szCs w:val="24"/>
          <w:lang w:val="it-IT"/>
        </w:rPr>
        <w:t>iz</w:t>
      </w:r>
      <w:proofErr w:type="spellEnd"/>
      <w:r w:rsidRPr="001F6697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1F6697">
        <w:rPr>
          <w:rFonts w:ascii="Arial" w:hAnsi="Arial" w:cs="Arial"/>
          <w:sz w:val="24"/>
          <w:szCs w:val="24"/>
          <w:lang w:val="it-IT"/>
        </w:rPr>
        <w:t>Brtonigle</w:t>
      </w:r>
      <w:proofErr w:type="spellEnd"/>
      <w:r w:rsidRPr="001F6697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1F6697">
        <w:rPr>
          <w:rFonts w:ascii="Arial" w:hAnsi="Arial" w:cs="Arial"/>
          <w:sz w:val="24"/>
          <w:szCs w:val="24"/>
          <w:lang w:val="it-IT"/>
        </w:rPr>
        <w:t>Trg</w:t>
      </w:r>
      <w:proofErr w:type="spellEnd"/>
      <w:r w:rsidRPr="001F6697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1F6697">
        <w:rPr>
          <w:rFonts w:ascii="Arial" w:hAnsi="Arial" w:cs="Arial"/>
          <w:sz w:val="24"/>
          <w:szCs w:val="24"/>
          <w:lang w:val="it-IT"/>
        </w:rPr>
        <w:t>Sv</w:t>
      </w:r>
      <w:proofErr w:type="spellEnd"/>
      <w:r w:rsidRPr="001F6697">
        <w:rPr>
          <w:rFonts w:ascii="Arial" w:hAnsi="Arial" w:cs="Arial"/>
          <w:sz w:val="24"/>
          <w:szCs w:val="24"/>
          <w:lang w:val="it-IT"/>
        </w:rPr>
        <w:t xml:space="preserve">. </w:t>
      </w:r>
      <w:proofErr w:type="spellStart"/>
      <w:r w:rsidRPr="001F6697">
        <w:rPr>
          <w:rFonts w:ascii="Arial" w:hAnsi="Arial" w:cs="Arial"/>
          <w:sz w:val="24"/>
          <w:szCs w:val="24"/>
          <w:lang w:val="it-IT"/>
        </w:rPr>
        <w:t>Zenona</w:t>
      </w:r>
      <w:proofErr w:type="spellEnd"/>
      <w:r w:rsidRPr="001F6697">
        <w:rPr>
          <w:rFonts w:ascii="Arial" w:hAnsi="Arial" w:cs="Arial"/>
          <w:sz w:val="24"/>
          <w:szCs w:val="24"/>
          <w:lang w:val="it-IT"/>
        </w:rPr>
        <w:t xml:space="preserve"> 5, OIB 84948114666 za </w:t>
      </w:r>
      <w:proofErr w:type="spellStart"/>
      <w:r w:rsidRPr="001F6697">
        <w:rPr>
          <w:rFonts w:ascii="Arial" w:hAnsi="Arial" w:cs="Arial"/>
          <w:sz w:val="24"/>
          <w:szCs w:val="24"/>
          <w:lang w:val="it-IT"/>
        </w:rPr>
        <w:t>kupnju</w:t>
      </w:r>
      <w:proofErr w:type="spellEnd"/>
      <w:r w:rsidRPr="001F6697">
        <w:rPr>
          <w:rFonts w:ascii="Arial" w:hAnsi="Arial" w:cs="Arial"/>
          <w:sz w:val="24"/>
          <w:szCs w:val="24"/>
          <w:lang w:val="it-IT"/>
        </w:rPr>
        <w:t xml:space="preserve"> 5/7 </w:t>
      </w:r>
      <w:proofErr w:type="spellStart"/>
      <w:r w:rsidRPr="001F6697">
        <w:rPr>
          <w:rFonts w:ascii="Arial" w:hAnsi="Arial" w:cs="Arial"/>
          <w:sz w:val="24"/>
          <w:szCs w:val="24"/>
          <w:lang w:val="it-IT"/>
        </w:rPr>
        <w:t>suvlasničkog</w:t>
      </w:r>
      <w:proofErr w:type="spellEnd"/>
      <w:r w:rsidRPr="001F6697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1F6697">
        <w:rPr>
          <w:rFonts w:ascii="Arial" w:hAnsi="Arial" w:cs="Arial"/>
          <w:sz w:val="24"/>
          <w:szCs w:val="24"/>
          <w:lang w:val="it-IT"/>
        </w:rPr>
        <w:t>dijela</w:t>
      </w:r>
      <w:proofErr w:type="spellEnd"/>
      <w:r w:rsidRPr="001F6697">
        <w:rPr>
          <w:rFonts w:ascii="Arial" w:hAnsi="Arial" w:cs="Arial"/>
          <w:sz w:val="24"/>
          <w:szCs w:val="24"/>
          <w:lang w:val="it-IT"/>
        </w:rPr>
        <w:t xml:space="preserve"> k.č.br.143 </w:t>
      </w:r>
      <w:proofErr w:type="spellStart"/>
      <w:r w:rsidRPr="001F6697">
        <w:rPr>
          <w:rFonts w:ascii="Arial" w:hAnsi="Arial" w:cs="Arial"/>
          <w:sz w:val="24"/>
          <w:szCs w:val="24"/>
          <w:lang w:val="it-IT"/>
        </w:rPr>
        <w:t>zgr</w:t>
      </w:r>
      <w:proofErr w:type="spellEnd"/>
      <w:r w:rsidRPr="001F6697">
        <w:rPr>
          <w:rFonts w:ascii="Arial" w:hAnsi="Arial" w:cs="Arial"/>
          <w:sz w:val="24"/>
          <w:szCs w:val="24"/>
          <w:lang w:val="it-IT"/>
        </w:rPr>
        <w:t xml:space="preserve">. k.o. Brtonigla </w:t>
      </w:r>
      <w:proofErr w:type="spellStart"/>
      <w:r w:rsidRPr="001F6697">
        <w:rPr>
          <w:rFonts w:ascii="Arial" w:hAnsi="Arial" w:cs="Arial"/>
          <w:sz w:val="24"/>
          <w:szCs w:val="24"/>
          <w:lang w:val="it-IT"/>
        </w:rPr>
        <w:t>upisane</w:t>
      </w:r>
      <w:proofErr w:type="spellEnd"/>
      <w:r w:rsidRPr="001F6697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1F6697">
        <w:rPr>
          <w:rFonts w:ascii="Arial" w:hAnsi="Arial" w:cs="Arial"/>
          <w:sz w:val="24"/>
          <w:szCs w:val="24"/>
          <w:lang w:val="it-IT"/>
        </w:rPr>
        <w:t>pri</w:t>
      </w:r>
      <w:proofErr w:type="spellEnd"/>
      <w:r w:rsidRPr="001F6697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1F6697">
        <w:rPr>
          <w:rFonts w:ascii="Arial" w:hAnsi="Arial" w:cs="Arial"/>
          <w:sz w:val="24"/>
          <w:szCs w:val="24"/>
          <w:lang w:val="it-IT"/>
        </w:rPr>
        <w:t>Zemljišnoknjižnom</w:t>
      </w:r>
      <w:proofErr w:type="spellEnd"/>
      <w:r w:rsidRPr="001F6697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1F6697">
        <w:rPr>
          <w:rFonts w:ascii="Arial" w:hAnsi="Arial" w:cs="Arial"/>
          <w:sz w:val="24"/>
          <w:szCs w:val="24"/>
          <w:lang w:val="it-IT"/>
        </w:rPr>
        <w:t>odjelu</w:t>
      </w:r>
      <w:proofErr w:type="spellEnd"/>
      <w:r w:rsidRPr="001F6697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1F6697">
        <w:rPr>
          <w:rFonts w:ascii="Arial" w:hAnsi="Arial" w:cs="Arial"/>
          <w:sz w:val="24"/>
          <w:szCs w:val="24"/>
          <w:lang w:val="it-IT"/>
        </w:rPr>
        <w:t>Općinskog</w:t>
      </w:r>
      <w:proofErr w:type="spellEnd"/>
      <w:r w:rsidRPr="001F6697">
        <w:rPr>
          <w:rFonts w:ascii="Arial" w:hAnsi="Arial" w:cs="Arial"/>
          <w:sz w:val="24"/>
          <w:szCs w:val="24"/>
          <w:lang w:val="it-IT"/>
        </w:rPr>
        <w:t xml:space="preserve"> suda u </w:t>
      </w:r>
      <w:proofErr w:type="spellStart"/>
      <w:r w:rsidRPr="001F6697">
        <w:rPr>
          <w:rFonts w:ascii="Arial" w:hAnsi="Arial" w:cs="Arial"/>
          <w:sz w:val="24"/>
          <w:szCs w:val="24"/>
          <w:lang w:val="it-IT"/>
        </w:rPr>
        <w:t>Pazinu</w:t>
      </w:r>
      <w:proofErr w:type="spellEnd"/>
      <w:r w:rsidRPr="001F6697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1F6697">
        <w:rPr>
          <w:rFonts w:ascii="Arial" w:hAnsi="Arial" w:cs="Arial"/>
          <w:sz w:val="24"/>
          <w:szCs w:val="24"/>
          <w:lang w:val="it-IT"/>
        </w:rPr>
        <w:t>Stalna</w:t>
      </w:r>
      <w:proofErr w:type="spellEnd"/>
      <w:r w:rsidRPr="001F6697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1F6697">
        <w:rPr>
          <w:rFonts w:ascii="Arial" w:hAnsi="Arial" w:cs="Arial"/>
          <w:sz w:val="24"/>
          <w:szCs w:val="24"/>
          <w:lang w:val="it-IT"/>
        </w:rPr>
        <w:t>služba</w:t>
      </w:r>
      <w:proofErr w:type="spellEnd"/>
      <w:r w:rsidRPr="001F6697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1F6697">
        <w:rPr>
          <w:rFonts w:ascii="Arial" w:hAnsi="Arial" w:cs="Arial"/>
          <w:sz w:val="24"/>
          <w:szCs w:val="24"/>
          <w:lang w:val="it-IT"/>
        </w:rPr>
        <w:t>Bujama</w:t>
      </w:r>
      <w:proofErr w:type="spellEnd"/>
      <w:r w:rsidRPr="001F6697">
        <w:rPr>
          <w:rFonts w:ascii="Arial" w:hAnsi="Arial" w:cs="Arial"/>
          <w:sz w:val="24"/>
          <w:szCs w:val="24"/>
          <w:lang w:val="it-IT"/>
        </w:rPr>
        <w:t xml:space="preserve"> - Buie u </w:t>
      </w:r>
      <w:proofErr w:type="spellStart"/>
      <w:r w:rsidRPr="001F6697">
        <w:rPr>
          <w:rFonts w:ascii="Arial" w:hAnsi="Arial" w:cs="Arial"/>
          <w:sz w:val="24"/>
          <w:szCs w:val="24"/>
          <w:lang w:val="it-IT"/>
        </w:rPr>
        <w:t>z.k</w:t>
      </w:r>
      <w:proofErr w:type="spellEnd"/>
      <w:r w:rsidRPr="001F6697">
        <w:rPr>
          <w:rFonts w:ascii="Arial" w:hAnsi="Arial" w:cs="Arial"/>
          <w:sz w:val="24"/>
          <w:szCs w:val="24"/>
          <w:lang w:val="it-IT"/>
        </w:rPr>
        <w:t>. ulošku:</w:t>
      </w:r>
      <w:proofErr w:type="gramStart"/>
      <w:r w:rsidRPr="001F6697">
        <w:rPr>
          <w:rFonts w:ascii="Arial" w:hAnsi="Arial" w:cs="Arial"/>
          <w:sz w:val="24"/>
          <w:szCs w:val="24"/>
          <w:lang w:val="it-IT"/>
        </w:rPr>
        <w:t xml:space="preserve">1840,  </w:t>
      </w:r>
      <w:proofErr w:type="spellStart"/>
      <w:r w:rsidRPr="001F6697">
        <w:rPr>
          <w:rFonts w:ascii="Arial" w:hAnsi="Arial" w:cs="Arial"/>
          <w:sz w:val="24"/>
          <w:szCs w:val="24"/>
          <w:lang w:val="it-IT"/>
        </w:rPr>
        <w:t>kao</w:t>
      </w:r>
      <w:proofErr w:type="spellEnd"/>
      <w:proofErr w:type="gramEnd"/>
      <w:r w:rsidRPr="001F6697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1F6697">
        <w:rPr>
          <w:rFonts w:ascii="Arial" w:hAnsi="Arial" w:cs="Arial"/>
          <w:sz w:val="24"/>
          <w:szCs w:val="24"/>
          <w:lang w:val="it-IT"/>
        </w:rPr>
        <w:t>kuća</w:t>
      </w:r>
      <w:proofErr w:type="spellEnd"/>
      <w:r w:rsidRPr="001F6697">
        <w:rPr>
          <w:rFonts w:ascii="Arial" w:hAnsi="Arial" w:cs="Arial"/>
          <w:sz w:val="24"/>
          <w:szCs w:val="24"/>
          <w:lang w:val="it-IT"/>
        </w:rPr>
        <w:t xml:space="preserve">,  </w:t>
      </w:r>
      <w:proofErr w:type="spellStart"/>
      <w:r w:rsidRPr="001F6697">
        <w:rPr>
          <w:rFonts w:ascii="Arial" w:hAnsi="Arial" w:cs="Arial"/>
          <w:sz w:val="24"/>
          <w:szCs w:val="24"/>
          <w:lang w:val="it-IT"/>
        </w:rPr>
        <w:t>ukupne</w:t>
      </w:r>
      <w:proofErr w:type="spellEnd"/>
      <w:r w:rsidRPr="001F6697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1F6697">
        <w:rPr>
          <w:rFonts w:ascii="Arial" w:hAnsi="Arial" w:cs="Arial"/>
          <w:sz w:val="24"/>
          <w:szCs w:val="24"/>
          <w:lang w:val="it-IT"/>
        </w:rPr>
        <w:t>površine</w:t>
      </w:r>
      <w:proofErr w:type="spellEnd"/>
      <w:r w:rsidRPr="001F6697">
        <w:rPr>
          <w:rFonts w:ascii="Arial" w:hAnsi="Arial" w:cs="Arial"/>
          <w:sz w:val="24"/>
          <w:szCs w:val="24"/>
          <w:lang w:val="it-IT"/>
        </w:rPr>
        <w:t xml:space="preserve"> 62 m²,za </w:t>
      </w:r>
      <w:proofErr w:type="spellStart"/>
      <w:r w:rsidRPr="001F6697">
        <w:rPr>
          <w:rFonts w:ascii="Arial" w:hAnsi="Arial" w:cs="Arial"/>
          <w:sz w:val="24"/>
          <w:szCs w:val="24"/>
          <w:lang w:val="it-IT"/>
        </w:rPr>
        <w:t>kupoprodajnu</w:t>
      </w:r>
      <w:proofErr w:type="spellEnd"/>
      <w:r w:rsidRPr="001F6697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1F6697">
        <w:rPr>
          <w:rFonts w:ascii="Arial" w:hAnsi="Arial" w:cs="Arial"/>
          <w:sz w:val="24"/>
          <w:szCs w:val="24"/>
          <w:lang w:val="it-IT"/>
        </w:rPr>
        <w:t>cijenu</w:t>
      </w:r>
      <w:proofErr w:type="spellEnd"/>
      <w:r w:rsidRPr="001F6697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1F6697">
        <w:rPr>
          <w:rFonts w:ascii="Arial" w:hAnsi="Arial" w:cs="Arial"/>
          <w:sz w:val="24"/>
          <w:szCs w:val="24"/>
          <w:lang w:val="it-IT"/>
        </w:rPr>
        <w:t>iznosu</w:t>
      </w:r>
      <w:proofErr w:type="spellEnd"/>
      <w:r w:rsidRPr="001F6697">
        <w:rPr>
          <w:rFonts w:ascii="Arial" w:hAnsi="Arial" w:cs="Arial"/>
          <w:sz w:val="24"/>
          <w:szCs w:val="24"/>
          <w:lang w:val="it-IT"/>
        </w:rPr>
        <w:t xml:space="preserve"> od 19.200,00 Eur</w:t>
      </w:r>
      <w:r w:rsidRPr="001F6697">
        <w:rPr>
          <w:rFonts w:ascii="Arial" w:hAnsi="Arial" w:cs="Arial"/>
          <w:b/>
          <w:sz w:val="24"/>
          <w:szCs w:val="24"/>
          <w:lang w:val="it-IT"/>
        </w:rPr>
        <w:t>.</w:t>
      </w:r>
    </w:p>
    <w:p w14:paraId="4963EC2C" w14:textId="77777777" w:rsidR="001F6697" w:rsidRPr="001F6697" w:rsidRDefault="001F6697" w:rsidP="001F6697">
      <w:pPr>
        <w:ind w:firstLine="720"/>
        <w:jc w:val="center"/>
        <w:rPr>
          <w:rFonts w:ascii="Arial" w:hAnsi="Arial" w:cs="Arial"/>
          <w:b/>
          <w:sz w:val="24"/>
          <w:szCs w:val="24"/>
          <w:lang w:val="it-IT"/>
        </w:rPr>
      </w:pPr>
    </w:p>
    <w:p w14:paraId="19682B5A" w14:textId="77777777" w:rsidR="001F6697" w:rsidRPr="001F6697" w:rsidRDefault="001F6697" w:rsidP="001F6697">
      <w:pPr>
        <w:ind w:firstLine="720"/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1F6697">
        <w:rPr>
          <w:rFonts w:ascii="Arial" w:hAnsi="Arial" w:cs="Arial"/>
          <w:b/>
          <w:sz w:val="24"/>
          <w:szCs w:val="24"/>
          <w:lang w:val="it-IT"/>
        </w:rPr>
        <w:t>II.</w:t>
      </w:r>
    </w:p>
    <w:p w14:paraId="4C53ED97" w14:textId="77777777" w:rsidR="001F6697" w:rsidRPr="001F6697" w:rsidRDefault="001F6697" w:rsidP="001F6697">
      <w:pPr>
        <w:ind w:firstLine="720"/>
        <w:jc w:val="both"/>
        <w:rPr>
          <w:rFonts w:ascii="Arial" w:hAnsi="Arial" w:cs="Arial"/>
          <w:sz w:val="24"/>
          <w:szCs w:val="24"/>
          <w:lang w:val="it-IT"/>
        </w:rPr>
      </w:pPr>
      <w:r w:rsidRPr="001F6697">
        <w:rPr>
          <w:rFonts w:ascii="Arial" w:hAnsi="Arial" w:cs="Arial"/>
          <w:sz w:val="24"/>
          <w:szCs w:val="24"/>
          <w:lang w:val="it-IT"/>
        </w:rPr>
        <w:t xml:space="preserve">Na </w:t>
      </w:r>
      <w:proofErr w:type="spellStart"/>
      <w:r w:rsidRPr="001F6697">
        <w:rPr>
          <w:rFonts w:ascii="Arial" w:hAnsi="Arial" w:cs="Arial"/>
          <w:sz w:val="24"/>
          <w:szCs w:val="24"/>
          <w:lang w:val="it-IT"/>
        </w:rPr>
        <w:t>temelju</w:t>
      </w:r>
      <w:proofErr w:type="spellEnd"/>
      <w:r w:rsidRPr="001F6697">
        <w:rPr>
          <w:rFonts w:ascii="Arial" w:hAnsi="Arial" w:cs="Arial"/>
          <w:sz w:val="24"/>
          <w:szCs w:val="24"/>
          <w:lang w:val="it-IT"/>
        </w:rPr>
        <w:t xml:space="preserve"> ove </w:t>
      </w:r>
      <w:proofErr w:type="spellStart"/>
      <w:r w:rsidRPr="001F6697">
        <w:rPr>
          <w:rFonts w:ascii="Arial" w:hAnsi="Arial" w:cs="Arial"/>
          <w:sz w:val="24"/>
          <w:szCs w:val="24"/>
          <w:lang w:val="it-IT"/>
        </w:rPr>
        <w:t>Odluke</w:t>
      </w:r>
      <w:proofErr w:type="spellEnd"/>
      <w:r w:rsidRPr="001F6697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1F6697">
        <w:rPr>
          <w:rFonts w:ascii="Arial" w:hAnsi="Arial" w:cs="Arial"/>
          <w:sz w:val="24"/>
          <w:szCs w:val="24"/>
          <w:lang w:val="it-IT"/>
        </w:rPr>
        <w:t>općinski</w:t>
      </w:r>
      <w:proofErr w:type="spellEnd"/>
      <w:r w:rsidRPr="001F6697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1F6697">
        <w:rPr>
          <w:rFonts w:ascii="Arial" w:hAnsi="Arial" w:cs="Arial"/>
          <w:sz w:val="24"/>
          <w:szCs w:val="24"/>
          <w:lang w:val="it-IT"/>
        </w:rPr>
        <w:t>načelnik</w:t>
      </w:r>
      <w:proofErr w:type="spellEnd"/>
      <w:r w:rsidRPr="001F6697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1F6697">
        <w:rPr>
          <w:rFonts w:ascii="Arial" w:hAnsi="Arial" w:cs="Arial"/>
          <w:sz w:val="24"/>
          <w:szCs w:val="24"/>
          <w:lang w:val="it-IT"/>
        </w:rPr>
        <w:t>najpovoljniji</w:t>
      </w:r>
      <w:proofErr w:type="spellEnd"/>
      <w:r w:rsidRPr="001F6697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1F6697">
        <w:rPr>
          <w:rFonts w:ascii="Arial" w:hAnsi="Arial" w:cs="Arial"/>
          <w:sz w:val="24"/>
          <w:szCs w:val="24"/>
          <w:lang w:val="it-IT"/>
        </w:rPr>
        <w:t>ponuditelji</w:t>
      </w:r>
      <w:proofErr w:type="spellEnd"/>
      <w:r w:rsidRPr="001F6697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1F6697">
        <w:rPr>
          <w:rFonts w:ascii="Arial" w:hAnsi="Arial" w:cs="Arial"/>
          <w:sz w:val="24"/>
          <w:szCs w:val="24"/>
          <w:lang w:val="it-IT"/>
        </w:rPr>
        <w:t>iz</w:t>
      </w:r>
      <w:proofErr w:type="spellEnd"/>
      <w:r w:rsidRPr="001F6697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1F6697">
        <w:rPr>
          <w:rFonts w:ascii="Arial" w:hAnsi="Arial" w:cs="Arial"/>
          <w:sz w:val="24"/>
          <w:szCs w:val="24"/>
          <w:lang w:val="it-IT"/>
        </w:rPr>
        <w:t>prethodne</w:t>
      </w:r>
      <w:proofErr w:type="spellEnd"/>
      <w:r w:rsidRPr="001F6697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1F6697">
        <w:rPr>
          <w:rFonts w:ascii="Arial" w:hAnsi="Arial" w:cs="Arial"/>
          <w:sz w:val="24"/>
          <w:szCs w:val="24"/>
          <w:lang w:val="it-IT"/>
        </w:rPr>
        <w:t>točke</w:t>
      </w:r>
      <w:proofErr w:type="spellEnd"/>
      <w:r w:rsidRPr="001F6697">
        <w:rPr>
          <w:rFonts w:ascii="Arial" w:hAnsi="Arial" w:cs="Arial"/>
          <w:sz w:val="24"/>
          <w:szCs w:val="24"/>
          <w:lang w:val="it-IT"/>
        </w:rPr>
        <w:t xml:space="preserve"> ove </w:t>
      </w:r>
      <w:proofErr w:type="spellStart"/>
      <w:r w:rsidRPr="001F6697">
        <w:rPr>
          <w:rFonts w:ascii="Arial" w:hAnsi="Arial" w:cs="Arial"/>
          <w:sz w:val="24"/>
          <w:szCs w:val="24"/>
          <w:lang w:val="it-IT"/>
        </w:rPr>
        <w:t>Odluke</w:t>
      </w:r>
      <w:proofErr w:type="spellEnd"/>
      <w:r w:rsidRPr="001F6697">
        <w:rPr>
          <w:rFonts w:ascii="Arial" w:hAnsi="Arial" w:cs="Arial"/>
          <w:sz w:val="24"/>
          <w:szCs w:val="24"/>
          <w:lang w:val="it-IT"/>
        </w:rPr>
        <w:t xml:space="preserve">, u </w:t>
      </w:r>
      <w:proofErr w:type="spellStart"/>
      <w:r w:rsidRPr="001F6697">
        <w:rPr>
          <w:rFonts w:ascii="Arial" w:hAnsi="Arial" w:cs="Arial"/>
          <w:sz w:val="24"/>
          <w:szCs w:val="24"/>
          <w:lang w:val="it-IT"/>
        </w:rPr>
        <w:t>roku</w:t>
      </w:r>
      <w:proofErr w:type="spellEnd"/>
      <w:r w:rsidRPr="001F6697">
        <w:rPr>
          <w:rFonts w:ascii="Arial" w:hAnsi="Arial" w:cs="Arial"/>
          <w:sz w:val="24"/>
          <w:szCs w:val="24"/>
          <w:lang w:val="it-IT"/>
        </w:rPr>
        <w:t xml:space="preserve"> </w:t>
      </w:r>
      <w:proofErr w:type="gramStart"/>
      <w:r w:rsidRPr="001F6697">
        <w:rPr>
          <w:rFonts w:ascii="Arial" w:hAnsi="Arial" w:cs="Arial"/>
          <w:sz w:val="24"/>
          <w:szCs w:val="24"/>
          <w:lang w:val="it-IT"/>
        </w:rPr>
        <w:t>od</w:t>
      </w:r>
      <w:proofErr w:type="gramEnd"/>
      <w:r w:rsidRPr="001F6697">
        <w:rPr>
          <w:rFonts w:ascii="Arial" w:hAnsi="Arial" w:cs="Arial"/>
          <w:sz w:val="24"/>
          <w:szCs w:val="24"/>
          <w:lang w:val="it-IT"/>
        </w:rPr>
        <w:t xml:space="preserve"> 30 (</w:t>
      </w:r>
      <w:proofErr w:type="spellStart"/>
      <w:r w:rsidRPr="001F6697">
        <w:rPr>
          <w:rFonts w:ascii="Arial" w:hAnsi="Arial" w:cs="Arial"/>
          <w:sz w:val="24"/>
          <w:szCs w:val="24"/>
          <w:lang w:val="it-IT"/>
        </w:rPr>
        <w:t>trideset</w:t>
      </w:r>
      <w:proofErr w:type="spellEnd"/>
      <w:r w:rsidRPr="001F6697">
        <w:rPr>
          <w:rFonts w:ascii="Arial" w:hAnsi="Arial" w:cs="Arial"/>
          <w:sz w:val="24"/>
          <w:szCs w:val="24"/>
          <w:lang w:val="it-IT"/>
        </w:rPr>
        <w:t xml:space="preserve">) </w:t>
      </w:r>
      <w:proofErr w:type="spellStart"/>
      <w:r w:rsidRPr="001F6697">
        <w:rPr>
          <w:rFonts w:ascii="Arial" w:hAnsi="Arial" w:cs="Arial"/>
          <w:sz w:val="24"/>
          <w:szCs w:val="24"/>
          <w:lang w:val="it-IT"/>
        </w:rPr>
        <w:t>dana</w:t>
      </w:r>
      <w:proofErr w:type="spellEnd"/>
      <w:r w:rsidRPr="001F6697">
        <w:rPr>
          <w:rFonts w:ascii="Arial" w:hAnsi="Arial" w:cs="Arial"/>
          <w:sz w:val="24"/>
          <w:szCs w:val="24"/>
          <w:lang w:val="it-IT"/>
        </w:rPr>
        <w:t xml:space="preserve"> od </w:t>
      </w:r>
      <w:proofErr w:type="spellStart"/>
      <w:r w:rsidRPr="001F6697">
        <w:rPr>
          <w:rFonts w:ascii="Arial" w:hAnsi="Arial" w:cs="Arial"/>
          <w:sz w:val="24"/>
          <w:szCs w:val="24"/>
          <w:lang w:val="it-IT"/>
        </w:rPr>
        <w:t>dana</w:t>
      </w:r>
      <w:proofErr w:type="spellEnd"/>
      <w:r w:rsidRPr="001F6697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1F6697">
        <w:rPr>
          <w:rFonts w:ascii="Arial" w:hAnsi="Arial" w:cs="Arial"/>
          <w:sz w:val="24"/>
          <w:szCs w:val="24"/>
          <w:lang w:val="it-IT"/>
        </w:rPr>
        <w:t>stupanja</w:t>
      </w:r>
      <w:proofErr w:type="spellEnd"/>
      <w:r w:rsidRPr="001F6697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1F6697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1F6697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1F6697">
        <w:rPr>
          <w:rFonts w:ascii="Arial" w:hAnsi="Arial" w:cs="Arial"/>
          <w:sz w:val="24"/>
          <w:szCs w:val="24"/>
          <w:lang w:val="it-IT"/>
        </w:rPr>
        <w:t>snagu</w:t>
      </w:r>
      <w:proofErr w:type="spellEnd"/>
      <w:r w:rsidRPr="001F6697">
        <w:rPr>
          <w:rFonts w:ascii="Arial" w:hAnsi="Arial" w:cs="Arial"/>
          <w:sz w:val="24"/>
          <w:szCs w:val="24"/>
          <w:lang w:val="it-IT"/>
        </w:rPr>
        <w:t xml:space="preserve"> ove </w:t>
      </w:r>
      <w:proofErr w:type="spellStart"/>
      <w:r w:rsidRPr="001F6697">
        <w:rPr>
          <w:rFonts w:ascii="Arial" w:hAnsi="Arial" w:cs="Arial"/>
          <w:sz w:val="24"/>
          <w:szCs w:val="24"/>
          <w:lang w:val="it-IT"/>
        </w:rPr>
        <w:t>Odluke</w:t>
      </w:r>
      <w:proofErr w:type="spellEnd"/>
      <w:r w:rsidRPr="001F6697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1F6697">
        <w:rPr>
          <w:rFonts w:ascii="Arial" w:hAnsi="Arial" w:cs="Arial"/>
          <w:sz w:val="24"/>
          <w:szCs w:val="24"/>
          <w:lang w:val="it-IT"/>
        </w:rPr>
        <w:t>sklopiti</w:t>
      </w:r>
      <w:proofErr w:type="spellEnd"/>
      <w:r w:rsidRPr="001F6697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1F6697">
        <w:rPr>
          <w:rFonts w:ascii="Arial" w:hAnsi="Arial" w:cs="Arial"/>
          <w:sz w:val="24"/>
          <w:szCs w:val="24"/>
          <w:lang w:val="it-IT"/>
        </w:rPr>
        <w:t>će</w:t>
      </w:r>
      <w:proofErr w:type="spellEnd"/>
      <w:r w:rsidRPr="001F6697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1F6697">
        <w:rPr>
          <w:rFonts w:ascii="Arial" w:hAnsi="Arial" w:cs="Arial"/>
          <w:sz w:val="24"/>
          <w:szCs w:val="24"/>
          <w:lang w:val="it-IT"/>
        </w:rPr>
        <w:t>Ugovor</w:t>
      </w:r>
      <w:proofErr w:type="spellEnd"/>
      <w:r w:rsidRPr="001F6697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1F6697">
        <w:rPr>
          <w:rFonts w:ascii="Arial" w:hAnsi="Arial" w:cs="Arial"/>
          <w:sz w:val="24"/>
          <w:szCs w:val="24"/>
          <w:lang w:val="it-IT"/>
        </w:rPr>
        <w:t>kupoprodaji</w:t>
      </w:r>
      <w:proofErr w:type="spellEnd"/>
      <w:r w:rsidRPr="001F6697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1F6697">
        <w:rPr>
          <w:rFonts w:ascii="Arial" w:hAnsi="Arial" w:cs="Arial"/>
          <w:sz w:val="24"/>
          <w:szCs w:val="24"/>
          <w:lang w:val="it-IT"/>
        </w:rPr>
        <w:t>nekretnine</w:t>
      </w:r>
      <w:proofErr w:type="spellEnd"/>
      <w:r w:rsidRPr="001F6697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1F6697">
        <w:rPr>
          <w:rFonts w:ascii="Arial" w:hAnsi="Arial" w:cs="Arial"/>
          <w:sz w:val="24"/>
          <w:szCs w:val="24"/>
          <w:lang w:val="it-IT"/>
        </w:rPr>
        <w:t>vlasništvu</w:t>
      </w:r>
      <w:proofErr w:type="spellEnd"/>
      <w:r w:rsidRPr="001F6697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1F6697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1F6697">
        <w:rPr>
          <w:rFonts w:ascii="Arial" w:hAnsi="Arial" w:cs="Arial"/>
          <w:sz w:val="24"/>
          <w:szCs w:val="24"/>
          <w:lang w:val="it-IT"/>
        </w:rPr>
        <w:t xml:space="preserve"> Brtonigla - Verteneglio.</w:t>
      </w:r>
    </w:p>
    <w:p w14:paraId="4ACEA826" w14:textId="77777777" w:rsidR="001F6697" w:rsidRPr="001F6697" w:rsidRDefault="001F6697" w:rsidP="001F6697">
      <w:pPr>
        <w:ind w:firstLine="720"/>
        <w:jc w:val="both"/>
        <w:rPr>
          <w:rFonts w:ascii="Arial" w:hAnsi="Arial" w:cs="Arial"/>
          <w:sz w:val="24"/>
          <w:szCs w:val="24"/>
          <w:lang w:val="it-IT"/>
        </w:rPr>
      </w:pPr>
    </w:p>
    <w:p w14:paraId="7515A207" w14:textId="77777777" w:rsidR="001F6697" w:rsidRPr="001F6697" w:rsidRDefault="001F6697" w:rsidP="001F6697">
      <w:pPr>
        <w:ind w:firstLine="720"/>
        <w:jc w:val="both"/>
        <w:rPr>
          <w:rFonts w:ascii="Arial" w:hAnsi="Arial" w:cs="Arial"/>
          <w:b/>
          <w:sz w:val="24"/>
          <w:szCs w:val="24"/>
          <w:lang w:val="it-IT"/>
        </w:rPr>
      </w:pPr>
      <w:r w:rsidRPr="001F6697">
        <w:rPr>
          <w:rFonts w:ascii="Arial" w:hAnsi="Arial" w:cs="Arial"/>
          <w:b/>
          <w:sz w:val="24"/>
          <w:szCs w:val="24"/>
          <w:lang w:val="it-IT"/>
        </w:rPr>
        <w:t xml:space="preserve">                                                        </w:t>
      </w:r>
    </w:p>
    <w:p w14:paraId="59F5D9C8" w14:textId="77777777" w:rsidR="001F6697" w:rsidRPr="001F6697" w:rsidRDefault="001F6697" w:rsidP="001F6697">
      <w:pPr>
        <w:ind w:firstLine="720"/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1F6697">
        <w:rPr>
          <w:rFonts w:ascii="Arial" w:hAnsi="Arial" w:cs="Arial"/>
          <w:b/>
          <w:sz w:val="24"/>
          <w:szCs w:val="24"/>
          <w:lang w:val="it-IT"/>
        </w:rPr>
        <w:t>III.</w:t>
      </w:r>
    </w:p>
    <w:p w14:paraId="47B0B595" w14:textId="77777777" w:rsidR="001F6697" w:rsidRPr="001F6697" w:rsidRDefault="001F6697" w:rsidP="001F6697">
      <w:pPr>
        <w:ind w:firstLine="720"/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1F6697">
        <w:rPr>
          <w:rFonts w:ascii="Arial" w:hAnsi="Arial" w:cs="Arial"/>
          <w:sz w:val="24"/>
          <w:szCs w:val="24"/>
          <w:lang w:val="it-IT"/>
        </w:rPr>
        <w:t>Ova</w:t>
      </w:r>
      <w:proofErr w:type="spellEnd"/>
      <w:r w:rsidRPr="001F6697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1F6697">
        <w:rPr>
          <w:rFonts w:ascii="Arial" w:hAnsi="Arial" w:cs="Arial"/>
          <w:sz w:val="24"/>
          <w:szCs w:val="24"/>
          <w:lang w:val="it-IT"/>
        </w:rPr>
        <w:t>Odluka</w:t>
      </w:r>
      <w:proofErr w:type="spellEnd"/>
      <w:r w:rsidRPr="001F6697">
        <w:rPr>
          <w:rFonts w:ascii="Arial" w:hAnsi="Arial" w:cs="Arial"/>
          <w:sz w:val="24"/>
          <w:szCs w:val="24"/>
          <w:lang w:val="it-IT"/>
        </w:rPr>
        <w:t xml:space="preserve"> stupa </w:t>
      </w:r>
      <w:proofErr w:type="spellStart"/>
      <w:r w:rsidRPr="001F6697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1F6697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1F6697">
        <w:rPr>
          <w:rFonts w:ascii="Arial" w:hAnsi="Arial" w:cs="Arial"/>
          <w:sz w:val="24"/>
          <w:szCs w:val="24"/>
          <w:lang w:val="it-IT"/>
        </w:rPr>
        <w:t>snagu</w:t>
      </w:r>
      <w:proofErr w:type="spellEnd"/>
      <w:r w:rsidRPr="001F6697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1F6697">
        <w:rPr>
          <w:rFonts w:ascii="Arial" w:hAnsi="Arial" w:cs="Arial"/>
          <w:sz w:val="24"/>
          <w:szCs w:val="24"/>
          <w:lang w:val="it-IT"/>
        </w:rPr>
        <w:t>osmog</w:t>
      </w:r>
      <w:proofErr w:type="spellEnd"/>
      <w:r w:rsidRPr="001F6697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1F6697">
        <w:rPr>
          <w:rFonts w:ascii="Arial" w:hAnsi="Arial" w:cs="Arial"/>
          <w:sz w:val="24"/>
          <w:szCs w:val="24"/>
          <w:lang w:val="it-IT"/>
        </w:rPr>
        <w:t>dana</w:t>
      </w:r>
      <w:proofErr w:type="spellEnd"/>
      <w:r w:rsidRPr="001F6697">
        <w:rPr>
          <w:rFonts w:ascii="Arial" w:hAnsi="Arial" w:cs="Arial"/>
          <w:sz w:val="24"/>
          <w:szCs w:val="24"/>
          <w:lang w:val="it-IT"/>
        </w:rPr>
        <w:t xml:space="preserve"> </w:t>
      </w:r>
      <w:proofErr w:type="gramStart"/>
      <w:r w:rsidRPr="001F6697">
        <w:rPr>
          <w:rFonts w:ascii="Arial" w:hAnsi="Arial" w:cs="Arial"/>
          <w:sz w:val="24"/>
          <w:szCs w:val="24"/>
          <w:lang w:val="it-IT"/>
        </w:rPr>
        <w:t>od</w:t>
      </w:r>
      <w:proofErr w:type="gramEnd"/>
      <w:r w:rsidRPr="001F6697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1F6697">
        <w:rPr>
          <w:rFonts w:ascii="Arial" w:hAnsi="Arial" w:cs="Arial"/>
          <w:sz w:val="24"/>
          <w:szCs w:val="24"/>
          <w:lang w:val="it-IT"/>
        </w:rPr>
        <w:t>dana</w:t>
      </w:r>
      <w:proofErr w:type="spellEnd"/>
      <w:r w:rsidRPr="001F6697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1F6697">
        <w:rPr>
          <w:rFonts w:ascii="Arial" w:hAnsi="Arial" w:cs="Arial"/>
          <w:sz w:val="24"/>
          <w:szCs w:val="24"/>
          <w:lang w:val="it-IT"/>
        </w:rPr>
        <w:t>objave</w:t>
      </w:r>
      <w:proofErr w:type="spellEnd"/>
      <w:r w:rsidRPr="001F6697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1F6697">
        <w:rPr>
          <w:rFonts w:ascii="Arial" w:hAnsi="Arial" w:cs="Arial"/>
          <w:sz w:val="24"/>
          <w:szCs w:val="24"/>
          <w:lang w:val="it-IT"/>
        </w:rPr>
        <w:t>Službenim</w:t>
      </w:r>
      <w:proofErr w:type="spellEnd"/>
      <w:r w:rsidRPr="001F6697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1F6697">
        <w:rPr>
          <w:rFonts w:ascii="Arial" w:hAnsi="Arial" w:cs="Arial"/>
          <w:sz w:val="24"/>
          <w:szCs w:val="24"/>
          <w:lang w:val="it-IT"/>
        </w:rPr>
        <w:t>novinama</w:t>
      </w:r>
      <w:proofErr w:type="spellEnd"/>
      <w:r w:rsidRPr="001F6697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1F6697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1F6697">
        <w:rPr>
          <w:rFonts w:ascii="Arial" w:hAnsi="Arial" w:cs="Arial"/>
          <w:sz w:val="24"/>
          <w:szCs w:val="24"/>
          <w:lang w:val="it-IT"/>
        </w:rPr>
        <w:t xml:space="preserve"> Brtonigla - Verteneglio.</w:t>
      </w:r>
    </w:p>
    <w:p w14:paraId="6132EC7E" w14:textId="77777777" w:rsidR="001F6697" w:rsidRPr="001F6697" w:rsidRDefault="001F6697" w:rsidP="001F6697">
      <w:pPr>
        <w:ind w:firstLine="720"/>
        <w:jc w:val="both"/>
        <w:rPr>
          <w:rFonts w:ascii="Arial" w:hAnsi="Arial" w:cs="Arial"/>
          <w:sz w:val="24"/>
          <w:szCs w:val="24"/>
          <w:lang w:val="it-IT"/>
        </w:rPr>
      </w:pPr>
    </w:p>
    <w:p w14:paraId="79A79608" w14:textId="77777777" w:rsidR="001F6697" w:rsidRPr="001F6697" w:rsidRDefault="001F6697" w:rsidP="001F6697">
      <w:pPr>
        <w:ind w:firstLine="720"/>
        <w:jc w:val="both"/>
        <w:rPr>
          <w:rFonts w:ascii="Arial" w:hAnsi="Arial" w:cs="Arial"/>
          <w:sz w:val="24"/>
          <w:szCs w:val="24"/>
          <w:lang w:val="it-IT"/>
        </w:rPr>
      </w:pPr>
      <w:r w:rsidRPr="001F6697">
        <w:rPr>
          <w:rFonts w:ascii="Arial" w:hAnsi="Arial" w:cs="Arial"/>
          <w:b/>
          <w:sz w:val="24"/>
          <w:szCs w:val="24"/>
          <w:lang w:val="it-IT"/>
        </w:rPr>
        <w:t xml:space="preserve"> </w:t>
      </w:r>
      <w:r w:rsidRPr="001F6697">
        <w:rPr>
          <w:rFonts w:ascii="Arial" w:hAnsi="Arial" w:cs="Arial"/>
          <w:sz w:val="24"/>
          <w:szCs w:val="24"/>
          <w:lang w:val="it-IT"/>
        </w:rPr>
        <w:t>KLASA: 944-05/23-50/03</w:t>
      </w:r>
    </w:p>
    <w:p w14:paraId="2D339F34" w14:textId="77777777" w:rsidR="001F6697" w:rsidRPr="001F6697" w:rsidRDefault="001F6697" w:rsidP="001F6697">
      <w:pPr>
        <w:ind w:firstLine="720"/>
        <w:jc w:val="both"/>
        <w:rPr>
          <w:rFonts w:ascii="Arial" w:hAnsi="Arial" w:cs="Arial"/>
          <w:sz w:val="24"/>
          <w:szCs w:val="24"/>
          <w:lang w:val="it-IT"/>
        </w:rPr>
      </w:pPr>
      <w:r w:rsidRPr="001F6697">
        <w:rPr>
          <w:rFonts w:ascii="Arial" w:hAnsi="Arial" w:cs="Arial"/>
          <w:sz w:val="24"/>
          <w:szCs w:val="24"/>
          <w:lang w:val="it-IT"/>
        </w:rPr>
        <w:t xml:space="preserve"> URBROJ: 2163-13-04/05-23-13</w:t>
      </w:r>
    </w:p>
    <w:p w14:paraId="306F4FC1" w14:textId="77777777" w:rsidR="001F6697" w:rsidRPr="001F6697" w:rsidRDefault="001F6697" w:rsidP="001F6697">
      <w:pPr>
        <w:ind w:firstLine="720"/>
        <w:jc w:val="both"/>
        <w:rPr>
          <w:rFonts w:ascii="Arial" w:hAnsi="Arial" w:cs="Arial"/>
          <w:sz w:val="24"/>
          <w:szCs w:val="24"/>
          <w:lang w:val="it-IT"/>
        </w:rPr>
      </w:pPr>
      <w:r w:rsidRPr="001F6697">
        <w:rPr>
          <w:rFonts w:ascii="Arial" w:hAnsi="Arial" w:cs="Arial"/>
          <w:sz w:val="24"/>
          <w:szCs w:val="24"/>
          <w:lang w:val="it-IT"/>
        </w:rPr>
        <w:t xml:space="preserve"> Brtonigla, 18. </w:t>
      </w:r>
      <w:proofErr w:type="spellStart"/>
      <w:r w:rsidRPr="001F6697">
        <w:rPr>
          <w:rFonts w:ascii="Arial" w:hAnsi="Arial" w:cs="Arial"/>
          <w:sz w:val="24"/>
          <w:szCs w:val="24"/>
          <w:lang w:val="it-IT"/>
        </w:rPr>
        <w:t>srpnja</w:t>
      </w:r>
      <w:proofErr w:type="spellEnd"/>
      <w:r w:rsidRPr="001F6697">
        <w:rPr>
          <w:rFonts w:ascii="Arial" w:hAnsi="Arial" w:cs="Arial"/>
          <w:sz w:val="24"/>
          <w:szCs w:val="24"/>
          <w:lang w:val="it-IT"/>
        </w:rPr>
        <w:t xml:space="preserve"> 2023.godine</w:t>
      </w:r>
    </w:p>
    <w:p w14:paraId="39536BFE" w14:textId="77777777" w:rsidR="001F6697" w:rsidRPr="001F6697" w:rsidRDefault="001F6697" w:rsidP="001F6697">
      <w:pPr>
        <w:ind w:firstLine="720"/>
        <w:jc w:val="both"/>
        <w:rPr>
          <w:rFonts w:ascii="Arial" w:hAnsi="Arial" w:cs="Arial"/>
          <w:sz w:val="24"/>
          <w:szCs w:val="24"/>
          <w:lang w:val="it-IT"/>
        </w:rPr>
      </w:pPr>
    </w:p>
    <w:p w14:paraId="5062B0AF" w14:textId="77777777" w:rsidR="001F6697" w:rsidRPr="001F6697" w:rsidRDefault="001F6697" w:rsidP="001F6697">
      <w:pPr>
        <w:ind w:firstLine="720"/>
        <w:jc w:val="center"/>
        <w:rPr>
          <w:rFonts w:ascii="Arial" w:hAnsi="Arial" w:cs="Arial"/>
          <w:sz w:val="24"/>
          <w:szCs w:val="24"/>
          <w:lang w:val="it-IT"/>
        </w:rPr>
      </w:pPr>
      <w:r w:rsidRPr="001F6697">
        <w:rPr>
          <w:rFonts w:ascii="Arial" w:hAnsi="Arial" w:cs="Arial"/>
          <w:sz w:val="24"/>
          <w:szCs w:val="24"/>
          <w:lang w:val="it-IT"/>
        </w:rPr>
        <w:t>OPĆINSKO VIJEĆE OPĆINE BRTONIGLA - VERTENEGLIO</w:t>
      </w:r>
    </w:p>
    <w:p w14:paraId="7521195D" w14:textId="77777777" w:rsidR="001F6697" w:rsidRPr="008E3128" w:rsidRDefault="001F6697" w:rsidP="001F6697">
      <w:pPr>
        <w:ind w:firstLine="720"/>
        <w:jc w:val="center"/>
        <w:rPr>
          <w:rFonts w:ascii="Arial" w:hAnsi="Arial" w:cs="Arial"/>
          <w:sz w:val="24"/>
          <w:szCs w:val="24"/>
        </w:rPr>
      </w:pPr>
      <w:proofErr w:type="spellStart"/>
      <w:r w:rsidRPr="008E3128">
        <w:rPr>
          <w:rFonts w:ascii="Arial" w:hAnsi="Arial" w:cs="Arial"/>
          <w:sz w:val="24"/>
          <w:szCs w:val="24"/>
        </w:rPr>
        <w:t>Predsjednik</w:t>
      </w:r>
      <w:proofErr w:type="spellEnd"/>
    </w:p>
    <w:p w14:paraId="5708FFBC" w14:textId="46616865" w:rsidR="001F6697" w:rsidRDefault="001F6697" w:rsidP="00F75951">
      <w:pPr>
        <w:ind w:firstLine="720"/>
        <w:jc w:val="center"/>
      </w:pPr>
      <w:r w:rsidRPr="008E3128">
        <w:rPr>
          <w:rFonts w:ascii="Arial" w:hAnsi="Arial" w:cs="Arial"/>
          <w:sz w:val="24"/>
          <w:szCs w:val="24"/>
        </w:rPr>
        <w:t xml:space="preserve">Željko </w:t>
      </w:r>
      <w:proofErr w:type="spellStart"/>
      <w:r w:rsidRPr="008E3128">
        <w:rPr>
          <w:rFonts w:ascii="Arial" w:hAnsi="Arial" w:cs="Arial"/>
          <w:sz w:val="24"/>
          <w:szCs w:val="24"/>
        </w:rPr>
        <w:t>Ružić</w:t>
      </w:r>
      <w:proofErr w:type="spellEnd"/>
      <w:r w:rsidR="00F7595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75951">
        <w:rPr>
          <w:rFonts w:ascii="Arial" w:hAnsi="Arial" w:cs="Arial"/>
          <w:sz w:val="24"/>
          <w:szCs w:val="24"/>
        </w:rPr>
        <w:t>v.r.</w:t>
      </w:r>
      <w:proofErr w:type="spellEnd"/>
    </w:p>
    <w:p w14:paraId="5FFC26D1" w14:textId="77777777" w:rsidR="00F75951" w:rsidRPr="00F75951" w:rsidRDefault="00F75951" w:rsidP="00F75951">
      <w:pPr>
        <w:ind w:firstLine="720"/>
        <w:jc w:val="center"/>
      </w:pPr>
    </w:p>
    <w:p w14:paraId="60BB8DD5" w14:textId="77777777" w:rsidR="00F75951" w:rsidRDefault="00F75951" w:rsidP="001F6697">
      <w:pPr>
        <w:jc w:val="both"/>
        <w:rPr>
          <w:rFonts w:ascii="Arial" w:hAnsi="Arial" w:cs="Arial"/>
          <w:b/>
        </w:rPr>
      </w:pPr>
    </w:p>
    <w:p w14:paraId="4AEB787D" w14:textId="77777777" w:rsidR="001F6697" w:rsidRPr="001F6697" w:rsidRDefault="001F6697" w:rsidP="00F75951">
      <w:pPr>
        <w:pStyle w:val="ListParagraph"/>
        <w:numPr>
          <w:ilvl w:val="0"/>
          <w:numId w:val="21"/>
        </w:numPr>
        <w:jc w:val="center"/>
        <w:rPr>
          <w:rFonts w:ascii="Arial" w:hAnsi="Arial" w:cs="Arial"/>
          <w:b/>
        </w:rPr>
      </w:pPr>
    </w:p>
    <w:p w14:paraId="6E720F80" w14:textId="2C73EFCF" w:rsidR="001F6697" w:rsidRDefault="001F6697" w:rsidP="001F6697">
      <w:pPr>
        <w:ind w:firstLine="708"/>
        <w:rPr>
          <w:rFonts w:ascii="Arial" w:hAnsi="Arial" w:cs="Arial"/>
          <w:sz w:val="24"/>
          <w:szCs w:val="24"/>
          <w:lang w:val="it-IT"/>
        </w:rPr>
      </w:pPr>
      <w:r>
        <w:rPr>
          <w:noProof/>
        </w:rPr>
        <w:lastRenderedPageBreak/>
        <mc:AlternateContent>
          <mc:Choice Requires="wps">
            <w:drawing>
              <wp:inline distT="0" distB="0" distL="0" distR="0" wp14:anchorId="79135F4B" wp14:editId="0ADF1D4E">
                <wp:extent cx="3408045" cy="1357630"/>
                <wp:effectExtent l="0" t="0" r="1905" b="0"/>
                <wp:docPr id="1705644900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08045" cy="13576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tbl>
                            <w:tblPr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611"/>
                              <w:gridCol w:w="4454"/>
                            </w:tblGrid>
                            <w:tr w:rsidR="001F6697" w14:paraId="4F3360E2" w14:textId="77777777">
                              <w:tc>
                                <w:tcPr>
                                  <w:tcW w:w="612" w:type="dxa"/>
                                  <w:vMerge w:val="restart"/>
                                  <w:shd w:val="clear" w:color="auto" w:fill="auto"/>
                                  <w:vAlign w:val="center"/>
                                </w:tcPr>
                                <w:p w14:paraId="5CBDE63C" w14:textId="32B03AA8" w:rsidR="001F6697" w:rsidRDefault="001F6697">
                                  <w:pPr>
                                    <w:autoSpaceDE w:val="0"/>
                                    <w:autoSpaceDN w:val="0"/>
                                    <w:adjustRightInd w:val="0"/>
                                    <w:jc w:val="center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alibri" w:eastAsia="Calibri" w:hAnsi="Calibri" w:cs="Calibri"/>
                                      <w:noProof/>
                                      <w:sz w:val="16"/>
                                      <w:szCs w:val="16"/>
                                    </w:rPr>
                                    <w:drawing>
                                      <wp:inline distT="0" distB="0" distL="0" distR="0" wp14:anchorId="4B66CCA6" wp14:editId="5A6A14E3">
                                        <wp:extent cx="247650" cy="247650"/>
                                        <wp:effectExtent l="0" t="0" r="0" b="0"/>
                                        <wp:docPr id="652190755" name="Picture 652190755" descr="Logo&#10;&#10;Description automatically generated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2" descr="Logo&#10;&#10;Description automatically generated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20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247650" cy="24765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5448" w:type="dxa"/>
                                  <w:shd w:val="clear" w:color="auto" w:fill="auto"/>
                                </w:tcPr>
                                <w:p w14:paraId="7C366E53" w14:textId="2C726D10" w:rsidR="001F6697" w:rsidRDefault="001F6697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</w:rPr>
                                    <w:t xml:space="preserve">                                     </w:t>
                                  </w:r>
                                  <w:r>
                                    <w:rPr>
                                      <w:rFonts w:ascii="Calibri" w:eastAsia="Calibri" w:hAnsi="Calibri" w:cs="Calibri"/>
                                      <w:noProof/>
                                      <w:sz w:val="16"/>
                                      <w:szCs w:val="16"/>
                                    </w:rPr>
                                    <w:drawing>
                                      <wp:inline distT="0" distB="0" distL="0" distR="0" wp14:anchorId="41C5CFB3" wp14:editId="4058DF11">
                                        <wp:extent cx="247650" cy="247650"/>
                                        <wp:effectExtent l="0" t="0" r="0" b="0"/>
                                        <wp:docPr id="1205840294" name="Picture 1205840294" descr="A picture containing text, clipart, vector graphics&#10;&#10;Description automatically generated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3" descr="A picture containing text, clipart, vector graphics&#10;&#10;Description automatically generated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21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247650" cy="24765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</w:tr>
                            <w:tr w:rsidR="001F6697" w14:paraId="0256B536" w14:textId="77777777">
                              <w:tc>
                                <w:tcPr>
                                  <w:tcW w:w="612" w:type="dxa"/>
                                  <w:vMerge/>
                                  <w:shd w:val="clear" w:color="auto" w:fill="auto"/>
                                </w:tcPr>
                                <w:p w14:paraId="0118AC53" w14:textId="77777777" w:rsidR="001F6697" w:rsidRDefault="001F6697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448" w:type="dxa"/>
                                  <w:shd w:val="clear" w:color="auto" w:fill="auto"/>
                                </w:tcPr>
                                <w:p w14:paraId="2A97A70C" w14:textId="77777777" w:rsidR="001F6697" w:rsidRPr="002E6737" w:rsidRDefault="001F6697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2E6737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REPUBLIKA HRVATSKA - REPUBBLICA DI CROAZIA</w:t>
                                  </w:r>
                                </w:p>
                                <w:p w14:paraId="16F0485C" w14:textId="77777777" w:rsidR="001F6697" w:rsidRPr="002E6737" w:rsidRDefault="001F6697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2E6737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ISTARSKA ŽUPANIJA - REGIONE ISTRIANA</w:t>
                                  </w:r>
                                </w:p>
                                <w:p w14:paraId="1B14BDF7" w14:textId="77777777" w:rsidR="001F6697" w:rsidRPr="002E6737" w:rsidRDefault="001F6697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2E6737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Općina Brtonigla-Verteneglio - Comune di Brtonigla-Verteneglio</w:t>
                                  </w:r>
                                </w:p>
                                <w:p w14:paraId="05C861F9" w14:textId="77777777" w:rsidR="001F6697" w:rsidRPr="002E6737" w:rsidRDefault="001F6697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2E6737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OPĆINSKO VIJEĆE - CONSIGLIO COMUNALE</w:t>
                                  </w:r>
                                </w:p>
                                <w:p w14:paraId="73632FE2" w14:textId="77777777" w:rsidR="001F6697" w:rsidRPr="002E6737" w:rsidRDefault="001F6697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2E6737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 xml:space="preserve">52474 Brtonigla-Verteneglio, </w:t>
                                  </w:r>
                                  <w:proofErr w:type="spellStart"/>
                                  <w:r w:rsidRPr="002E6737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Trg</w:t>
                                  </w:r>
                                  <w:proofErr w:type="spellEnd"/>
                                  <w:r w:rsidRPr="002E6737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2E6737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Sv</w:t>
                                  </w:r>
                                  <w:proofErr w:type="spellEnd"/>
                                  <w:r w:rsidRPr="002E6737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 xml:space="preserve">. </w:t>
                                  </w:r>
                                  <w:proofErr w:type="spellStart"/>
                                  <w:r w:rsidRPr="002E6737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Zenona</w:t>
                                  </w:r>
                                  <w:proofErr w:type="spellEnd"/>
                                  <w:r w:rsidRPr="002E6737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 xml:space="preserve"> / Piazza S. Zenone 1</w:t>
                                  </w:r>
                                </w:p>
                                <w:p w14:paraId="3F30EFEB" w14:textId="77777777" w:rsidR="001F6697" w:rsidRPr="002E6737" w:rsidRDefault="001F6697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2E6737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Tel. &amp; Fax: +385 (0)52 774-174</w:t>
                                  </w:r>
                                </w:p>
                                <w:p w14:paraId="5370E183" w14:textId="77777777" w:rsidR="001F6697" w:rsidRPr="002E6737" w:rsidRDefault="001F6697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2E6737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 xml:space="preserve">E-mail: </w:t>
                                  </w:r>
                                  <w:proofErr w:type="spellStart"/>
                                  <w:r w:rsidRPr="002E6737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info@brtonigla-verteneglio.hr</w:t>
                                  </w:r>
                                  <w:proofErr w:type="spellEnd"/>
                                </w:p>
                                <w:p w14:paraId="2C8841F2" w14:textId="77777777" w:rsidR="001F6697" w:rsidRDefault="001F6697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</w:rPr>
                                    <w:t>www.brtonigla-verteneglio.hr</w:t>
                                  </w:r>
                                  <w:proofErr w:type="spellEnd"/>
                                </w:p>
                              </w:tc>
                            </w:tr>
                          </w:tbl>
                          <w:p w14:paraId="5372995B" w14:textId="77777777" w:rsidR="001F6697" w:rsidRPr="00D4581A" w:rsidRDefault="001F6697" w:rsidP="001F6697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79135F4B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width:268.35pt;height:106.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" stroked="f">
                <v:textbox>
                  <w:txbxContent>
                    <w:tbl>
                      <w:tblPr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611"/>
                        <w:gridCol w:w="4454"/>
                      </w:tblGrid>
                      <w:tr w:rsidR="001F6697" w14:paraId="4F3360E2" w14:textId="77777777">
                        <w:tc>
                          <w:tcPr>
                            <w:tcW w:w="612" w:type="dxa"/>
                            <w:vMerge w:val="restart"/>
                            <w:shd w:val="clear" w:color="auto" w:fill="auto"/>
                            <w:vAlign w:val="center"/>
                          </w:tcPr>
                          <w:p w14:paraId="5CBDE63C" w14:textId="32B03AA8" w:rsidR="001F6697" w:rsidRDefault="001F6697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alibri" w:eastAsia="Calibri" w:hAnsi="Calibri" w:cs="Calibri"/>
                                <w:noProof/>
                                <w:sz w:val="16"/>
                                <w:szCs w:val="16"/>
                              </w:rPr>
                              <w:drawing>
                                <wp:inline distT="0" distB="0" distL="0" distR="0" wp14:anchorId="4B66CCA6" wp14:editId="5A6A14E3">
                                  <wp:extent cx="247650" cy="247650"/>
                                  <wp:effectExtent l="0" t="0" r="0" b="0"/>
                                  <wp:docPr id="652190755" name="Picture 652190755" descr="Logo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 descr="Logo&#10;&#10;Description automatically generated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47650" cy="2476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  <w:tc>
                          <w:tcPr>
                            <w:tcW w:w="5448" w:type="dxa"/>
                            <w:shd w:val="clear" w:color="auto" w:fill="auto"/>
                          </w:tcPr>
                          <w:p w14:paraId="7C366E53" w14:textId="2C726D10" w:rsidR="001F6697" w:rsidRDefault="001F6697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</w:rPr>
                              <w:t xml:space="preserve">                                     </w:t>
                            </w:r>
                            <w:r>
                              <w:rPr>
                                <w:rFonts w:ascii="Calibri" w:eastAsia="Calibri" w:hAnsi="Calibri" w:cs="Calibri"/>
                                <w:noProof/>
                                <w:sz w:val="16"/>
                                <w:szCs w:val="16"/>
                              </w:rPr>
                              <w:drawing>
                                <wp:inline distT="0" distB="0" distL="0" distR="0" wp14:anchorId="41C5CFB3" wp14:editId="4058DF11">
                                  <wp:extent cx="247650" cy="247650"/>
                                  <wp:effectExtent l="0" t="0" r="0" b="0"/>
                                  <wp:docPr id="1205840294" name="Picture 1205840294" descr="A picture containing text, clipart, vector graphics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 descr="A picture containing text, clipart, vector graphics&#10;&#10;Description automatically generated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47650" cy="2476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</w:tr>
                      <w:tr w:rsidR="001F6697" w14:paraId="0256B536" w14:textId="77777777">
                        <w:tc>
                          <w:tcPr>
                            <w:tcW w:w="612" w:type="dxa"/>
                            <w:vMerge/>
                            <w:shd w:val="clear" w:color="auto" w:fill="auto"/>
                          </w:tcPr>
                          <w:p w14:paraId="0118AC53" w14:textId="77777777" w:rsidR="001F6697" w:rsidRDefault="001F6697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</w:rPr>
                            </w:pPr>
                          </w:p>
                        </w:tc>
                        <w:tc>
                          <w:tcPr>
                            <w:tcW w:w="5448" w:type="dxa"/>
                            <w:shd w:val="clear" w:color="auto" w:fill="auto"/>
                          </w:tcPr>
                          <w:p w14:paraId="2A97A70C" w14:textId="77777777" w:rsidR="001F6697" w:rsidRPr="002E6737" w:rsidRDefault="001F6697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2E6737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REPUBLIKA HRVATSKA - REPUBBLICA DI CROAZIA</w:t>
                            </w:r>
                          </w:p>
                          <w:p w14:paraId="16F0485C" w14:textId="77777777" w:rsidR="001F6697" w:rsidRPr="002E6737" w:rsidRDefault="001F6697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2E6737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ISTARSKA ŽUPANIJA - REGIONE ISTRIANA</w:t>
                            </w:r>
                          </w:p>
                          <w:p w14:paraId="1B14BDF7" w14:textId="77777777" w:rsidR="001F6697" w:rsidRPr="002E6737" w:rsidRDefault="001F6697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2E6737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Općina Brtonigla-Verteneglio - Comune di Brtonigla-Verteneglio</w:t>
                            </w:r>
                          </w:p>
                          <w:p w14:paraId="05C861F9" w14:textId="77777777" w:rsidR="001F6697" w:rsidRPr="002E6737" w:rsidRDefault="001F6697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2E6737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OPĆINSKO VIJEĆE - CONSIGLIO COMUNALE</w:t>
                            </w:r>
                          </w:p>
                          <w:p w14:paraId="73632FE2" w14:textId="77777777" w:rsidR="001F6697" w:rsidRPr="002E6737" w:rsidRDefault="001F6697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2E6737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  <w:t xml:space="preserve">52474 Brtonigla-Verteneglio, </w:t>
                            </w:r>
                            <w:proofErr w:type="spellStart"/>
                            <w:r w:rsidRPr="002E6737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Trg</w:t>
                            </w:r>
                            <w:proofErr w:type="spellEnd"/>
                            <w:r w:rsidRPr="002E6737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  <w:t xml:space="preserve"> </w:t>
                            </w:r>
                            <w:proofErr w:type="spellStart"/>
                            <w:r w:rsidRPr="002E6737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Sv</w:t>
                            </w:r>
                            <w:proofErr w:type="spellEnd"/>
                            <w:r w:rsidRPr="002E6737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  <w:t xml:space="preserve">. </w:t>
                            </w:r>
                            <w:proofErr w:type="spellStart"/>
                            <w:r w:rsidRPr="002E6737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Zenona</w:t>
                            </w:r>
                            <w:proofErr w:type="spellEnd"/>
                            <w:r w:rsidRPr="002E6737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  <w:t xml:space="preserve"> / Piazza S. Zenone 1</w:t>
                            </w:r>
                          </w:p>
                          <w:p w14:paraId="3F30EFEB" w14:textId="77777777" w:rsidR="001F6697" w:rsidRPr="002E6737" w:rsidRDefault="001F6697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2E6737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Tel. &amp; Fax: +385 (0)52 774-174</w:t>
                            </w:r>
                          </w:p>
                          <w:p w14:paraId="5370E183" w14:textId="77777777" w:rsidR="001F6697" w:rsidRPr="002E6737" w:rsidRDefault="001F6697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2E6737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  <w:t xml:space="preserve">E-mail: </w:t>
                            </w:r>
                            <w:proofErr w:type="spellStart"/>
                            <w:r w:rsidRPr="002E6737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info@brtonigla-verteneglio.hr</w:t>
                            </w:r>
                            <w:proofErr w:type="spellEnd"/>
                          </w:p>
                          <w:p w14:paraId="2C8841F2" w14:textId="77777777" w:rsidR="001F6697" w:rsidRDefault="001F6697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</w:rPr>
                            </w:pPr>
                            <w:proofErr w:type="spellStart"/>
                            <w:r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</w:rPr>
                              <w:t>www.brtonigla-verteneglio.hr</w:t>
                            </w:r>
                            <w:proofErr w:type="spellEnd"/>
                          </w:p>
                        </w:tc>
                      </w:tr>
                    </w:tbl>
                    <w:p w14:paraId="5372995B" w14:textId="77777777" w:rsidR="001F6697" w:rsidRPr="00D4581A" w:rsidRDefault="001F6697" w:rsidP="001F6697">
                      <w:pPr>
                        <w:autoSpaceDE w:val="0"/>
                        <w:autoSpaceDN w:val="0"/>
                        <w:adjustRightInd w:val="0"/>
                        <w:rPr>
                          <w:rFonts w:ascii="Calibri" w:hAnsi="Calibri" w:cs="Calibri"/>
                          <w:sz w:val="16"/>
                          <w:szCs w:val="16"/>
                        </w:rPr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14:paraId="28C9915F" w14:textId="77777777" w:rsidR="001F6697" w:rsidRPr="004A2F11" w:rsidRDefault="001F6697" w:rsidP="001F6697">
      <w:pPr>
        <w:pStyle w:val="BodyText3"/>
        <w:jc w:val="both"/>
        <w:rPr>
          <w:rFonts w:ascii="Arial" w:hAnsi="Arial" w:cs="Arial"/>
          <w:szCs w:val="24"/>
        </w:rPr>
      </w:pPr>
    </w:p>
    <w:p w14:paraId="57DAA454" w14:textId="77777777" w:rsidR="001F6697" w:rsidRPr="00F75951" w:rsidRDefault="001F6697" w:rsidP="001F6697">
      <w:pPr>
        <w:pStyle w:val="BodyText3"/>
        <w:jc w:val="both"/>
        <w:rPr>
          <w:rFonts w:ascii="Arial" w:hAnsi="Arial" w:cs="Arial"/>
          <w:sz w:val="24"/>
          <w:szCs w:val="24"/>
          <w:lang w:val="it-IT"/>
        </w:rPr>
      </w:pPr>
      <w:r w:rsidRPr="00F75951">
        <w:rPr>
          <w:rFonts w:ascii="Arial" w:hAnsi="Arial" w:cs="Arial"/>
          <w:sz w:val="24"/>
          <w:szCs w:val="24"/>
          <w:lang w:val="it-IT"/>
        </w:rPr>
        <w:t>KLASA: 320-02/23-01/02</w:t>
      </w:r>
    </w:p>
    <w:p w14:paraId="79DF1AE8" w14:textId="77777777" w:rsidR="001F6697" w:rsidRPr="00F75951" w:rsidRDefault="001F6697" w:rsidP="001F6697">
      <w:pPr>
        <w:pStyle w:val="BodyText3"/>
        <w:jc w:val="both"/>
        <w:rPr>
          <w:rFonts w:ascii="Arial" w:hAnsi="Arial" w:cs="Arial"/>
          <w:sz w:val="24"/>
          <w:szCs w:val="24"/>
          <w:lang w:val="it-IT"/>
        </w:rPr>
      </w:pPr>
      <w:proofErr w:type="gramStart"/>
      <w:r w:rsidRPr="00F75951">
        <w:rPr>
          <w:rFonts w:ascii="Arial" w:hAnsi="Arial" w:cs="Arial"/>
          <w:sz w:val="24"/>
          <w:szCs w:val="24"/>
          <w:lang w:val="it-IT"/>
        </w:rPr>
        <w:t>URBROJ:  2163</w:t>
      </w:r>
      <w:proofErr w:type="gramEnd"/>
      <w:r w:rsidRPr="00F75951">
        <w:rPr>
          <w:rFonts w:ascii="Arial" w:hAnsi="Arial" w:cs="Arial"/>
          <w:sz w:val="24"/>
          <w:szCs w:val="24"/>
          <w:lang w:val="it-IT"/>
        </w:rPr>
        <w:t>-13-04/01-23-2</w:t>
      </w:r>
    </w:p>
    <w:p w14:paraId="7F1821CD" w14:textId="77777777" w:rsidR="001F6697" w:rsidRPr="00F75951" w:rsidRDefault="001F6697" w:rsidP="001F6697">
      <w:pPr>
        <w:pStyle w:val="BodyText3"/>
        <w:jc w:val="both"/>
        <w:rPr>
          <w:rFonts w:ascii="Arial" w:hAnsi="Arial" w:cs="Arial"/>
          <w:sz w:val="24"/>
          <w:szCs w:val="24"/>
          <w:lang w:val="it-IT"/>
        </w:rPr>
      </w:pPr>
      <w:r w:rsidRPr="00F75951">
        <w:rPr>
          <w:rFonts w:ascii="Arial" w:hAnsi="Arial" w:cs="Arial"/>
          <w:sz w:val="24"/>
          <w:szCs w:val="24"/>
          <w:lang w:val="it-IT"/>
        </w:rPr>
        <w:t xml:space="preserve">Brtonigla-Verteneglio, </w:t>
      </w:r>
      <w:proofErr w:type="gramStart"/>
      <w:r w:rsidRPr="00F75951">
        <w:rPr>
          <w:rFonts w:ascii="Arial" w:hAnsi="Arial" w:cs="Arial"/>
          <w:sz w:val="24"/>
          <w:szCs w:val="24"/>
          <w:lang w:val="it-IT"/>
        </w:rPr>
        <w:t>18.srpnja</w:t>
      </w:r>
      <w:proofErr w:type="gramEnd"/>
      <w:r w:rsidRPr="00F75951">
        <w:rPr>
          <w:rFonts w:ascii="Arial" w:hAnsi="Arial" w:cs="Arial"/>
          <w:sz w:val="24"/>
          <w:szCs w:val="24"/>
          <w:lang w:val="it-IT"/>
        </w:rPr>
        <w:t>.2023. godine</w:t>
      </w:r>
    </w:p>
    <w:p w14:paraId="5BD5A87C" w14:textId="77777777" w:rsidR="001F6697" w:rsidRPr="00F75951" w:rsidRDefault="001F6697" w:rsidP="001F6697">
      <w:pPr>
        <w:ind w:firstLine="708"/>
        <w:jc w:val="both"/>
        <w:rPr>
          <w:rFonts w:ascii="Arial" w:hAnsi="Arial" w:cs="Arial"/>
          <w:sz w:val="24"/>
          <w:szCs w:val="24"/>
          <w:lang w:val="it-IT"/>
        </w:rPr>
      </w:pPr>
    </w:p>
    <w:p w14:paraId="2EAD965B" w14:textId="77777777" w:rsidR="001F6697" w:rsidRPr="00F75951" w:rsidRDefault="001F6697" w:rsidP="001F6697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F75951">
        <w:rPr>
          <w:rFonts w:ascii="Arial" w:hAnsi="Arial" w:cs="Arial"/>
          <w:sz w:val="24"/>
          <w:szCs w:val="24"/>
          <w:lang w:val="it-IT"/>
        </w:rPr>
        <w:t xml:space="preserve">Na </w:t>
      </w:r>
      <w:proofErr w:type="spellStart"/>
      <w:r w:rsidRPr="00F75951">
        <w:rPr>
          <w:rFonts w:ascii="Arial" w:hAnsi="Arial" w:cs="Arial"/>
          <w:sz w:val="24"/>
          <w:szCs w:val="24"/>
          <w:lang w:val="it-IT"/>
        </w:rPr>
        <w:t>temelju</w:t>
      </w:r>
      <w:proofErr w:type="spellEnd"/>
      <w:r w:rsidRPr="00F75951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75951">
        <w:rPr>
          <w:rFonts w:ascii="Arial" w:hAnsi="Arial" w:cs="Arial"/>
          <w:sz w:val="24"/>
          <w:szCs w:val="24"/>
          <w:lang w:val="it-IT"/>
        </w:rPr>
        <w:t>Zakona</w:t>
      </w:r>
      <w:proofErr w:type="spellEnd"/>
      <w:r w:rsidRPr="00F75951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F75951">
        <w:rPr>
          <w:rFonts w:ascii="Arial" w:hAnsi="Arial" w:cs="Arial"/>
          <w:sz w:val="24"/>
          <w:szCs w:val="24"/>
          <w:lang w:val="it-IT"/>
        </w:rPr>
        <w:t>lokalnoj</w:t>
      </w:r>
      <w:proofErr w:type="spellEnd"/>
      <w:r w:rsidRPr="00F75951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F75951">
        <w:rPr>
          <w:rFonts w:ascii="Arial" w:hAnsi="Arial" w:cs="Arial"/>
          <w:sz w:val="24"/>
          <w:szCs w:val="24"/>
          <w:lang w:val="it-IT"/>
        </w:rPr>
        <w:t>područnoj</w:t>
      </w:r>
      <w:proofErr w:type="spellEnd"/>
      <w:r w:rsidRPr="00F75951">
        <w:rPr>
          <w:rFonts w:ascii="Arial" w:hAnsi="Arial" w:cs="Arial"/>
          <w:sz w:val="24"/>
          <w:szCs w:val="24"/>
          <w:lang w:val="it-IT"/>
        </w:rPr>
        <w:t xml:space="preserve"> (</w:t>
      </w:r>
      <w:proofErr w:type="spellStart"/>
      <w:r w:rsidRPr="00F75951">
        <w:rPr>
          <w:rFonts w:ascii="Arial" w:hAnsi="Arial" w:cs="Arial"/>
          <w:sz w:val="24"/>
          <w:szCs w:val="24"/>
          <w:lang w:val="it-IT"/>
        </w:rPr>
        <w:t>regionalnoj</w:t>
      </w:r>
      <w:proofErr w:type="spellEnd"/>
      <w:r w:rsidRPr="00F75951">
        <w:rPr>
          <w:rFonts w:ascii="Arial" w:hAnsi="Arial" w:cs="Arial"/>
          <w:sz w:val="24"/>
          <w:szCs w:val="24"/>
          <w:lang w:val="it-IT"/>
        </w:rPr>
        <w:t xml:space="preserve">) </w:t>
      </w:r>
      <w:proofErr w:type="spellStart"/>
      <w:r w:rsidRPr="00F75951">
        <w:rPr>
          <w:rFonts w:ascii="Arial" w:hAnsi="Arial" w:cs="Arial"/>
          <w:sz w:val="24"/>
          <w:szCs w:val="24"/>
          <w:lang w:val="it-IT"/>
        </w:rPr>
        <w:t>samoupravi</w:t>
      </w:r>
      <w:proofErr w:type="spellEnd"/>
      <w:r w:rsidRPr="00F75951">
        <w:rPr>
          <w:rFonts w:ascii="Arial" w:hAnsi="Arial" w:cs="Arial"/>
          <w:sz w:val="24"/>
          <w:szCs w:val="24"/>
          <w:lang w:val="it-IT"/>
        </w:rPr>
        <w:t xml:space="preserve"> (NN – 33/01, 60/01, 129/05,109/07, 125/08, 36/09, 150/11, 144/12 i 19/13- </w:t>
      </w:r>
      <w:proofErr w:type="spellStart"/>
      <w:proofErr w:type="gramStart"/>
      <w:r w:rsidRPr="00F75951">
        <w:rPr>
          <w:rFonts w:ascii="Arial" w:hAnsi="Arial" w:cs="Arial"/>
          <w:sz w:val="24"/>
          <w:szCs w:val="24"/>
          <w:lang w:val="it-IT"/>
        </w:rPr>
        <w:t>proč.tekst</w:t>
      </w:r>
      <w:proofErr w:type="spellEnd"/>
      <w:proofErr w:type="gramEnd"/>
      <w:r w:rsidRPr="00F75951">
        <w:rPr>
          <w:rFonts w:ascii="Arial" w:hAnsi="Arial" w:cs="Arial"/>
          <w:sz w:val="24"/>
          <w:szCs w:val="24"/>
          <w:lang w:val="it-IT"/>
        </w:rPr>
        <w:t>, 123/17, 98/19, 144/20), i</w:t>
      </w:r>
      <w:r w:rsidRPr="00F75951">
        <w:rPr>
          <w:rFonts w:ascii="Arial" w:hAnsi="Arial" w:cs="Arial"/>
          <w:sz w:val="24"/>
          <w:szCs w:val="24"/>
          <w:lang w:val="hr-HR"/>
        </w:rPr>
        <w:t xml:space="preserve"> čl. 38. Statuta Općine Brtonigla - Verteneglio (“Službene novine Općine Brtonigla - Verteneglio ”, broj 03/18, 03/21, 07/21-pročišćeni tekst, 16/22),  Općinsko vijeće Općine Brtonigla-Verteneglio na svojoj 17. sjednici održanoj dana 18.srpnja 2023. godine, donosi sljedeći</w:t>
      </w:r>
    </w:p>
    <w:p w14:paraId="546DFDD2" w14:textId="77777777" w:rsidR="001F6697" w:rsidRPr="00F75951" w:rsidRDefault="001F6697" w:rsidP="001F6697">
      <w:pPr>
        <w:pStyle w:val="BodyText3"/>
        <w:jc w:val="both"/>
        <w:rPr>
          <w:rFonts w:ascii="Arial" w:hAnsi="Arial" w:cs="Arial"/>
          <w:sz w:val="24"/>
          <w:szCs w:val="24"/>
          <w:lang w:val="hr-HR"/>
        </w:rPr>
      </w:pPr>
    </w:p>
    <w:p w14:paraId="1AAF362F" w14:textId="77777777" w:rsidR="001F6697" w:rsidRPr="00F75951" w:rsidRDefault="001F6697" w:rsidP="001F6697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F75951">
        <w:rPr>
          <w:rFonts w:ascii="Arial" w:hAnsi="Arial" w:cs="Arial"/>
          <w:b/>
          <w:sz w:val="24"/>
          <w:szCs w:val="24"/>
          <w:lang w:val="hr-HR"/>
        </w:rPr>
        <w:t>ZAKLJUČAK</w:t>
      </w:r>
    </w:p>
    <w:p w14:paraId="4EBE7B32" w14:textId="77777777" w:rsidR="001F6697" w:rsidRPr="00F75951" w:rsidRDefault="001F6697" w:rsidP="001F6697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F75951">
        <w:rPr>
          <w:rFonts w:ascii="Arial" w:hAnsi="Arial" w:cs="Arial"/>
          <w:b/>
          <w:sz w:val="24"/>
          <w:szCs w:val="24"/>
          <w:lang w:val="hr-HR"/>
        </w:rPr>
        <w:t>o prihvaćanju Izvješća o radu Fonda za razvoj poljoprivrede i agroturizma Istre za 2022. godinu</w:t>
      </w:r>
    </w:p>
    <w:p w14:paraId="7C8909FF" w14:textId="77777777" w:rsidR="001F6697" w:rsidRPr="00F75951" w:rsidRDefault="001F6697" w:rsidP="001F6697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30517DDD" w14:textId="77777777" w:rsidR="001F6697" w:rsidRPr="00F75951" w:rsidRDefault="001F6697" w:rsidP="001F6697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41565570" w14:textId="77777777" w:rsidR="001F6697" w:rsidRPr="00F75951" w:rsidRDefault="001F6697" w:rsidP="001F6697">
      <w:pPr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 w:rsidRPr="00F75951">
        <w:rPr>
          <w:rFonts w:ascii="Arial" w:hAnsi="Arial" w:cs="Arial"/>
          <w:b/>
          <w:bCs/>
          <w:sz w:val="24"/>
          <w:szCs w:val="24"/>
          <w:lang w:val="hr-HR"/>
        </w:rPr>
        <w:t>I.</w:t>
      </w:r>
    </w:p>
    <w:p w14:paraId="28186E79" w14:textId="77777777" w:rsidR="001F6697" w:rsidRPr="00F75951" w:rsidRDefault="001F6697" w:rsidP="001F6697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4C52E80E" w14:textId="77777777" w:rsidR="001F6697" w:rsidRPr="00F75951" w:rsidRDefault="001F6697" w:rsidP="001F6697">
      <w:pPr>
        <w:ind w:firstLine="720"/>
        <w:jc w:val="both"/>
        <w:rPr>
          <w:rFonts w:ascii="Arial" w:hAnsi="Arial" w:cs="Arial"/>
          <w:sz w:val="24"/>
          <w:szCs w:val="24"/>
          <w:lang w:val="hr-HR"/>
        </w:rPr>
      </w:pPr>
      <w:r w:rsidRPr="00F75951">
        <w:rPr>
          <w:rFonts w:ascii="Arial" w:hAnsi="Arial" w:cs="Arial"/>
          <w:sz w:val="24"/>
          <w:szCs w:val="24"/>
          <w:lang w:val="hr-HR"/>
        </w:rPr>
        <w:t>Prihvaća se Izvješće o radu Fonda za razvoj poljoprivrede i agroturizma Istre za  2022. godinu  (KLASA: 320-01/23-03/01 URBROJ: 2163-01/3-23-05 od 25. svibnja 2023. godine), koje čini sastavni dio ovog Zaključka.</w:t>
      </w:r>
    </w:p>
    <w:p w14:paraId="239D4198" w14:textId="77777777" w:rsidR="001F6697" w:rsidRPr="00F75951" w:rsidRDefault="001F6697" w:rsidP="001F6697">
      <w:pPr>
        <w:pStyle w:val="BodyText3"/>
        <w:ind w:firstLine="720"/>
        <w:jc w:val="both"/>
        <w:rPr>
          <w:rFonts w:ascii="Arial" w:hAnsi="Arial" w:cs="Arial"/>
          <w:sz w:val="24"/>
          <w:szCs w:val="24"/>
          <w:lang w:val="hr-HR"/>
        </w:rPr>
      </w:pPr>
    </w:p>
    <w:p w14:paraId="4F169A39" w14:textId="1E51FC01" w:rsidR="001F6697" w:rsidRPr="00F75951" w:rsidRDefault="001F6697" w:rsidP="00F75951">
      <w:pPr>
        <w:pStyle w:val="BodyText3"/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 w:rsidRPr="00F75951">
        <w:rPr>
          <w:rFonts w:ascii="Arial" w:hAnsi="Arial" w:cs="Arial"/>
          <w:b/>
          <w:bCs/>
          <w:sz w:val="24"/>
          <w:szCs w:val="24"/>
          <w:lang w:val="hr-HR"/>
        </w:rPr>
        <w:t>II.</w:t>
      </w:r>
    </w:p>
    <w:p w14:paraId="31276C47" w14:textId="77777777" w:rsidR="001F6697" w:rsidRPr="00F75951" w:rsidRDefault="001F6697" w:rsidP="001F6697">
      <w:pPr>
        <w:pStyle w:val="BodyText3"/>
        <w:ind w:firstLine="720"/>
        <w:jc w:val="both"/>
        <w:rPr>
          <w:rFonts w:ascii="Arial" w:hAnsi="Arial" w:cs="Arial"/>
          <w:sz w:val="24"/>
          <w:szCs w:val="24"/>
          <w:lang w:val="hr-HR"/>
        </w:rPr>
      </w:pPr>
      <w:r w:rsidRPr="00F75951">
        <w:rPr>
          <w:rFonts w:ascii="Arial" w:hAnsi="Arial" w:cs="Arial"/>
          <w:sz w:val="24"/>
          <w:szCs w:val="24"/>
          <w:lang w:val="hr-HR"/>
        </w:rPr>
        <w:t>Ovaj Zaključak stupa na snagu danom donošenja i objavljuje se u “Službenim novinama Općine Brtonigla - Verteneglio“.</w:t>
      </w:r>
    </w:p>
    <w:p w14:paraId="5071A507" w14:textId="77777777" w:rsidR="001F6697" w:rsidRPr="00F75951" w:rsidRDefault="001F6697" w:rsidP="001F6697">
      <w:pPr>
        <w:pStyle w:val="BodyText3"/>
        <w:jc w:val="both"/>
        <w:rPr>
          <w:rFonts w:ascii="Arial" w:hAnsi="Arial" w:cs="Arial"/>
          <w:sz w:val="24"/>
          <w:szCs w:val="24"/>
          <w:lang w:val="hr-HR"/>
        </w:rPr>
      </w:pPr>
    </w:p>
    <w:p w14:paraId="29662723" w14:textId="3421D09E" w:rsidR="001F6697" w:rsidRPr="00F75951" w:rsidRDefault="001F6697" w:rsidP="001F6697">
      <w:pPr>
        <w:pStyle w:val="BodyText3"/>
        <w:jc w:val="both"/>
        <w:rPr>
          <w:rFonts w:ascii="Arial" w:hAnsi="Arial" w:cs="Arial"/>
          <w:sz w:val="24"/>
          <w:szCs w:val="24"/>
          <w:lang w:val="hr-HR"/>
        </w:rPr>
      </w:pPr>
      <w:r w:rsidRPr="00F75951">
        <w:rPr>
          <w:rFonts w:ascii="Arial" w:hAnsi="Arial" w:cs="Arial"/>
          <w:sz w:val="24"/>
          <w:szCs w:val="24"/>
          <w:lang w:val="hr-HR"/>
        </w:rPr>
        <w:t xml:space="preserve">                      </w:t>
      </w:r>
    </w:p>
    <w:p w14:paraId="4EF84401" w14:textId="77777777" w:rsidR="001F6697" w:rsidRPr="00F75951" w:rsidRDefault="001F6697" w:rsidP="001F6697">
      <w:pPr>
        <w:pStyle w:val="BodyText3"/>
        <w:jc w:val="center"/>
        <w:rPr>
          <w:rFonts w:ascii="Arial" w:hAnsi="Arial" w:cs="Arial"/>
          <w:sz w:val="24"/>
          <w:szCs w:val="24"/>
          <w:lang w:val="it-IT"/>
        </w:rPr>
      </w:pPr>
      <w:r w:rsidRPr="00F75951">
        <w:rPr>
          <w:rFonts w:ascii="Arial" w:hAnsi="Arial" w:cs="Arial"/>
          <w:sz w:val="24"/>
          <w:szCs w:val="24"/>
          <w:lang w:val="it-IT"/>
        </w:rPr>
        <w:t>OPĆINSKO VIJEĆE OPĆINE BRTONIGLA-VERTENEGLIO</w:t>
      </w:r>
    </w:p>
    <w:p w14:paraId="2555AF7C" w14:textId="77777777" w:rsidR="001F6697" w:rsidRPr="00F75951" w:rsidRDefault="001F6697" w:rsidP="001F6697">
      <w:pPr>
        <w:pStyle w:val="BodyText3"/>
        <w:jc w:val="center"/>
        <w:rPr>
          <w:rFonts w:ascii="Arial" w:hAnsi="Arial" w:cs="Arial"/>
          <w:sz w:val="24"/>
          <w:szCs w:val="24"/>
          <w:lang w:val="it-IT"/>
        </w:rPr>
      </w:pPr>
      <w:proofErr w:type="spellStart"/>
      <w:r w:rsidRPr="00F75951">
        <w:rPr>
          <w:rFonts w:ascii="Arial" w:hAnsi="Arial" w:cs="Arial"/>
          <w:sz w:val="24"/>
          <w:szCs w:val="24"/>
          <w:lang w:val="it-IT"/>
        </w:rPr>
        <w:t>Predsjednik</w:t>
      </w:r>
      <w:proofErr w:type="spellEnd"/>
    </w:p>
    <w:p w14:paraId="3C37820A" w14:textId="73EEBFED" w:rsidR="001F6697" w:rsidRDefault="001F6697" w:rsidP="00F75951">
      <w:pPr>
        <w:pStyle w:val="BodyText3"/>
        <w:jc w:val="center"/>
        <w:rPr>
          <w:rFonts w:ascii="Arial" w:hAnsi="Arial" w:cs="Arial"/>
          <w:sz w:val="24"/>
          <w:szCs w:val="24"/>
          <w:lang w:val="it-IT"/>
        </w:rPr>
      </w:pPr>
      <w:r w:rsidRPr="00F75951">
        <w:rPr>
          <w:rFonts w:ascii="Arial" w:hAnsi="Arial" w:cs="Arial"/>
          <w:sz w:val="24"/>
          <w:szCs w:val="24"/>
          <w:lang w:val="it-IT"/>
        </w:rPr>
        <w:t xml:space="preserve">Željko </w:t>
      </w:r>
      <w:proofErr w:type="spellStart"/>
      <w:r w:rsidRPr="00F75951">
        <w:rPr>
          <w:rFonts w:ascii="Arial" w:hAnsi="Arial" w:cs="Arial"/>
          <w:sz w:val="24"/>
          <w:szCs w:val="24"/>
          <w:lang w:val="it-IT"/>
        </w:rPr>
        <w:t>Ružić</w:t>
      </w:r>
      <w:proofErr w:type="spellEnd"/>
      <w:r w:rsidR="00F75951">
        <w:rPr>
          <w:rFonts w:ascii="Arial" w:hAnsi="Arial" w:cs="Arial"/>
          <w:sz w:val="24"/>
          <w:szCs w:val="24"/>
          <w:lang w:val="it-IT"/>
        </w:rPr>
        <w:t xml:space="preserve"> v.r.</w:t>
      </w:r>
    </w:p>
    <w:p w14:paraId="7862D6C1" w14:textId="77777777" w:rsidR="00F75951" w:rsidRDefault="00F75951" w:rsidP="00F75951">
      <w:pPr>
        <w:pStyle w:val="BodyText3"/>
        <w:jc w:val="center"/>
        <w:rPr>
          <w:rFonts w:ascii="Arial" w:hAnsi="Arial" w:cs="Arial"/>
          <w:b/>
          <w:sz w:val="24"/>
          <w:szCs w:val="24"/>
          <w:lang w:val="it-IT"/>
        </w:rPr>
      </w:pPr>
    </w:p>
    <w:p w14:paraId="57057900" w14:textId="77777777" w:rsidR="00F75951" w:rsidRPr="00F75951" w:rsidRDefault="00F75951" w:rsidP="00F75951">
      <w:pPr>
        <w:pStyle w:val="BodyText3"/>
        <w:jc w:val="center"/>
        <w:rPr>
          <w:rFonts w:ascii="Arial" w:hAnsi="Arial" w:cs="Arial"/>
          <w:b/>
          <w:sz w:val="24"/>
          <w:szCs w:val="24"/>
          <w:lang w:val="it-IT"/>
        </w:rPr>
      </w:pPr>
    </w:p>
    <w:p w14:paraId="2DCE484F" w14:textId="74403A3E" w:rsidR="001F6697" w:rsidRPr="00F75951" w:rsidRDefault="001F6697" w:rsidP="001F6697">
      <w:pPr>
        <w:pStyle w:val="BodyText"/>
        <w:spacing w:before="1"/>
        <w:rPr>
          <w:rFonts w:ascii="Arial" w:hAnsi="Arial" w:cs="Arial"/>
          <w:i/>
          <w:iCs/>
          <w:szCs w:val="24"/>
        </w:rPr>
      </w:pPr>
      <w:r w:rsidRPr="00F75951">
        <w:rPr>
          <w:rFonts w:ascii="Arial" w:hAnsi="Arial" w:cs="Arial"/>
          <w:i/>
          <w:iCs/>
          <w:szCs w:val="24"/>
        </w:rPr>
        <w:t xml:space="preserve">Privitak objavljen na stranici br. </w:t>
      </w:r>
      <w:r w:rsidR="00F75951" w:rsidRPr="00F75951">
        <w:rPr>
          <w:rFonts w:ascii="Arial" w:hAnsi="Arial" w:cs="Arial"/>
          <w:i/>
          <w:iCs/>
          <w:szCs w:val="24"/>
        </w:rPr>
        <w:t>50</w:t>
      </w:r>
      <w:r w:rsidRPr="00F75951">
        <w:rPr>
          <w:rFonts w:ascii="Arial" w:hAnsi="Arial" w:cs="Arial"/>
          <w:i/>
          <w:iCs/>
          <w:szCs w:val="24"/>
        </w:rPr>
        <w:t xml:space="preserve">. </w:t>
      </w:r>
    </w:p>
    <w:p w14:paraId="4690A483" w14:textId="77777777" w:rsidR="001F6697" w:rsidRPr="001F6697" w:rsidRDefault="001F6697" w:rsidP="001F6697">
      <w:pPr>
        <w:jc w:val="both"/>
        <w:rPr>
          <w:rFonts w:ascii="Arial" w:hAnsi="Arial" w:cs="Arial"/>
          <w:b/>
          <w:lang w:val="it-IT"/>
        </w:rPr>
      </w:pPr>
    </w:p>
    <w:p w14:paraId="4CDF97D0" w14:textId="77777777" w:rsidR="001F6697" w:rsidRPr="001F6697" w:rsidRDefault="001F6697" w:rsidP="001F6697">
      <w:pPr>
        <w:jc w:val="both"/>
        <w:rPr>
          <w:rFonts w:ascii="Arial" w:hAnsi="Arial" w:cs="Arial"/>
          <w:b/>
          <w:lang w:val="it-IT"/>
        </w:rPr>
      </w:pPr>
    </w:p>
    <w:p w14:paraId="07D3825C" w14:textId="77777777" w:rsidR="001F6697" w:rsidRPr="00F75951" w:rsidRDefault="001F6697" w:rsidP="00F75951">
      <w:pPr>
        <w:pStyle w:val="ListParagraph"/>
        <w:numPr>
          <w:ilvl w:val="0"/>
          <w:numId w:val="21"/>
        </w:numPr>
        <w:jc w:val="center"/>
        <w:rPr>
          <w:rFonts w:ascii="Arial" w:hAnsi="Arial" w:cs="Arial"/>
          <w:b/>
          <w:lang w:val="it-IT"/>
        </w:rPr>
      </w:pPr>
    </w:p>
    <w:p w14:paraId="4E6B8F86" w14:textId="77777777" w:rsidR="001F6697" w:rsidRDefault="001F6697" w:rsidP="001F6697">
      <w:pPr>
        <w:autoSpaceDE w:val="0"/>
        <w:autoSpaceDN w:val="0"/>
        <w:adjustRightInd w:val="0"/>
        <w:ind w:firstLine="708"/>
        <w:jc w:val="right"/>
        <w:rPr>
          <w:rFonts w:ascii="Arial" w:hAnsi="Arial" w:cs="Arial"/>
          <w:sz w:val="24"/>
          <w:szCs w:val="24"/>
          <w:lang w:val="hr-HR"/>
        </w:rPr>
      </w:pPr>
    </w:p>
    <w:p w14:paraId="0F6DF348" w14:textId="77777777" w:rsidR="001F6697" w:rsidRPr="008821D0" w:rsidRDefault="001F6697" w:rsidP="001F6697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8821D0">
        <w:rPr>
          <w:rFonts w:ascii="Arial" w:hAnsi="Arial" w:cs="Arial"/>
          <w:sz w:val="24"/>
          <w:szCs w:val="24"/>
          <w:lang w:val="hr-HR"/>
        </w:rPr>
        <w:lastRenderedPageBreak/>
        <w:t>Na temelju članka 35. Zakona o lokalnoj i područnoj (regionalnoj) samoupravi</w:t>
      </w:r>
      <w:r>
        <w:rPr>
          <w:rFonts w:ascii="Arial" w:hAnsi="Arial" w:cs="Arial"/>
          <w:sz w:val="24"/>
          <w:szCs w:val="24"/>
          <w:lang w:val="hr-HR"/>
        </w:rPr>
        <w:t xml:space="preserve"> </w:t>
      </w:r>
      <w:r w:rsidRPr="008A166B">
        <w:rPr>
          <w:rFonts w:ascii="Arial" w:hAnsi="Arial" w:cs="Arial"/>
          <w:sz w:val="24"/>
          <w:szCs w:val="24"/>
          <w:lang w:val="hr-HR"/>
        </w:rPr>
        <w:t>(NN  br.33/01, 60/01, 129/05, 109/07, 125/08, 36/09, 36/09, 150/11, 144/12, 19/13, 137/15, 123/17, 98/19, 144/20</w:t>
      </w:r>
      <w:r w:rsidRPr="00086621">
        <w:rPr>
          <w:rFonts w:ascii="Arial" w:hAnsi="Arial" w:cs="Arial"/>
          <w:sz w:val="24"/>
          <w:szCs w:val="24"/>
          <w:lang w:val="hr-HR"/>
        </w:rPr>
        <w:t>),</w:t>
      </w:r>
      <w:r>
        <w:rPr>
          <w:rFonts w:ascii="Arial" w:hAnsi="Arial" w:cs="Arial"/>
          <w:sz w:val="24"/>
          <w:szCs w:val="24"/>
          <w:lang w:val="hr-HR"/>
        </w:rPr>
        <w:t xml:space="preserve"> i</w:t>
      </w:r>
      <w:r w:rsidRPr="00086621">
        <w:rPr>
          <w:rFonts w:ascii="Arial" w:hAnsi="Arial" w:cs="Arial"/>
          <w:sz w:val="24"/>
          <w:szCs w:val="24"/>
          <w:lang w:val="hr-HR"/>
        </w:rPr>
        <w:t xml:space="preserve"> čl</w:t>
      </w:r>
      <w:r>
        <w:rPr>
          <w:rFonts w:ascii="Arial" w:hAnsi="Arial" w:cs="Arial"/>
          <w:sz w:val="24"/>
          <w:szCs w:val="24"/>
          <w:lang w:val="hr-HR"/>
        </w:rPr>
        <w:t>anka</w:t>
      </w:r>
      <w:r w:rsidRPr="00086621">
        <w:rPr>
          <w:rFonts w:ascii="Arial" w:hAnsi="Arial" w:cs="Arial"/>
          <w:sz w:val="24"/>
          <w:szCs w:val="24"/>
          <w:lang w:val="hr-HR"/>
        </w:rPr>
        <w:t xml:space="preserve"> 38.Statuta Općine Brtonigla-Verteneglio (Službene novine Općine Brtonigla-Verteneglio br.03/18,</w:t>
      </w:r>
      <w:r>
        <w:rPr>
          <w:rFonts w:ascii="Arial" w:hAnsi="Arial" w:cs="Arial"/>
          <w:sz w:val="24"/>
          <w:szCs w:val="24"/>
          <w:lang w:val="hr-HR"/>
        </w:rPr>
        <w:t xml:space="preserve"> 03/21, 07/21-pročišćeni tekst, 16/22</w:t>
      </w:r>
      <w:r w:rsidRPr="008821D0">
        <w:rPr>
          <w:rFonts w:ascii="Arial" w:hAnsi="Arial" w:cs="Arial"/>
          <w:sz w:val="24"/>
          <w:szCs w:val="24"/>
          <w:lang w:val="hr-HR"/>
        </w:rPr>
        <w:t xml:space="preserve">) Općinsko vijeće Općine Brtonigla-Verteneglio na svojoj </w:t>
      </w:r>
      <w:r>
        <w:rPr>
          <w:rFonts w:ascii="Arial" w:hAnsi="Arial" w:cs="Arial"/>
          <w:sz w:val="24"/>
          <w:szCs w:val="24"/>
          <w:lang w:val="hr-HR"/>
        </w:rPr>
        <w:t>17.</w:t>
      </w:r>
      <w:r w:rsidRPr="008821D0">
        <w:rPr>
          <w:rFonts w:ascii="Arial" w:hAnsi="Arial" w:cs="Arial"/>
          <w:sz w:val="24"/>
          <w:szCs w:val="24"/>
          <w:lang w:val="hr-HR"/>
        </w:rPr>
        <w:t xml:space="preserve">sjednici održanoj dana </w:t>
      </w:r>
      <w:r>
        <w:rPr>
          <w:rFonts w:ascii="Arial" w:hAnsi="Arial" w:cs="Arial"/>
          <w:sz w:val="24"/>
          <w:szCs w:val="24"/>
          <w:lang w:val="hr-HR"/>
        </w:rPr>
        <w:t xml:space="preserve"> 18.srpnja</w:t>
      </w:r>
      <w:r w:rsidRPr="008821D0">
        <w:rPr>
          <w:rFonts w:ascii="Arial" w:hAnsi="Arial" w:cs="Arial"/>
          <w:sz w:val="24"/>
          <w:szCs w:val="24"/>
          <w:lang w:val="hr-HR"/>
        </w:rPr>
        <w:t xml:space="preserve"> 202</w:t>
      </w:r>
      <w:r>
        <w:rPr>
          <w:rFonts w:ascii="Arial" w:hAnsi="Arial" w:cs="Arial"/>
          <w:sz w:val="24"/>
          <w:szCs w:val="24"/>
          <w:lang w:val="hr-HR"/>
        </w:rPr>
        <w:t>3</w:t>
      </w:r>
      <w:r w:rsidRPr="008821D0">
        <w:rPr>
          <w:rFonts w:ascii="Arial" w:hAnsi="Arial" w:cs="Arial"/>
          <w:sz w:val="24"/>
          <w:szCs w:val="24"/>
          <w:lang w:val="hr-HR"/>
        </w:rPr>
        <w:t>. godine, donosi sljedeći</w:t>
      </w:r>
    </w:p>
    <w:p w14:paraId="081ABE57" w14:textId="77777777" w:rsidR="001F6697" w:rsidRPr="008821D0" w:rsidRDefault="001F6697" w:rsidP="001F6697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0504D764" w14:textId="77777777" w:rsidR="001F6697" w:rsidRPr="008821D0" w:rsidRDefault="001F6697" w:rsidP="001F6697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25C7CB41" w14:textId="77777777" w:rsidR="001F6697" w:rsidRPr="008821D0" w:rsidRDefault="001F6697" w:rsidP="001F6697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8821D0">
        <w:rPr>
          <w:rFonts w:ascii="Arial" w:hAnsi="Arial" w:cs="Arial"/>
          <w:b/>
          <w:sz w:val="24"/>
          <w:szCs w:val="24"/>
          <w:lang w:val="hr-HR"/>
        </w:rPr>
        <w:t>ZAKLJUČAK</w:t>
      </w:r>
    </w:p>
    <w:p w14:paraId="7CCD51BA" w14:textId="77777777" w:rsidR="001F6697" w:rsidRPr="008821D0" w:rsidRDefault="001F6697" w:rsidP="001F6697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8821D0">
        <w:rPr>
          <w:rFonts w:ascii="Arial" w:hAnsi="Arial" w:cs="Arial"/>
          <w:b/>
          <w:sz w:val="24"/>
          <w:szCs w:val="24"/>
          <w:lang w:val="hr-HR"/>
        </w:rPr>
        <w:t>o prihvaćanju Informacije o stanju sigurnosti</w:t>
      </w:r>
    </w:p>
    <w:p w14:paraId="6BC559F5" w14:textId="77777777" w:rsidR="001F6697" w:rsidRPr="008821D0" w:rsidRDefault="001F6697" w:rsidP="001F6697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8821D0">
        <w:rPr>
          <w:rFonts w:ascii="Arial" w:hAnsi="Arial" w:cs="Arial"/>
          <w:b/>
          <w:sz w:val="24"/>
          <w:szCs w:val="24"/>
          <w:lang w:val="hr-HR"/>
        </w:rPr>
        <w:t xml:space="preserve">na području Općine Brtonigla-Verteneglio </w:t>
      </w:r>
    </w:p>
    <w:p w14:paraId="0D1902EB" w14:textId="77777777" w:rsidR="001F6697" w:rsidRPr="008821D0" w:rsidRDefault="001F6697" w:rsidP="001F6697">
      <w:pPr>
        <w:jc w:val="center"/>
        <w:rPr>
          <w:rFonts w:ascii="Arial" w:hAnsi="Arial" w:cs="Arial"/>
          <w:color w:val="FF0000"/>
          <w:sz w:val="24"/>
          <w:szCs w:val="24"/>
          <w:lang w:val="hr-HR"/>
        </w:rPr>
      </w:pPr>
      <w:r>
        <w:rPr>
          <w:rFonts w:ascii="Arial" w:hAnsi="Arial" w:cs="Arial"/>
          <w:b/>
          <w:sz w:val="24"/>
          <w:szCs w:val="24"/>
          <w:lang w:val="hr-HR"/>
        </w:rPr>
        <w:t xml:space="preserve">u </w:t>
      </w:r>
      <w:r w:rsidRPr="008821D0">
        <w:rPr>
          <w:rFonts w:ascii="Arial" w:hAnsi="Arial" w:cs="Arial"/>
          <w:b/>
          <w:color w:val="000000"/>
          <w:sz w:val="24"/>
          <w:szCs w:val="24"/>
          <w:lang w:val="hr-HR"/>
        </w:rPr>
        <w:t xml:space="preserve"> 202</w:t>
      </w:r>
      <w:r>
        <w:rPr>
          <w:rFonts w:ascii="Arial" w:hAnsi="Arial" w:cs="Arial"/>
          <w:b/>
          <w:color w:val="000000"/>
          <w:sz w:val="24"/>
          <w:szCs w:val="24"/>
          <w:lang w:val="hr-HR"/>
        </w:rPr>
        <w:t>2</w:t>
      </w:r>
      <w:r w:rsidRPr="008821D0">
        <w:rPr>
          <w:rFonts w:ascii="Arial" w:hAnsi="Arial" w:cs="Arial"/>
          <w:b/>
          <w:color w:val="000000"/>
          <w:sz w:val="24"/>
          <w:szCs w:val="24"/>
          <w:lang w:val="hr-HR"/>
        </w:rPr>
        <w:t>. godin</w:t>
      </w:r>
      <w:r>
        <w:rPr>
          <w:rFonts w:ascii="Arial" w:hAnsi="Arial" w:cs="Arial"/>
          <w:b/>
          <w:color w:val="000000"/>
          <w:sz w:val="24"/>
          <w:szCs w:val="24"/>
          <w:lang w:val="hr-HR"/>
        </w:rPr>
        <w:t>i</w:t>
      </w:r>
    </w:p>
    <w:p w14:paraId="1391AF0A" w14:textId="77777777" w:rsidR="001F6697" w:rsidRPr="008821D0" w:rsidRDefault="001F6697" w:rsidP="001F6697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56F4D8EA" w14:textId="77777777" w:rsidR="001F6697" w:rsidRPr="008821D0" w:rsidRDefault="001F6697" w:rsidP="001F6697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0A327163" w14:textId="77777777" w:rsidR="001F6697" w:rsidRPr="008821D0" w:rsidRDefault="001F6697" w:rsidP="001F6697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4C34976A" w14:textId="77777777" w:rsidR="001F6697" w:rsidRPr="008821D0" w:rsidRDefault="001F6697" w:rsidP="001F6697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8821D0">
        <w:rPr>
          <w:rFonts w:ascii="Arial" w:hAnsi="Arial" w:cs="Arial"/>
          <w:b/>
          <w:sz w:val="24"/>
          <w:szCs w:val="24"/>
          <w:lang w:val="hr-HR"/>
        </w:rPr>
        <w:t>I.</w:t>
      </w:r>
    </w:p>
    <w:p w14:paraId="18A19D0B" w14:textId="77777777" w:rsidR="001F6697" w:rsidRPr="008821D0" w:rsidRDefault="001F6697" w:rsidP="001F6697">
      <w:pPr>
        <w:ind w:right="198" w:firstLine="708"/>
        <w:jc w:val="both"/>
        <w:rPr>
          <w:rFonts w:ascii="Arial" w:hAnsi="Arial" w:cs="Arial"/>
          <w:color w:val="000000"/>
          <w:sz w:val="24"/>
          <w:szCs w:val="24"/>
          <w:lang w:val="hr-HR"/>
        </w:rPr>
      </w:pPr>
      <w:r w:rsidRPr="008821D0">
        <w:rPr>
          <w:rFonts w:ascii="Arial" w:hAnsi="Arial" w:cs="Arial"/>
          <w:sz w:val="24"/>
          <w:szCs w:val="24"/>
          <w:lang w:val="hr-HR"/>
        </w:rPr>
        <w:t xml:space="preserve">Općinsko vijeće Općine Brtonigla-Verteneglio prihvaća informaciju o stanju sigurnosti za </w:t>
      </w:r>
      <w:r>
        <w:rPr>
          <w:rFonts w:ascii="Arial" w:hAnsi="Arial" w:cs="Arial"/>
          <w:sz w:val="24"/>
          <w:szCs w:val="24"/>
          <w:lang w:val="hr-HR"/>
        </w:rPr>
        <w:t xml:space="preserve">na </w:t>
      </w:r>
      <w:proofErr w:type="spellStart"/>
      <w:r>
        <w:rPr>
          <w:rFonts w:ascii="Arial" w:hAnsi="Arial" w:cs="Arial"/>
          <w:sz w:val="24"/>
          <w:szCs w:val="24"/>
          <w:lang w:val="hr-HR"/>
        </w:rPr>
        <w:t>područjuu</w:t>
      </w:r>
      <w:proofErr w:type="spellEnd"/>
      <w:r>
        <w:rPr>
          <w:rFonts w:ascii="Arial" w:hAnsi="Arial" w:cs="Arial"/>
          <w:sz w:val="24"/>
          <w:szCs w:val="24"/>
          <w:lang w:val="hr-HR"/>
        </w:rPr>
        <w:t xml:space="preserve"> Općine Brtonigla-Verteneglio u 2022. godini, KLASA: 214/14/23-01/301 </w:t>
      </w:r>
      <w:proofErr w:type="spellStart"/>
      <w:r>
        <w:rPr>
          <w:rFonts w:ascii="Arial" w:hAnsi="Arial" w:cs="Arial"/>
          <w:sz w:val="24"/>
          <w:szCs w:val="24"/>
          <w:lang w:val="hr-HR"/>
        </w:rPr>
        <w:t>Urb</w:t>
      </w:r>
      <w:r w:rsidRPr="008821D0">
        <w:rPr>
          <w:rFonts w:ascii="Arial" w:hAnsi="Arial" w:cs="Arial"/>
          <w:sz w:val="24"/>
          <w:szCs w:val="24"/>
          <w:lang w:val="hr-HR"/>
        </w:rPr>
        <w:t>roj</w:t>
      </w:r>
      <w:proofErr w:type="spellEnd"/>
      <w:r w:rsidRPr="008821D0">
        <w:rPr>
          <w:rFonts w:ascii="Arial" w:hAnsi="Arial" w:cs="Arial"/>
          <w:sz w:val="24"/>
          <w:szCs w:val="24"/>
          <w:lang w:val="hr-HR"/>
        </w:rPr>
        <w:t>: 511-08-23-</w:t>
      </w:r>
      <w:r>
        <w:rPr>
          <w:rFonts w:ascii="Arial" w:hAnsi="Arial" w:cs="Arial"/>
          <w:sz w:val="24"/>
          <w:szCs w:val="24"/>
          <w:lang w:val="hr-HR"/>
        </w:rPr>
        <w:t>23-4</w:t>
      </w:r>
      <w:r w:rsidRPr="008821D0">
        <w:rPr>
          <w:rFonts w:ascii="Arial" w:hAnsi="Arial" w:cs="Arial"/>
          <w:sz w:val="24"/>
          <w:szCs w:val="24"/>
          <w:lang w:val="hr-HR"/>
        </w:rPr>
        <w:t xml:space="preserve"> od </w:t>
      </w:r>
      <w:r>
        <w:rPr>
          <w:rFonts w:ascii="Arial" w:hAnsi="Arial" w:cs="Arial"/>
          <w:sz w:val="24"/>
          <w:szCs w:val="24"/>
          <w:lang w:val="hr-HR"/>
        </w:rPr>
        <w:t>05. svibnja</w:t>
      </w:r>
      <w:r w:rsidRPr="008821D0">
        <w:rPr>
          <w:rFonts w:ascii="Arial" w:hAnsi="Arial" w:cs="Arial"/>
          <w:sz w:val="24"/>
          <w:szCs w:val="24"/>
          <w:lang w:val="hr-HR"/>
        </w:rPr>
        <w:t xml:space="preserve">  202</w:t>
      </w:r>
      <w:r>
        <w:rPr>
          <w:rFonts w:ascii="Arial" w:hAnsi="Arial" w:cs="Arial"/>
          <w:sz w:val="24"/>
          <w:szCs w:val="24"/>
          <w:lang w:val="hr-HR"/>
        </w:rPr>
        <w:t>2</w:t>
      </w:r>
      <w:r w:rsidRPr="008821D0">
        <w:rPr>
          <w:rFonts w:ascii="Arial" w:hAnsi="Arial" w:cs="Arial"/>
          <w:sz w:val="24"/>
          <w:szCs w:val="24"/>
          <w:lang w:val="hr-HR"/>
        </w:rPr>
        <w:t>.godine</w:t>
      </w:r>
      <w:r>
        <w:rPr>
          <w:rFonts w:ascii="Arial" w:hAnsi="Arial" w:cs="Arial"/>
          <w:sz w:val="24"/>
          <w:szCs w:val="24"/>
          <w:lang w:val="hr-HR"/>
        </w:rPr>
        <w:t xml:space="preserve"> .</w:t>
      </w:r>
    </w:p>
    <w:p w14:paraId="0B12792E" w14:textId="77777777" w:rsidR="001F6697" w:rsidRPr="008821D0" w:rsidRDefault="001F6697" w:rsidP="001F6697">
      <w:pPr>
        <w:ind w:right="198" w:firstLine="708"/>
        <w:jc w:val="both"/>
        <w:rPr>
          <w:rFonts w:ascii="Arial" w:hAnsi="Arial" w:cs="Arial"/>
          <w:color w:val="000000"/>
          <w:sz w:val="24"/>
          <w:szCs w:val="24"/>
          <w:lang w:val="hr-HR"/>
        </w:rPr>
      </w:pPr>
    </w:p>
    <w:p w14:paraId="5EBF8671" w14:textId="77777777" w:rsidR="001F6697" w:rsidRPr="008821D0" w:rsidRDefault="001F6697" w:rsidP="001F6697">
      <w:pPr>
        <w:ind w:right="198"/>
        <w:jc w:val="both"/>
        <w:rPr>
          <w:rFonts w:ascii="Arial" w:hAnsi="Arial" w:cs="Arial"/>
          <w:color w:val="000000"/>
          <w:sz w:val="24"/>
          <w:szCs w:val="24"/>
          <w:lang w:val="hr-HR"/>
        </w:rPr>
      </w:pPr>
    </w:p>
    <w:p w14:paraId="749587BF" w14:textId="77777777" w:rsidR="001F6697" w:rsidRPr="008821D0" w:rsidRDefault="001F6697" w:rsidP="001F6697">
      <w:pPr>
        <w:pStyle w:val="BodyText"/>
        <w:jc w:val="center"/>
        <w:rPr>
          <w:rFonts w:ascii="Arial" w:hAnsi="Arial" w:cs="Arial"/>
          <w:b/>
          <w:szCs w:val="24"/>
        </w:rPr>
      </w:pPr>
      <w:r w:rsidRPr="008821D0">
        <w:rPr>
          <w:rFonts w:ascii="Arial" w:hAnsi="Arial" w:cs="Arial"/>
          <w:b/>
          <w:szCs w:val="24"/>
        </w:rPr>
        <w:t>II.</w:t>
      </w:r>
    </w:p>
    <w:p w14:paraId="27859D67" w14:textId="77777777" w:rsidR="001F6697" w:rsidRPr="008821D0" w:rsidRDefault="001F6697" w:rsidP="001F6697">
      <w:pPr>
        <w:pStyle w:val="BodyText"/>
        <w:jc w:val="left"/>
        <w:rPr>
          <w:rFonts w:ascii="Arial" w:hAnsi="Arial" w:cs="Arial"/>
          <w:szCs w:val="24"/>
        </w:rPr>
      </w:pPr>
      <w:r w:rsidRPr="008821D0">
        <w:rPr>
          <w:rFonts w:ascii="Arial" w:hAnsi="Arial" w:cs="Arial"/>
          <w:szCs w:val="24"/>
        </w:rPr>
        <w:tab/>
        <w:t>Ovaj Zaključak stupa na snagu danom donošenja, a isti će se objaviti  u Službenim novinama Općine Brtonigla-Verteneglio.</w:t>
      </w:r>
    </w:p>
    <w:p w14:paraId="4BF44B5D" w14:textId="77777777" w:rsidR="001F6697" w:rsidRPr="008821D0" w:rsidRDefault="001F6697" w:rsidP="001F6697">
      <w:pPr>
        <w:pStyle w:val="BodyText"/>
        <w:jc w:val="left"/>
        <w:rPr>
          <w:rFonts w:ascii="Arial" w:hAnsi="Arial" w:cs="Arial"/>
          <w:szCs w:val="24"/>
        </w:rPr>
      </w:pPr>
    </w:p>
    <w:p w14:paraId="75FC0B8B" w14:textId="77777777" w:rsidR="001F6697" w:rsidRPr="008821D0" w:rsidRDefault="001F6697" w:rsidP="001F6697">
      <w:pPr>
        <w:pStyle w:val="BodyText"/>
        <w:jc w:val="left"/>
        <w:rPr>
          <w:rFonts w:ascii="Arial" w:hAnsi="Arial" w:cs="Arial"/>
          <w:szCs w:val="24"/>
        </w:rPr>
      </w:pPr>
    </w:p>
    <w:p w14:paraId="6153CEC0" w14:textId="77777777" w:rsidR="001F6697" w:rsidRPr="008821D0" w:rsidRDefault="001F6697" w:rsidP="001F6697">
      <w:pPr>
        <w:pStyle w:val="BodyText"/>
        <w:jc w:val="left"/>
        <w:rPr>
          <w:rFonts w:ascii="Arial" w:hAnsi="Arial" w:cs="Arial"/>
          <w:szCs w:val="24"/>
        </w:rPr>
      </w:pPr>
      <w:r w:rsidRPr="008821D0">
        <w:rPr>
          <w:rFonts w:ascii="Arial" w:hAnsi="Arial" w:cs="Arial"/>
          <w:szCs w:val="24"/>
        </w:rPr>
        <w:t>KLASA:215-01/2</w:t>
      </w:r>
      <w:r>
        <w:rPr>
          <w:rFonts w:ascii="Arial" w:hAnsi="Arial" w:cs="Arial"/>
          <w:szCs w:val="24"/>
        </w:rPr>
        <w:t>2</w:t>
      </w:r>
      <w:r w:rsidRPr="008821D0">
        <w:rPr>
          <w:rFonts w:ascii="Arial" w:hAnsi="Arial" w:cs="Arial"/>
          <w:szCs w:val="24"/>
        </w:rPr>
        <w:t>-01/01</w:t>
      </w:r>
    </w:p>
    <w:p w14:paraId="672F944F" w14:textId="77777777" w:rsidR="001F6697" w:rsidRPr="008821D0" w:rsidRDefault="001F6697" w:rsidP="001F6697">
      <w:pPr>
        <w:pStyle w:val="BodyText"/>
        <w:jc w:val="left"/>
        <w:rPr>
          <w:rFonts w:ascii="Arial" w:hAnsi="Arial" w:cs="Arial"/>
          <w:color w:val="FF0000"/>
          <w:szCs w:val="24"/>
        </w:rPr>
      </w:pPr>
      <w:r w:rsidRPr="008821D0">
        <w:rPr>
          <w:rFonts w:ascii="Arial" w:hAnsi="Arial" w:cs="Arial"/>
          <w:szCs w:val="24"/>
        </w:rPr>
        <w:t>URBROJ: 2105/04-01-2</w:t>
      </w:r>
      <w:r>
        <w:rPr>
          <w:rFonts w:ascii="Arial" w:hAnsi="Arial" w:cs="Arial"/>
          <w:szCs w:val="24"/>
        </w:rPr>
        <w:t>3</w:t>
      </w:r>
      <w:r w:rsidRPr="008821D0">
        <w:rPr>
          <w:rFonts w:ascii="Arial" w:hAnsi="Arial" w:cs="Arial"/>
          <w:color w:val="000000"/>
          <w:szCs w:val="24"/>
        </w:rPr>
        <w:t>-</w:t>
      </w:r>
      <w:r>
        <w:rPr>
          <w:rFonts w:ascii="Arial" w:hAnsi="Arial" w:cs="Arial"/>
          <w:color w:val="000000"/>
          <w:szCs w:val="24"/>
        </w:rPr>
        <w:t>6</w:t>
      </w:r>
    </w:p>
    <w:p w14:paraId="27597E81" w14:textId="77777777" w:rsidR="001F6697" w:rsidRPr="008821D0" w:rsidRDefault="001F6697" w:rsidP="001F6697">
      <w:pPr>
        <w:pStyle w:val="BodyText"/>
        <w:jc w:val="left"/>
        <w:rPr>
          <w:rFonts w:ascii="Arial" w:hAnsi="Arial" w:cs="Arial"/>
          <w:szCs w:val="24"/>
        </w:rPr>
      </w:pPr>
      <w:r w:rsidRPr="008821D0">
        <w:rPr>
          <w:rFonts w:ascii="Arial" w:hAnsi="Arial" w:cs="Arial"/>
          <w:szCs w:val="24"/>
        </w:rPr>
        <w:t>Brtonigla-Verteneglio,</w:t>
      </w:r>
      <w:r>
        <w:rPr>
          <w:rFonts w:ascii="Arial" w:hAnsi="Arial" w:cs="Arial"/>
          <w:szCs w:val="24"/>
        </w:rPr>
        <w:t xml:space="preserve"> 18.srpnja</w:t>
      </w:r>
      <w:r w:rsidRPr="008821D0">
        <w:rPr>
          <w:rFonts w:ascii="Arial" w:hAnsi="Arial" w:cs="Arial"/>
          <w:szCs w:val="24"/>
        </w:rPr>
        <w:t xml:space="preserve">  202</w:t>
      </w:r>
      <w:r>
        <w:rPr>
          <w:rFonts w:ascii="Arial" w:hAnsi="Arial" w:cs="Arial"/>
          <w:szCs w:val="24"/>
        </w:rPr>
        <w:t>3</w:t>
      </w:r>
      <w:r w:rsidRPr="008821D0">
        <w:rPr>
          <w:rFonts w:ascii="Arial" w:hAnsi="Arial" w:cs="Arial"/>
          <w:szCs w:val="24"/>
        </w:rPr>
        <w:t>. godine</w:t>
      </w:r>
    </w:p>
    <w:p w14:paraId="2F56F29B" w14:textId="77777777" w:rsidR="001F6697" w:rsidRPr="008821D0" w:rsidRDefault="001F6697" w:rsidP="001F6697">
      <w:pPr>
        <w:pStyle w:val="BodyText"/>
        <w:jc w:val="left"/>
        <w:rPr>
          <w:rFonts w:ascii="Arial" w:hAnsi="Arial" w:cs="Arial"/>
          <w:szCs w:val="24"/>
        </w:rPr>
      </w:pPr>
    </w:p>
    <w:p w14:paraId="35A5F2AF" w14:textId="77777777" w:rsidR="001F6697" w:rsidRPr="008821D0" w:rsidRDefault="001F6697" w:rsidP="001F6697">
      <w:pPr>
        <w:pStyle w:val="BodyText"/>
        <w:jc w:val="left"/>
        <w:rPr>
          <w:rFonts w:ascii="Arial" w:hAnsi="Arial" w:cs="Arial"/>
          <w:szCs w:val="24"/>
        </w:rPr>
      </w:pPr>
    </w:p>
    <w:p w14:paraId="760FDD6F" w14:textId="77777777" w:rsidR="001F6697" w:rsidRPr="008821D0" w:rsidRDefault="001F6697" w:rsidP="001F6697">
      <w:pPr>
        <w:pStyle w:val="BodyText"/>
        <w:jc w:val="left"/>
        <w:rPr>
          <w:rFonts w:ascii="Arial" w:hAnsi="Arial" w:cs="Arial"/>
          <w:szCs w:val="24"/>
        </w:rPr>
      </w:pPr>
    </w:p>
    <w:p w14:paraId="59AEF351" w14:textId="77777777" w:rsidR="001F6697" w:rsidRPr="008821D0" w:rsidRDefault="001F6697" w:rsidP="001F6697">
      <w:pPr>
        <w:pStyle w:val="BodyText"/>
        <w:jc w:val="left"/>
        <w:rPr>
          <w:rFonts w:ascii="Arial" w:hAnsi="Arial" w:cs="Arial"/>
          <w:szCs w:val="24"/>
        </w:rPr>
      </w:pPr>
    </w:p>
    <w:p w14:paraId="27B95E57" w14:textId="77777777" w:rsidR="001F6697" w:rsidRPr="008821D0" w:rsidRDefault="001F6697" w:rsidP="001F6697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8821D0">
        <w:rPr>
          <w:rFonts w:ascii="Arial" w:hAnsi="Arial" w:cs="Arial"/>
          <w:sz w:val="24"/>
          <w:szCs w:val="24"/>
          <w:lang w:val="hr-HR"/>
        </w:rPr>
        <w:t>Općinsko vijeće Općine Brtonigla-Verteneglio</w:t>
      </w:r>
    </w:p>
    <w:p w14:paraId="0D65095F" w14:textId="77777777" w:rsidR="001F6697" w:rsidRDefault="001F6697" w:rsidP="001F6697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8821D0">
        <w:rPr>
          <w:rFonts w:ascii="Arial" w:hAnsi="Arial" w:cs="Arial"/>
          <w:sz w:val="24"/>
          <w:szCs w:val="24"/>
          <w:lang w:val="hr-HR"/>
        </w:rPr>
        <w:t>Predsjednik</w:t>
      </w:r>
    </w:p>
    <w:p w14:paraId="78254C36" w14:textId="6EAB4259" w:rsidR="001F6697" w:rsidRPr="008821D0" w:rsidRDefault="001F6697" w:rsidP="001F6697">
      <w:pPr>
        <w:jc w:val="center"/>
        <w:rPr>
          <w:rFonts w:ascii="Arial" w:hAnsi="Arial" w:cs="Arial"/>
          <w:sz w:val="24"/>
          <w:szCs w:val="24"/>
          <w:lang w:val="hr-HR"/>
        </w:rPr>
      </w:pPr>
      <w:r>
        <w:rPr>
          <w:rFonts w:ascii="Arial" w:hAnsi="Arial" w:cs="Arial"/>
          <w:sz w:val="24"/>
          <w:szCs w:val="24"/>
          <w:lang w:val="hr-HR"/>
        </w:rPr>
        <w:t>Željko Ružić</w:t>
      </w:r>
      <w:r w:rsidR="00F75951">
        <w:rPr>
          <w:rFonts w:ascii="Arial" w:hAnsi="Arial" w:cs="Arial"/>
          <w:sz w:val="24"/>
          <w:szCs w:val="24"/>
          <w:lang w:val="hr-HR"/>
        </w:rPr>
        <w:t xml:space="preserve"> v.r.</w:t>
      </w:r>
    </w:p>
    <w:p w14:paraId="2C5B4610" w14:textId="77777777" w:rsidR="001F6697" w:rsidRDefault="001F6697" w:rsidP="001F6697">
      <w:pPr>
        <w:jc w:val="both"/>
        <w:rPr>
          <w:rFonts w:ascii="Arial" w:hAnsi="Arial" w:cs="Arial"/>
          <w:b/>
        </w:rPr>
      </w:pPr>
    </w:p>
    <w:p w14:paraId="5C511E34" w14:textId="77777777" w:rsidR="001F6697" w:rsidRDefault="001F6697" w:rsidP="001F6697">
      <w:pPr>
        <w:jc w:val="both"/>
        <w:rPr>
          <w:rFonts w:ascii="Arial" w:hAnsi="Arial" w:cs="Arial"/>
          <w:b/>
        </w:rPr>
      </w:pPr>
    </w:p>
    <w:p w14:paraId="6D8DB630" w14:textId="77777777" w:rsidR="00F75951" w:rsidRDefault="00F75951" w:rsidP="001F6697">
      <w:pPr>
        <w:jc w:val="both"/>
        <w:rPr>
          <w:rFonts w:ascii="Arial" w:hAnsi="Arial" w:cs="Arial"/>
          <w:b/>
        </w:rPr>
      </w:pPr>
    </w:p>
    <w:p w14:paraId="47774453" w14:textId="77777777" w:rsidR="001F6697" w:rsidRDefault="001F6697" w:rsidP="001F6697">
      <w:pPr>
        <w:jc w:val="both"/>
        <w:rPr>
          <w:rFonts w:ascii="Arial" w:hAnsi="Arial" w:cs="Arial"/>
          <w:b/>
        </w:rPr>
      </w:pPr>
    </w:p>
    <w:p w14:paraId="18841CCC" w14:textId="77777777" w:rsidR="001F6697" w:rsidRPr="001F6697" w:rsidRDefault="001F6697" w:rsidP="00F75951">
      <w:pPr>
        <w:pStyle w:val="ListParagraph"/>
        <w:numPr>
          <w:ilvl w:val="0"/>
          <w:numId w:val="21"/>
        </w:numPr>
        <w:jc w:val="center"/>
        <w:rPr>
          <w:rFonts w:ascii="Arial" w:hAnsi="Arial" w:cs="Arial"/>
          <w:b/>
        </w:rPr>
      </w:pPr>
    </w:p>
    <w:p w14:paraId="023F428A" w14:textId="77777777" w:rsidR="001F6697" w:rsidRDefault="001F6697" w:rsidP="001F6697">
      <w:pPr>
        <w:jc w:val="both"/>
        <w:rPr>
          <w:rFonts w:ascii="Arial" w:hAnsi="Arial" w:cs="Arial"/>
          <w:b/>
        </w:rPr>
      </w:pPr>
    </w:p>
    <w:p w14:paraId="1D51E0E7" w14:textId="77777777" w:rsidR="001F6697" w:rsidRDefault="001F6697" w:rsidP="001F6697">
      <w:pPr>
        <w:jc w:val="both"/>
        <w:rPr>
          <w:rFonts w:ascii="Arial" w:hAnsi="Arial" w:cs="Arial"/>
          <w:b/>
        </w:rPr>
      </w:pPr>
    </w:p>
    <w:p w14:paraId="1D92EC79" w14:textId="77777777" w:rsidR="001F6697" w:rsidRDefault="001F6697" w:rsidP="001F6697">
      <w:pPr>
        <w:jc w:val="both"/>
        <w:rPr>
          <w:rFonts w:ascii="Arial" w:hAnsi="Arial" w:cs="Arial"/>
          <w:b/>
        </w:rPr>
      </w:pPr>
    </w:p>
    <w:p w14:paraId="6115E780" w14:textId="77777777" w:rsidR="001F6697" w:rsidRDefault="001F6697" w:rsidP="001F6697">
      <w:pPr>
        <w:jc w:val="both"/>
        <w:rPr>
          <w:rFonts w:ascii="Arial" w:hAnsi="Arial" w:cs="Arial"/>
          <w:b/>
        </w:rPr>
      </w:pPr>
    </w:p>
    <w:p w14:paraId="75AA2246" w14:textId="77777777" w:rsidR="001F6697" w:rsidRDefault="001F6697" w:rsidP="001F6697">
      <w:pPr>
        <w:jc w:val="both"/>
        <w:rPr>
          <w:rFonts w:ascii="Arial" w:hAnsi="Arial" w:cs="Arial"/>
          <w:b/>
        </w:rPr>
      </w:pPr>
    </w:p>
    <w:p w14:paraId="279F03F7" w14:textId="77777777" w:rsidR="001F6697" w:rsidRDefault="001F6697" w:rsidP="001F6697">
      <w:pPr>
        <w:jc w:val="both"/>
        <w:rPr>
          <w:rFonts w:ascii="Arial" w:hAnsi="Arial" w:cs="Arial"/>
          <w:b/>
        </w:rPr>
      </w:pPr>
    </w:p>
    <w:p w14:paraId="1A67F240" w14:textId="77777777" w:rsidR="001F6697" w:rsidRDefault="001F6697" w:rsidP="001F6697">
      <w:pPr>
        <w:jc w:val="both"/>
        <w:rPr>
          <w:rFonts w:ascii="Arial" w:hAnsi="Arial" w:cs="Arial"/>
          <w:b/>
        </w:rPr>
      </w:pPr>
    </w:p>
    <w:bookmarkEnd w:id="0"/>
    <w:bookmarkEnd w:id="1"/>
    <w:p w14:paraId="439EA3E5" w14:textId="77777777" w:rsidR="00E31DB1" w:rsidRPr="001F6697" w:rsidRDefault="00E31DB1" w:rsidP="001F6697"/>
    <w:sectPr w:rsidR="00E31DB1" w:rsidRPr="001F6697" w:rsidSect="001F6697">
      <w:pgSz w:w="11906" w:h="16838"/>
      <w:pgMar w:top="1418" w:right="851" w:bottom="1418" w:left="1134" w:header="709" w:footer="6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61EFD6" w14:textId="77777777" w:rsidR="00946549" w:rsidRDefault="00946549" w:rsidP="00E82C1A">
      <w:r>
        <w:separator/>
      </w:r>
    </w:p>
  </w:endnote>
  <w:endnote w:type="continuationSeparator" w:id="0">
    <w:p w14:paraId="62291833" w14:textId="77777777" w:rsidR="00946549" w:rsidRDefault="00946549" w:rsidP="00E82C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altName w:val="Segoe UI Symbol"/>
    <w:panose1 w:val="00000000000000000000"/>
    <w:charset w:val="02"/>
    <w:family w:val="auto"/>
    <w:notTrueType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entSchbook BT">
    <w:altName w:val="Times New Roman"/>
    <w:charset w:val="00"/>
    <w:family w:val="roman"/>
    <w:pitch w:val="variable"/>
    <w:sig w:usb0="00000001" w:usb1="00000000" w:usb2="00000000" w:usb3="00000000" w:csb0="0000001B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-NewRoman">
    <w:panose1 w:val="00000000000000000000"/>
    <w:charset w:val="EE"/>
    <w:family w:val="roman"/>
    <w:notTrueType/>
    <w:pitch w:val="default"/>
    <w:sig w:usb0="00000005" w:usb1="00000000" w:usb2="00000000" w:usb3="00000000" w:csb0="00000002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RO_Garamond-Normal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InterstateHR">
    <w:altName w:val="Arial Narrow"/>
    <w:panose1 w:val="00000000000000000000"/>
    <w:charset w:val="EE"/>
    <w:family w:val="auto"/>
    <w:notTrueType/>
    <w:pitch w:val="variable"/>
    <w:sig w:usb0="00000007" w:usb1="00000000" w:usb2="00000000" w:usb3="00000000" w:csb0="00000003" w:csb1="00000000"/>
  </w:font>
  <w:font w:name="HRHelvetica_Light">
    <w:altName w:val="Arial Narro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w Cen MT">
    <w:panose1 w:val="020B0602020104020603"/>
    <w:charset w:val="EE"/>
    <w:family w:val="swiss"/>
    <w:pitch w:val="variable"/>
    <w:sig w:usb0="00000007" w:usb1="00000000" w:usb2="00000000" w:usb3="00000000" w:csb0="00000003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Humanst521 BT">
    <w:altName w:val="Lucida Sans Unicode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Aldine401 BT">
    <w:altName w:val="Book Antiqua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Futura Lt BT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RO_Korinna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CRO_Bookman-Normal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G 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Dutch801 Rm BT">
    <w:charset w:val="00"/>
    <w:family w:val="roman"/>
    <w:pitch w:val="variable"/>
    <w:sig w:usb0="00000087" w:usb1="00000000" w:usb2="00000000" w:usb3="00000000" w:csb0="0000001B" w:csb1="00000000"/>
  </w:font>
  <w:font w:name="SimHei">
    <w:altName w:val="黑体"/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Swiss">
    <w:altName w:val="Times New Roman"/>
    <w:charset w:val="00"/>
    <w:family w:val="auto"/>
    <w:pitch w:val="default"/>
  </w:font>
  <w:font w:name="CRO_Dutch-Normal">
    <w:altName w:val="Times New Roman"/>
    <w:charset w:val="EE"/>
    <w:family w:val="auto"/>
    <w:pitch w:val="default"/>
  </w:font>
  <w:font w:name="ITC Garamond Condensed">
    <w:altName w:val="Times New Roman"/>
    <w:charset w:val="00"/>
    <w:family w:val="roman"/>
    <w:pitch w:val="default"/>
  </w:font>
  <w:font w:name="Minion Pro Cond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DEJJB K+ T T 23 D 1 O 00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Dutch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dviso OTF Std">
    <w:altName w:val="Arial Narrow"/>
    <w:charset w:val="00"/>
    <w:family w:val="auto"/>
    <w:pitch w:val="variable"/>
    <w:sig w:usb0="00000001" w:usb1="00000000" w:usb2="00000000" w:usb3="00000000" w:csb0="00000003" w:csb1="00000000"/>
  </w:font>
  <w:font w:name="Nimbus Roman No9 L">
    <w:altName w:val="Times New Roman"/>
    <w:charset w:val="80"/>
    <w:family w:val="roman"/>
    <w:pitch w:val="variable"/>
  </w:font>
  <w:font w:name="TitilliumX Web SemiBold">
    <w:altName w:val="Calibri"/>
    <w:charset w:val="EE"/>
    <w:family w:val="auto"/>
    <w:pitch w:val="variable"/>
    <w:sig w:usb0="A00000AF" w:usb1="1000204B" w:usb2="00000000" w:usb3="00000000" w:csb0="00000093" w:csb1="00000000"/>
  </w:font>
  <w:font w:name="Titillium Web">
    <w:charset w:val="EE"/>
    <w:family w:val="auto"/>
    <w:pitch w:val="variable"/>
    <w:sig w:usb0="00000007" w:usb1="00000001" w:usb2="00000000" w:usb3="00000000" w:csb0="00000093" w:csb1="00000000"/>
  </w:font>
  <w:font w:name="TitilliumX Web">
    <w:altName w:val="Calibri"/>
    <w:charset w:val="EE"/>
    <w:family w:val="auto"/>
    <w:pitch w:val="variable"/>
    <w:sig w:usb0="A00000AF" w:usb1="1000204B" w:usb2="00000000" w:usb3="00000000" w:csb0="00000093" w:csb1="00000000"/>
  </w:font>
  <w:font w:name="Humnst777 BT">
    <w:altName w:val="Lucida Sans Unicode"/>
    <w:charset w:val="00"/>
    <w:family w:val="swiss"/>
    <w:pitch w:val="variable"/>
    <w:sig w:usb0="00000087" w:usb1="00000000" w:usb2="00000000" w:usb3="00000000" w:csb0="0000001B" w:csb1="00000000"/>
  </w:font>
  <w:font w:name="HRHelvetic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BAFF19" w14:textId="77777777" w:rsidR="00A634C5" w:rsidRDefault="00A634C5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54D9304E" w14:textId="77777777" w:rsidR="00A634C5" w:rsidRDefault="00A634C5">
    <w:pPr>
      <w:pStyle w:val="Footer"/>
      <w:ind w:right="360"/>
    </w:pPr>
  </w:p>
  <w:p w14:paraId="77DD93C4" w14:textId="77777777" w:rsidR="002C3236" w:rsidRDefault="002C3236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8B37C8" w14:textId="77777777" w:rsidR="00A634C5" w:rsidRDefault="00A634C5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22809A" w14:textId="77777777" w:rsidR="00946549" w:rsidRDefault="00946549" w:rsidP="00E82C1A">
      <w:r>
        <w:separator/>
      </w:r>
    </w:p>
  </w:footnote>
  <w:footnote w:type="continuationSeparator" w:id="0">
    <w:p w14:paraId="7926CE46" w14:textId="77777777" w:rsidR="00946549" w:rsidRDefault="00946549" w:rsidP="00E82C1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07F8DE" w14:textId="2B3634A7" w:rsidR="00732108" w:rsidRPr="00CA482A" w:rsidRDefault="001F6697" w:rsidP="00732108">
    <w:pPr>
      <w:tabs>
        <w:tab w:val="left" w:pos="2115"/>
        <w:tab w:val="center" w:pos="4536"/>
        <w:tab w:val="right" w:pos="9072"/>
      </w:tabs>
      <w:rPr>
        <w:rFonts w:ascii="Arial" w:hAnsi="Arial" w:cs="Arial"/>
        <w:color w:val="000000"/>
        <w:sz w:val="16"/>
        <w:highlight w:val="cyan"/>
        <w:shd w:val="pct5" w:color="auto" w:fill="auto"/>
        <w:lang w:val="it-IT"/>
      </w:rPr>
    </w:pPr>
    <w:r>
      <w:rPr>
        <w:rFonts w:ascii="Arial" w:hAnsi="Arial" w:cs="Arial"/>
        <w:color w:val="000000"/>
        <w:sz w:val="16"/>
        <w:highlight w:val="cyan"/>
        <w:shd w:val="pct5" w:color="auto" w:fill="auto"/>
        <w:lang w:val="it-IT"/>
      </w:rPr>
      <w:t>19</w:t>
    </w:r>
    <w:r w:rsidR="00732108">
      <w:rPr>
        <w:rFonts w:ascii="Arial" w:hAnsi="Arial" w:cs="Arial"/>
        <w:color w:val="000000"/>
        <w:sz w:val="16"/>
        <w:highlight w:val="cyan"/>
        <w:shd w:val="pct5" w:color="auto" w:fill="auto"/>
        <w:lang w:val="it-IT"/>
      </w:rPr>
      <w:t>.</w:t>
    </w:r>
    <w:r w:rsidR="00732108" w:rsidRPr="00CA482A">
      <w:rPr>
        <w:rFonts w:ascii="Arial" w:hAnsi="Arial" w:cs="Arial"/>
        <w:color w:val="000000"/>
        <w:sz w:val="16"/>
        <w:highlight w:val="cyan"/>
        <w:shd w:val="pct5" w:color="auto" w:fill="auto"/>
        <w:lang w:val="it-IT"/>
      </w:rPr>
      <w:t xml:space="preserve"> </w:t>
    </w:r>
    <w:proofErr w:type="spellStart"/>
    <w:r>
      <w:rPr>
        <w:rFonts w:ascii="Arial" w:hAnsi="Arial" w:cs="Arial"/>
        <w:color w:val="000000"/>
        <w:sz w:val="16"/>
        <w:highlight w:val="cyan"/>
        <w:shd w:val="pct5" w:color="auto" w:fill="auto"/>
        <w:lang w:val="it-IT"/>
      </w:rPr>
      <w:t>sr</w:t>
    </w:r>
    <w:r w:rsidR="00E31DB1">
      <w:rPr>
        <w:rFonts w:ascii="Arial" w:hAnsi="Arial" w:cs="Arial"/>
        <w:color w:val="000000"/>
        <w:sz w:val="16"/>
        <w:highlight w:val="cyan"/>
        <w:shd w:val="pct5" w:color="auto" w:fill="auto"/>
        <w:lang w:val="it-IT"/>
      </w:rPr>
      <w:t>pnja</w:t>
    </w:r>
    <w:proofErr w:type="spellEnd"/>
    <w:r w:rsidR="00732108" w:rsidRPr="00CA482A">
      <w:rPr>
        <w:rFonts w:ascii="Arial" w:hAnsi="Arial" w:cs="Arial"/>
        <w:color w:val="000000"/>
        <w:sz w:val="16"/>
        <w:highlight w:val="cyan"/>
        <w:shd w:val="pct5" w:color="auto" w:fill="auto"/>
        <w:lang w:val="it-IT"/>
      </w:rPr>
      <w:t xml:space="preserve"> 202</w:t>
    </w:r>
    <w:r w:rsidR="00732108">
      <w:rPr>
        <w:rFonts w:ascii="Arial" w:hAnsi="Arial" w:cs="Arial"/>
        <w:color w:val="000000"/>
        <w:sz w:val="16"/>
        <w:highlight w:val="cyan"/>
        <w:shd w:val="pct5" w:color="auto" w:fill="auto"/>
        <w:lang w:val="it-IT"/>
      </w:rPr>
      <w:t>3</w:t>
    </w:r>
    <w:r w:rsidR="00732108" w:rsidRPr="00CA482A">
      <w:rPr>
        <w:rFonts w:ascii="Arial" w:hAnsi="Arial" w:cs="Arial"/>
        <w:color w:val="000000"/>
        <w:sz w:val="16"/>
        <w:highlight w:val="cyan"/>
        <w:shd w:val="pct5" w:color="auto" w:fill="auto"/>
        <w:lang w:val="it-IT"/>
      </w:rPr>
      <w:t>. godine</w:t>
    </w:r>
    <w:r w:rsidR="00732108" w:rsidRPr="00CA482A">
      <w:rPr>
        <w:rFonts w:ascii="Arial" w:hAnsi="Arial" w:cs="Arial"/>
        <w:color w:val="000000"/>
        <w:sz w:val="16"/>
        <w:highlight w:val="cyan"/>
        <w:shd w:val="pct5" w:color="auto" w:fill="auto"/>
        <w:lang w:val="it-IT"/>
      </w:rPr>
      <w:tab/>
    </w:r>
    <w:r w:rsidR="00732108" w:rsidRPr="00CA482A">
      <w:rPr>
        <w:rFonts w:ascii="Arial" w:hAnsi="Arial" w:cs="Arial"/>
        <w:color w:val="000000"/>
        <w:sz w:val="16"/>
        <w:highlight w:val="cyan"/>
        <w:shd w:val="pct5" w:color="auto" w:fill="auto"/>
        <w:lang w:val="it-IT"/>
      </w:rPr>
      <w:tab/>
      <w:t xml:space="preserve">SLUŽBENE NOVINE OPĆINE BRTONIGLA </w:t>
    </w:r>
    <w:r w:rsidR="00732108">
      <w:rPr>
        <w:rFonts w:ascii="Arial" w:hAnsi="Arial" w:cs="Arial"/>
        <w:color w:val="000000"/>
        <w:sz w:val="16"/>
        <w:highlight w:val="cyan"/>
        <w:shd w:val="pct5" w:color="auto" w:fill="auto"/>
        <w:lang w:val="it-IT"/>
      </w:rPr>
      <w:t>-</w:t>
    </w:r>
    <w:r w:rsidR="00732108" w:rsidRPr="00CA482A">
      <w:rPr>
        <w:rFonts w:ascii="Arial" w:hAnsi="Arial" w:cs="Arial"/>
        <w:color w:val="000000"/>
        <w:sz w:val="16"/>
        <w:highlight w:val="cyan"/>
        <w:shd w:val="pct5" w:color="auto" w:fill="auto"/>
        <w:lang w:val="it-IT"/>
      </w:rPr>
      <w:t>VERTENEGLIO</w:t>
    </w:r>
    <w:r w:rsidR="00732108" w:rsidRPr="00CA482A">
      <w:rPr>
        <w:rFonts w:ascii="Arial" w:hAnsi="Arial" w:cs="Arial"/>
        <w:color w:val="000000"/>
        <w:sz w:val="16"/>
        <w:highlight w:val="cyan"/>
        <w:shd w:val="pct5" w:color="auto" w:fill="auto"/>
        <w:lang w:val="it-IT"/>
      </w:rPr>
      <w:tab/>
      <w:t xml:space="preserve">BROJ </w:t>
    </w:r>
    <w:r>
      <w:rPr>
        <w:rFonts w:ascii="Arial" w:hAnsi="Arial" w:cs="Arial"/>
        <w:color w:val="000000"/>
        <w:sz w:val="16"/>
        <w:highlight w:val="cyan"/>
        <w:shd w:val="pct5" w:color="auto" w:fill="auto"/>
        <w:lang w:val="it-IT"/>
      </w:rPr>
      <w:t>11</w:t>
    </w:r>
    <w:r w:rsidR="00732108" w:rsidRPr="00CA482A">
      <w:rPr>
        <w:rFonts w:ascii="Arial" w:hAnsi="Arial" w:cs="Arial"/>
        <w:color w:val="000000"/>
        <w:sz w:val="16"/>
        <w:highlight w:val="cyan"/>
        <w:shd w:val="pct5" w:color="auto" w:fill="auto"/>
        <w:lang w:val="it-IT"/>
      </w:rPr>
      <w:t>/202</w:t>
    </w:r>
    <w:r w:rsidR="00732108">
      <w:rPr>
        <w:rFonts w:ascii="Arial" w:hAnsi="Arial" w:cs="Arial"/>
        <w:color w:val="000000"/>
        <w:sz w:val="16"/>
        <w:highlight w:val="cyan"/>
        <w:shd w:val="pct5" w:color="auto" w:fill="auto"/>
        <w:lang w:val="it-IT"/>
      </w:rPr>
      <w:t>3</w:t>
    </w:r>
    <w:r w:rsidR="00732108" w:rsidRPr="00CA482A">
      <w:rPr>
        <w:rFonts w:ascii="Arial" w:hAnsi="Arial" w:cs="Arial"/>
        <w:color w:val="000000"/>
        <w:sz w:val="16"/>
        <w:highlight w:val="cyan"/>
        <w:shd w:val="pct5" w:color="auto" w:fill="auto"/>
        <w:lang w:val="it-IT"/>
      </w:rPr>
      <w:t xml:space="preserve"> STR. </w:t>
    </w:r>
    <w:r w:rsidR="00732108" w:rsidRPr="00CA482A">
      <w:rPr>
        <w:rFonts w:ascii="Arial" w:hAnsi="Arial" w:cs="Arial"/>
        <w:color w:val="000000"/>
        <w:highlight w:val="cyan"/>
        <w:shd w:val="pct5" w:color="auto" w:fill="auto"/>
        <w:lang w:val="it-IT"/>
      </w:rPr>
      <w:fldChar w:fldCharType="begin"/>
    </w:r>
    <w:r w:rsidR="00732108" w:rsidRPr="00CA482A">
      <w:rPr>
        <w:rFonts w:ascii="Arial" w:hAnsi="Arial" w:cs="Arial"/>
        <w:color w:val="000000"/>
        <w:highlight w:val="cyan"/>
        <w:shd w:val="pct5" w:color="auto" w:fill="auto"/>
        <w:lang w:val="it-IT"/>
      </w:rPr>
      <w:instrText xml:space="preserve"> PAGE </w:instrText>
    </w:r>
    <w:r w:rsidR="00732108" w:rsidRPr="00CA482A">
      <w:rPr>
        <w:rFonts w:ascii="Arial" w:hAnsi="Arial" w:cs="Arial"/>
        <w:color w:val="000000"/>
        <w:highlight w:val="cyan"/>
        <w:shd w:val="pct5" w:color="auto" w:fill="auto"/>
        <w:lang w:val="it-IT"/>
      </w:rPr>
      <w:fldChar w:fldCharType="separate"/>
    </w:r>
    <w:r w:rsidR="00732108">
      <w:rPr>
        <w:rFonts w:ascii="Arial" w:hAnsi="Arial" w:cs="Arial"/>
        <w:color w:val="000000"/>
        <w:highlight w:val="cyan"/>
        <w:shd w:val="pct5" w:color="auto" w:fill="auto"/>
        <w:lang w:val="it-IT"/>
      </w:rPr>
      <w:t>56</w:t>
    </w:r>
    <w:r w:rsidR="00732108" w:rsidRPr="00CA482A">
      <w:rPr>
        <w:rFonts w:ascii="Arial" w:hAnsi="Arial" w:cs="Arial"/>
        <w:color w:val="000000"/>
        <w:highlight w:val="cyan"/>
        <w:shd w:val="pct5" w:color="auto" w:fill="auto"/>
        <w:lang w:val="it-IT"/>
      </w:rPr>
      <w:fldChar w:fldCharType="end"/>
    </w:r>
  </w:p>
  <w:p w14:paraId="22E9CBF0" w14:textId="77777777" w:rsidR="002C3236" w:rsidRPr="00185EB9" w:rsidRDefault="002C3236">
    <w:pPr>
      <w:rPr>
        <w:lang w:val="it-IT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0"/>
    <w:multiLevelType w:val="singleLevel"/>
    <w:tmpl w:val="05A27D8A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1" w15:restartNumberingAfterBreak="0">
    <w:nsid w:val="FFFFFF81"/>
    <w:multiLevelType w:val="singleLevel"/>
    <w:tmpl w:val="F0B278B6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2" w15:restartNumberingAfterBreak="0">
    <w:nsid w:val="FFFFFF82"/>
    <w:multiLevelType w:val="singleLevel"/>
    <w:tmpl w:val="B58EAC08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3" w15:restartNumberingAfterBreak="0">
    <w:nsid w:val="FFFFFF83"/>
    <w:multiLevelType w:val="singleLevel"/>
    <w:tmpl w:val="6ADE3AF6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4" w15:restartNumberingAfterBreak="0">
    <w:nsid w:val="FFFFFF89"/>
    <w:multiLevelType w:val="singleLevel"/>
    <w:tmpl w:val="826872AA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/>
      </w:rPr>
    </w:lvl>
  </w:abstractNum>
  <w:abstractNum w:abstractNumId="6" w15:restartNumberingAfterBreak="0">
    <w:nsid w:val="00000003"/>
    <w:multiLevelType w:val="multilevel"/>
    <w:tmpl w:val="00000003"/>
    <w:name w:val="WW8Num4"/>
    <w:lvl w:ilvl="0">
      <w:start w:val="1"/>
      <w:numFmt w:val="lowerLetter"/>
      <w:lvlText w:val="%1)"/>
      <w:lvlJc w:val="left"/>
      <w:pPr>
        <w:tabs>
          <w:tab w:val="num" w:pos="-283"/>
        </w:tabs>
        <w:ind w:left="360" w:hanging="360"/>
      </w:pPr>
      <w:rPr>
        <w:rFonts w:ascii="Arial" w:hAnsi="Arial" w:cs="Times New Roman"/>
        <w:sz w:val="18"/>
        <w:szCs w:val="18"/>
      </w:rPr>
    </w:lvl>
    <w:lvl w:ilvl="1">
      <w:start w:val="1"/>
      <w:numFmt w:val="lowerLetter"/>
      <w:lvlText w:val="%2."/>
      <w:lvlJc w:val="left"/>
      <w:pPr>
        <w:tabs>
          <w:tab w:val="num" w:pos="-283"/>
        </w:tabs>
        <w:ind w:left="1157" w:hanging="360"/>
      </w:pPr>
      <w:rPr>
        <w:rFonts w:ascii="Arial" w:hAnsi="Arial" w:cs="Times New Roman"/>
        <w:sz w:val="18"/>
        <w:szCs w:val="18"/>
      </w:rPr>
    </w:lvl>
    <w:lvl w:ilvl="2">
      <w:start w:val="1"/>
      <w:numFmt w:val="lowerRoman"/>
      <w:lvlText w:val="%2.%3."/>
      <w:lvlJc w:val="right"/>
      <w:pPr>
        <w:tabs>
          <w:tab w:val="num" w:pos="-283"/>
        </w:tabs>
        <w:ind w:left="1877" w:hanging="180"/>
      </w:pPr>
      <w:rPr>
        <w:rFonts w:ascii="Arial" w:hAnsi="Arial" w:cs="Times New Roman"/>
        <w:sz w:val="18"/>
        <w:szCs w:val="18"/>
      </w:rPr>
    </w:lvl>
    <w:lvl w:ilvl="3">
      <w:start w:val="1"/>
      <w:numFmt w:val="decimal"/>
      <w:lvlText w:val="%2.%3.%4."/>
      <w:lvlJc w:val="left"/>
      <w:pPr>
        <w:tabs>
          <w:tab w:val="num" w:pos="-283"/>
        </w:tabs>
        <w:ind w:left="2597" w:hanging="360"/>
      </w:pPr>
      <w:rPr>
        <w:rFonts w:ascii="Arial" w:hAnsi="Arial" w:cs="Times New Roman"/>
        <w:sz w:val="18"/>
        <w:szCs w:val="18"/>
      </w:rPr>
    </w:lvl>
    <w:lvl w:ilvl="4">
      <w:start w:val="1"/>
      <w:numFmt w:val="lowerLetter"/>
      <w:lvlText w:val="%2.%3.%4.%5."/>
      <w:lvlJc w:val="left"/>
      <w:pPr>
        <w:tabs>
          <w:tab w:val="num" w:pos="-283"/>
        </w:tabs>
        <w:ind w:left="3317" w:hanging="360"/>
      </w:pPr>
      <w:rPr>
        <w:rFonts w:ascii="Arial" w:hAnsi="Arial" w:cs="Times New Roman"/>
        <w:sz w:val="18"/>
        <w:szCs w:val="18"/>
      </w:rPr>
    </w:lvl>
    <w:lvl w:ilvl="5">
      <w:start w:val="1"/>
      <w:numFmt w:val="lowerRoman"/>
      <w:lvlText w:val="%2.%3.%4.%5.%6."/>
      <w:lvlJc w:val="right"/>
      <w:pPr>
        <w:tabs>
          <w:tab w:val="num" w:pos="-283"/>
        </w:tabs>
        <w:ind w:left="4037" w:hanging="180"/>
      </w:pPr>
      <w:rPr>
        <w:rFonts w:ascii="Arial" w:hAnsi="Arial" w:cs="Times New Roman"/>
        <w:sz w:val="18"/>
        <w:szCs w:val="18"/>
      </w:rPr>
    </w:lvl>
    <w:lvl w:ilvl="6">
      <w:start w:val="1"/>
      <w:numFmt w:val="decimal"/>
      <w:lvlText w:val="%2.%3.%4.%5.%6.%7."/>
      <w:lvlJc w:val="left"/>
      <w:pPr>
        <w:tabs>
          <w:tab w:val="num" w:pos="-283"/>
        </w:tabs>
        <w:ind w:left="4757" w:hanging="360"/>
      </w:pPr>
      <w:rPr>
        <w:rFonts w:ascii="Arial" w:hAnsi="Arial" w:cs="Times New Roman"/>
        <w:sz w:val="18"/>
        <w:szCs w:val="18"/>
      </w:rPr>
    </w:lvl>
    <w:lvl w:ilvl="7">
      <w:start w:val="1"/>
      <w:numFmt w:val="lowerLetter"/>
      <w:lvlText w:val="%2.%3.%4.%5.%6.%7.%8."/>
      <w:lvlJc w:val="left"/>
      <w:pPr>
        <w:tabs>
          <w:tab w:val="num" w:pos="-283"/>
        </w:tabs>
        <w:ind w:left="5477" w:hanging="360"/>
      </w:pPr>
      <w:rPr>
        <w:rFonts w:ascii="Arial" w:hAnsi="Arial" w:cs="Times New Roman"/>
        <w:sz w:val="18"/>
        <w:szCs w:val="18"/>
      </w:rPr>
    </w:lvl>
    <w:lvl w:ilvl="8">
      <w:start w:val="1"/>
      <w:numFmt w:val="lowerRoman"/>
      <w:lvlText w:val="%2.%3.%4.%5.%6.%7.%8.%9."/>
      <w:lvlJc w:val="right"/>
      <w:pPr>
        <w:tabs>
          <w:tab w:val="num" w:pos="-283"/>
        </w:tabs>
        <w:ind w:left="6197" w:hanging="180"/>
      </w:pPr>
      <w:rPr>
        <w:rFonts w:ascii="Arial" w:hAnsi="Arial" w:cs="Times New Roman"/>
        <w:sz w:val="18"/>
        <w:szCs w:val="18"/>
      </w:rPr>
    </w:lvl>
  </w:abstractNum>
  <w:abstractNum w:abstractNumId="7" w15:restartNumberingAfterBreak="0">
    <w:nsid w:val="00000004"/>
    <w:multiLevelType w:val="singleLevel"/>
    <w:tmpl w:val="00000004"/>
    <w:name w:val="WW8Num3"/>
    <w:lvl w:ilvl="0">
      <w:start w:val="1"/>
      <w:numFmt w:val="bullet"/>
      <w:lvlText w:val=""/>
      <w:lvlJc w:val="left"/>
      <w:pPr>
        <w:tabs>
          <w:tab w:val="num" w:pos="0"/>
        </w:tabs>
        <w:ind w:left="720" w:hanging="360"/>
      </w:pPr>
      <w:rPr>
        <w:rFonts w:ascii="Wingdings" w:hAnsi="Wingdings" w:hint="default"/>
        <w:sz w:val="22"/>
      </w:rPr>
    </w:lvl>
  </w:abstractNum>
  <w:abstractNum w:abstractNumId="8" w15:restartNumberingAfterBreak="0">
    <w:nsid w:val="00000005"/>
    <w:multiLevelType w:val="singleLevel"/>
    <w:tmpl w:val="00000005"/>
    <w:name w:val="WW8Num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9" w15:restartNumberingAfterBreak="0">
    <w:nsid w:val="00000006"/>
    <w:multiLevelType w:val="singleLevel"/>
    <w:tmpl w:val="00000006"/>
    <w:name w:val="WW8Num1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10" w15:restartNumberingAfterBreak="0">
    <w:nsid w:val="00000007"/>
    <w:multiLevelType w:val="multilevel"/>
    <w:tmpl w:val="00000007"/>
    <w:name w:val="WW8Num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eastAsia="Arial" w:hAnsi="Arial" w:cs="Arial"/>
        <w:bCs/>
        <w:sz w:val="18"/>
        <w:szCs w:val="18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1" w15:restartNumberingAfterBreak="0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color w:val="auto"/>
      </w:rPr>
    </w:lvl>
  </w:abstractNum>
  <w:abstractNum w:abstractNumId="12" w15:restartNumberingAfterBreak="0">
    <w:nsid w:val="00000009"/>
    <w:multiLevelType w:val="singleLevel"/>
    <w:tmpl w:val="00000009"/>
    <w:name w:val="WW8Num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13" w15:restartNumberingAfterBreak="0">
    <w:nsid w:val="0000000A"/>
    <w:multiLevelType w:val="singleLevel"/>
    <w:tmpl w:val="0000000A"/>
    <w:name w:val="WW8Num11"/>
    <w:lvl w:ilvl="0">
      <w:start w:val="1"/>
      <w:numFmt w:val="decimal"/>
      <w:lvlText w:val="(%1)"/>
      <w:lvlJc w:val="left"/>
      <w:pPr>
        <w:tabs>
          <w:tab w:val="num" w:pos="420"/>
        </w:tabs>
        <w:ind w:left="420" w:hanging="420"/>
      </w:pPr>
      <w:rPr>
        <w:rFonts w:ascii="Arial" w:hAnsi="Arial" w:cs="Arial"/>
        <w:bCs/>
        <w:sz w:val="22"/>
        <w:szCs w:val="22"/>
      </w:rPr>
    </w:lvl>
  </w:abstractNum>
  <w:abstractNum w:abstractNumId="14" w15:restartNumberingAfterBreak="0">
    <w:nsid w:val="0000000B"/>
    <w:multiLevelType w:val="singleLevel"/>
    <w:tmpl w:val="0000000B"/>
    <w:name w:val="WW8Num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color w:val="auto"/>
        <w:sz w:val="20"/>
        <w:lang w:val="hr-HR"/>
      </w:rPr>
    </w:lvl>
  </w:abstractNum>
  <w:abstractNum w:abstractNumId="15" w15:restartNumberingAfterBreak="0">
    <w:nsid w:val="0000000D"/>
    <w:multiLevelType w:val="singleLevel"/>
    <w:tmpl w:val="0000000D"/>
    <w:name w:val="WW8Num34"/>
    <w:lvl w:ilvl="0">
      <w:start w:val="1"/>
      <w:numFmt w:val="decimal"/>
      <w:lvlText w:val="%1."/>
      <w:lvlJc w:val="left"/>
      <w:pPr>
        <w:tabs>
          <w:tab w:val="num" w:pos="360"/>
        </w:tabs>
        <w:ind w:left="227" w:hanging="227"/>
      </w:pPr>
      <w:rPr>
        <w:rFonts w:cs="Times New Roman"/>
        <w:b/>
        <w:i w:val="0"/>
        <w:sz w:val="18"/>
      </w:rPr>
    </w:lvl>
  </w:abstractNum>
  <w:abstractNum w:abstractNumId="16" w15:restartNumberingAfterBreak="0">
    <w:nsid w:val="0000000F"/>
    <w:multiLevelType w:val="singleLevel"/>
    <w:tmpl w:val="0000000F"/>
    <w:name w:val="WW8Num19"/>
    <w:lvl w:ilvl="0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cs="Symbol" w:hint="default"/>
        <w:color w:val="auto"/>
        <w:sz w:val="20"/>
        <w:lang w:val="hr-HR"/>
      </w:rPr>
    </w:lvl>
  </w:abstractNum>
  <w:abstractNum w:abstractNumId="17" w15:restartNumberingAfterBreak="0">
    <w:nsid w:val="00000010"/>
    <w:multiLevelType w:val="singleLevel"/>
    <w:tmpl w:val="00000010"/>
    <w:name w:val="WW8Num20"/>
    <w:lvl w:ilvl="0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cs="Symbol" w:hint="default"/>
        <w:color w:val="auto"/>
      </w:rPr>
    </w:lvl>
  </w:abstractNum>
  <w:abstractNum w:abstractNumId="18" w15:restartNumberingAfterBreak="0">
    <w:nsid w:val="00000011"/>
    <w:multiLevelType w:val="multilevel"/>
    <w:tmpl w:val="00000011"/>
    <w:name w:val="WW8Num26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Symbol" w:hAnsi="Symbol"/>
        <w:sz w:val="18"/>
      </w:rPr>
    </w:lvl>
    <w:lvl w:ilvl="1">
      <w:start w:val="1"/>
      <w:numFmt w:val="bullet"/>
      <w:lvlText w:val="–"/>
      <w:lvlJc w:val="left"/>
      <w:pPr>
        <w:tabs>
          <w:tab w:val="num" w:pos="566"/>
        </w:tabs>
        <w:ind w:left="566" w:hanging="283"/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849"/>
        </w:tabs>
        <w:ind w:left="849" w:hanging="283"/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1132"/>
        </w:tabs>
        <w:ind w:left="1132" w:hanging="283"/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1415"/>
        </w:tabs>
        <w:ind w:left="1415" w:hanging="283"/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1698"/>
        </w:tabs>
        <w:ind w:left="1698" w:hanging="283"/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1981"/>
        </w:tabs>
        <w:ind w:left="1981" w:hanging="283"/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2264"/>
        </w:tabs>
        <w:ind w:left="2264" w:hanging="283"/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2547"/>
        </w:tabs>
        <w:ind w:left="2547" w:hanging="283"/>
      </w:pPr>
      <w:rPr>
        <w:rFonts w:ascii="StarSymbol" w:hAnsi="StarSymbol"/>
        <w:sz w:val="18"/>
      </w:rPr>
    </w:lvl>
  </w:abstractNum>
  <w:abstractNum w:abstractNumId="19" w15:restartNumberingAfterBreak="0">
    <w:nsid w:val="00000018"/>
    <w:multiLevelType w:val="singleLevel"/>
    <w:tmpl w:val="00000018"/>
    <w:name w:val="WW8Num401"/>
    <w:lvl w:ilvl="0">
      <w:numFmt w:val="bullet"/>
      <w:lvlText w:val="-"/>
      <w:lvlJc w:val="left"/>
      <w:pPr>
        <w:tabs>
          <w:tab w:val="num" w:pos="360"/>
        </w:tabs>
      </w:pPr>
      <w:rPr>
        <w:rFonts w:ascii="StarSymbol" w:hAnsi="StarSymbol"/>
      </w:rPr>
    </w:lvl>
  </w:abstractNum>
  <w:abstractNum w:abstractNumId="20" w15:restartNumberingAfterBreak="0">
    <w:nsid w:val="0000001C"/>
    <w:multiLevelType w:val="singleLevel"/>
    <w:tmpl w:val="0000001C"/>
    <w:name w:val="WW8Num27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hint="default"/>
      </w:rPr>
    </w:lvl>
  </w:abstractNum>
  <w:abstractNum w:abstractNumId="21" w15:restartNumberingAfterBreak="0">
    <w:nsid w:val="0000001F"/>
    <w:multiLevelType w:val="singleLevel"/>
    <w:tmpl w:val="0000001F"/>
    <w:name w:val="WW8Num30"/>
    <w:lvl w:ilvl="0">
      <w:start w:val="1"/>
      <w:numFmt w:val="bullet"/>
      <w:lvlText w:val=""/>
      <w:lvlJc w:val="left"/>
      <w:pPr>
        <w:tabs>
          <w:tab w:val="num" w:pos="0"/>
        </w:tabs>
        <w:ind w:left="720" w:hanging="360"/>
      </w:pPr>
      <w:rPr>
        <w:rFonts w:ascii="Wingdings" w:hAnsi="Wingdings" w:hint="default"/>
      </w:rPr>
    </w:lvl>
  </w:abstractNum>
  <w:abstractNum w:abstractNumId="22" w15:restartNumberingAfterBreak="0">
    <w:nsid w:val="00000020"/>
    <w:multiLevelType w:val="singleLevel"/>
    <w:tmpl w:val="00000020"/>
    <w:name w:val="WW8Num31"/>
    <w:lvl w:ilvl="0">
      <w:start w:val="1"/>
      <w:numFmt w:val="bullet"/>
      <w:lvlText w:val=""/>
      <w:lvlJc w:val="left"/>
      <w:pPr>
        <w:tabs>
          <w:tab w:val="num" w:pos="0"/>
        </w:tabs>
        <w:ind w:left="720" w:hanging="360"/>
      </w:pPr>
      <w:rPr>
        <w:rFonts w:ascii="Wingdings" w:hAnsi="Wingdings" w:hint="default"/>
      </w:rPr>
    </w:lvl>
  </w:abstractNum>
  <w:abstractNum w:abstractNumId="23" w15:restartNumberingAfterBreak="0">
    <w:nsid w:val="00000021"/>
    <w:multiLevelType w:val="singleLevel"/>
    <w:tmpl w:val="00000021"/>
    <w:name w:val="WW8Num32"/>
    <w:lvl w:ilvl="0">
      <w:start w:val="1"/>
      <w:numFmt w:val="bullet"/>
      <w:lvlText w:val=""/>
      <w:lvlJc w:val="left"/>
      <w:pPr>
        <w:tabs>
          <w:tab w:val="num" w:pos="0"/>
        </w:tabs>
        <w:ind w:left="720" w:hanging="360"/>
      </w:pPr>
      <w:rPr>
        <w:rFonts w:ascii="Wingdings" w:hAnsi="Wingdings" w:hint="default"/>
      </w:rPr>
    </w:lvl>
  </w:abstractNum>
  <w:abstractNum w:abstractNumId="24" w15:restartNumberingAfterBreak="0">
    <w:nsid w:val="00000024"/>
    <w:multiLevelType w:val="singleLevel"/>
    <w:tmpl w:val="00000024"/>
    <w:name w:val="WW8Num35"/>
    <w:lvl w:ilvl="0">
      <w:start w:val="1"/>
      <w:numFmt w:val="bullet"/>
      <w:lvlText w:val=""/>
      <w:lvlJc w:val="left"/>
      <w:pPr>
        <w:tabs>
          <w:tab w:val="num" w:pos="0"/>
        </w:tabs>
        <w:ind w:left="720" w:hanging="360"/>
      </w:pPr>
      <w:rPr>
        <w:rFonts w:ascii="Wingdings" w:hAnsi="Wingdings" w:hint="default"/>
      </w:rPr>
    </w:lvl>
  </w:abstractNum>
  <w:abstractNum w:abstractNumId="25" w15:restartNumberingAfterBreak="0">
    <w:nsid w:val="0000002E"/>
    <w:multiLevelType w:val="singleLevel"/>
    <w:tmpl w:val="0000002E"/>
    <w:name w:val="WW8Num45"/>
    <w:lvl w:ilvl="0">
      <w:start w:val="1"/>
      <w:numFmt w:val="bullet"/>
      <w:lvlText w:val=""/>
      <w:lvlJc w:val="left"/>
      <w:pPr>
        <w:tabs>
          <w:tab w:val="num" w:pos="0"/>
        </w:tabs>
        <w:ind w:left="720" w:hanging="360"/>
      </w:pPr>
      <w:rPr>
        <w:rFonts w:ascii="Wingdings" w:hAnsi="Wingdings" w:hint="default"/>
      </w:rPr>
    </w:lvl>
  </w:abstractNum>
  <w:abstractNum w:abstractNumId="26" w15:restartNumberingAfterBreak="0">
    <w:nsid w:val="00000034"/>
    <w:multiLevelType w:val="singleLevel"/>
    <w:tmpl w:val="00000034"/>
    <w:name w:val="WW8Num51"/>
    <w:lvl w:ilvl="0">
      <w:start w:val="1"/>
      <w:numFmt w:val="bullet"/>
      <w:lvlText w:val=""/>
      <w:lvlJc w:val="left"/>
      <w:pPr>
        <w:tabs>
          <w:tab w:val="num" w:pos="0"/>
        </w:tabs>
        <w:ind w:left="720" w:hanging="360"/>
      </w:pPr>
      <w:rPr>
        <w:rFonts w:ascii="Wingdings" w:hAnsi="Wingdings" w:hint="default"/>
        <w:sz w:val="22"/>
      </w:rPr>
    </w:lvl>
  </w:abstractNum>
  <w:abstractNum w:abstractNumId="27" w15:restartNumberingAfterBreak="0">
    <w:nsid w:val="00000037"/>
    <w:multiLevelType w:val="singleLevel"/>
    <w:tmpl w:val="00000037"/>
    <w:name w:val="WW8Num54"/>
    <w:lvl w:ilvl="0">
      <w:start w:val="1"/>
      <w:numFmt w:val="bullet"/>
      <w:lvlText w:val=""/>
      <w:lvlJc w:val="left"/>
      <w:pPr>
        <w:tabs>
          <w:tab w:val="num" w:pos="0"/>
        </w:tabs>
        <w:ind w:left="720" w:hanging="360"/>
      </w:pPr>
      <w:rPr>
        <w:rFonts w:ascii="Wingdings" w:hAnsi="Wingdings" w:hint="default"/>
      </w:rPr>
    </w:lvl>
  </w:abstractNum>
  <w:abstractNum w:abstractNumId="28" w15:restartNumberingAfterBreak="0">
    <w:nsid w:val="00000039"/>
    <w:multiLevelType w:val="singleLevel"/>
    <w:tmpl w:val="00000039"/>
    <w:name w:val="WW8Num56"/>
    <w:lvl w:ilvl="0">
      <w:start w:val="1"/>
      <w:numFmt w:val="bullet"/>
      <w:lvlText w:val=""/>
      <w:lvlJc w:val="left"/>
      <w:pPr>
        <w:tabs>
          <w:tab w:val="num" w:pos="0"/>
        </w:tabs>
        <w:ind w:left="720" w:hanging="360"/>
      </w:pPr>
      <w:rPr>
        <w:rFonts w:ascii="Wingdings" w:hAnsi="Wingdings" w:hint="default"/>
      </w:rPr>
    </w:lvl>
  </w:abstractNum>
  <w:abstractNum w:abstractNumId="29" w15:restartNumberingAfterBreak="0">
    <w:nsid w:val="0000006F"/>
    <w:multiLevelType w:val="singleLevel"/>
    <w:tmpl w:val="0000006F"/>
    <w:name w:val="WW8Num1799"/>
    <w:lvl w:ilvl="0">
      <w:numFmt w:val="bullet"/>
      <w:lvlText w:val="-"/>
      <w:lvlJc w:val="left"/>
      <w:pPr>
        <w:tabs>
          <w:tab w:val="num" w:pos="360"/>
        </w:tabs>
      </w:pPr>
      <w:rPr>
        <w:rFonts w:ascii="StarSymbol" w:hAnsi="StarSymbol"/>
      </w:rPr>
    </w:lvl>
  </w:abstractNum>
  <w:abstractNum w:abstractNumId="30" w15:restartNumberingAfterBreak="0">
    <w:nsid w:val="0646624B"/>
    <w:multiLevelType w:val="hybridMultilevel"/>
    <w:tmpl w:val="B5EA8450"/>
    <w:lvl w:ilvl="0" w:tplc="96D853EE">
      <w:start w:val="1"/>
      <w:numFmt w:val="decimal"/>
      <w:lvlText w:val="%1."/>
      <w:lvlJc w:val="left"/>
      <w:pPr>
        <w:ind w:left="360" w:hanging="360"/>
      </w:pPr>
      <w:rPr>
        <w:rFonts w:ascii="Times New Roman" w:eastAsiaTheme="minorEastAsia" w:hAnsi="Times New Roman" w:cs="Times New Roman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074D3407"/>
    <w:multiLevelType w:val="hybridMultilevel"/>
    <w:tmpl w:val="483C949C"/>
    <w:lvl w:ilvl="0" w:tplc="D84A41A6">
      <w:start w:val="1"/>
      <w:numFmt w:val="bullet"/>
      <w:pStyle w:val="B2"/>
      <w:lvlText w:val=""/>
      <w:lvlJc w:val="left"/>
      <w:pPr>
        <w:tabs>
          <w:tab w:val="num" w:pos="1134"/>
        </w:tabs>
        <w:ind w:left="1134" w:hanging="567"/>
      </w:pPr>
      <w:rPr>
        <w:rFonts w:ascii="Symbol" w:hAnsi="Symbol" w:hint="default"/>
      </w:rPr>
    </w:lvl>
    <w:lvl w:ilvl="1" w:tplc="03AC5762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14A36C34"/>
    <w:multiLevelType w:val="hybridMultilevel"/>
    <w:tmpl w:val="F184DFC4"/>
    <w:lvl w:ilvl="0" w:tplc="97CCDDFA">
      <w:start w:val="2"/>
      <w:numFmt w:val="bullet"/>
      <w:pStyle w:val="Bullet3"/>
      <w:lvlText w:val="–"/>
      <w:lvlJc w:val="left"/>
      <w:pPr>
        <w:tabs>
          <w:tab w:val="num" w:pos="737"/>
        </w:tabs>
        <w:ind w:left="737" w:hanging="374"/>
      </w:pPr>
      <w:rPr>
        <w:rFonts w:ascii="Times New Roman" w:hAnsi="Times New Roman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174F5DA1"/>
    <w:multiLevelType w:val="hybridMultilevel"/>
    <w:tmpl w:val="1472A8AE"/>
    <w:lvl w:ilvl="0" w:tplc="A68CF072">
      <w:start w:val="1"/>
      <w:numFmt w:val="upperRoman"/>
      <w:pStyle w:val="Heading1"/>
      <w:lvlText w:val="%1."/>
      <w:lvlJc w:val="left"/>
      <w:pPr>
        <w:tabs>
          <w:tab w:val="num" w:pos="1428"/>
        </w:tabs>
        <w:ind w:left="1428" w:hanging="720"/>
      </w:pPr>
      <w:rPr>
        <w:rFonts w:cs="Times New Roman"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34" w15:restartNumberingAfterBreak="0">
    <w:nsid w:val="19FE5F11"/>
    <w:multiLevelType w:val="hybridMultilevel"/>
    <w:tmpl w:val="4D787234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1C77445C"/>
    <w:multiLevelType w:val="multilevel"/>
    <w:tmpl w:val="60B8DC3E"/>
    <w:lvl w:ilvl="0">
      <w:start w:val="1"/>
      <w:numFmt w:val="none"/>
      <w:lvlRestart w:val="0"/>
      <w:pStyle w:val="TMHeading4"/>
      <w:suff w:val="nothing"/>
      <w:lvlText w:val=""/>
      <w:lvlJc w:val="left"/>
      <w:pPr>
        <w:ind w:left="720"/>
      </w:pPr>
      <w:rPr>
        <w:rFonts w:cs="Times New Roman" w:hint="default"/>
      </w:rPr>
    </w:lvl>
    <w:lvl w:ilvl="1">
      <w:start w:val="1"/>
      <w:numFmt w:val="decimal"/>
      <w:suff w:val="nothing"/>
      <w:lvlText w:val="Aktivnost %2 - "/>
      <w:lvlJc w:val="left"/>
      <w:pPr>
        <w:ind w:left="720"/>
      </w:pPr>
      <w:rPr>
        <w:rFonts w:cs="Times New Roman" w:hint="default"/>
        <w:u w:val="single"/>
      </w:rPr>
    </w:lvl>
    <w:lvl w:ilvl="2">
      <w:start w:val="1"/>
      <w:numFmt w:val="decimal"/>
      <w:pStyle w:val="CNParagraph"/>
      <w:suff w:val="space"/>
      <w:lvlText w:val="Task %3 -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lowerLetter"/>
      <w:pStyle w:val="CNTaskTitle"/>
      <w:lvlText w:val="%4."/>
      <w:lvlJc w:val="left"/>
      <w:pPr>
        <w:tabs>
          <w:tab w:val="num" w:pos="1224"/>
        </w:tabs>
        <w:ind w:left="1224" w:hanging="504"/>
      </w:pPr>
      <w:rPr>
        <w:rFonts w:cs="Times New Roman" w:hint="default"/>
      </w:rPr>
    </w:lvl>
    <w:lvl w:ilvl="4">
      <w:start w:val="1"/>
      <w:numFmt w:val="decimal"/>
      <w:pStyle w:val="CNActivityTitle"/>
      <w:lvlText w:val="(%5)"/>
      <w:lvlJc w:val="left"/>
      <w:pPr>
        <w:tabs>
          <w:tab w:val="num" w:pos="1728"/>
        </w:tabs>
        <w:ind w:left="1728" w:hanging="504"/>
      </w:pPr>
      <w:rPr>
        <w:rFonts w:cs="Times New Roman" w:hint="default"/>
      </w:rPr>
    </w:lvl>
    <w:lvl w:ilvl="5">
      <w:start w:val="1"/>
      <w:numFmt w:val="lowerLetter"/>
      <w:pStyle w:val="CNParagraphLeft"/>
      <w:lvlText w:val="(%6)"/>
      <w:lvlJc w:val="left"/>
      <w:pPr>
        <w:tabs>
          <w:tab w:val="num" w:pos="2232"/>
        </w:tabs>
        <w:ind w:left="2232" w:hanging="504"/>
      </w:pPr>
      <w:rPr>
        <w:rFonts w:cs="Times New Roman" w:hint="default"/>
      </w:rPr>
    </w:lvl>
    <w:lvl w:ilvl="6">
      <w:start w:val="1"/>
      <w:numFmt w:val="none"/>
      <w:lvlRestart w:val="0"/>
      <w:suff w:val="nothing"/>
      <w:lvlText w:val=""/>
      <w:lvlJc w:val="left"/>
      <w:rPr>
        <w:rFonts w:cs="Times New Roman" w:hint="default"/>
      </w:rPr>
    </w:lvl>
    <w:lvl w:ilvl="7">
      <w:start w:val="1"/>
      <w:numFmt w:val="none"/>
      <w:lvlRestart w:val="0"/>
      <w:suff w:val="nothing"/>
      <w:lvlText w:val=""/>
      <w:lvlJc w:val="left"/>
      <w:rPr>
        <w:rFonts w:cs="Times New Roman" w:hint="default"/>
      </w:rPr>
    </w:lvl>
    <w:lvl w:ilvl="8">
      <w:start w:val="1"/>
      <w:numFmt w:val="none"/>
      <w:lvlRestart w:val="0"/>
      <w:suff w:val="nothing"/>
      <w:lvlText w:val=""/>
      <w:lvlJc w:val="left"/>
      <w:rPr>
        <w:rFonts w:cs="Times New Roman" w:hint="default"/>
      </w:rPr>
    </w:lvl>
  </w:abstractNum>
  <w:abstractNum w:abstractNumId="36" w15:restartNumberingAfterBreak="0">
    <w:nsid w:val="360651EC"/>
    <w:multiLevelType w:val="multilevel"/>
    <w:tmpl w:val="041A001F"/>
    <w:styleLink w:val="Style4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color w:val="auto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cs="Times New Roman"/>
      </w:rPr>
    </w:lvl>
  </w:abstractNum>
  <w:abstractNum w:abstractNumId="37" w15:restartNumberingAfterBreak="0">
    <w:nsid w:val="42DA7436"/>
    <w:multiLevelType w:val="multilevel"/>
    <w:tmpl w:val="BBB6DFA8"/>
    <w:lvl w:ilvl="0">
      <w:start w:val="1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pStyle w:val="PodnaslovA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8" w15:restartNumberingAfterBreak="0">
    <w:nsid w:val="4A294DCC"/>
    <w:multiLevelType w:val="hybridMultilevel"/>
    <w:tmpl w:val="4862452C"/>
    <w:lvl w:ilvl="0" w:tplc="38BCE302">
      <w:start w:val="1"/>
      <w:numFmt w:val="bullet"/>
      <w:pStyle w:val="bulleted"/>
      <w:lvlText w:val=""/>
      <w:lvlJc w:val="left"/>
      <w:pPr>
        <w:ind w:left="360" w:hanging="360"/>
      </w:pPr>
      <w:rPr>
        <w:rFonts w:ascii="Wingdings" w:hAnsi="Wingdings" w:hint="default"/>
        <w:color w:val="4F81BD" w:themeColor="accent1"/>
      </w:rPr>
    </w:lvl>
    <w:lvl w:ilvl="1" w:tplc="041A0003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39" w15:restartNumberingAfterBreak="0">
    <w:nsid w:val="554C11C9"/>
    <w:multiLevelType w:val="hybridMultilevel"/>
    <w:tmpl w:val="5762E3F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58307228"/>
    <w:multiLevelType w:val="hybridMultilevel"/>
    <w:tmpl w:val="71D446EC"/>
    <w:lvl w:ilvl="0" w:tplc="ED58D014">
      <w:start w:val="1"/>
      <w:numFmt w:val="bullet"/>
      <w:pStyle w:val="HTLnumbering"/>
      <w:lvlText w:val=""/>
      <w:lvlJc w:val="left"/>
      <w:pPr>
        <w:ind w:left="2293" w:hanging="360"/>
      </w:pPr>
      <w:rPr>
        <w:rFonts w:ascii="Wingdings" w:hAnsi="Wingdings" w:hint="default"/>
        <w:color w:val="FFC000"/>
      </w:rPr>
    </w:lvl>
    <w:lvl w:ilvl="1" w:tplc="041A0003">
      <w:start w:val="1"/>
      <w:numFmt w:val="bullet"/>
      <w:lvlText w:val="o"/>
      <w:lvlJc w:val="left"/>
      <w:pPr>
        <w:ind w:left="3013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733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4453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5173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893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613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7333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8053" w:hanging="360"/>
      </w:pPr>
      <w:rPr>
        <w:rFonts w:ascii="Wingdings" w:hAnsi="Wingdings" w:hint="default"/>
      </w:rPr>
    </w:lvl>
  </w:abstractNum>
  <w:abstractNum w:abstractNumId="41" w15:restartNumberingAfterBreak="0">
    <w:nsid w:val="5A326F3F"/>
    <w:multiLevelType w:val="hybridMultilevel"/>
    <w:tmpl w:val="20CC7FBE"/>
    <w:lvl w:ilvl="0" w:tplc="0409000F">
      <w:start w:val="1"/>
      <w:numFmt w:val="decimal"/>
      <w:pStyle w:val="style1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7996D37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2" w15:restartNumberingAfterBreak="0">
    <w:nsid w:val="63DE0045"/>
    <w:multiLevelType w:val="multilevel"/>
    <w:tmpl w:val="041A001F"/>
    <w:styleLink w:val="111111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ascii="Arial" w:hAnsi="Arial" w:cs="Times New Roman" w:hint="default"/>
        <w:color w:val="auto"/>
        <w:sz w:val="22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cs="Times New Roman"/>
      </w:rPr>
    </w:lvl>
  </w:abstractNum>
  <w:abstractNum w:abstractNumId="43" w15:restartNumberingAfterBreak="0">
    <w:nsid w:val="69F100F2"/>
    <w:multiLevelType w:val="hybridMultilevel"/>
    <w:tmpl w:val="ED3A919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AD9426A"/>
    <w:multiLevelType w:val="multilevel"/>
    <w:tmpl w:val="55BA1B50"/>
    <w:styleLink w:val="maja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ascii="CentSchbook BT" w:hAnsi="CentSchbook BT" w:hint="default"/>
        <w:b/>
        <w:i w:val="0"/>
        <w:sz w:val="24"/>
        <w:szCs w:val="24"/>
      </w:rPr>
    </w:lvl>
    <w:lvl w:ilvl="1">
      <w:start w:val="1"/>
      <w:numFmt w:val="decimal"/>
      <w:lvlText w:val="%2.1."/>
      <w:lvlJc w:val="left"/>
      <w:pPr>
        <w:tabs>
          <w:tab w:val="num" w:pos="170"/>
        </w:tabs>
        <w:ind w:left="170" w:firstLine="0"/>
      </w:pPr>
      <w:rPr>
        <w:rFonts w:ascii="CentSchbook BT" w:hAnsi="CentSchbook BT" w:hint="default"/>
        <w:b/>
        <w:i w:val="0"/>
        <w:sz w:val="22"/>
        <w:szCs w:val="20"/>
      </w:rPr>
    </w:lvl>
    <w:lvl w:ilvl="2">
      <w:start w:val="1"/>
      <w:numFmt w:val="decimal"/>
      <w:lvlText w:val="%3"/>
      <w:lvlJc w:val="left"/>
      <w:pPr>
        <w:tabs>
          <w:tab w:val="num" w:pos="1023"/>
        </w:tabs>
        <w:ind w:left="1023" w:hanging="360"/>
      </w:pPr>
      <w:rPr>
        <w:rFonts w:ascii="CentSchbook BT" w:hAnsi="CentSchbook BT" w:hint="default"/>
        <w:b/>
        <w:sz w:val="20"/>
        <w:szCs w:val="14"/>
      </w:rPr>
    </w:lvl>
    <w:lvl w:ilvl="3">
      <w:start w:val="1"/>
      <w:numFmt w:val="decimal"/>
      <w:lvlText w:val="(%4)"/>
      <w:lvlJc w:val="left"/>
      <w:pPr>
        <w:tabs>
          <w:tab w:val="num" w:pos="1383"/>
        </w:tabs>
        <w:ind w:left="1383" w:hanging="360"/>
      </w:pPr>
      <w:rPr>
        <w:rFonts w:ascii="CentSchbook BT" w:hAnsi="CentSchbook BT" w:hint="default"/>
        <w:sz w:val="18"/>
      </w:rPr>
    </w:lvl>
    <w:lvl w:ilvl="4">
      <w:start w:val="1"/>
      <w:numFmt w:val="lowerLetter"/>
      <w:lvlText w:val="(%5)"/>
      <w:lvlJc w:val="left"/>
      <w:pPr>
        <w:tabs>
          <w:tab w:val="num" w:pos="1743"/>
        </w:tabs>
        <w:ind w:left="1743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03"/>
        </w:tabs>
        <w:ind w:left="2103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463"/>
        </w:tabs>
        <w:ind w:left="2463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23"/>
        </w:tabs>
        <w:ind w:left="2823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183"/>
        </w:tabs>
        <w:ind w:left="3183" w:hanging="360"/>
      </w:pPr>
      <w:rPr>
        <w:rFonts w:hint="default"/>
      </w:rPr>
    </w:lvl>
  </w:abstractNum>
  <w:abstractNum w:abstractNumId="45" w15:restartNumberingAfterBreak="0">
    <w:nsid w:val="77332633"/>
    <w:multiLevelType w:val="multilevel"/>
    <w:tmpl w:val="BF42E05A"/>
    <w:lvl w:ilvl="0">
      <w:start w:val="1"/>
      <w:numFmt w:val="none"/>
      <w:lvlRestart w:val="0"/>
      <w:pStyle w:val="CNInternalNoteCompact"/>
      <w:lvlText w:val="●"/>
      <w:lvlJc w:val="left"/>
      <w:pPr>
        <w:tabs>
          <w:tab w:val="num" w:pos="1224"/>
        </w:tabs>
        <w:ind w:left="1224" w:hanging="504"/>
      </w:pPr>
      <w:rPr>
        <w:rFonts w:cs="Times New Roman"/>
      </w:rPr>
    </w:lvl>
    <w:lvl w:ilvl="1">
      <w:start w:val="1"/>
      <w:numFmt w:val="none"/>
      <w:lvlRestart w:val="0"/>
      <w:pStyle w:val="CNInternalNoteCompact"/>
      <w:lvlText w:val="●"/>
      <w:lvlJc w:val="left"/>
      <w:pPr>
        <w:tabs>
          <w:tab w:val="num" w:pos="1728"/>
        </w:tabs>
        <w:ind w:left="1728" w:hanging="504"/>
      </w:pPr>
      <w:rPr>
        <w:rFonts w:cs="Times New Roman"/>
      </w:rPr>
    </w:lvl>
    <w:lvl w:ilvl="2">
      <w:start w:val="1"/>
      <w:numFmt w:val="none"/>
      <w:lvlRestart w:val="0"/>
      <w:pStyle w:val="CNLevel1Bullet"/>
      <w:lvlText w:val="●"/>
      <w:lvlJc w:val="left"/>
      <w:pPr>
        <w:tabs>
          <w:tab w:val="num" w:pos="2232"/>
        </w:tabs>
        <w:ind w:left="2232" w:hanging="504"/>
      </w:pPr>
      <w:rPr>
        <w:rFonts w:cs="Times New Roman"/>
      </w:rPr>
    </w:lvl>
    <w:lvl w:ilvl="3">
      <w:start w:val="1"/>
      <w:numFmt w:val="none"/>
      <w:lvlRestart w:val="0"/>
      <w:pStyle w:val="CNLevel2Bullet"/>
      <w:lvlText w:val="●"/>
      <w:lvlJc w:val="left"/>
      <w:pPr>
        <w:tabs>
          <w:tab w:val="num" w:pos="2736"/>
        </w:tabs>
        <w:ind w:left="2736" w:hanging="504"/>
      </w:pPr>
      <w:rPr>
        <w:rFonts w:cs="Times New Roman"/>
      </w:rPr>
    </w:lvl>
    <w:lvl w:ilvl="4">
      <w:start w:val="1"/>
      <w:numFmt w:val="none"/>
      <w:lvlRestart w:val="0"/>
      <w:pStyle w:val="CNLevel3Bullet"/>
      <w:lvlText w:val="●"/>
      <w:lvlJc w:val="left"/>
      <w:pPr>
        <w:tabs>
          <w:tab w:val="num" w:pos="3240"/>
        </w:tabs>
        <w:ind w:left="3240" w:hanging="504"/>
      </w:pPr>
      <w:rPr>
        <w:rFonts w:cs="Times New Roman"/>
      </w:rPr>
    </w:lvl>
    <w:lvl w:ilvl="5">
      <w:start w:val="1"/>
      <w:numFmt w:val="none"/>
      <w:lvlRestart w:val="0"/>
      <w:pStyle w:val="CNLevel4Bullet"/>
      <w:lvlText w:val="●"/>
      <w:lvlJc w:val="left"/>
      <w:pPr>
        <w:tabs>
          <w:tab w:val="num" w:pos="3744"/>
        </w:tabs>
        <w:ind w:left="3744" w:hanging="504"/>
      </w:pPr>
      <w:rPr>
        <w:rFonts w:cs="Times New Roman"/>
      </w:rPr>
    </w:lvl>
    <w:lvl w:ilvl="6">
      <w:start w:val="1"/>
      <w:numFmt w:val="none"/>
      <w:lvlRestart w:val="0"/>
      <w:suff w:val="nothing"/>
      <w:lvlText w:val=""/>
      <w:lvlJc w:val="left"/>
      <w:rPr>
        <w:rFonts w:cs="Times New Roman"/>
      </w:rPr>
    </w:lvl>
    <w:lvl w:ilvl="7">
      <w:start w:val="1"/>
      <w:numFmt w:val="none"/>
      <w:lvlRestart w:val="0"/>
      <w:suff w:val="nothing"/>
      <w:lvlText w:val=""/>
      <w:lvlJc w:val="left"/>
      <w:rPr>
        <w:rFonts w:cs="Times New Roman"/>
      </w:rPr>
    </w:lvl>
    <w:lvl w:ilvl="8">
      <w:start w:val="1"/>
      <w:numFmt w:val="none"/>
      <w:lvlRestart w:val="0"/>
      <w:suff w:val="nothing"/>
      <w:lvlText w:val=""/>
      <w:lvlJc w:val="left"/>
      <w:rPr>
        <w:rFonts w:cs="Times New Roman"/>
      </w:rPr>
    </w:lvl>
  </w:abstractNum>
  <w:num w:numId="1" w16cid:durableId="588539215">
    <w:abstractNumId w:val="4"/>
  </w:num>
  <w:num w:numId="2" w16cid:durableId="1257900947">
    <w:abstractNumId w:val="3"/>
  </w:num>
  <w:num w:numId="3" w16cid:durableId="1959726335">
    <w:abstractNumId w:val="2"/>
  </w:num>
  <w:num w:numId="4" w16cid:durableId="626861730">
    <w:abstractNumId w:val="1"/>
  </w:num>
  <w:num w:numId="5" w16cid:durableId="277371350">
    <w:abstractNumId w:val="0"/>
  </w:num>
  <w:num w:numId="6" w16cid:durableId="788202781">
    <w:abstractNumId w:val="33"/>
  </w:num>
  <w:num w:numId="7" w16cid:durableId="1440687050">
    <w:abstractNumId w:val="41"/>
  </w:num>
  <w:num w:numId="8" w16cid:durableId="943809875">
    <w:abstractNumId w:val="31"/>
  </w:num>
  <w:num w:numId="9" w16cid:durableId="1829128843">
    <w:abstractNumId w:val="35"/>
  </w:num>
  <w:num w:numId="10" w16cid:durableId="486440493">
    <w:abstractNumId w:val="45"/>
  </w:num>
  <w:num w:numId="11" w16cid:durableId="1491408107">
    <w:abstractNumId w:val="32"/>
  </w:num>
  <w:num w:numId="12" w16cid:durableId="982151704">
    <w:abstractNumId w:val="36"/>
  </w:num>
  <w:num w:numId="13" w16cid:durableId="2108965521">
    <w:abstractNumId w:val="42"/>
  </w:num>
  <w:num w:numId="14" w16cid:durableId="1398430168">
    <w:abstractNumId w:val="44"/>
  </w:num>
  <w:num w:numId="15" w16cid:durableId="1424447491">
    <w:abstractNumId w:val="37"/>
  </w:num>
  <w:num w:numId="16" w16cid:durableId="1656837054">
    <w:abstractNumId w:val="40"/>
  </w:num>
  <w:num w:numId="17" w16cid:durableId="629475388">
    <w:abstractNumId w:val="38"/>
  </w:num>
  <w:num w:numId="18" w16cid:durableId="461536417">
    <w:abstractNumId w:val="39"/>
  </w:num>
  <w:num w:numId="19" w16cid:durableId="1800296924">
    <w:abstractNumId w:val="30"/>
  </w:num>
  <w:num w:numId="20" w16cid:durableId="2007197667">
    <w:abstractNumId w:val="43"/>
  </w:num>
  <w:num w:numId="21" w16cid:durableId="238759452">
    <w:abstractNumId w:val="34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hideSpellingErrors/>
  <w:hideGrammaticalErrors/>
  <w:activeWritingStyle w:appName="MSWord" w:lang="en-AU" w:vendorID="64" w:dllVersion="0" w:nlCheck="1" w:checkStyle="0"/>
  <w:activeWritingStyle w:appName="MSWord" w:lang="en-US" w:vendorID="64" w:dllVersion="0" w:nlCheck="1" w:checkStyle="0"/>
  <w:activeWritingStyle w:appName="MSWord" w:lang="it-IT" w:vendorID="64" w:dllVersion="0" w:nlCheck="1" w:checkStyle="0"/>
  <w:activeWritingStyle w:appName="MSWord" w:lang="de-DE" w:vendorID="64" w:dllVersion="0" w:nlCheck="1" w:checkStyle="0"/>
  <w:activeWritingStyle w:appName="MSWord" w:lang="en-GB" w:vendorID="64" w:dllVersion="0" w:nlCheck="1" w:checkStyle="0"/>
  <w:activeWritingStyle w:appName="MSWord" w:lang="es-ES" w:vendorID="64" w:dllVersion="0" w:nlCheck="1" w:checkStyle="0"/>
  <w:activeWritingStyle w:appName="MSWord" w:lang="en-AU" w:vendorID="64" w:dllVersion="4096" w:nlCheck="1" w:checkStyle="0"/>
  <w:activeWritingStyle w:appName="MSWord" w:lang="en-US" w:vendorID="64" w:dllVersion="4096" w:nlCheck="1" w:checkStyle="0"/>
  <w:activeWritingStyle w:appName="MSWord" w:lang="de-DE" w:vendorID="64" w:dllVersion="4096" w:nlCheck="1" w:checkStyle="0"/>
  <w:activeWritingStyle w:appName="MSWord" w:lang="it-IT" w:vendorID="64" w:dllVersion="4096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82C1A"/>
    <w:rsid w:val="00001180"/>
    <w:rsid w:val="000013EC"/>
    <w:rsid w:val="0000208C"/>
    <w:rsid w:val="0000450F"/>
    <w:rsid w:val="000107AE"/>
    <w:rsid w:val="00010977"/>
    <w:rsid w:val="00011190"/>
    <w:rsid w:val="00012716"/>
    <w:rsid w:val="000129A5"/>
    <w:rsid w:val="00016072"/>
    <w:rsid w:val="0001777E"/>
    <w:rsid w:val="00021773"/>
    <w:rsid w:val="00023135"/>
    <w:rsid w:val="00025766"/>
    <w:rsid w:val="0002727C"/>
    <w:rsid w:val="000276FF"/>
    <w:rsid w:val="000329DA"/>
    <w:rsid w:val="00035AEB"/>
    <w:rsid w:val="00035B48"/>
    <w:rsid w:val="00040B39"/>
    <w:rsid w:val="00041692"/>
    <w:rsid w:val="00043903"/>
    <w:rsid w:val="00045AB9"/>
    <w:rsid w:val="00045D89"/>
    <w:rsid w:val="00046629"/>
    <w:rsid w:val="00047054"/>
    <w:rsid w:val="000475F4"/>
    <w:rsid w:val="00052604"/>
    <w:rsid w:val="00052DD7"/>
    <w:rsid w:val="00053043"/>
    <w:rsid w:val="000560C0"/>
    <w:rsid w:val="00056332"/>
    <w:rsid w:val="000611E6"/>
    <w:rsid w:val="00070881"/>
    <w:rsid w:val="00070A80"/>
    <w:rsid w:val="00070CFE"/>
    <w:rsid w:val="00073A8F"/>
    <w:rsid w:val="00074EAF"/>
    <w:rsid w:val="00075D74"/>
    <w:rsid w:val="000764CB"/>
    <w:rsid w:val="00076F93"/>
    <w:rsid w:val="0007731C"/>
    <w:rsid w:val="00082060"/>
    <w:rsid w:val="000827D6"/>
    <w:rsid w:val="000847D0"/>
    <w:rsid w:val="000863BC"/>
    <w:rsid w:val="00087B1E"/>
    <w:rsid w:val="000965C0"/>
    <w:rsid w:val="00096F57"/>
    <w:rsid w:val="00097CD0"/>
    <w:rsid w:val="000B1E5B"/>
    <w:rsid w:val="000B2DBB"/>
    <w:rsid w:val="000B4D9B"/>
    <w:rsid w:val="000B4F09"/>
    <w:rsid w:val="000B501F"/>
    <w:rsid w:val="000B5837"/>
    <w:rsid w:val="000B61C8"/>
    <w:rsid w:val="000B62C4"/>
    <w:rsid w:val="000C0CF9"/>
    <w:rsid w:val="000C2223"/>
    <w:rsid w:val="000C3CC4"/>
    <w:rsid w:val="000C53A6"/>
    <w:rsid w:val="000C5C5F"/>
    <w:rsid w:val="000C67BC"/>
    <w:rsid w:val="000D0B1C"/>
    <w:rsid w:val="000D1C2D"/>
    <w:rsid w:val="000D7880"/>
    <w:rsid w:val="000E254D"/>
    <w:rsid w:val="000E2749"/>
    <w:rsid w:val="000E393C"/>
    <w:rsid w:val="000E4432"/>
    <w:rsid w:val="000F076B"/>
    <w:rsid w:val="000F6054"/>
    <w:rsid w:val="000F6A1F"/>
    <w:rsid w:val="000F7711"/>
    <w:rsid w:val="001017E4"/>
    <w:rsid w:val="00102E96"/>
    <w:rsid w:val="001040D6"/>
    <w:rsid w:val="001072B6"/>
    <w:rsid w:val="00107F45"/>
    <w:rsid w:val="001156B2"/>
    <w:rsid w:val="001256D2"/>
    <w:rsid w:val="00125AA5"/>
    <w:rsid w:val="001261D0"/>
    <w:rsid w:val="00131611"/>
    <w:rsid w:val="0013222E"/>
    <w:rsid w:val="001352FA"/>
    <w:rsid w:val="001360C0"/>
    <w:rsid w:val="00136AEF"/>
    <w:rsid w:val="001373FB"/>
    <w:rsid w:val="00141327"/>
    <w:rsid w:val="00145BDD"/>
    <w:rsid w:val="00147370"/>
    <w:rsid w:val="0015479E"/>
    <w:rsid w:val="00155010"/>
    <w:rsid w:val="00157F61"/>
    <w:rsid w:val="0016184B"/>
    <w:rsid w:val="001621E3"/>
    <w:rsid w:val="00164136"/>
    <w:rsid w:val="00164C1B"/>
    <w:rsid w:val="001711B0"/>
    <w:rsid w:val="00173DCC"/>
    <w:rsid w:val="001743F2"/>
    <w:rsid w:val="00185EB9"/>
    <w:rsid w:val="00193A3F"/>
    <w:rsid w:val="00195A44"/>
    <w:rsid w:val="00197551"/>
    <w:rsid w:val="001A168C"/>
    <w:rsid w:val="001A2E1E"/>
    <w:rsid w:val="001A636E"/>
    <w:rsid w:val="001B125E"/>
    <w:rsid w:val="001B2659"/>
    <w:rsid w:val="001B3C03"/>
    <w:rsid w:val="001B48B5"/>
    <w:rsid w:val="001B5546"/>
    <w:rsid w:val="001B62DD"/>
    <w:rsid w:val="001B67FA"/>
    <w:rsid w:val="001B7BB2"/>
    <w:rsid w:val="001C0DBD"/>
    <w:rsid w:val="001C3F4C"/>
    <w:rsid w:val="001C611D"/>
    <w:rsid w:val="001C64F5"/>
    <w:rsid w:val="001D0C03"/>
    <w:rsid w:val="001D57DE"/>
    <w:rsid w:val="001D6BD0"/>
    <w:rsid w:val="001E0015"/>
    <w:rsid w:val="001E1299"/>
    <w:rsid w:val="001E20CD"/>
    <w:rsid w:val="001E4B22"/>
    <w:rsid w:val="001E5074"/>
    <w:rsid w:val="001E5649"/>
    <w:rsid w:val="001E5B40"/>
    <w:rsid w:val="001E5E09"/>
    <w:rsid w:val="001E66D7"/>
    <w:rsid w:val="001F162D"/>
    <w:rsid w:val="001F29A7"/>
    <w:rsid w:val="001F39BE"/>
    <w:rsid w:val="001F3C57"/>
    <w:rsid w:val="001F6154"/>
    <w:rsid w:val="001F6697"/>
    <w:rsid w:val="00200AF1"/>
    <w:rsid w:val="00201E43"/>
    <w:rsid w:val="002045D1"/>
    <w:rsid w:val="00205AB1"/>
    <w:rsid w:val="00206BF0"/>
    <w:rsid w:val="002079F7"/>
    <w:rsid w:val="002136E7"/>
    <w:rsid w:val="002139C6"/>
    <w:rsid w:val="00213FB4"/>
    <w:rsid w:val="00214F55"/>
    <w:rsid w:val="00216065"/>
    <w:rsid w:val="00216AE0"/>
    <w:rsid w:val="00217ADC"/>
    <w:rsid w:val="00217C86"/>
    <w:rsid w:val="00223227"/>
    <w:rsid w:val="002302E9"/>
    <w:rsid w:val="00231B2A"/>
    <w:rsid w:val="002327BE"/>
    <w:rsid w:val="00234767"/>
    <w:rsid w:val="00244291"/>
    <w:rsid w:val="00244815"/>
    <w:rsid w:val="002473A2"/>
    <w:rsid w:val="00247F56"/>
    <w:rsid w:val="0025177B"/>
    <w:rsid w:val="0025526E"/>
    <w:rsid w:val="00256971"/>
    <w:rsid w:val="002574FF"/>
    <w:rsid w:val="0026563E"/>
    <w:rsid w:val="0026661D"/>
    <w:rsid w:val="00267418"/>
    <w:rsid w:val="00267562"/>
    <w:rsid w:val="00267876"/>
    <w:rsid w:val="00270233"/>
    <w:rsid w:val="00272A3C"/>
    <w:rsid w:val="002759D5"/>
    <w:rsid w:val="00276141"/>
    <w:rsid w:val="00276AEE"/>
    <w:rsid w:val="00277524"/>
    <w:rsid w:val="0027774A"/>
    <w:rsid w:val="00281371"/>
    <w:rsid w:val="00281C40"/>
    <w:rsid w:val="00282E68"/>
    <w:rsid w:val="002872D7"/>
    <w:rsid w:val="00292425"/>
    <w:rsid w:val="00293390"/>
    <w:rsid w:val="00293486"/>
    <w:rsid w:val="00294047"/>
    <w:rsid w:val="0029483E"/>
    <w:rsid w:val="002A01FD"/>
    <w:rsid w:val="002A21BE"/>
    <w:rsid w:val="002A2698"/>
    <w:rsid w:val="002A3770"/>
    <w:rsid w:val="002A40B7"/>
    <w:rsid w:val="002A5507"/>
    <w:rsid w:val="002A5B00"/>
    <w:rsid w:val="002A79A2"/>
    <w:rsid w:val="002B0595"/>
    <w:rsid w:val="002B1120"/>
    <w:rsid w:val="002B23D6"/>
    <w:rsid w:val="002B414D"/>
    <w:rsid w:val="002B5A5F"/>
    <w:rsid w:val="002C3236"/>
    <w:rsid w:val="002C540E"/>
    <w:rsid w:val="002C5445"/>
    <w:rsid w:val="002D22EA"/>
    <w:rsid w:val="002D6CBE"/>
    <w:rsid w:val="002D6CE3"/>
    <w:rsid w:val="002D6F45"/>
    <w:rsid w:val="002D7B0F"/>
    <w:rsid w:val="002E241A"/>
    <w:rsid w:val="002E6AF7"/>
    <w:rsid w:val="002F0883"/>
    <w:rsid w:val="002F1B1C"/>
    <w:rsid w:val="002F23D8"/>
    <w:rsid w:val="002F2B1B"/>
    <w:rsid w:val="00304D86"/>
    <w:rsid w:val="00307D5E"/>
    <w:rsid w:val="00311613"/>
    <w:rsid w:val="0031179B"/>
    <w:rsid w:val="0031378B"/>
    <w:rsid w:val="00315630"/>
    <w:rsid w:val="003237B5"/>
    <w:rsid w:val="003241B3"/>
    <w:rsid w:val="00330402"/>
    <w:rsid w:val="00330411"/>
    <w:rsid w:val="00330CFD"/>
    <w:rsid w:val="00331225"/>
    <w:rsid w:val="003342F9"/>
    <w:rsid w:val="00335B81"/>
    <w:rsid w:val="00336256"/>
    <w:rsid w:val="00337FEC"/>
    <w:rsid w:val="00340FAE"/>
    <w:rsid w:val="00341F7F"/>
    <w:rsid w:val="00342DF4"/>
    <w:rsid w:val="0034395E"/>
    <w:rsid w:val="00345FD8"/>
    <w:rsid w:val="003465AE"/>
    <w:rsid w:val="003476C5"/>
    <w:rsid w:val="00350D7C"/>
    <w:rsid w:val="0035367B"/>
    <w:rsid w:val="0035467C"/>
    <w:rsid w:val="00355011"/>
    <w:rsid w:val="00361B2E"/>
    <w:rsid w:val="00362A9D"/>
    <w:rsid w:val="003634AE"/>
    <w:rsid w:val="00364317"/>
    <w:rsid w:val="00370F59"/>
    <w:rsid w:val="0037277A"/>
    <w:rsid w:val="00373260"/>
    <w:rsid w:val="00376E24"/>
    <w:rsid w:val="00377E93"/>
    <w:rsid w:val="00380649"/>
    <w:rsid w:val="003806AE"/>
    <w:rsid w:val="003814FA"/>
    <w:rsid w:val="00383B5B"/>
    <w:rsid w:val="00387BC4"/>
    <w:rsid w:val="003900D4"/>
    <w:rsid w:val="00392F1C"/>
    <w:rsid w:val="003933F4"/>
    <w:rsid w:val="00393A0A"/>
    <w:rsid w:val="003949E1"/>
    <w:rsid w:val="00395283"/>
    <w:rsid w:val="00396B2A"/>
    <w:rsid w:val="0039704A"/>
    <w:rsid w:val="003A0182"/>
    <w:rsid w:val="003A0A61"/>
    <w:rsid w:val="003A12E6"/>
    <w:rsid w:val="003A51A5"/>
    <w:rsid w:val="003A7076"/>
    <w:rsid w:val="003B1E2B"/>
    <w:rsid w:val="003B21C1"/>
    <w:rsid w:val="003B253D"/>
    <w:rsid w:val="003B35F3"/>
    <w:rsid w:val="003B4501"/>
    <w:rsid w:val="003B48F3"/>
    <w:rsid w:val="003B50C8"/>
    <w:rsid w:val="003B52C0"/>
    <w:rsid w:val="003B6DB7"/>
    <w:rsid w:val="003C1C7D"/>
    <w:rsid w:val="003C21AD"/>
    <w:rsid w:val="003C23B3"/>
    <w:rsid w:val="003C271A"/>
    <w:rsid w:val="003C40EA"/>
    <w:rsid w:val="003C718F"/>
    <w:rsid w:val="003D2512"/>
    <w:rsid w:val="003D44BF"/>
    <w:rsid w:val="003D56F6"/>
    <w:rsid w:val="003D74BA"/>
    <w:rsid w:val="003E0165"/>
    <w:rsid w:val="003E115D"/>
    <w:rsid w:val="003E3E1A"/>
    <w:rsid w:val="003E6179"/>
    <w:rsid w:val="003F2902"/>
    <w:rsid w:val="003F54EA"/>
    <w:rsid w:val="00401E9C"/>
    <w:rsid w:val="00402B56"/>
    <w:rsid w:val="00402FF7"/>
    <w:rsid w:val="004044DF"/>
    <w:rsid w:val="004049D8"/>
    <w:rsid w:val="004056B8"/>
    <w:rsid w:val="00410391"/>
    <w:rsid w:val="004144DA"/>
    <w:rsid w:val="00415D4B"/>
    <w:rsid w:val="00417EA1"/>
    <w:rsid w:val="00420111"/>
    <w:rsid w:val="00422FFD"/>
    <w:rsid w:val="00424315"/>
    <w:rsid w:val="00425507"/>
    <w:rsid w:val="00425B9E"/>
    <w:rsid w:val="00427258"/>
    <w:rsid w:val="004273E6"/>
    <w:rsid w:val="004278E4"/>
    <w:rsid w:val="0043326E"/>
    <w:rsid w:val="00433A95"/>
    <w:rsid w:val="00434850"/>
    <w:rsid w:val="004366AC"/>
    <w:rsid w:val="00437F87"/>
    <w:rsid w:val="004405AE"/>
    <w:rsid w:val="004411CC"/>
    <w:rsid w:val="004435F6"/>
    <w:rsid w:val="004444CB"/>
    <w:rsid w:val="00444550"/>
    <w:rsid w:val="00447151"/>
    <w:rsid w:val="00447DBE"/>
    <w:rsid w:val="00450534"/>
    <w:rsid w:val="004510E7"/>
    <w:rsid w:val="004523F8"/>
    <w:rsid w:val="00457CAB"/>
    <w:rsid w:val="00462665"/>
    <w:rsid w:val="004672CB"/>
    <w:rsid w:val="00467B4F"/>
    <w:rsid w:val="00470CCF"/>
    <w:rsid w:val="004712DC"/>
    <w:rsid w:val="0047197B"/>
    <w:rsid w:val="00474FA7"/>
    <w:rsid w:val="00476520"/>
    <w:rsid w:val="00476F5D"/>
    <w:rsid w:val="004805C8"/>
    <w:rsid w:val="004811E2"/>
    <w:rsid w:val="00483B85"/>
    <w:rsid w:val="00485A97"/>
    <w:rsid w:val="0049611D"/>
    <w:rsid w:val="00496A08"/>
    <w:rsid w:val="00496BB8"/>
    <w:rsid w:val="00497794"/>
    <w:rsid w:val="004A105D"/>
    <w:rsid w:val="004A1123"/>
    <w:rsid w:val="004A141C"/>
    <w:rsid w:val="004A43D5"/>
    <w:rsid w:val="004B00A4"/>
    <w:rsid w:val="004B6918"/>
    <w:rsid w:val="004B6AE7"/>
    <w:rsid w:val="004C5811"/>
    <w:rsid w:val="004C5D1B"/>
    <w:rsid w:val="004C67C1"/>
    <w:rsid w:val="004D0438"/>
    <w:rsid w:val="004D07A2"/>
    <w:rsid w:val="004D1A4E"/>
    <w:rsid w:val="004D32B4"/>
    <w:rsid w:val="004D3458"/>
    <w:rsid w:val="004D397D"/>
    <w:rsid w:val="004D52B7"/>
    <w:rsid w:val="004D5515"/>
    <w:rsid w:val="004D75AF"/>
    <w:rsid w:val="004E0589"/>
    <w:rsid w:val="004E2A7E"/>
    <w:rsid w:val="004E3D55"/>
    <w:rsid w:val="004E461F"/>
    <w:rsid w:val="004E6DD1"/>
    <w:rsid w:val="004F1A7B"/>
    <w:rsid w:val="004F6EDA"/>
    <w:rsid w:val="004F76E2"/>
    <w:rsid w:val="0050301A"/>
    <w:rsid w:val="00504B78"/>
    <w:rsid w:val="00507206"/>
    <w:rsid w:val="00507405"/>
    <w:rsid w:val="00507955"/>
    <w:rsid w:val="00514177"/>
    <w:rsid w:val="0052401F"/>
    <w:rsid w:val="00525F26"/>
    <w:rsid w:val="0052750A"/>
    <w:rsid w:val="0053413A"/>
    <w:rsid w:val="00534E70"/>
    <w:rsid w:val="005400EE"/>
    <w:rsid w:val="0054093B"/>
    <w:rsid w:val="00541C07"/>
    <w:rsid w:val="00541C33"/>
    <w:rsid w:val="0054347B"/>
    <w:rsid w:val="00545B34"/>
    <w:rsid w:val="00554B0D"/>
    <w:rsid w:val="005552CC"/>
    <w:rsid w:val="00556AEB"/>
    <w:rsid w:val="005608E2"/>
    <w:rsid w:val="00560ABF"/>
    <w:rsid w:val="00561AFD"/>
    <w:rsid w:val="00565270"/>
    <w:rsid w:val="00565397"/>
    <w:rsid w:val="00575754"/>
    <w:rsid w:val="005807B9"/>
    <w:rsid w:val="005824FE"/>
    <w:rsid w:val="00585B73"/>
    <w:rsid w:val="0058768B"/>
    <w:rsid w:val="00593452"/>
    <w:rsid w:val="00593FD5"/>
    <w:rsid w:val="00595C27"/>
    <w:rsid w:val="0059712C"/>
    <w:rsid w:val="005A0592"/>
    <w:rsid w:val="005A162C"/>
    <w:rsid w:val="005A1799"/>
    <w:rsid w:val="005A18DC"/>
    <w:rsid w:val="005A535E"/>
    <w:rsid w:val="005A5473"/>
    <w:rsid w:val="005B5E49"/>
    <w:rsid w:val="005C0727"/>
    <w:rsid w:val="005C0F23"/>
    <w:rsid w:val="005C120F"/>
    <w:rsid w:val="005C1956"/>
    <w:rsid w:val="005C28A7"/>
    <w:rsid w:val="005C4066"/>
    <w:rsid w:val="005C40DA"/>
    <w:rsid w:val="005C6161"/>
    <w:rsid w:val="005D1A57"/>
    <w:rsid w:val="005D2F73"/>
    <w:rsid w:val="005D4364"/>
    <w:rsid w:val="005D4D61"/>
    <w:rsid w:val="005D5F51"/>
    <w:rsid w:val="005E0A41"/>
    <w:rsid w:val="005E1079"/>
    <w:rsid w:val="005E2F55"/>
    <w:rsid w:val="005E4A67"/>
    <w:rsid w:val="005E668C"/>
    <w:rsid w:val="005E6A25"/>
    <w:rsid w:val="005E7326"/>
    <w:rsid w:val="005F0402"/>
    <w:rsid w:val="005F2A98"/>
    <w:rsid w:val="005F45A7"/>
    <w:rsid w:val="005F4844"/>
    <w:rsid w:val="005F5E13"/>
    <w:rsid w:val="005F6534"/>
    <w:rsid w:val="005F77BE"/>
    <w:rsid w:val="006029FA"/>
    <w:rsid w:val="00604238"/>
    <w:rsid w:val="006109E4"/>
    <w:rsid w:val="00612647"/>
    <w:rsid w:val="00614A0E"/>
    <w:rsid w:val="006151D1"/>
    <w:rsid w:val="006153B8"/>
    <w:rsid w:val="0061628D"/>
    <w:rsid w:val="0061680D"/>
    <w:rsid w:val="00622052"/>
    <w:rsid w:val="00622CBD"/>
    <w:rsid w:val="00623108"/>
    <w:rsid w:val="0062328E"/>
    <w:rsid w:val="0063162D"/>
    <w:rsid w:val="006425C8"/>
    <w:rsid w:val="006437E1"/>
    <w:rsid w:val="00643F04"/>
    <w:rsid w:val="00644494"/>
    <w:rsid w:val="00645B15"/>
    <w:rsid w:val="00645CCA"/>
    <w:rsid w:val="006502CD"/>
    <w:rsid w:val="00652E48"/>
    <w:rsid w:val="00656FA5"/>
    <w:rsid w:val="00657858"/>
    <w:rsid w:val="00662E2E"/>
    <w:rsid w:val="006638DE"/>
    <w:rsid w:val="006660A7"/>
    <w:rsid w:val="00666C05"/>
    <w:rsid w:val="00667FF5"/>
    <w:rsid w:val="00671BD2"/>
    <w:rsid w:val="00672A05"/>
    <w:rsid w:val="00677913"/>
    <w:rsid w:val="006800C0"/>
    <w:rsid w:val="00680115"/>
    <w:rsid w:val="006825A6"/>
    <w:rsid w:val="006828CA"/>
    <w:rsid w:val="00685F38"/>
    <w:rsid w:val="00691063"/>
    <w:rsid w:val="006A33CD"/>
    <w:rsid w:val="006A452B"/>
    <w:rsid w:val="006A4BB5"/>
    <w:rsid w:val="006A5561"/>
    <w:rsid w:val="006A5EB6"/>
    <w:rsid w:val="006A7DDF"/>
    <w:rsid w:val="006B0489"/>
    <w:rsid w:val="006B1001"/>
    <w:rsid w:val="006B37EB"/>
    <w:rsid w:val="006B4006"/>
    <w:rsid w:val="006B4725"/>
    <w:rsid w:val="006B7A42"/>
    <w:rsid w:val="006C19BF"/>
    <w:rsid w:val="006C42B0"/>
    <w:rsid w:val="006C4AD1"/>
    <w:rsid w:val="006C51FF"/>
    <w:rsid w:val="006C539D"/>
    <w:rsid w:val="006C74B8"/>
    <w:rsid w:val="006D0B1D"/>
    <w:rsid w:val="006D3130"/>
    <w:rsid w:val="006E09A0"/>
    <w:rsid w:val="006E1967"/>
    <w:rsid w:val="006E43B5"/>
    <w:rsid w:val="006E6645"/>
    <w:rsid w:val="006E7AB5"/>
    <w:rsid w:val="006F031C"/>
    <w:rsid w:val="006F18AF"/>
    <w:rsid w:val="006F4608"/>
    <w:rsid w:val="006F4BF1"/>
    <w:rsid w:val="006F70CD"/>
    <w:rsid w:val="00700F4B"/>
    <w:rsid w:val="0070154F"/>
    <w:rsid w:val="007034E1"/>
    <w:rsid w:val="00705032"/>
    <w:rsid w:val="00705CD2"/>
    <w:rsid w:val="007179EB"/>
    <w:rsid w:val="007227C4"/>
    <w:rsid w:val="0072374B"/>
    <w:rsid w:val="007241F3"/>
    <w:rsid w:val="0072747D"/>
    <w:rsid w:val="00727F8B"/>
    <w:rsid w:val="00732108"/>
    <w:rsid w:val="0073335F"/>
    <w:rsid w:val="00734D0F"/>
    <w:rsid w:val="00736736"/>
    <w:rsid w:val="0073687E"/>
    <w:rsid w:val="00740CD4"/>
    <w:rsid w:val="0074330E"/>
    <w:rsid w:val="007470C7"/>
    <w:rsid w:val="00747874"/>
    <w:rsid w:val="007541E9"/>
    <w:rsid w:val="00756D09"/>
    <w:rsid w:val="007608A5"/>
    <w:rsid w:val="007630D0"/>
    <w:rsid w:val="00770A81"/>
    <w:rsid w:val="00772085"/>
    <w:rsid w:val="007731D9"/>
    <w:rsid w:val="00774ED6"/>
    <w:rsid w:val="00777907"/>
    <w:rsid w:val="007805A9"/>
    <w:rsid w:val="00780738"/>
    <w:rsid w:val="00781C70"/>
    <w:rsid w:val="00783C4D"/>
    <w:rsid w:val="007850B6"/>
    <w:rsid w:val="00790AA4"/>
    <w:rsid w:val="00791007"/>
    <w:rsid w:val="00794B36"/>
    <w:rsid w:val="0079656D"/>
    <w:rsid w:val="00796B08"/>
    <w:rsid w:val="007A1314"/>
    <w:rsid w:val="007A2F89"/>
    <w:rsid w:val="007A41D3"/>
    <w:rsid w:val="007A5FD2"/>
    <w:rsid w:val="007B0044"/>
    <w:rsid w:val="007B1D5D"/>
    <w:rsid w:val="007C029D"/>
    <w:rsid w:val="007C0383"/>
    <w:rsid w:val="007C0662"/>
    <w:rsid w:val="007C390D"/>
    <w:rsid w:val="007C4A83"/>
    <w:rsid w:val="007C57F1"/>
    <w:rsid w:val="007C5835"/>
    <w:rsid w:val="007C732A"/>
    <w:rsid w:val="007C752C"/>
    <w:rsid w:val="007D0960"/>
    <w:rsid w:val="007D20F2"/>
    <w:rsid w:val="007D2B83"/>
    <w:rsid w:val="007E0732"/>
    <w:rsid w:val="007E0A4F"/>
    <w:rsid w:val="007E1C7C"/>
    <w:rsid w:val="007E1D6E"/>
    <w:rsid w:val="007E2003"/>
    <w:rsid w:val="007E29C6"/>
    <w:rsid w:val="007E3E7F"/>
    <w:rsid w:val="007E4B6A"/>
    <w:rsid w:val="007E4C97"/>
    <w:rsid w:val="007E6575"/>
    <w:rsid w:val="007E74E5"/>
    <w:rsid w:val="007F6F6F"/>
    <w:rsid w:val="008014BD"/>
    <w:rsid w:val="00802741"/>
    <w:rsid w:val="008028ED"/>
    <w:rsid w:val="00805704"/>
    <w:rsid w:val="00807CDC"/>
    <w:rsid w:val="00813608"/>
    <w:rsid w:val="00816BC9"/>
    <w:rsid w:val="00817336"/>
    <w:rsid w:val="0083286A"/>
    <w:rsid w:val="0083331A"/>
    <w:rsid w:val="00833B1A"/>
    <w:rsid w:val="00840700"/>
    <w:rsid w:val="008416F2"/>
    <w:rsid w:val="00846AC4"/>
    <w:rsid w:val="00851E35"/>
    <w:rsid w:val="00852E2D"/>
    <w:rsid w:val="00853427"/>
    <w:rsid w:val="00853C4F"/>
    <w:rsid w:val="0085459D"/>
    <w:rsid w:val="00855D71"/>
    <w:rsid w:val="00856AAF"/>
    <w:rsid w:val="008612DA"/>
    <w:rsid w:val="00862E17"/>
    <w:rsid w:val="008636FC"/>
    <w:rsid w:val="00863BDC"/>
    <w:rsid w:val="00864F99"/>
    <w:rsid w:val="0086700F"/>
    <w:rsid w:val="00872666"/>
    <w:rsid w:val="00874160"/>
    <w:rsid w:val="00874167"/>
    <w:rsid w:val="008754B1"/>
    <w:rsid w:val="00876FF8"/>
    <w:rsid w:val="00877C77"/>
    <w:rsid w:val="00880AE9"/>
    <w:rsid w:val="00881E6A"/>
    <w:rsid w:val="008828A3"/>
    <w:rsid w:val="00885329"/>
    <w:rsid w:val="008858DF"/>
    <w:rsid w:val="00885B92"/>
    <w:rsid w:val="00885BD9"/>
    <w:rsid w:val="00886483"/>
    <w:rsid w:val="0088730E"/>
    <w:rsid w:val="00887936"/>
    <w:rsid w:val="008903E6"/>
    <w:rsid w:val="00893050"/>
    <w:rsid w:val="00894B61"/>
    <w:rsid w:val="0089552E"/>
    <w:rsid w:val="008975EF"/>
    <w:rsid w:val="008A067E"/>
    <w:rsid w:val="008A09A7"/>
    <w:rsid w:val="008A1356"/>
    <w:rsid w:val="008A2D38"/>
    <w:rsid w:val="008A3DEF"/>
    <w:rsid w:val="008A5840"/>
    <w:rsid w:val="008A5BA2"/>
    <w:rsid w:val="008A6495"/>
    <w:rsid w:val="008B3951"/>
    <w:rsid w:val="008B3C01"/>
    <w:rsid w:val="008B4C4E"/>
    <w:rsid w:val="008B7352"/>
    <w:rsid w:val="008B7E97"/>
    <w:rsid w:val="008B7EC7"/>
    <w:rsid w:val="008C002E"/>
    <w:rsid w:val="008C01F1"/>
    <w:rsid w:val="008C1F77"/>
    <w:rsid w:val="008C32E4"/>
    <w:rsid w:val="008C418D"/>
    <w:rsid w:val="008C53C9"/>
    <w:rsid w:val="008C5D19"/>
    <w:rsid w:val="008D0088"/>
    <w:rsid w:val="008D0EC4"/>
    <w:rsid w:val="008D1848"/>
    <w:rsid w:val="008D2AEB"/>
    <w:rsid w:val="008D33DB"/>
    <w:rsid w:val="008D3D85"/>
    <w:rsid w:val="008D43C1"/>
    <w:rsid w:val="008D6782"/>
    <w:rsid w:val="008D78D4"/>
    <w:rsid w:val="008E084A"/>
    <w:rsid w:val="008E3826"/>
    <w:rsid w:val="008F0BEA"/>
    <w:rsid w:val="008F1C5E"/>
    <w:rsid w:val="008F3004"/>
    <w:rsid w:val="008F4488"/>
    <w:rsid w:val="008F64E0"/>
    <w:rsid w:val="0090082A"/>
    <w:rsid w:val="00901B83"/>
    <w:rsid w:val="00902830"/>
    <w:rsid w:val="0090466B"/>
    <w:rsid w:val="00904B36"/>
    <w:rsid w:val="00904FD3"/>
    <w:rsid w:val="00907121"/>
    <w:rsid w:val="00907EC2"/>
    <w:rsid w:val="0091000D"/>
    <w:rsid w:val="009106B6"/>
    <w:rsid w:val="00913708"/>
    <w:rsid w:val="00913B44"/>
    <w:rsid w:val="00914A3C"/>
    <w:rsid w:val="009215FF"/>
    <w:rsid w:val="00923179"/>
    <w:rsid w:val="0092777D"/>
    <w:rsid w:val="0093379F"/>
    <w:rsid w:val="0093413C"/>
    <w:rsid w:val="009354B4"/>
    <w:rsid w:val="009400EE"/>
    <w:rsid w:val="009414CD"/>
    <w:rsid w:val="00941F98"/>
    <w:rsid w:val="009433B9"/>
    <w:rsid w:val="00946549"/>
    <w:rsid w:val="00947210"/>
    <w:rsid w:val="009505A0"/>
    <w:rsid w:val="00953133"/>
    <w:rsid w:val="00953A00"/>
    <w:rsid w:val="0095495B"/>
    <w:rsid w:val="00960C4D"/>
    <w:rsid w:val="009618B2"/>
    <w:rsid w:val="00962C92"/>
    <w:rsid w:val="009657D0"/>
    <w:rsid w:val="0096634C"/>
    <w:rsid w:val="00970A9D"/>
    <w:rsid w:val="00971F38"/>
    <w:rsid w:val="00973302"/>
    <w:rsid w:val="00975CAA"/>
    <w:rsid w:val="00981345"/>
    <w:rsid w:val="009813B1"/>
    <w:rsid w:val="009829CF"/>
    <w:rsid w:val="00983459"/>
    <w:rsid w:val="0098406B"/>
    <w:rsid w:val="00984ACD"/>
    <w:rsid w:val="00985144"/>
    <w:rsid w:val="00985BCE"/>
    <w:rsid w:val="0098689B"/>
    <w:rsid w:val="00987E3A"/>
    <w:rsid w:val="00990A82"/>
    <w:rsid w:val="009928C1"/>
    <w:rsid w:val="0099647B"/>
    <w:rsid w:val="009A3AEF"/>
    <w:rsid w:val="009B006F"/>
    <w:rsid w:val="009B0364"/>
    <w:rsid w:val="009B0B86"/>
    <w:rsid w:val="009B37B2"/>
    <w:rsid w:val="009B3B03"/>
    <w:rsid w:val="009B5DAF"/>
    <w:rsid w:val="009C227B"/>
    <w:rsid w:val="009C2DCA"/>
    <w:rsid w:val="009C3924"/>
    <w:rsid w:val="009C6698"/>
    <w:rsid w:val="009D1C44"/>
    <w:rsid w:val="009D1FD6"/>
    <w:rsid w:val="009E281A"/>
    <w:rsid w:val="009E3410"/>
    <w:rsid w:val="009E3B7E"/>
    <w:rsid w:val="009E552C"/>
    <w:rsid w:val="009E7045"/>
    <w:rsid w:val="009E74F2"/>
    <w:rsid w:val="009F29CC"/>
    <w:rsid w:val="009F2F0C"/>
    <w:rsid w:val="009F32A2"/>
    <w:rsid w:val="009F339F"/>
    <w:rsid w:val="009F61A4"/>
    <w:rsid w:val="009F69AF"/>
    <w:rsid w:val="009F6C72"/>
    <w:rsid w:val="009F7411"/>
    <w:rsid w:val="00A0174F"/>
    <w:rsid w:val="00A02FBA"/>
    <w:rsid w:val="00A066D1"/>
    <w:rsid w:val="00A06A79"/>
    <w:rsid w:val="00A1063E"/>
    <w:rsid w:val="00A1126E"/>
    <w:rsid w:val="00A117AD"/>
    <w:rsid w:val="00A11BE4"/>
    <w:rsid w:val="00A14177"/>
    <w:rsid w:val="00A14F50"/>
    <w:rsid w:val="00A2360D"/>
    <w:rsid w:val="00A23F0F"/>
    <w:rsid w:val="00A25173"/>
    <w:rsid w:val="00A263C2"/>
    <w:rsid w:val="00A26A83"/>
    <w:rsid w:val="00A31789"/>
    <w:rsid w:val="00A32AFB"/>
    <w:rsid w:val="00A33B32"/>
    <w:rsid w:val="00A36856"/>
    <w:rsid w:val="00A36F63"/>
    <w:rsid w:val="00A36FD1"/>
    <w:rsid w:val="00A4512B"/>
    <w:rsid w:val="00A50AF1"/>
    <w:rsid w:val="00A50F05"/>
    <w:rsid w:val="00A51410"/>
    <w:rsid w:val="00A532EF"/>
    <w:rsid w:val="00A56B5F"/>
    <w:rsid w:val="00A57510"/>
    <w:rsid w:val="00A57A3B"/>
    <w:rsid w:val="00A621EB"/>
    <w:rsid w:val="00A624FE"/>
    <w:rsid w:val="00A634C5"/>
    <w:rsid w:val="00A64B8A"/>
    <w:rsid w:val="00A65381"/>
    <w:rsid w:val="00A6722F"/>
    <w:rsid w:val="00A6740F"/>
    <w:rsid w:val="00A73E28"/>
    <w:rsid w:val="00A758CD"/>
    <w:rsid w:val="00A774D5"/>
    <w:rsid w:val="00A82187"/>
    <w:rsid w:val="00A85EB9"/>
    <w:rsid w:val="00A862BF"/>
    <w:rsid w:val="00A862F9"/>
    <w:rsid w:val="00A865F3"/>
    <w:rsid w:val="00A9192E"/>
    <w:rsid w:val="00A920BE"/>
    <w:rsid w:val="00A9451F"/>
    <w:rsid w:val="00A95B18"/>
    <w:rsid w:val="00AA0940"/>
    <w:rsid w:val="00AA169B"/>
    <w:rsid w:val="00AA357B"/>
    <w:rsid w:val="00AA7F19"/>
    <w:rsid w:val="00AB0BEF"/>
    <w:rsid w:val="00AB4055"/>
    <w:rsid w:val="00AC0F86"/>
    <w:rsid w:val="00AC2E1D"/>
    <w:rsid w:val="00AC4978"/>
    <w:rsid w:val="00AC5BB9"/>
    <w:rsid w:val="00AC6EC7"/>
    <w:rsid w:val="00AC7C57"/>
    <w:rsid w:val="00AD1F9F"/>
    <w:rsid w:val="00AD5567"/>
    <w:rsid w:val="00AD574F"/>
    <w:rsid w:val="00AD59D7"/>
    <w:rsid w:val="00AD60FC"/>
    <w:rsid w:val="00AE24FD"/>
    <w:rsid w:val="00AE3E94"/>
    <w:rsid w:val="00AE4E24"/>
    <w:rsid w:val="00AE588B"/>
    <w:rsid w:val="00AE5D09"/>
    <w:rsid w:val="00AF2F6C"/>
    <w:rsid w:val="00AF37B3"/>
    <w:rsid w:val="00AF3F05"/>
    <w:rsid w:val="00AF5B48"/>
    <w:rsid w:val="00AF6430"/>
    <w:rsid w:val="00AF6D57"/>
    <w:rsid w:val="00AF7E10"/>
    <w:rsid w:val="00B01FAD"/>
    <w:rsid w:val="00B02BE3"/>
    <w:rsid w:val="00B04AA2"/>
    <w:rsid w:val="00B10E60"/>
    <w:rsid w:val="00B1115E"/>
    <w:rsid w:val="00B111F0"/>
    <w:rsid w:val="00B12BEE"/>
    <w:rsid w:val="00B15D05"/>
    <w:rsid w:val="00B172BF"/>
    <w:rsid w:val="00B205CE"/>
    <w:rsid w:val="00B22A14"/>
    <w:rsid w:val="00B23E1F"/>
    <w:rsid w:val="00B24095"/>
    <w:rsid w:val="00B24663"/>
    <w:rsid w:val="00B2532C"/>
    <w:rsid w:val="00B2587E"/>
    <w:rsid w:val="00B25D80"/>
    <w:rsid w:val="00B26613"/>
    <w:rsid w:val="00B26636"/>
    <w:rsid w:val="00B27018"/>
    <w:rsid w:val="00B329C5"/>
    <w:rsid w:val="00B32B5F"/>
    <w:rsid w:val="00B37BAA"/>
    <w:rsid w:val="00B40E86"/>
    <w:rsid w:val="00B4170D"/>
    <w:rsid w:val="00B4360B"/>
    <w:rsid w:val="00B44CB5"/>
    <w:rsid w:val="00B47246"/>
    <w:rsid w:val="00B47E43"/>
    <w:rsid w:val="00B5497B"/>
    <w:rsid w:val="00B55747"/>
    <w:rsid w:val="00B62FE0"/>
    <w:rsid w:val="00B70BE4"/>
    <w:rsid w:val="00B727EF"/>
    <w:rsid w:val="00B733A0"/>
    <w:rsid w:val="00B73500"/>
    <w:rsid w:val="00B74529"/>
    <w:rsid w:val="00B74555"/>
    <w:rsid w:val="00B751E2"/>
    <w:rsid w:val="00B77867"/>
    <w:rsid w:val="00B80F2B"/>
    <w:rsid w:val="00B84759"/>
    <w:rsid w:val="00B87401"/>
    <w:rsid w:val="00B879C4"/>
    <w:rsid w:val="00B975D8"/>
    <w:rsid w:val="00B97B26"/>
    <w:rsid w:val="00BA2290"/>
    <w:rsid w:val="00BA33C8"/>
    <w:rsid w:val="00BA39CE"/>
    <w:rsid w:val="00BA5068"/>
    <w:rsid w:val="00BA56A9"/>
    <w:rsid w:val="00BA5A53"/>
    <w:rsid w:val="00BA5DDC"/>
    <w:rsid w:val="00BA771F"/>
    <w:rsid w:val="00BA7B8C"/>
    <w:rsid w:val="00BB0946"/>
    <w:rsid w:val="00BB1FD8"/>
    <w:rsid w:val="00BB3236"/>
    <w:rsid w:val="00BB57B7"/>
    <w:rsid w:val="00BB75EE"/>
    <w:rsid w:val="00BC08AE"/>
    <w:rsid w:val="00BC1557"/>
    <w:rsid w:val="00BC2FE5"/>
    <w:rsid w:val="00BC326E"/>
    <w:rsid w:val="00BC3B0E"/>
    <w:rsid w:val="00BC43D2"/>
    <w:rsid w:val="00BC4A7C"/>
    <w:rsid w:val="00BC63E1"/>
    <w:rsid w:val="00BC7CA8"/>
    <w:rsid w:val="00BD1039"/>
    <w:rsid w:val="00BD3C42"/>
    <w:rsid w:val="00BD6155"/>
    <w:rsid w:val="00BD7E09"/>
    <w:rsid w:val="00BE06A0"/>
    <w:rsid w:val="00BE5573"/>
    <w:rsid w:val="00BE60AE"/>
    <w:rsid w:val="00BE6A96"/>
    <w:rsid w:val="00BE7C30"/>
    <w:rsid w:val="00BF3DAF"/>
    <w:rsid w:val="00BF68A4"/>
    <w:rsid w:val="00BF75E0"/>
    <w:rsid w:val="00C016CB"/>
    <w:rsid w:val="00C0209E"/>
    <w:rsid w:val="00C0242D"/>
    <w:rsid w:val="00C02AA9"/>
    <w:rsid w:val="00C0359A"/>
    <w:rsid w:val="00C11CC4"/>
    <w:rsid w:val="00C12893"/>
    <w:rsid w:val="00C13E61"/>
    <w:rsid w:val="00C143DC"/>
    <w:rsid w:val="00C155DB"/>
    <w:rsid w:val="00C16071"/>
    <w:rsid w:val="00C1611C"/>
    <w:rsid w:val="00C22B7E"/>
    <w:rsid w:val="00C249D1"/>
    <w:rsid w:val="00C31380"/>
    <w:rsid w:val="00C342C7"/>
    <w:rsid w:val="00C35F0D"/>
    <w:rsid w:val="00C40AD1"/>
    <w:rsid w:val="00C41593"/>
    <w:rsid w:val="00C42F06"/>
    <w:rsid w:val="00C43D00"/>
    <w:rsid w:val="00C44DC1"/>
    <w:rsid w:val="00C45261"/>
    <w:rsid w:val="00C467CB"/>
    <w:rsid w:val="00C505E4"/>
    <w:rsid w:val="00C522B1"/>
    <w:rsid w:val="00C52E84"/>
    <w:rsid w:val="00C56A62"/>
    <w:rsid w:val="00C574A7"/>
    <w:rsid w:val="00C67F24"/>
    <w:rsid w:val="00C67F7A"/>
    <w:rsid w:val="00C7226D"/>
    <w:rsid w:val="00C73925"/>
    <w:rsid w:val="00C7419F"/>
    <w:rsid w:val="00C745F5"/>
    <w:rsid w:val="00C752B4"/>
    <w:rsid w:val="00C7550E"/>
    <w:rsid w:val="00C75DCE"/>
    <w:rsid w:val="00C76713"/>
    <w:rsid w:val="00C76C23"/>
    <w:rsid w:val="00C77112"/>
    <w:rsid w:val="00C776B9"/>
    <w:rsid w:val="00C8056B"/>
    <w:rsid w:val="00C85CB7"/>
    <w:rsid w:val="00C860F1"/>
    <w:rsid w:val="00C8754E"/>
    <w:rsid w:val="00C90537"/>
    <w:rsid w:val="00C90F0F"/>
    <w:rsid w:val="00C9156F"/>
    <w:rsid w:val="00C929C0"/>
    <w:rsid w:val="00C92CB8"/>
    <w:rsid w:val="00C95398"/>
    <w:rsid w:val="00C957B0"/>
    <w:rsid w:val="00C957E7"/>
    <w:rsid w:val="00C96A65"/>
    <w:rsid w:val="00C976D8"/>
    <w:rsid w:val="00CA38EC"/>
    <w:rsid w:val="00CA45EE"/>
    <w:rsid w:val="00CA482A"/>
    <w:rsid w:val="00CA6BF6"/>
    <w:rsid w:val="00CB072A"/>
    <w:rsid w:val="00CB0D99"/>
    <w:rsid w:val="00CB153D"/>
    <w:rsid w:val="00CB1B45"/>
    <w:rsid w:val="00CB287F"/>
    <w:rsid w:val="00CB2B4C"/>
    <w:rsid w:val="00CB2EAB"/>
    <w:rsid w:val="00CB35CE"/>
    <w:rsid w:val="00CB40F4"/>
    <w:rsid w:val="00CB4E21"/>
    <w:rsid w:val="00CB4F20"/>
    <w:rsid w:val="00CB6887"/>
    <w:rsid w:val="00CC0005"/>
    <w:rsid w:val="00CC0EF9"/>
    <w:rsid w:val="00CC21E8"/>
    <w:rsid w:val="00CC4231"/>
    <w:rsid w:val="00CC54CE"/>
    <w:rsid w:val="00CC5625"/>
    <w:rsid w:val="00CC6B7E"/>
    <w:rsid w:val="00CC6E4C"/>
    <w:rsid w:val="00CD1CF2"/>
    <w:rsid w:val="00CD3885"/>
    <w:rsid w:val="00CD4124"/>
    <w:rsid w:val="00CD68DE"/>
    <w:rsid w:val="00CE04D8"/>
    <w:rsid w:val="00CE0FF0"/>
    <w:rsid w:val="00CE2060"/>
    <w:rsid w:val="00CE3B25"/>
    <w:rsid w:val="00CE443F"/>
    <w:rsid w:val="00CE48F3"/>
    <w:rsid w:val="00CE4DB5"/>
    <w:rsid w:val="00CE72FA"/>
    <w:rsid w:val="00CF2325"/>
    <w:rsid w:val="00CF44BE"/>
    <w:rsid w:val="00CF5576"/>
    <w:rsid w:val="00CF74EC"/>
    <w:rsid w:val="00CF7B66"/>
    <w:rsid w:val="00D03209"/>
    <w:rsid w:val="00D04058"/>
    <w:rsid w:val="00D072C9"/>
    <w:rsid w:val="00D07A0C"/>
    <w:rsid w:val="00D07EA3"/>
    <w:rsid w:val="00D15121"/>
    <w:rsid w:val="00D16718"/>
    <w:rsid w:val="00D20EA6"/>
    <w:rsid w:val="00D21A58"/>
    <w:rsid w:val="00D22E75"/>
    <w:rsid w:val="00D267E9"/>
    <w:rsid w:val="00D33094"/>
    <w:rsid w:val="00D33690"/>
    <w:rsid w:val="00D365DD"/>
    <w:rsid w:val="00D425FE"/>
    <w:rsid w:val="00D42A00"/>
    <w:rsid w:val="00D42A4A"/>
    <w:rsid w:val="00D43E2E"/>
    <w:rsid w:val="00D45806"/>
    <w:rsid w:val="00D51D78"/>
    <w:rsid w:val="00D54186"/>
    <w:rsid w:val="00D56C6F"/>
    <w:rsid w:val="00D605C1"/>
    <w:rsid w:val="00D6194F"/>
    <w:rsid w:val="00D61A1A"/>
    <w:rsid w:val="00D662C2"/>
    <w:rsid w:val="00D70269"/>
    <w:rsid w:val="00D712A8"/>
    <w:rsid w:val="00D732EC"/>
    <w:rsid w:val="00D73B61"/>
    <w:rsid w:val="00D75C02"/>
    <w:rsid w:val="00D75E79"/>
    <w:rsid w:val="00D76553"/>
    <w:rsid w:val="00D818CD"/>
    <w:rsid w:val="00D82C8D"/>
    <w:rsid w:val="00D830F9"/>
    <w:rsid w:val="00D8475A"/>
    <w:rsid w:val="00D8491C"/>
    <w:rsid w:val="00D84CD4"/>
    <w:rsid w:val="00D86C1E"/>
    <w:rsid w:val="00D91437"/>
    <w:rsid w:val="00D93BBA"/>
    <w:rsid w:val="00D976E1"/>
    <w:rsid w:val="00DA4FBD"/>
    <w:rsid w:val="00DA5268"/>
    <w:rsid w:val="00DA670D"/>
    <w:rsid w:val="00DA6A52"/>
    <w:rsid w:val="00DA6EE6"/>
    <w:rsid w:val="00DB07E6"/>
    <w:rsid w:val="00DB5AD5"/>
    <w:rsid w:val="00DC104B"/>
    <w:rsid w:val="00DC38D1"/>
    <w:rsid w:val="00DC5353"/>
    <w:rsid w:val="00DD0943"/>
    <w:rsid w:val="00DD182D"/>
    <w:rsid w:val="00DD24B5"/>
    <w:rsid w:val="00DD3B54"/>
    <w:rsid w:val="00DD4B34"/>
    <w:rsid w:val="00DD6EF1"/>
    <w:rsid w:val="00DE0969"/>
    <w:rsid w:val="00DE110D"/>
    <w:rsid w:val="00DE4600"/>
    <w:rsid w:val="00DF0C2E"/>
    <w:rsid w:val="00DF0EDE"/>
    <w:rsid w:val="00DF3EFD"/>
    <w:rsid w:val="00DF41DC"/>
    <w:rsid w:val="00E020A3"/>
    <w:rsid w:val="00E0225A"/>
    <w:rsid w:val="00E0248A"/>
    <w:rsid w:val="00E040AF"/>
    <w:rsid w:val="00E05401"/>
    <w:rsid w:val="00E06383"/>
    <w:rsid w:val="00E10B05"/>
    <w:rsid w:val="00E139E3"/>
    <w:rsid w:val="00E13A6D"/>
    <w:rsid w:val="00E15B64"/>
    <w:rsid w:val="00E166B3"/>
    <w:rsid w:val="00E1733F"/>
    <w:rsid w:val="00E256D4"/>
    <w:rsid w:val="00E25872"/>
    <w:rsid w:val="00E274E7"/>
    <w:rsid w:val="00E31DB1"/>
    <w:rsid w:val="00E32110"/>
    <w:rsid w:val="00E41696"/>
    <w:rsid w:val="00E41A58"/>
    <w:rsid w:val="00E46D13"/>
    <w:rsid w:val="00E51511"/>
    <w:rsid w:val="00E51B67"/>
    <w:rsid w:val="00E54F41"/>
    <w:rsid w:val="00E554DC"/>
    <w:rsid w:val="00E56D69"/>
    <w:rsid w:val="00E5777F"/>
    <w:rsid w:val="00E6269F"/>
    <w:rsid w:val="00E645B7"/>
    <w:rsid w:val="00E646F0"/>
    <w:rsid w:val="00E664B2"/>
    <w:rsid w:val="00E7170A"/>
    <w:rsid w:val="00E72090"/>
    <w:rsid w:val="00E72213"/>
    <w:rsid w:val="00E73400"/>
    <w:rsid w:val="00E74F49"/>
    <w:rsid w:val="00E80C52"/>
    <w:rsid w:val="00E80F06"/>
    <w:rsid w:val="00E8129C"/>
    <w:rsid w:val="00E81592"/>
    <w:rsid w:val="00E82C1A"/>
    <w:rsid w:val="00E82E10"/>
    <w:rsid w:val="00E84047"/>
    <w:rsid w:val="00E85DC2"/>
    <w:rsid w:val="00E86E8D"/>
    <w:rsid w:val="00E90266"/>
    <w:rsid w:val="00E90E9F"/>
    <w:rsid w:val="00E90FB9"/>
    <w:rsid w:val="00E936E5"/>
    <w:rsid w:val="00E93B66"/>
    <w:rsid w:val="00E968A9"/>
    <w:rsid w:val="00E97358"/>
    <w:rsid w:val="00EA1BD3"/>
    <w:rsid w:val="00EA2350"/>
    <w:rsid w:val="00EA23CF"/>
    <w:rsid w:val="00EA2E0C"/>
    <w:rsid w:val="00EA34BA"/>
    <w:rsid w:val="00EA4152"/>
    <w:rsid w:val="00EA4502"/>
    <w:rsid w:val="00EA54DE"/>
    <w:rsid w:val="00EA5D3D"/>
    <w:rsid w:val="00EA5E84"/>
    <w:rsid w:val="00EA60B5"/>
    <w:rsid w:val="00EB095E"/>
    <w:rsid w:val="00EB3485"/>
    <w:rsid w:val="00EB3BC7"/>
    <w:rsid w:val="00EC085A"/>
    <w:rsid w:val="00EC4469"/>
    <w:rsid w:val="00ED1172"/>
    <w:rsid w:val="00ED18E5"/>
    <w:rsid w:val="00ED40AD"/>
    <w:rsid w:val="00ED562C"/>
    <w:rsid w:val="00ED75BE"/>
    <w:rsid w:val="00EE54C2"/>
    <w:rsid w:val="00EF0671"/>
    <w:rsid w:val="00EF5ACD"/>
    <w:rsid w:val="00EF6880"/>
    <w:rsid w:val="00EF7E42"/>
    <w:rsid w:val="00F006DA"/>
    <w:rsid w:val="00F02902"/>
    <w:rsid w:val="00F02CCF"/>
    <w:rsid w:val="00F06D13"/>
    <w:rsid w:val="00F109CF"/>
    <w:rsid w:val="00F11379"/>
    <w:rsid w:val="00F1162F"/>
    <w:rsid w:val="00F1590A"/>
    <w:rsid w:val="00F17F0A"/>
    <w:rsid w:val="00F22A9D"/>
    <w:rsid w:val="00F2306A"/>
    <w:rsid w:val="00F239BB"/>
    <w:rsid w:val="00F2458F"/>
    <w:rsid w:val="00F278EB"/>
    <w:rsid w:val="00F300CE"/>
    <w:rsid w:val="00F3161C"/>
    <w:rsid w:val="00F31658"/>
    <w:rsid w:val="00F32E14"/>
    <w:rsid w:val="00F33730"/>
    <w:rsid w:val="00F33893"/>
    <w:rsid w:val="00F362D6"/>
    <w:rsid w:val="00F40394"/>
    <w:rsid w:val="00F40A04"/>
    <w:rsid w:val="00F42129"/>
    <w:rsid w:val="00F421C6"/>
    <w:rsid w:val="00F42445"/>
    <w:rsid w:val="00F46A8D"/>
    <w:rsid w:val="00F51650"/>
    <w:rsid w:val="00F52035"/>
    <w:rsid w:val="00F52282"/>
    <w:rsid w:val="00F535E1"/>
    <w:rsid w:val="00F53B33"/>
    <w:rsid w:val="00F53B66"/>
    <w:rsid w:val="00F54B17"/>
    <w:rsid w:val="00F54C2E"/>
    <w:rsid w:val="00F555C2"/>
    <w:rsid w:val="00F56A10"/>
    <w:rsid w:val="00F64140"/>
    <w:rsid w:val="00F65994"/>
    <w:rsid w:val="00F71825"/>
    <w:rsid w:val="00F71906"/>
    <w:rsid w:val="00F72D1D"/>
    <w:rsid w:val="00F75951"/>
    <w:rsid w:val="00F760E5"/>
    <w:rsid w:val="00F76284"/>
    <w:rsid w:val="00F76946"/>
    <w:rsid w:val="00F76C07"/>
    <w:rsid w:val="00F81AB3"/>
    <w:rsid w:val="00F83924"/>
    <w:rsid w:val="00F83E01"/>
    <w:rsid w:val="00F8417A"/>
    <w:rsid w:val="00F859A3"/>
    <w:rsid w:val="00F85D4A"/>
    <w:rsid w:val="00F86F9F"/>
    <w:rsid w:val="00F9041D"/>
    <w:rsid w:val="00F91946"/>
    <w:rsid w:val="00F91BB2"/>
    <w:rsid w:val="00F950F3"/>
    <w:rsid w:val="00F96DA9"/>
    <w:rsid w:val="00FA06AA"/>
    <w:rsid w:val="00FA1476"/>
    <w:rsid w:val="00FA15AE"/>
    <w:rsid w:val="00FA6187"/>
    <w:rsid w:val="00FA6803"/>
    <w:rsid w:val="00FA6FE0"/>
    <w:rsid w:val="00FA7644"/>
    <w:rsid w:val="00FA7CD1"/>
    <w:rsid w:val="00FB2607"/>
    <w:rsid w:val="00FB30A7"/>
    <w:rsid w:val="00FB34C2"/>
    <w:rsid w:val="00FB3BEF"/>
    <w:rsid w:val="00FB5A97"/>
    <w:rsid w:val="00FB766F"/>
    <w:rsid w:val="00FC21DB"/>
    <w:rsid w:val="00FC2C6F"/>
    <w:rsid w:val="00FC43FC"/>
    <w:rsid w:val="00FC6FF4"/>
    <w:rsid w:val="00FD13D2"/>
    <w:rsid w:val="00FD31FE"/>
    <w:rsid w:val="00FD55D4"/>
    <w:rsid w:val="00FE1D41"/>
    <w:rsid w:val="00FE34B7"/>
    <w:rsid w:val="00FE3DBF"/>
    <w:rsid w:val="00FE402B"/>
    <w:rsid w:val="00FE5DF8"/>
    <w:rsid w:val="00FF23A0"/>
    <w:rsid w:val="00FF38E1"/>
    <w:rsid w:val="00FF463B"/>
    <w:rsid w:val="00FF5267"/>
    <w:rsid w:val="00FF6407"/>
    <w:rsid w:val="00FF67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1"/>
    <o:shapelayout v:ext="edit">
      <o:idmap v:ext="edit" data="2"/>
    </o:shapelayout>
  </w:shapeDefaults>
  <w:decimalSymbol w:val=","/>
  <w:listSeparator w:val=";"/>
  <w14:docId w14:val="233EB7D4"/>
  <w15:docId w15:val="{1E4F418F-6C2F-47F4-973B-BE284D915E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9" w:qFormat="1"/>
    <w:lsdException w:name="heading 2" w:locked="1" w:uiPriority="9" w:qFormat="1"/>
    <w:lsdException w:name="heading 3" w:locked="1" w:uiPriority="9" w:qFormat="1"/>
    <w:lsdException w:name="heading 4" w:lock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iPriority="0" w:unhideWhenUsed="1"/>
    <w:lsdException w:name="index 2" w:semiHidden="1" w:uiPriority="0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iPriority="39" w:unhideWhenUsed="1"/>
    <w:lsdException w:name="toc 2" w:locked="1" w:semiHidden="1" w:unhideWhenUsed="1"/>
    <w:lsdException w:name="toc 3" w:locked="1" w:semiHidden="1" w:uiPriority="39" w:unhideWhenUsed="1"/>
    <w:lsdException w:name="toc 4" w:locked="1" w:semiHidden="1" w:unhideWhenUsed="1"/>
    <w:lsdException w:name="toc 5" w:locked="1" w:semiHidden="1" w:unhideWhenUsed="1"/>
    <w:lsdException w:name="toc 6" w:locked="1" w:semiHidden="1" w:unhideWhenUsed="1"/>
    <w:lsdException w:name="toc 7" w:locked="1" w:semiHidden="1" w:unhideWhenUsed="1"/>
    <w:lsdException w:name="toc 8" w:locked="1" w:semiHidden="1" w:unhideWhenUsed="1"/>
    <w:lsdException w:name="toc 9" w:locked="1" w:semiHidden="1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iPriority="0" w:unhideWhenUsed="1"/>
    <w:lsdException w:name="List" w:semiHidden="1" w:unhideWhenUsed="1"/>
    <w:lsdException w:name="List Bullet" w:semiHidden="1" w:unhideWhenUsed="1"/>
    <w:lsdException w:name="List Number" w:semiHidden="1" w:uiPriority="0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iPriority="0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locked="1" w:semiHidden="1" w:uiPriority="0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qFormat="1"/>
    <w:lsdException w:name="Salutation" w:semiHidden="1" w:uiPriority="0" w:unhideWhenUsed="1"/>
    <w:lsdException w:name="Date" w:semiHidden="1" w:uiPriority="0" w:unhideWhenUsed="1"/>
    <w:lsdException w:name="Body Text First Indent" w:semiHidden="1" w:uiPriority="0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iPriority="0" w:unhideWhenUsed="1"/>
    <w:lsdException w:name="Outline List 3" w:semiHidden="1" w:unhideWhenUsed="1"/>
    <w:lsdException w:name="Table Simple 1" w:semiHidden="1" w:uiPriority="0" w:unhideWhenUsed="1"/>
    <w:lsdException w:name="Table Simple 2" w:semiHidden="1" w:unhideWhenUsed="1"/>
    <w:lsdException w:name="Table Simple 3" w:semiHidden="1" w:uiPriority="0" w:unhideWhenUsed="1"/>
    <w:lsdException w:name="Table Classic 1" w:semiHidden="1" w:uiPriority="0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iPriority="0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locked="1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iPriority="37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82C1A"/>
    <w:rPr>
      <w:rFonts w:ascii="Times New Roman" w:eastAsia="Times New Roman" w:hAnsi="Times New Roman"/>
      <w:lang w:val="en-AU"/>
    </w:rPr>
  </w:style>
  <w:style w:type="paragraph" w:styleId="Heading1">
    <w:name w:val="heading 1"/>
    <w:aliases w:val="Char"/>
    <w:basedOn w:val="Normal"/>
    <w:next w:val="Normal"/>
    <w:link w:val="Heading1Char1"/>
    <w:uiPriority w:val="9"/>
    <w:qFormat/>
    <w:rsid w:val="00E82C1A"/>
    <w:pPr>
      <w:keepNext/>
      <w:numPr>
        <w:numId w:val="6"/>
      </w:numPr>
      <w:outlineLvl w:val="0"/>
    </w:pPr>
    <w:rPr>
      <w:b/>
      <w:bCs/>
      <w:sz w:val="24"/>
      <w:szCs w:val="24"/>
      <w:lang w:val="hr-HR"/>
    </w:rPr>
  </w:style>
  <w:style w:type="paragraph" w:styleId="Heading2">
    <w:name w:val="heading 2"/>
    <w:basedOn w:val="Normal"/>
    <w:next w:val="Normal"/>
    <w:link w:val="Heading2Char"/>
    <w:uiPriority w:val="9"/>
    <w:qFormat/>
    <w:rsid w:val="00E82C1A"/>
    <w:pPr>
      <w:keepNext/>
      <w:widowControl w:val="0"/>
      <w:autoSpaceDE w:val="0"/>
      <w:autoSpaceDN w:val="0"/>
      <w:adjustRightInd w:val="0"/>
      <w:spacing w:before="100" w:after="100"/>
      <w:ind w:firstLine="360"/>
      <w:jc w:val="both"/>
      <w:outlineLvl w:val="1"/>
    </w:pPr>
    <w:rPr>
      <w:b/>
      <w:bCs/>
      <w:sz w:val="24"/>
      <w:szCs w:val="24"/>
      <w:lang w:val="hr-HR"/>
    </w:rPr>
  </w:style>
  <w:style w:type="paragraph" w:styleId="Heading3">
    <w:name w:val="heading 3"/>
    <w:basedOn w:val="Normal"/>
    <w:next w:val="Normal"/>
    <w:link w:val="Heading3Char"/>
    <w:uiPriority w:val="9"/>
    <w:qFormat/>
    <w:rsid w:val="00E82C1A"/>
    <w:pPr>
      <w:keepNext/>
      <w:outlineLvl w:val="2"/>
    </w:pPr>
    <w:rPr>
      <w:b/>
      <w:bCs/>
      <w:sz w:val="24"/>
      <w:szCs w:val="24"/>
      <w:lang w:val="hr-HR"/>
    </w:rPr>
  </w:style>
  <w:style w:type="paragraph" w:styleId="Heading4">
    <w:name w:val="heading 4"/>
    <w:basedOn w:val="Normal"/>
    <w:next w:val="Normal"/>
    <w:link w:val="Heading4Char"/>
    <w:uiPriority w:val="99"/>
    <w:qFormat/>
    <w:rsid w:val="00E82C1A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aliases w:val="Članak"/>
    <w:basedOn w:val="Normal"/>
    <w:next w:val="Normal"/>
    <w:link w:val="Heading5Char"/>
    <w:uiPriority w:val="99"/>
    <w:qFormat/>
    <w:rsid w:val="00E82C1A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9"/>
    <w:qFormat/>
    <w:rsid w:val="00E82C1A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9"/>
    <w:qFormat/>
    <w:rsid w:val="00E82C1A"/>
    <w:pPr>
      <w:spacing w:before="320" w:after="100"/>
      <w:outlineLvl w:val="6"/>
    </w:pPr>
    <w:rPr>
      <w:rFonts w:ascii="Cambria" w:hAnsi="Cambria"/>
      <w:b/>
      <w:bCs/>
      <w:color w:val="9BBB59"/>
      <w:lang w:val="en-US" w:eastAsia="en-US"/>
    </w:rPr>
  </w:style>
  <w:style w:type="paragraph" w:styleId="Heading8">
    <w:name w:val="heading 8"/>
    <w:basedOn w:val="Normal"/>
    <w:next w:val="Normal"/>
    <w:link w:val="Heading8Char"/>
    <w:uiPriority w:val="99"/>
    <w:qFormat/>
    <w:rsid w:val="00E82C1A"/>
    <w:pPr>
      <w:spacing w:before="320" w:after="100"/>
      <w:outlineLvl w:val="7"/>
    </w:pPr>
    <w:rPr>
      <w:rFonts w:ascii="Cambria" w:hAnsi="Cambria"/>
      <w:b/>
      <w:bCs/>
      <w:i/>
      <w:iCs/>
      <w:color w:val="9BBB59"/>
      <w:lang w:val="en-US" w:eastAsia="en-US"/>
    </w:rPr>
  </w:style>
  <w:style w:type="paragraph" w:styleId="Heading9">
    <w:name w:val="heading 9"/>
    <w:basedOn w:val="Normal"/>
    <w:next w:val="Normal"/>
    <w:link w:val="Heading9Char"/>
    <w:uiPriority w:val="99"/>
    <w:qFormat/>
    <w:rsid w:val="00E82C1A"/>
    <w:pPr>
      <w:spacing w:before="320" w:after="100"/>
      <w:outlineLvl w:val="8"/>
    </w:pPr>
    <w:rPr>
      <w:rFonts w:ascii="Cambria" w:hAnsi="Cambria"/>
      <w:i/>
      <w:iCs/>
      <w:color w:val="9BBB59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Char Char"/>
    <w:uiPriority w:val="9"/>
    <w:locked/>
    <w:rsid w:val="00772085"/>
    <w:rPr>
      <w:rFonts w:ascii="Cambria" w:hAnsi="Cambria" w:cs="Times New Roman"/>
      <w:b/>
      <w:bCs/>
      <w:kern w:val="32"/>
      <w:sz w:val="32"/>
      <w:szCs w:val="32"/>
      <w:lang w:val="en-AU"/>
    </w:rPr>
  </w:style>
  <w:style w:type="character" w:customStyle="1" w:styleId="Heading2Char">
    <w:name w:val="Heading 2 Char"/>
    <w:link w:val="Heading2"/>
    <w:uiPriority w:val="9"/>
    <w:locked/>
    <w:rsid w:val="00E82C1A"/>
    <w:rPr>
      <w:rFonts w:ascii="Times New Roman" w:hAnsi="Times New Roman" w:cs="Times New Roman"/>
      <w:b/>
      <w:bCs/>
      <w:sz w:val="24"/>
      <w:szCs w:val="24"/>
      <w:lang w:eastAsia="hr-HR"/>
    </w:rPr>
  </w:style>
  <w:style w:type="character" w:customStyle="1" w:styleId="Heading3Char">
    <w:name w:val="Heading 3 Char"/>
    <w:link w:val="Heading3"/>
    <w:uiPriority w:val="9"/>
    <w:locked/>
    <w:rsid w:val="00E82C1A"/>
    <w:rPr>
      <w:rFonts w:ascii="Times New Roman" w:hAnsi="Times New Roman" w:cs="Times New Roman"/>
      <w:b/>
      <w:bCs/>
      <w:sz w:val="24"/>
      <w:szCs w:val="24"/>
      <w:lang w:eastAsia="hr-HR"/>
    </w:rPr>
  </w:style>
  <w:style w:type="character" w:customStyle="1" w:styleId="Heading4Char">
    <w:name w:val="Heading 4 Char"/>
    <w:link w:val="Heading4"/>
    <w:uiPriority w:val="99"/>
    <w:locked/>
    <w:rsid w:val="00E82C1A"/>
    <w:rPr>
      <w:rFonts w:ascii="Times New Roman" w:hAnsi="Times New Roman" w:cs="Times New Roman"/>
      <w:b/>
      <w:bCs/>
      <w:sz w:val="28"/>
      <w:szCs w:val="28"/>
      <w:lang w:val="en-AU" w:eastAsia="hr-HR"/>
    </w:rPr>
  </w:style>
  <w:style w:type="character" w:customStyle="1" w:styleId="Heading5Char">
    <w:name w:val="Heading 5 Char"/>
    <w:aliases w:val="Članak Char"/>
    <w:link w:val="Heading5"/>
    <w:uiPriority w:val="99"/>
    <w:locked/>
    <w:rsid w:val="00E82C1A"/>
    <w:rPr>
      <w:rFonts w:ascii="Times New Roman" w:hAnsi="Times New Roman" w:cs="Times New Roman"/>
      <w:b/>
      <w:bCs/>
      <w:i/>
      <w:iCs/>
      <w:sz w:val="26"/>
      <w:szCs w:val="26"/>
      <w:lang w:val="en-AU" w:eastAsia="hr-HR"/>
    </w:rPr>
  </w:style>
  <w:style w:type="character" w:customStyle="1" w:styleId="Heading6Char">
    <w:name w:val="Heading 6 Char"/>
    <w:link w:val="Heading6"/>
    <w:uiPriority w:val="99"/>
    <w:locked/>
    <w:rsid w:val="00E82C1A"/>
    <w:rPr>
      <w:rFonts w:ascii="Times New Roman" w:hAnsi="Times New Roman" w:cs="Times New Roman"/>
      <w:b/>
      <w:bCs/>
      <w:lang w:val="en-AU" w:eastAsia="hr-HR"/>
    </w:rPr>
  </w:style>
  <w:style w:type="character" w:customStyle="1" w:styleId="Heading7Char">
    <w:name w:val="Heading 7 Char"/>
    <w:link w:val="Heading7"/>
    <w:uiPriority w:val="99"/>
    <w:locked/>
    <w:rsid w:val="00E82C1A"/>
    <w:rPr>
      <w:rFonts w:ascii="Cambria" w:hAnsi="Cambria" w:cs="Times New Roman"/>
      <w:b/>
      <w:bCs/>
      <w:color w:val="9BBB59"/>
      <w:sz w:val="20"/>
      <w:szCs w:val="20"/>
      <w:lang w:val="en-US"/>
    </w:rPr>
  </w:style>
  <w:style w:type="character" w:customStyle="1" w:styleId="Heading8Char">
    <w:name w:val="Heading 8 Char"/>
    <w:link w:val="Heading8"/>
    <w:uiPriority w:val="99"/>
    <w:locked/>
    <w:rsid w:val="00E82C1A"/>
    <w:rPr>
      <w:rFonts w:ascii="Cambria" w:hAnsi="Cambria" w:cs="Times New Roman"/>
      <w:b/>
      <w:bCs/>
      <w:i/>
      <w:iCs/>
      <w:color w:val="9BBB59"/>
      <w:sz w:val="20"/>
      <w:szCs w:val="20"/>
      <w:lang w:val="en-US"/>
    </w:rPr>
  </w:style>
  <w:style w:type="character" w:customStyle="1" w:styleId="Heading9Char">
    <w:name w:val="Heading 9 Char"/>
    <w:link w:val="Heading9"/>
    <w:uiPriority w:val="99"/>
    <w:locked/>
    <w:rsid w:val="00E82C1A"/>
    <w:rPr>
      <w:rFonts w:ascii="Cambria" w:hAnsi="Cambria" w:cs="Times New Roman"/>
      <w:i/>
      <w:iCs/>
      <w:color w:val="9BBB59"/>
      <w:sz w:val="20"/>
      <w:szCs w:val="20"/>
      <w:lang w:val="en-US"/>
    </w:rPr>
  </w:style>
  <w:style w:type="character" w:customStyle="1" w:styleId="Heading1Char1">
    <w:name w:val="Heading 1 Char1"/>
    <w:aliases w:val="Char Char5"/>
    <w:link w:val="Heading1"/>
    <w:uiPriority w:val="9"/>
    <w:locked/>
    <w:rsid w:val="00AF37B3"/>
    <w:rPr>
      <w:rFonts w:ascii="Times New Roman" w:eastAsia="Times New Roman" w:hAnsi="Times New Roman"/>
      <w:b/>
      <w:bCs/>
      <w:sz w:val="24"/>
      <w:szCs w:val="24"/>
    </w:rPr>
  </w:style>
  <w:style w:type="paragraph" w:styleId="BodyText">
    <w:name w:val="Body Text"/>
    <w:aliases w:val="Char Char2,uvlaka 3,uvlaka 2, Char Char"/>
    <w:basedOn w:val="Normal"/>
    <w:link w:val="BodyTextChar1"/>
    <w:qFormat/>
    <w:rsid w:val="00E82C1A"/>
    <w:pPr>
      <w:jc w:val="both"/>
    </w:pPr>
    <w:rPr>
      <w:sz w:val="24"/>
      <w:lang w:val="hr-HR"/>
    </w:rPr>
  </w:style>
  <w:style w:type="character" w:customStyle="1" w:styleId="BodyTextChar">
    <w:name w:val="Body Text Char"/>
    <w:aliases w:val="Char Char2 Char,uvlaka 3 Char,uvlaka 2 Char, uvlaka 3 Char,  uvlaka 2 Char, Char Char Char"/>
    <w:locked/>
    <w:rsid w:val="00364317"/>
    <w:rPr>
      <w:rFonts w:ascii="Times New Roman" w:hAnsi="Times New Roman" w:cs="Times New Roman"/>
      <w:sz w:val="20"/>
      <w:szCs w:val="20"/>
      <w:lang w:val="en-AU"/>
    </w:rPr>
  </w:style>
  <w:style w:type="character" w:customStyle="1" w:styleId="BodyTextChar3">
    <w:name w:val="Body Text Char3"/>
    <w:aliases w:val="Char Char2 Char3,uvlaka 3 Char1,uvlaka 2 Char3,Char Char Char1,uvlaka 3 Char12,Char Char Char"/>
    <w:uiPriority w:val="99"/>
    <w:locked/>
    <w:rsid w:val="00AF6D57"/>
    <w:rPr>
      <w:rFonts w:ascii="Times New Roman" w:hAnsi="Times New Roman" w:cs="Times New Roman"/>
      <w:sz w:val="20"/>
      <w:szCs w:val="20"/>
      <w:lang w:val="en-AU"/>
    </w:rPr>
  </w:style>
  <w:style w:type="character" w:customStyle="1" w:styleId="BodyTextChar2">
    <w:name w:val="Body Text Char2"/>
    <w:aliases w:val="Char Char2 Char2,Char Char Char2"/>
    <w:uiPriority w:val="99"/>
    <w:semiHidden/>
    <w:locked/>
    <w:rsid w:val="00DC38D1"/>
    <w:rPr>
      <w:rFonts w:ascii="Times New Roman" w:hAnsi="Times New Roman" w:cs="Times New Roman"/>
      <w:sz w:val="20"/>
      <w:szCs w:val="20"/>
      <w:lang w:val="en-AU"/>
    </w:rPr>
  </w:style>
  <w:style w:type="character" w:customStyle="1" w:styleId="BodyTextChar1">
    <w:name w:val="Body Text Char1"/>
    <w:aliases w:val="Char Char2 Char1,uvlaka 3 Char2,uvlaka 2 Char1, Char Char Char1"/>
    <w:link w:val="BodyText"/>
    <w:locked/>
    <w:rsid w:val="00E82C1A"/>
    <w:rPr>
      <w:rFonts w:ascii="Times New Roman" w:hAnsi="Times New Roman" w:cs="Times New Roman"/>
      <w:sz w:val="20"/>
      <w:szCs w:val="20"/>
      <w:lang w:eastAsia="hr-HR"/>
    </w:rPr>
  </w:style>
  <w:style w:type="paragraph" w:styleId="Header">
    <w:name w:val="header"/>
    <w:aliases w:val="Char1"/>
    <w:basedOn w:val="Normal"/>
    <w:link w:val="HeaderChar1"/>
    <w:uiPriority w:val="99"/>
    <w:rsid w:val="00E82C1A"/>
    <w:pPr>
      <w:tabs>
        <w:tab w:val="center" w:pos="4536"/>
        <w:tab w:val="right" w:pos="9072"/>
      </w:tabs>
    </w:pPr>
  </w:style>
  <w:style w:type="character" w:customStyle="1" w:styleId="HeaderChar">
    <w:name w:val="Header Char"/>
    <w:aliases w:val="Char1 Char"/>
    <w:uiPriority w:val="99"/>
    <w:locked/>
    <w:rsid w:val="00364317"/>
    <w:rPr>
      <w:rFonts w:ascii="Times New Roman" w:hAnsi="Times New Roman" w:cs="Times New Roman"/>
      <w:sz w:val="20"/>
      <w:szCs w:val="20"/>
      <w:lang w:val="en-AU"/>
    </w:rPr>
  </w:style>
  <w:style w:type="character" w:customStyle="1" w:styleId="HeaderChar1">
    <w:name w:val="Header Char1"/>
    <w:aliases w:val="Char1 Char1"/>
    <w:link w:val="Header"/>
    <w:uiPriority w:val="99"/>
    <w:locked/>
    <w:rsid w:val="00E82C1A"/>
    <w:rPr>
      <w:rFonts w:ascii="Times New Roman" w:hAnsi="Times New Roman" w:cs="Times New Roman"/>
      <w:sz w:val="20"/>
      <w:szCs w:val="20"/>
      <w:lang w:val="en-AU" w:eastAsia="hr-HR"/>
    </w:rPr>
  </w:style>
  <w:style w:type="paragraph" w:styleId="Footer">
    <w:name w:val="footer"/>
    <w:basedOn w:val="Normal"/>
    <w:link w:val="FooterChar"/>
    <w:uiPriority w:val="99"/>
    <w:rsid w:val="00E82C1A"/>
    <w:pPr>
      <w:tabs>
        <w:tab w:val="center" w:pos="4536"/>
        <w:tab w:val="right" w:pos="9072"/>
      </w:tabs>
    </w:pPr>
  </w:style>
  <w:style w:type="character" w:customStyle="1" w:styleId="FooterChar">
    <w:name w:val="Footer Char"/>
    <w:link w:val="Footer"/>
    <w:uiPriority w:val="99"/>
    <w:locked/>
    <w:rsid w:val="00E82C1A"/>
    <w:rPr>
      <w:rFonts w:ascii="Times New Roman" w:hAnsi="Times New Roman" w:cs="Times New Roman"/>
      <w:sz w:val="20"/>
      <w:szCs w:val="20"/>
      <w:lang w:val="en-AU" w:eastAsia="hr-HR"/>
    </w:rPr>
  </w:style>
  <w:style w:type="character" w:styleId="PageNumber">
    <w:name w:val="page number"/>
    <w:uiPriority w:val="99"/>
    <w:rsid w:val="00E82C1A"/>
    <w:rPr>
      <w:rFonts w:cs="Times New Roman"/>
    </w:rPr>
  </w:style>
  <w:style w:type="paragraph" w:styleId="BodyText2">
    <w:name w:val="Body Text 2"/>
    <w:basedOn w:val="Normal"/>
    <w:link w:val="BodyText2Char"/>
    <w:uiPriority w:val="99"/>
    <w:rsid w:val="00E82C1A"/>
    <w:pPr>
      <w:spacing w:after="120" w:line="480" w:lineRule="auto"/>
    </w:pPr>
  </w:style>
  <w:style w:type="character" w:customStyle="1" w:styleId="BodyText2Char">
    <w:name w:val="Body Text 2 Char"/>
    <w:link w:val="BodyText2"/>
    <w:uiPriority w:val="99"/>
    <w:locked/>
    <w:rsid w:val="00E82C1A"/>
    <w:rPr>
      <w:rFonts w:ascii="Times New Roman" w:hAnsi="Times New Roman" w:cs="Times New Roman"/>
      <w:sz w:val="20"/>
      <w:szCs w:val="20"/>
      <w:lang w:val="en-AU" w:eastAsia="hr-HR"/>
    </w:rPr>
  </w:style>
  <w:style w:type="paragraph" w:styleId="BodyTextIndent">
    <w:name w:val="Body Text Indent"/>
    <w:basedOn w:val="Normal"/>
    <w:link w:val="BodyTextIndentChar"/>
    <w:rsid w:val="00E82C1A"/>
    <w:pPr>
      <w:spacing w:after="120"/>
      <w:ind w:left="283"/>
    </w:pPr>
  </w:style>
  <w:style w:type="character" w:customStyle="1" w:styleId="BodyTextIndentChar">
    <w:name w:val="Body Text Indent Char"/>
    <w:link w:val="BodyTextIndent"/>
    <w:locked/>
    <w:rsid w:val="00E82C1A"/>
    <w:rPr>
      <w:rFonts w:ascii="Times New Roman" w:hAnsi="Times New Roman" w:cs="Times New Roman"/>
      <w:sz w:val="20"/>
      <w:szCs w:val="20"/>
      <w:lang w:val="en-AU" w:eastAsia="hr-HR"/>
    </w:rPr>
  </w:style>
  <w:style w:type="paragraph" w:styleId="BodyTextIndent2">
    <w:name w:val="Body Text Indent 2"/>
    <w:aliases w:val="uvlaka 21,uvlaka 32,uvlaka 22,  uvlaka 2"/>
    <w:basedOn w:val="Normal"/>
    <w:link w:val="BodyTextIndent2Char1"/>
    <w:uiPriority w:val="99"/>
    <w:rsid w:val="00E82C1A"/>
    <w:pPr>
      <w:spacing w:after="120" w:line="480" w:lineRule="auto"/>
      <w:ind w:left="283"/>
    </w:pPr>
  </w:style>
  <w:style w:type="character" w:customStyle="1" w:styleId="BodyTextIndent2Char">
    <w:name w:val="Body Text Indent 2 Char"/>
    <w:aliases w:val="uvlaka 21 Char,uvlaka 32 Char,uvlaka 22 Char"/>
    <w:uiPriority w:val="99"/>
    <w:locked/>
    <w:rPr>
      <w:rFonts w:ascii="Times New Roman" w:hAnsi="Times New Roman" w:cs="Times New Roman"/>
      <w:sz w:val="20"/>
      <w:szCs w:val="20"/>
      <w:lang w:val="en-AU"/>
    </w:rPr>
  </w:style>
  <w:style w:type="character" w:customStyle="1" w:styleId="BodyTextIndent2Char2">
    <w:name w:val="Body Text Indent 2 Char2"/>
    <w:aliases w:val="uvlaka 21 Char2,uvlaka 32 Char2,uvlaka 2 Char2"/>
    <w:uiPriority w:val="99"/>
    <w:semiHidden/>
    <w:locked/>
    <w:rsid w:val="00364317"/>
    <w:rPr>
      <w:rFonts w:ascii="Times New Roman" w:hAnsi="Times New Roman" w:cs="Times New Roman"/>
      <w:sz w:val="20"/>
      <w:szCs w:val="20"/>
      <w:lang w:val="en-AU"/>
    </w:rPr>
  </w:style>
  <w:style w:type="character" w:customStyle="1" w:styleId="BodyTextIndent2Char1">
    <w:name w:val="Body Text Indent 2 Char1"/>
    <w:aliases w:val="uvlaka 21 Char1,uvlaka 32 Char1,uvlaka 22 Char1,  uvlaka 2 Char1"/>
    <w:link w:val="BodyTextIndent2"/>
    <w:uiPriority w:val="99"/>
    <w:locked/>
    <w:rsid w:val="00E82C1A"/>
    <w:rPr>
      <w:rFonts w:ascii="Times New Roman" w:hAnsi="Times New Roman" w:cs="Times New Roman"/>
      <w:sz w:val="20"/>
      <w:szCs w:val="20"/>
      <w:lang w:val="en-AU" w:eastAsia="hr-HR"/>
    </w:rPr>
  </w:style>
  <w:style w:type="paragraph" w:styleId="BalloonText">
    <w:name w:val="Balloon Text"/>
    <w:basedOn w:val="Normal"/>
    <w:link w:val="BalloonTextChar"/>
    <w:rsid w:val="00E82C1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locked/>
    <w:rsid w:val="00E82C1A"/>
    <w:rPr>
      <w:rFonts w:ascii="Tahoma" w:hAnsi="Tahoma" w:cs="Tahoma"/>
      <w:sz w:val="16"/>
      <w:szCs w:val="16"/>
      <w:lang w:val="en-AU" w:eastAsia="hr-HR"/>
    </w:rPr>
  </w:style>
  <w:style w:type="paragraph" w:customStyle="1" w:styleId="Style10">
    <w:name w:val="Style1"/>
    <w:basedOn w:val="Normal"/>
    <w:link w:val="Style1Char"/>
    <w:uiPriority w:val="99"/>
    <w:rsid w:val="00E82C1A"/>
    <w:pPr>
      <w:jc w:val="both"/>
    </w:pPr>
    <w:rPr>
      <w:rFonts w:eastAsia="Calibri"/>
    </w:rPr>
  </w:style>
  <w:style w:type="paragraph" w:styleId="NormalWeb">
    <w:name w:val="Normal (Web)"/>
    <w:basedOn w:val="Normal"/>
    <w:link w:val="NormalWebChar"/>
    <w:uiPriority w:val="99"/>
    <w:rsid w:val="00E82C1A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  <w:lang w:val="hr-HR"/>
    </w:rPr>
  </w:style>
  <w:style w:type="paragraph" w:styleId="BodyTextIndent3">
    <w:name w:val="Body Text Indent 3"/>
    <w:aliases w:val="uvlaka 31,uvlaka 33, uvlaka 3"/>
    <w:basedOn w:val="Normal"/>
    <w:link w:val="BodyTextIndent3Char1"/>
    <w:uiPriority w:val="99"/>
    <w:rsid w:val="00E82C1A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aliases w:val="uvlaka 31 Char,uvlaka 33 Char"/>
    <w:uiPriority w:val="99"/>
    <w:locked/>
    <w:rPr>
      <w:rFonts w:ascii="Times New Roman" w:hAnsi="Times New Roman" w:cs="Times New Roman"/>
      <w:sz w:val="16"/>
      <w:szCs w:val="16"/>
      <w:lang w:val="en-AU"/>
    </w:rPr>
  </w:style>
  <w:style w:type="character" w:customStyle="1" w:styleId="BodyTextIndent3Char2">
    <w:name w:val="Body Text Indent 3 Char2"/>
    <w:aliases w:val="uvlaka 31 Char2,uvlaka 3 Char3"/>
    <w:uiPriority w:val="99"/>
    <w:locked/>
    <w:rsid w:val="00772085"/>
    <w:rPr>
      <w:rFonts w:ascii="Times New Roman" w:hAnsi="Times New Roman" w:cs="Times New Roman"/>
      <w:sz w:val="16"/>
      <w:szCs w:val="16"/>
      <w:lang w:val="en-AU"/>
    </w:rPr>
  </w:style>
  <w:style w:type="character" w:customStyle="1" w:styleId="BodyTextIndent3Char1">
    <w:name w:val="Body Text Indent 3 Char1"/>
    <w:aliases w:val="uvlaka 31 Char1,uvlaka 33 Char1, uvlaka 3 Char1"/>
    <w:link w:val="BodyTextIndent3"/>
    <w:uiPriority w:val="99"/>
    <w:locked/>
    <w:rsid w:val="00E82C1A"/>
    <w:rPr>
      <w:rFonts w:ascii="Times New Roman" w:hAnsi="Times New Roman" w:cs="Times New Roman"/>
      <w:sz w:val="16"/>
      <w:szCs w:val="16"/>
      <w:lang w:val="en-AU" w:eastAsia="hr-HR"/>
    </w:rPr>
  </w:style>
  <w:style w:type="paragraph" w:styleId="BodyText3">
    <w:name w:val="Body Text 3"/>
    <w:basedOn w:val="Normal"/>
    <w:link w:val="BodyText3Char"/>
    <w:uiPriority w:val="99"/>
    <w:rsid w:val="00E82C1A"/>
    <w:pPr>
      <w:spacing w:after="120"/>
    </w:pPr>
    <w:rPr>
      <w:sz w:val="16"/>
      <w:szCs w:val="16"/>
    </w:rPr>
  </w:style>
  <w:style w:type="character" w:customStyle="1" w:styleId="BodyText3Char">
    <w:name w:val="Body Text 3 Char"/>
    <w:link w:val="BodyText3"/>
    <w:uiPriority w:val="99"/>
    <w:locked/>
    <w:rsid w:val="00E82C1A"/>
    <w:rPr>
      <w:rFonts w:ascii="Times New Roman" w:hAnsi="Times New Roman" w:cs="Times New Roman"/>
      <w:sz w:val="16"/>
      <w:szCs w:val="16"/>
      <w:lang w:val="en-AU" w:eastAsia="hr-HR"/>
    </w:rPr>
  </w:style>
  <w:style w:type="paragraph" w:styleId="NoSpacing">
    <w:name w:val="No Spacing"/>
    <w:aliases w:val="Keki"/>
    <w:link w:val="NoSpacingChar"/>
    <w:uiPriority w:val="1"/>
    <w:qFormat/>
    <w:rsid w:val="00E82C1A"/>
    <w:rPr>
      <w:rFonts w:ascii="Times New Roman" w:eastAsia="Times New Roman" w:hAnsi="Times New Roman"/>
      <w:lang w:val="en-AU"/>
    </w:rPr>
  </w:style>
  <w:style w:type="character" w:styleId="Strong">
    <w:name w:val="Strong"/>
    <w:qFormat/>
    <w:rsid w:val="00E82C1A"/>
    <w:rPr>
      <w:rFonts w:cs="Times New Roman"/>
      <w:b/>
      <w:bCs/>
    </w:rPr>
  </w:style>
  <w:style w:type="paragraph" w:customStyle="1" w:styleId="T-98-2">
    <w:name w:val="T-9/8-2"/>
    <w:link w:val="T-98-2Char"/>
    <w:rsid w:val="00E82C1A"/>
    <w:pPr>
      <w:widowControl w:val="0"/>
      <w:tabs>
        <w:tab w:val="left" w:pos="2153"/>
      </w:tabs>
      <w:autoSpaceDE w:val="0"/>
      <w:autoSpaceDN w:val="0"/>
      <w:adjustRightInd w:val="0"/>
      <w:spacing w:after="43"/>
      <w:ind w:firstLine="342"/>
      <w:jc w:val="both"/>
    </w:pPr>
    <w:rPr>
      <w:rFonts w:ascii="Times-NewRoman" w:eastAsia="Times New Roman" w:hAnsi="Times-NewRoman"/>
      <w:sz w:val="19"/>
      <w:szCs w:val="19"/>
    </w:rPr>
  </w:style>
  <w:style w:type="paragraph" w:styleId="ListParagraph">
    <w:name w:val="List Paragraph"/>
    <w:aliases w:val="Head 1,heading 1"/>
    <w:basedOn w:val="Normal"/>
    <w:link w:val="ListParagraphChar"/>
    <w:qFormat/>
    <w:rsid w:val="00E82C1A"/>
    <w:pPr>
      <w:ind w:left="708"/>
    </w:pPr>
  </w:style>
  <w:style w:type="paragraph" w:customStyle="1" w:styleId="Bezproreda1">
    <w:name w:val="Bez proreda1"/>
    <w:qFormat/>
    <w:rsid w:val="00E82C1A"/>
    <w:rPr>
      <w:sz w:val="22"/>
      <w:szCs w:val="22"/>
      <w:lang w:eastAsia="en-US"/>
    </w:rPr>
  </w:style>
  <w:style w:type="paragraph" w:styleId="Caption">
    <w:name w:val="caption"/>
    <w:aliases w:val="Branko,Slika Char,Caption-Slike,Slika Char Char Char Char Char Char Char,Char Char Char Char,Caption Char Char,Caption Char Char Char Char,Caption Char Char Char Ch,Caption Char"/>
    <w:basedOn w:val="Normal"/>
    <w:next w:val="Normal"/>
    <w:link w:val="CaptionChar1"/>
    <w:uiPriority w:val="99"/>
    <w:qFormat/>
    <w:rsid w:val="00E82C1A"/>
    <w:pPr>
      <w:ind w:firstLine="360"/>
    </w:pPr>
    <w:rPr>
      <w:rFonts w:ascii="Calibri" w:hAnsi="Calibri"/>
      <w:b/>
      <w:bCs/>
      <w:sz w:val="18"/>
      <w:szCs w:val="18"/>
      <w:lang w:val="en-US" w:eastAsia="en-US"/>
    </w:rPr>
  </w:style>
  <w:style w:type="paragraph" w:styleId="Title">
    <w:name w:val="Title"/>
    <w:aliases w:val="Naslov A"/>
    <w:basedOn w:val="Normal"/>
    <w:next w:val="Normal"/>
    <w:link w:val="TitleChar"/>
    <w:uiPriority w:val="99"/>
    <w:qFormat/>
    <w:rsid w:val="00E82C1A"/>
    <w:pPr>
      <w:pBdr>
        <w:top w:val="single" w:sz="8" w:space="10" w:color="A7BFDE"/>
        <w:bottom w:val="single" w:sz="24" w:space="15" w:color="9BBB59"/>
      </w:pBdr>
      <w:jc w:val="center"/>
    </w:pPr>
    <w:rPr>
      <w:rFonts w:ascii="Cambria" w:hAnsi="Cambria"/>
      <w:i/>
      <w:iCs/>
      <w:color w:val="243F60"/>
      <w:sz w:val="60"/>
      <w:szCs w:val="60"/>
      <w:lang w:val="en-US" w:eastAsia="en-US"/>
    </w:rPr>
  </w:style>
  <w:style w:type="character" w:customStyle="1" w:styleId="TitleChar">
    <w:name w:val="Title Char"/>
    <w:aliases w:val="Naslov A Char"/>
    <w:link w:val="Title"/>
    <w:uiPriority w:val="99"/>
    <w:locked/>
    <w:rsid w:val="00E82C1A"/>
    <w:rPr>
      <w:rFonts w:ascii="Cambria" w:hAnsi="Cambria" w:cs="Times New Roman"/>
      <w:i/>
      <w:iCs/>
      <w:color w:val="243F60"/>
      <w:sz w:val="60"/>
      <w:szCs w:val="60"/>
      <w:lang w:val="en-US"/>
    </w:rPr>
  </w:style>
  <w:style w:type="paragraph" w:styleId="Subtitle">
    <w:name w:val="Subtitle"/>
    <w:aliases w:val="Naslov B"/>
    <w:basedOn w:val="Normal"/>
    <w:next w:val="Normal"/>
    <w:link w:val="SubtitleChar"/>
    <w:uiPriority w:val="99"/>
    <w:qFormat/>
    <w:rsid w:val="00E82C1A"/>
    <w:pPr>
      <w:spacing w:before="200" w:after="900"/>
      <w:jc w:val="right"/>
    </w:pPr>
    <w:rPr>
      <w:rFonts w:ascii="Calibri" w:hAnsi="Calibri"/>
      <w:i/>
      <w:iCs/>
      <w:sz w:val="24"/>
      <w:szCs w:val="24"/>
      <w:lang w:val="en-US" w:eastAsia="en-US"/>
    </w:rPr>
  </w:style>
  <w:style w:type="character" w:customStyle="1" w:styleId="SubtitleChar">
    <w:name w:val="Subtitle Char"/>
    <w:aliases w:val="Naslov B Char"/>
    <w:link w:val="Subtitle"/>
    <w:uiPriority w:val="99"/>
    <w:locked/>
    <w:rsid w:val="00E82C1A"/>
    <w:rPr>
      <w:rFonts w:ascii="Calibri" w:hAnsi="Calibri" w:cs="Times New Roman"/>
      <w:i/>
      <w:iCs/>
      <w:sz w:val="24"/>
      <w:szCs w:val="24"/>
      <w:lang w:val="en-US"/>
    </w:rPr>
  </w:style>
  <w:style w:type="character" w:styleId="Emphasis">
    <w:name w:val="Emphasis"/>
    <w:uiPriority w:val="99"/>
    <w:qFormat/>
    <w:rsid w:val="00E82C1A"/>
    <w:rPr>
      <w:rFonts w:cs="Times New Roman"/>
      <w:b/>
      <w:i/>
      <w:color w:val="5A5A5A"/>
    </w:rPr>
  </w:style>
  <w:style w:type="character" w:customStyle="1" w:styleId="NoSpacingChar">
    <w:name w:val="No Spacing Char"/>
    <w:aliases w:val="Keki Char"/>
    <w:link w:val="NoSpacing"/>
    <w:uiPriority w:val="1"/>
    <w:locked/>
    <w:rsid w:val="00E82C1A"/>
    <w:rPr>
      <w:rFonts w:ascii="Times New Roman" w:hAnsi="Times New Roman" w:cs="Times New Roman"/>
      <w:lang w:val="en-AU" w:eastAsia="hr-HR" w:bidi="ar-SA"/>
    </w:rPr>
  </w:style>
  <w:style w:type="paragraph" w:styleId="Quote">
    <w:name w:val="Quote"/>
    <w:basedOn w:val="Normal"/>
    <w:next w:val="Normal"/>
    <w:link w:val="QuoteChar"/>
    <w:uiPriority w:val="99"/>
    <w:qFormat/>
    <w:rsid w:val="00E82C1A"/>
    <w:pPr>
      <w:ind w:firstLine="360"/>
    </w:pPr>
    <w:rPr>
      <w:rFonts w:ascii="Cambria" w:hAnsi="Cambria"/>
      <w:i/>
      <w:iCs/>
      <w:color w:val="5A5A5A"/>
      <w:sz w:val="22"/>
      <w:szCs w:val="22"/>
      <w:lang w:val="en-US" w:eastAsia="en-US"/>
    </w:rPr>
  </w:style>
  <w:style w:type="character" w:customStyle="1" w:styleId="QuoteChar">
    <w:name w:val="Quote Char"/>
    <w:link w:val="Quote"/>
    <w:uiPriority w:val="99"/>
    <w:locked/>
    <w:rsid w:val="00E82C1A"/>
    <w:rPr>
      <w:rFonts w:ascii="Cambria" w:hAnsi="Cambria" w:cs="Times New Roman"/>
      <w:i/>
      <w:iCs/>
      <w:color w:val="5A5A5A"/>
      <w:lang w:val="en-US"/>
    </w:rPr>
  </w:style>
  <w:style w:type="paragraph" w:styleId="IntenseQuote">
    <w:name w:val="Intense Quote"/>
    <w:basedOn w:val="Normal"/>
    <w:next w:val="Normal"/>
    <w:link w:val="IntenseQuoteChar"/>
    <w:uiPriority w:val="99"/>
    <w:qFormat/>
    <w:rsid w:val="00E82C1A"/>
    <w:pPr>
      <w:pBdr>
        <w:top w:val="single" w:sz="12" w:space="10" w:color="B8CCE4"/>
        <w:left w:val="single" w:sz="36" w:space="4" w:color="4F81BD"/>
        <w:bottom w:val="single" w:sz="24" w:space="10" w:color="9BBB59"/>
        <w:right w:val="single" w:sz="36" w:space="4" w:color="4F81BD"/>
      </w:pBdr>
      <w:shd w:val="clear" w:color="auto" w:fill="4F81BD"/>
      <w:spacing w:before="320" w:after="320" w:line="300" w:lineRule="auto"/>
      <w:ind w:left="1440" w:right="1440" w:firstLine="360"/>
    </w:pPr>
    <w:rPr>
      <w:rFonts w:ascii="Cambria" w:hAnsi="Cambria"/>
      <w:i/>
      <w:iCs/>
      <w:color w:val="FFFFFF"/>
      <w:sz w:val="24"/>
      <w:szCs w:val="24"/>
      <w:shd w:val="clear" w:color="auto" w:fill="4F81BD"/>
      <w:lang w:val="en-US" w:eastAsia="en-US"/>
    </w:rPr>
  </w:style>
  <w:style w:type="character" w:customStyle="1" w:styleId="IntenseQuoteChar">
    <w:name w:val="Intense Quote Char"/>
    <w:link w:val="IntenseQuote"/>
    <w:uiPriority w:val="99"/>
    <w:locked/>
    <w:rsid w:val="00E82C1A"/>
    <w:rPr>
      <w:rFonts w:ascii="Cambria" w:hAnsi="Cambria" w:cs="Times New Roman"/>
      <w:i/>
      <w:iCs/>
      <w:color w:val="FFFFFF"/>
      <w:sz w:val="24"/>
      <w:szCs w:val="24"/>
      <w:shd w:val="clear" w:color="auto" w:fill="4F81BD"/>
      <w:lang w:val="en-US"/>
    </w:rPr>
  </w:style>
  <w:style w:type="character" w:styleId="SubtleEmphasis">
    <w:name w:val="Subtle Emphasis"/>
    <w:uiPriority w:val="99"/>
    <w:qFormat/>
    <w:rsid w:val="00E82C1A"/>
    <w:rPr>
      <w:rFonts w:cs="Times New Roman"/>
      <w:i/>
      <w:color w:val="5A5A5A"/>
    </w:rPr>
  </w:style>
  <w:style w:type="character" w:styleId="IntenseEmphasis">
    <w:name w:val="Intense Emphasis"/>
    <w:uiPriority w:val="99"/>
    <w:qFormat/>
    <w:rsid w:val="00E82C1A"/>
    <w:rPr>
      <w:rFonts w:cs="Times New Roman"/>
      <w:b/>
      <w:i/>
      <w:color w:val="4F81BD"/>
      <w:sz w:val="22"/>
    </w:rPr>
  </w:style>
  <w:style w:type="character" w:styleId="SubtleReference">
    <w:name w:val="Subtle Reference"/>
    <w:uiPriority w:val="99"/>
    <w:qFormat/>
    <w:rsid w:val="00E82C1A"/>
    <w:rPr>
      <w:rFonts w:cs="Times New Roman"/>
      <w:color w:val="auto"/>
      <w:u w:val="single" w:color="9BBB59"/>
    </w:rPr>
  </w:style>
  <w:style w:type="character" w:styleId="IntenseReference">
    <w:name w:val="Intense Reference"/>
    <w:uiPriority w:val="99"/>
    <w:qFormat/>
    <w:rsid w:val="00E82C1A"/>
    <w:rPr>
      <w:rFonts w:cs="Times New Roman"/>
      <w:b/>
      <w:bCs/>
      <w:color w:val="76923C"/>
      <w:u w:val="single" w:color="9BBB59"/>
    </w:rPr>
  </w:style>
  <w:style w:type="character" w:styleId="BookTitle">
    <w:name w:val="Book Title"/>
    <w:uiPriority w:val="99"/>
    <w:qFormat/>
    <w:rsid w:val="00E82C1A"/>
    <w:rPr>
      <w:rFonts w:ascii="Cambria" w:hAnsi="Cambria" w:cs="Times New Roman"/>
      <w:b/>
      <w:bCs/>
      <w:i/>
      <w:iCs/>
      <w:color w:val="auto"/>
    </w:rPr>
  </w:style>
  <w:style w:type="paragraph" w:styleId="TOCHeading">
    <w:name w:val="TOC Heading"/>
    <w:basedOn w:val="Heading1"/>
    <w:next w:val="Normal"/>
    <w:uiPriority w:val="99"/>
    <w:qFormat/>
    <w:rsid w:val="00E82C1A"/>
    <w:pPr>
      <w:keepNext w:val="0"/>
      <w:numPr>
        <w:numId w:val="0"/>
      </w:numPr>
      <w:pBdr>
        <w:bottom w:val="single" w:sz="12" w:space="1" w:color="365F91"/>
      </w:pBdr>
      <w:spacing w:before="600" w:after="80"/>
      <w:outlineLvl w:val="9"/>
    </w:pPr>
    <w:rPr>
      <w:rFonts w:ascii="Cambria" w:hAnsi="Cambria"/>
      <w:color w:val="365F91"/>
      <w:lang w:val="en-US" w:eastAsia="en-US"/>
    </w:rPr>
  </w:style>
  <w:style w:type="paragraph" w:styleId="TOC1">
    <w:name w:val="toc 1"/>
    <w:basedOn w:val="Normal"/>
    <w:next w:val="Normal"/>
    <w:autoRedefine/>
    <w:uiPriority w:val="39"/>
    <w:rsid w:val="00E82C1A"/>
  </w:style>
  <w:style w:type="paragraph" w:styleId="TOC2">
    <w:name w:val="toc 2"/>
    <w:basedOn w:val="Normal"/>
    <w:next w:val="Normal"/>
    <w:link w:val="TOC2Char"/>
    <w:autoRedefine/>
    <w:uiPriority w:val="99"/>
    <w:rsid w:val="00E82C1A"/>
    <w:pPr>
      <w:ind w:left="200"/>
    </w:pPr>
  </w:style>
  <w:style w:type="paragraph" w:styleId="TOC3">
    <w:name w:val="toc 3"/>
    <w:basedOn w:val="Normal"/>
    <w:next w:val="Normal"/>
    <w:link w:val="TOC3Char"/>
    <w:autoRedefine/>
    <w:uiPriority w:val="39"/>
    <w:rsid w:val="00E82C1A"/>
    <w:pPr>
      <w:ind w:left="400"/>
    </w:pPr>
  </w:style>
  <w:style w:type="character" w:styleId="Hyperlink">
    <w:name w:val="Hyperlink"/>
    <w:aliases w:val="Char Char3"/>
    <w:uiPriority w:val="99"/>
    <w:rsid w:val="00214F55"/>
    <w:rPr>
      <w:rFonts w:ascii="Times New Roman" w:hAnsi="Times New Roman" w:cs="Times New Roman"/>
      <w:sz w:val="20"/>
      <w:szCs w:val="20"/>
      <w:lang w:eastAsia="hr-HR"/>
    </w:rPr>
  </w:style>
  <w:style w:type="paragraph" w:styleId="DocumentMap">
    <w:name w:val="Document Map"/>
    <w:basedOn w:val="Normal"/>
    <w:link w:val="DocumentMapChar"/>
    <w:uiPriority w:val="99"/>
    <w:rsid w:val="00E82C1A"/>
    <w:pPr>
      <w:shd w:val="clear" w:color="auto" w:fill="000080"/>
    </w:pPr>
    <w:rPr>
      <w:rFonts w:ascii="Tahoma" w:hAnsi="Tahoma"/>
      <w:lang w:val="en-GB" w:eastAsia="en-US"/>
    </w:rPr>
  </w:style>
  <w:style w:type="character" w:customStyle="1" w:styleId="DocumentMapChar">
    <w:name w:val="Document Map Char"/>
    <w:link w:val="DocumentMap"/>
    <w:uiPriority w:val="99"/>
    <w:locked/>
    <w:rsid w:val="00E82C1A"/>
    <w:rPr>
      <w:rFonts w:ascii="Tahoma" w:hAnsi="Tahoma" w:cs="Times New Roman"/>
      <w:sz w:val="20"/>
      <w:szCs w:val="20"/>
      <w:shd w:val="clear" w:color="auto" w:fill="000080"/>
      <w:lang w:val="en-GB"/>
    </w:rPr>
  </w:style>
  <w:style w:type="paragraph" w:customStyle="1" w:styleId="Tekst">
    <w:name w:val="Tekst"/>
    <w:basedOn w:val="BodyText"/>
    <w:uiPriority w:val="99"/>
    <w:rsid w:val="00E82C1A"/>
    <w:pPr>
      <w:spacing w:line="300" w:lineRule="exact"/>
    </w:pPr>
    <w:rPr>
      <w:rFonts w:ascii="Trebuchet MS" w:hAnsi="Trebuchet MS"/>
      <w:sz w:val="20"/>
      <w:lang w:eastAsia="en-US"/>
    </w:rPr>
  </w:style>
  <w:style w:type="paragraph" w:customStyle="1" w:styleId="Glavninaslov">
    <w:name w:val="Glavni_naslov"/>
    <w:basedOn w:val="Heading7"/>
    <w:uiPriority w:val="99"/>
    <w:rsid w:val="00E82C1A"/>
    <w:pPr>
      <w:keepNext/>
      <w:tabs>
        <w:tab w:val="left" w:pos="709"/>
      </w:tabs>
      <w:spacing w:before="0" w:after="0"/>
      <w:ind w:left="709" w:hanging="709"/>
      <w:jc w:val="both"/>
    </w:pPr>
    <w:rPr>
      <w:rFonts w:ascii="Trebuchet MS" w:hAnsi="Trebuchet MS"/>
      <w:bCs w:val="0"/>
      <w:caps/>
      <w:color w:val="auto"/>
      <w:sz w:val="30"/>
      <w:lang w:val="hr-HR"/>
    </w:rPr>
  </w:style>
  <w:style w:type="paragraph" w:customStyle="1" w:styleId="Podnaslov1">
    <w:name w:val="Podnaslov1"/>
    <w:basedOn w:val="Heading6"/>
    <w:uiPriority w:val="99"/>
    <w:rsid w:val="00E82C1A"/>
    <w:pPr>
      <w:keepNext/>
      <w:tabs>
        <w:tab w:val="right" w:pos="-113"/>
        <w:tab w:val="left" w:pos="0"/>
      </w:tabs>
      <w:spacing w:before="0" w:after="0"/>
      <w:ind w:hanging="1077"/>
      <w:jc w:val="both"/>
    </w:pPr>
    <w:rPr>
      <w:rFonts w:ascii="Trebuchet MS" w:hAnsi="Trebuchet MS"/>
      <w:bCs w:val="0"/>
      <w:sz w:val="24"/>
      <w:szCs w:val="20"/>
      <w:lang w:val="hr-HR" w:eastAsia="en-US"/>
    </w:rPr>
  </w:style>
  <w:style w:type="paragraph" w:customStyle="1" w:styleId="Podnaslov2">
    <w:name w:val="Podnaslov2"/>
    <w:basedOn w:val="Heading6"/>
    <w:autoRedefine/>
    <w:uiPriority w:val="99"/>
    <w:rsid w:val="00E82C1A"/>
    <w:pPr>
      <w:spacing w:before="0" w:after="0"/>
      <w:outlineLvl w:val="9"/>
    </w:pPr>
    <w:rPr>
      <w:rFonts w:ascii="Arial" w:hAnsi="Arial" w:cs="Arial"/>
      <w:bCs w:val="0"/>
      <w:caps/>
      <w:sz w:val="28"/>
      <w:szCs w:val="28"/>
      <w:lang w:val="hr-HR" w:eastAsia="en-US"/>
    </w:rPr>
  </w:style>
  <w:style w:type="paragraph" w:customStyle="1" w:styleId="Podnaslov3">
    <w:name w:val="Podnaslov3"/>
    <w:basedOn w:val="Tekst"/>
    <w:autoRedefine/>
    <w:uiPriority w:val="99"/>
    <w:rsid w:val="00E82C1A"/>
  </w:style>
  <w:style w:type="paragraph" w:styleId="BlockText">
    <w:name w:val="Block Text"/>
    <w:basedOn w:val="Normal"/>
    <w:uiPriority w:val="99"/>
    <w:rsid w:val="00E82C1A"/>
    <w:pPr>
      <w:tabs>
        <w:tab w:val="left" w:pos="992"/>
        <w:tab w:val="right" w:leader="dot" w:pos="9072"/>
      </w:tabs>
      <w:ind w:left="993" w:right="851" w:hanging="993"/>
      <w:jc w:val="both"/>
    </w:pPr>
    <w:rPr>
      <w:caps/>
      <w:sz w:val="24"/>
      <w:lang w:val="hr-HR" w:eastAsia="en-US"/>
    </w:rPr>
  </w:style>
  <w:style w:type="paragraph" w:styleId="FootnoteText">
    <w:name w:val="footnote text"/>
    <w:aliases w:val="fn,Fußnote,Footnote Text Char Char Char,Footnote Text Char Char, Char"/>
    <w:basedOn w:val="Normal"/>
    <w:link w:val="FootnoteTextChar"/>
    <w:uiPriority w:val="99"/>
    <w:rsid w:val="00E82C1A"/>
    <w:pPr>
      <w:jc w:val="both"/>
    </w:pPr>
    <w:rPr>
      <w:rFonts w:ascii="CRO_Garamond-Normal" w:hAnsi="CRO_Garamond-Normal"/>
      <w:lang w:val="en-US" w:eastAsia="en-US"/>
    </w:rPr>
  </w:style>
  <w:style w:type="character" w:customStyle="1" w:styleId="FootnoteTextChar">
    <w:name w:val="Footnote Text Char"/>
    <w:aliases w:val="fn Char,Fußnote Char,Footnote Text Char Char Char Char,Footnote Text Char Char Char1, Char Char1"/>
    <w:link w:val="FootnoteText"/>
    <w:uiPriority w:val="99"/>
    <w:locked/>
    <w:rsid w:val="00E82C1A"/>
    <w:rPr>
      <w:rFonts w:ascii="CRO_Garamond-Normal" w:hAnsi="CRO_Garamond-Normal" w:cs="Times New Roman"/>
      <w:sz w:val="20"/>
      <w:szCs w:val="20"/>
      <w:lang w:val="en-US"/>
    </w:rPr>
  </w:style>
  <w:style w:type="character" w:styleId="FootnoteReference">
    <w:name w:val="footnote reference"/>
    <w:aliases w:val="BVI fnr,Footnote"/>
    <w:rsid w:val="00E82C1A"/>
    <w:rPr>
      <w:rFonts w:cs="Times New Roman"/>
      <w:vertAlign w:val="superscript"/>
    </w:rPr>
  </w:style>
  <w:style w:type="paragraph" w:styleId="EndnoteText">
    <w:name w:val="endnote text"/>
    <w:basedOn w:val="Normal"/>
    <w:link w:val="EndnoteTextChar"/>
    <w:uiPriority w:val="99"/>
    <w:rsid w:val="00E82C1A"/>
    <w:rPr>
      <w:lang w:val="en-GB" w:eastAsia="en-US"/>
    </w:rPr>
  </w:style>
  <w:style w:type="character" w:customStyle="1" w:styleId="EndnoteTextChar">
    <w:name w:val="Endnote Text Char"/>
    <w:link w:val="EndnoteText"/>
    <w:uiPriority w:val="99"/>
    <w:locked/>
    <w:rsid w:val="00E82C1A"/>
    <w:rPr>
      <w:rFonts w:ascii="Times New Roman" w:hAnsi="Times New Roman" w:cs="Times New Roman"/>
      <w:sz w:val="20"/>
      <w:szCs w:val="20"/>
      <w:lang w:val="en-GB"/>
    </w:rPr>
  </w:style>
  <w:style w:type="paragraph" w:customStyle="1" w:styleId="Normal2">
    <w:name w:val="Normal2"/>
    <w:basedOn w:val="Normal"/>
    <w:link w:val="Normal2Char"/>
    <w:uiPriority w:val="99"/>
    <w:rsid w:val="00E82C1A"/>
    <w:pPr>
      <w:spacing w:line="360" w:lineRule="auto"/>
      <w:jc w:val="both"/>
    </w:pPr>
    <w:rPr>
      <w:sz w:val="24"/>
      <w:lang w:val="en-GB" w:eastAsia="en-US"/>
    </w:rPr>
  </w:style>
  <w:style w:type="paragraph" w:styleId="PlainText">
    <w:name w:val="Plain Text"/>
    <w:aliases w:val="Plain Text Char Char,Plain Text Char Char Char C"/>
    <w:basedOn w:val="Normal"/>
    <w:link w:val="PlainTextChar"/>
    <w:uiPriority w:val="99"/>
    <w:rsid w:val="00E82C1A"/>
    <w:rPr>
      <w:rFonts w:ascii="Courier New" w:hAnsi="Courier New"/>
      <w:lang w:val="en-US" w:eastAsia="en-US"/>
    </w:rPr>
  </w:style>
  <w:style w:type="character" w:customStyle="1" w:styleId="PlainTextChar">
    <w:name w:val="Plain Text Char"/>
    <w:aliases w:val="Plain Text Char Char Char,Plain Text Char Char Char C Char"/>
    <w:link w:val="PlainText"/>
    <w:uiPriority w:val="99"/>
    <w:locked/>
    <w:rsid w:val="00E82C1A"/>
    <w:rPr>
      <w:rFonts w:ascii="Courier New" w:hAnsi="Courier New" w:cs="Times New Roman"/>
      <w:sz w:val="20"/>
      <w:szCs w:val="20"/>
      <w:lang w:val="en-US"/>
    </w:rPr>
  </w:style>
  <w:style w:type="paragraph" w:customStyle="1" w:styleId="PRVI">
    <w:name w:val="PRVI"/>
    <w:basedOn w:val="Normal"/>
    <w:uiPriority w:val="99"/>
    <w:rsid w:val="00E82C1A"/>
    <w:pPr>
      <w:spacing w:line="360" w:lineRule="auto"/>
      <w:ind w:firstLine="720"/>
      <w:jc w:val="both"/>
    </w:pPr>
    <w:rPr>
      <w:sz w:val="24"/>
    </w:rPr>
  </w:style>
  <w:style w:type="paragraph" w:styleId="EnvelopeAddress">
    <w:name w:val="envelope address"/>
    <w:basedOn w:val="Normal"/>
    <w:uiPriority w:val="99"/>
    <w:rsid w:val="00E82C1A"/>
    <w:pPr>
      <w:framePr w:w="7920" w:h="1980" w:hRule="exact" w:hSpace="180" w:wrap="auto" w:hAnchor="page" w:xAlign="center" w:yAlign="bottom"/>
      <w:ind w:left="2880"/>
    </w:pPr>
    <w:rPr>
      <w:rFonts w:ascii="Trebuchet MS" w:hAnsi="Trebuchet MS"/>
      <w:sz w:val="24"/>
      <w:lang w:val="en-GB" w:eastAsia="en-US"/>
    </w:rPr>
  </w:style>
  <w:style w:type="paragraph" w:customStyle="1" w:styleId="t-98-20">
    <w:name w:val="t-98-2"/>
    <w:basedOn w:val="Normal"/>
    <w:uiPriority w:val="99"/>
    <w:rsid w:val="00E82C1A"/>
    <w:pPr>
      <w:spacing w:before="100" w:after="100"/>
    </w:pPr>
    <w:rPr>
      <w:sz w:val="24"/>
      <w:lang w:val="en-GB"/>
    </w:rPr>
  </w:style>
  <w:style w:type="paragraph" w:styleId="CommentText">
    <w:name w:val="annotation text"/>
    <w:basedOn w:val="Normal"/>
    <w:link w:val="CommentTextChar"/>
    <w:uiPriority w:val="99"/>
    <w:rsid w:val="00E82C1A"/>
    <w:rPr>
      <w:lang w:val="en-GB" w:eastAsia="en-US"/>
    </w:rPr>
  </w:style>
  <w:style w:type="character" w:customStyle="1" w:styleId="CommentTextChar">
    <w:name w:val="Comment Text Char"/>
    <w:link w:val="CommentText"/>
    <w:uiPriority w:val="99"/>
    <w:locked/>
    <w:rsid w:val="00E82C1A"/>
    <w:rPr>
      <w:rFonts w:ascii="Times New Roman" w:hAnsi="Times New Roman" w:cs="Times New Roman"/>
      <w:sz w:val="20"/>
      <w:szCs w:val="20"/>
      <w:lang w:val="en-GB"/>
    </w:rPr>
  </w:style>
  <w:style w:type="table" w:styleId="TableGrid">
    <w:name w:val="Table Grid"/>
    <w:aliases w:val="Izvjescetablica"/>
    <w:basedOn w:val="TableNormal"/>
    <w:uiPriority w:val="39"/>
    <w:rsid w:val="00E82C1A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odyText21">
    <w:name w:val="Body Text 21"/>
    <w:basedOn w:val="Normal"/>
    <w:link w:val="Bodytext2Char0"/>
    <w:uiPriority w:val="99"/>
    <w:qFormat/>
    <w:rsid w:val="00E82C1A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4"/>
      <w:lang w:val="de-DE" w:eastAsia="en-US"/>
    </w:rPr>
  </w:style>
  <w:style w:type="paragraph" w:customStyle="1" w:styleId="level1">
    <w:name w:val="_level1"/>
    <w:basedOn w:val="Normal"/>
    <w:uiPriority w:val="99"/>
    <w:rsid w:val="00E82C1A"/>
    <w:pPr>
      <w:widowControl w:val="0"/>
      <w:tabs>
        <w:tab w:val="left" w:pos="36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right" w:pos="8640"/>
      </w:tabs>
      <w:ind w:left="360" w:hanging="360"/>
    </w:pPr>
    <w:rPr>
      <w:sz w:val="24"/>
      <w:lang w:val="en-US" w:eastAsia="en-US"/>
    </w:rPr>
  </w:style>
  <w:style w:type="paragraph" w:customStyle="1" w:styleId="podnaslov">
    <w:name w:val="podnaslov"/>
    <w:basedOn w:val="Normal"/>
    <w:uiPriority w:val="99"/>
    <w:rsid w:val="00E82C1A"/>
    <w:pPr>
      <w:widowControl w:val="0"/>
      <w:tabs>
        <w:tab w:val="left" w:pos="36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right" w:pos="8640"/>
      </w:tabs>
      <w:spacing w:line="379" w:lineRule="atLeast"/>
      <w:ind w:left="360"/>
    </w:pPr>
    <w:rPr>
      <w:rFonts w:ascii="Arial Narrow" w:hAnsi="Arial Narrow"/>
      <w:b/>
      <w:sz w:val="28"/>
      <w:lang w:val="en-US" w:eastAsia="en-US"/>
    </w:rPr>
  </w:style>
  <w:style w:type="paragraph" w:customStyle="1" w:styleId="WP9BodyText">
    <w:name w:val="WP9_Body Text"/>
    <w:basedOn w:val="Normal"/>
    <w:uiPriority w:val="99"/>
    <w:rsid w:val="00E82C1A"/>
    <w:pPr>
      <w:widowControl w:val="0"/>
      <w:jc w:val="both"/>
    </w:pPr>
    <w:rPr>
      <w:sz w:val="24"/>
      <w:lang w:val="en-US" w:eastAsia="en-US"/>
    </w:rPr>
  </w:style>
  <w:style w:type="paragraph" w:customStyle="1" w:styleId="BodyText25">
    <w:name w:val="Body Text 25"/>
    <w:basedOn w:val="Normal"/>
    <w:uiPriority w:val="99"/>
    <w:rsid w:val="00E82C1A"/>
    <w:pPr>
      <w:widowControl w:val="0"/>
      <w:overflowPunct w:val="0"/>
      <w:autoSpaceDE w:val="0"/>
      <w:autoSpaceDN w:val="0"/>
      <w:adjustRightInd w:val="0"/>
      <w:ind w:firstLine="709"/>
      <w:jc w:val="both"/>
      <w:textAlignment w:val="baseline"/>
    </w:pPr>
    <w:rPr>
      <w:rFonts w:ascii="Arial" w:hAnsi="Arial"/>
      <w:lang w:val="en-US" w:eastAsia="en-US"/>
    </w:rPr>
  </w:style>
  <w:style w:type="paragraph" w:customStyle="1" w:styleId="toa">
    <w:name w:val="toa"/>
    <w:basedOn w:val="Normal"/>
    <w:uiPriority w:val="99"/>
    <w:rsid w:val="00E82C1A"/>
    <w:pPr>
      <w:tabs>
        <w:tab w:val="left" w:pos="9000"/>
        <w:tab w:val="right" w:pos="9360"/>
      </w:tabs>
      <w:suppressAutoHyphens/>
    </w:pPr>
    <w:rPr>
      <w:sz w:val="24"/>
      <w:lang w:val="en-US" w:eastAsia="en-US"/>
    </w:rPr>
  </w:style>
  <w:style w:type="paragraph" w:customStyle="1" w:styleId="BodyText212">
    <w:name w:val="Body Text 212"/>
    <w:basedOn w:val="Normal"/>
    <w:uiPriority w:val="99"/>
    <w:rsid w:val="00E82C1A"/>
    <w:pPr>
      <w:widowControl w:val="0"/>
      <w:overflowPunct w:val="0"/>
      <w:autoSpaceDE w:val="0"/>
      <w:autoSpaceDN w:val="0"/>
      <w:adjustRightInd w:val="0"/>
      <w:ind w:firstLine="709"/>
      <w:jc w:val="both"/>
      <w:textAlignment w:val="baseline"/>
    </w:pPr>
    <w:rPr>
      <w:rFonts w:ascii="Arial" w:hAnsi="Arial"/>
      <w:lang w:val="en-US" w:eastAsia="en-US"/>
    </w:rPr>
  </w:style>
  <w:style w:type="paragraph" w:customStyle="1" w:styleId="tabela">
    <w:name w:val="tabela"/>
    <w:basedOn w:val="Normal"/>
    <w:uiPriority w:val="99"/>
    <w:rsid w:val="00E82C1A"/>
    <w:pPr>
      <w:spacing w:line="360" w:lineRule="atLeast"/>
      <w:jc w:val="both"/>
    </w:pPr>
    <w:rPr>
      <w:rFonts w:ascii="Arial" w:hAnsi="Arial"/>
      <w:sz w:val="24"/>
      <w:lang w:val="hr-HR" w:eastAsia="en-US"/>
    </w:rPr>
  </w:style>
  <w:style w:type="paragraph" w:customStyle="1" w:styleId="FootnoteIndent">
    <w:name w:val="Footnote Indent"/>
    <w:basedOn w:val="Normal"/>
    <w:uiPriority w:val="99"/>
    <w:rsid w:val="00E82C1A"/>
    <w:pPr>
      <w:tabs>
        <w:tab w:val="num" w:pos="720"/>
      </w:tabs>
      <w:overflowPunct w:val="0"/>
      <w:autoSpaceDE w:val="0"/>
      <w:autoSpaceDN w:val="0"/>
      <w:adjustRightInd w:val="0"/>
      <w:ind w:left="568" w:hanging="284"/>
      <w:jc w:val="both"/>
      <w:textAlignment w:val="baseline"/>
    </w:pPr>
    <w:rPr>
      <w:rFonts w:ascii="Arial" w:hAnsi="Arial"/>
      <w:i/>
      <w:kern w:val="28"/>
      <w:sz w:val="18"/>
      <w:lang w:val="en-US" w:eastAsia="en-US"/>
    </w:rPr>
  </w:style>
  <w:style w:type="paragraph" w:styleId="List">
    <w:name w:val="List"/>
    <w:basedOn w:val="Normal"/>
    <w:uiPriority w:val="99"/>
    <w:rsid w:val="00E82C1A"/>
    <w:pPr>
      <w:ind w:left="283" w:hanging="283"/>
    </w:pPr>
    <w:rPr>
      <w:rFonts w:ascii="Trebuchet MS" w:hAnsi="Trebuchet MS"/>
      <w:lang w:val="en-GB" w:eastAsia="en-US"/>
    </w:rPr>
  </w:style>
  <w:style w:type="paragraph" w:styleId="List2">
    <w:name w:val="List 2"/>
    <w:basedOn w:val="Normal"/>
    <w:uiPriority w:val="99"/>
    <w:rsid w:val="00E82C1A"/>
    <w:pPr>
      <w:ind w:left="566" w:hanging="283"/>
    </w:pPr>
    <w:rPr>
      <w:rFonts w:ascii="Trebuchet MS" w:hAnsi="Trebuchet MS"/>
      <w:lang w:val="en-GB" w:eastAsia="en-US"/>
    </w:rPr>
  </w:style>
  <w:style w:type="paragraph" w:styleId="List3">
    <w:name w:val="List 3"/>
    <w:basedOn w:val="Normal"/>
    <w:uiPriority w:val="99"/>
    <w:rsid w:val="00E82C1A"/>
    <w:pPr>
      <w:ind w:left="849" w:hanging="283"/>
    </w:pPr>
    <w:rPr>
      <w:rFonts w:ascii="Trebuchet MS" w:hAnsi="Trebuchet MS"/>
      <w:lang w:val="en-GB" w:eastAsia="en-US"/>
    </w:rPr>
  </w:style>
  <w:style w:type="paragraph" w:styleId="List4">
    <w:name w:val="List 4"/>
    <w:basedOn w:val="Normal"/>
    <w:uiPriority w:val="99"/>
    <w:rsid w:val="00E82C1A"/>
    <w:pPr>
      <w:ind w:left="1132" w:hanging="283"/>
    </w:pPr>
    <w:rPr>
      <w:rFonts w:ascii="Trebuchet MS" w:hAnsi="Trebuchet MS"/>
      <w:lang w:val="en-GB" w:eastAsia="en-US"/>
    </w:rPr>
  </w:style>
  <w:style w:type="paragraph" w:styleId="ListBullet">
    <w:name w:val="List Bullet"/>
    <w:basedOn w:val="Normal"/>
    <w:autoRedefine/>
    <w:uiPriority w:val="99"/>
    <w:rsid w:val="00E82C1A"/>
    <w:pPr>
      <w:numPr>
        <w:numId w:val="1"/>
      </w:numPr>
    </w:pPr>
    <w:rPr>
      <w:rFonts w:ascii="Trebuchet MS" w:hAnsi="Trebuchet MS"/>
      <w:lang w:val="en-GB" w:eastAsia="en-US"/>
    </w:rPr>
  </w:style>
  <w:style w:type="paragraph" w:styleId="ListBullet2">
    <w:name w:val="List Bullet 2"/>
    <w:basedOn w:val="Normal"/>
    <w:autoRedefine/>
    <w:uiPriority w:val="99"/>
    <w:rsid w:val="00E82C1A"/>
    <w:pPr>
      <w:numPr>
        <w:numId w:val="2"/>
      </w:numPr>
    </w:pPr>
    <w:rPr>
      <w:rFonts w:ascii="Trebuchet MS" w:hAnsi="Trebuchet MS"/>
      <w:lang w:val="en-GB" w:eastAsia="en-US"/>
    </w:rPr>
  </w:style>
  <w:style w:type="paragraph" w:styleId="ListBullet3">
    <w:name w:val="List Bullet 3"/>
    <w:basedOn w:val="Normal"/>
    <w:autoRedefine/>
    <w:uiPriority w:val="99"/>
    <w:rsid w:val="00E82C1A"/>
    <w:pPr>
      <w:numPr>
        <w:numId w:val="3"/>
      </w:numPr>
    </w:pPr>
    <w:rPr>
      <w:rFonts w:ascii="Trebuchet MS" w:hAnsi="Trebuchet MS"/>
      <w:lang w:val="en-GB" w:eastAsia="en-US"/>
    </w:rPr>
  </w:style>
  <w:style w:type="paragraph" w:styleId="ListBullet4">
    <w:name w:val="List Bullet 4"/>
    <w:basedOn w:val="Normal"/>
    <w:autoRedefine/>
    <w:uiPriority w:val="99"/>
    <w:rsid w:val="00E82C1A"/>
    <w:pPr>
      <w:numPr>
        <w:numId w:val="4"/>
      </w:numPr>
    </w:pPr>
    <w:rPr>
      <w:rFonts w:ascii="Trebuchet MS" w:hAnsi="Trebuchet MS"/>
      <w:lang w:val="en-GB" w:eastAsia="en-US"/>
    </w:rPr>
  </w:style>
  <w:style w:type="paragraph" w:styleId="ListBullet5">
    <w:name w:val="List Bullet 5"/>
    <w:basedOn w:val="Normal"/>
    <w:autoRedefine/>
    <w:uiPriority w:val="99"/>
    <w:rsid w:val="00E82C1A"/>
    <w:pPr>
      <w:numPr>
        <w:numId w:val="5"/>
      </w:numPr>
    </w:pPr>
    <w:rPr>
      <w:rFonts w:ascii="Trebuchet MS" w:hAnsi="Trebuchet MS"/>
      <w:lang w:val="en-GB" w:eastAsia="en-US"/>
    </w:rPr>
  </w:style>
  <w:style w:type="paragraph" w:styleId="ListContinue">
    <w:name w:val="List Continue"/>
    <w:basedOn w:val="Normal"/>
    <w:uiPriority w:val="99"/>
    <w:rsid w:val="00E82C1A"/>
    <w:pPr>
      <w:spacing w:after="120"/>
      <w:ind w:left="283"/>
    </w:pPr>
    <w:rPr>
      <w:rFonts w:ascii="Trebuchet MS" w:hAnsi="Trebuchet MS"/>
      <w:lang w:val="en-GB" w:eastAsia="en-US"/>
    </w:rPr>
  </w:style>
  <w:style w:type="paragraph" w:styleId="ListContinue2">
    <w:name w:val="List Continue 2"/>
    <w:basedOn w:val="Normal"/>
    <w:uiPriority w:val="99"/>
    <w:rsid w:val="00E82C1A"/>
    <w:pPr>
      <w:spacing w:after="120"/>
      <w:ind w:left="566"/>
    </w:pPr>
    <w:rPr>
      <w:rFonts w:ascii="Trebuchet MS" w:hAnsi="Trebuchet MS"/>
      <w:lang w:val="en-GB" w:eastAsia="en-US"/>
    </w:rPr>
  </w:style>
  <w:style w:type="paragraph" w:styleId="ListContinue3">
    <w:name w:val="List Continue 3"/>
    <w:basedOn w:val="Normal"/>
    <w:uiPriority w:val="99"/>
    <w:rsid w:val="00E82C1A"/>
    <w:pPr>
      <w:spacing w:after="120"/>
      <w:ind w:left="849"/>
    </w:pPr>
    <w:rPr>
      <w:rFonts w:ascii="Trebuchet MS" w:hAnsi="Trebuchet MS"/>
      <w:lang w:val="en-GB" w:eastAsia="en-US"/>
    </w:rPr>
  </w:style>
  <w:style w:type="paragraph" w:styleId="ListContinue4">
    <w:name w:val="List Continue 4"/>
    <w:basedOn w:val="Normal"/>
    <w:uiPriority w:val="99"/>
    <w:rsid w:val="00E82C1A"/>
    <w:pPr>
      <w:spacing w:after="120"/>
      <w:ind w:left="1132"/>
    </w:pPr>
    <w:rPr>
      <w:rFonts w:ascii="Trebuchet MS" w:hAnsi="Trebuchet MS"/>
      <w:lang w:val="en-GB" w:eastAsia="en-US"/>
    </w:rPr>
  </w:style>
  <w:style w:type="paragraph" w:customStyle="1" w:styleId="ShortReturnAddress">
    <w:name w:val="Short Return Address"/>
    <w:basedOn w:val="Normal"/>
    <w:uiPriority w:val="99"/>
    <w:rsid w:val="00E82C1A"/>
    <w:rPr>
      <w:rFonts w:ascii="Trebuchet MS" w:hAnsi="Trebuchet MS"/>
      <w:lang w:val="en-GB" w:eastAsia="en-US"/>
    </w:rPr>
  </w:style>
  <w:style w:type="paragraph" w:styleId="Signature">
    <w:name w:val="Signature"/>
    <w:basedOn w:val="Normal"/>
    <w:link w:val="SignatureChar"/>
    <w:uiPriority w:val="99"/>
    <w:rsid w:val="00E82C1A"/>
    <w:pPr>
      <w:ind w:left="4252"/>
    </w:pPr>
    <w:rPr>
      <w:rFonts w:ascii="Trebuchet MS" w:hAnsi="Trebuchet MS"/>
      <w:lang w:val="en-GB" w:eastAsia="en-US"/>
    </w:rPr>
  </w:style>
  <w:style w:type="character" w:customStyle="1" w:styleId="SignatureChar">
    <w:name w:val="Signature Char"/>
    <w:link w:val="Signature"/>
    <w:uiPriority w:val="99"/>
    <w:locked/>
    <w:rsid w:val="00E82C1A"/>
    <w:rPr>
      <w:rFonts w:ascii="Trebuchet MS" w:hAnsi="Trebuchet MS" w:cs="Times New Roman"/>
      <w:sz w:val="20"/>
      <w:szCs w:val="20"/>
      <w:lang w:val="en-GB"/>
    </w:rPr>
  </w:style>
  <w:style w:type="paragraph" w:customStyle="1" w:styleId="PPLine">
    <w:name w:val="PP Line"/>
    <w:basedOn w:val="Signature"/>
    <w:uiPriority w:val="99"/>
    <w:rsid w:val="00E82C1A"/>
  </w:style>
  <w:style w:type="paragraph" w:customStyle="1" w:styleId="Default">
    <w:name w:val="Default"/>
    <w:rsid w:val="00E82C1A"/>
    <w:pPr>
      <w:widowControl w:val="0"/>
      <w:autoSpaceDE w:val="0"/>
      <w:autoSpaceDN w:val="0"/>
      <w:adjustRightInd w:val="0"/>
    </w:pPr>
    <w:rPr>
      <w:rFonts w:ascii="InterstateHR" w:eastAsia="Times New Roman" w:hAnsi="InterstateHR" w:cs="InterstateHR"/>
      <w:color w:val="000000"/>
      <w:sz w:val="24"/>
      <w:szCs w:val="24"/>
    </w:rPr>
  </w:style>
  <w:style w:type="paragraph" w:customStyle="1" w:styleId="CM18">
    <w:name w:val="CM18"/>
    <w:basedOn w:val="Default"/>
    <w:next w:val="Default"/>
    <w:uiPriority w:val="99"/>
    <w:rsid w:val="00E82C1A"/>
    <w:pPr>
      <w:spacing w:after="275"/>
    </w:pPr>
    <w:rPr>
      <w:rFonts w:cs="Times New Roman"/>
      <w:color w:val="auto"/>
    </w:rPr>
  </w:style>
  <w:style w:type="paragraph" w:customStyle="1" w:styleId="CM19">
    <w:name w:val="CM19"/>
    <w:basedOn w:val="Default"/>
    <w:next w:val="Default"/>
    <w:uiPriority w:val="99"/>
    <w:rsid w:val="00E82C1A"/>
    <w:pPr>
      <w:spacing w:after="540"/>
    </w:pPr>
    <w:rPr>
      <w:rFonts w:cs="Times New Roman"/>
      <w:color w:val="auto"/>
    </w:rPr>
  </w:style>
  <w:style w:type="paragraph" w:customStyle="1" w:styleId="CM1">
    <w:name w:val="CM1"/>
    <w:basedOn w:val="Default"/>
    <w:next w:val="Default"/>
    <w:uiPriority w:val="99"/>
    <w:rsid w:val="00E82C1A"/>
    <w:pPr>
      <w:spacing w:line="276" w:lineRule="atLeast"/>
    </w:pPr>
    <w:rPr>
      <w:color w:val="auto"/>
    </w:rPr>
  </w:style>
  <w:style w:type="paragraph" w:customStyle="1" w:styleId="CM4">
    <w:name w:val="CM4"/>
    <w:basedOn w:val="Default"/>
    <w:next w:val="Default"/>
    <w:uiPriority w:val="99"/>
    <w:rsid w:val="00E82C1A"/>
    <w:rPr>
      <w:color w:val="auto"/>
    </w:rPr>
  </w:style>
  <w:style w:type="paragraph" w:customStyle="1" w:styleId="CM20">
    <w:name w:val="CM20"/>
    <w:basedOn w:val="Default"/>
    <w:next w:val="Default"/>
    <w:uiPriority w:val="99"/>
    <w:rsid w:val="00E82C1A"/>
    <w:pPr>
      <w:spacing w:after="373"/>
    </w:pPr>
    <w:rPr>
      <w:color w:val="auto"/>
    </w:rPr>
  </w:style>
  <w:style w:type="paragraph" w:customStyle="1" w:styleId="CM22">
    <w:name w:val="CM22"/>
    <w:basedOn w:val="Default"/>
    <w:next w:val="Default"/>
    <w:uiPriority w:val="99"/>
    <w:rsid w:val="00E82C1A"/>
    <w:pPr>
      <w:spacing w:after="203"/>
    </w:pPr>
    <w:rPr>
      <w:color w:val="auto"/>
    </w:rPr>
  </w:style>
  <w:style w:type="paragraph" w:customStyle="1" w:styleId="CM8">
    <w:name w:val="CM8"/>
    <w:basedOn w:val="Default"/>
    <w:next w:val="Default"/>
    <w:uiPriority w:val="99"/>
    <w:rsid w:val="00E82C1A"/>
    <w:pPr>
      <w:spacing w:line="276" w:lineRule="atLeast"/>
    </w:pPr>
    <w:rPr>
      <w:color w:val="auto"/>
    </w:rPr>
  </w:style>
  <w:style w:type="paragraph" w:customStyle="1" w:styleId="CM9">
    <w:name w:val="CM9"/>
    <w:basedOn w:val="Default"/>
    <w:next w:val="Default"/>
    <w:uiPriority w:val="99"/>
    <w:rsid w:val="00E82C1A"/>
    <w:pPr>
      <w:spacing w:line="276" w:lineRule="atLeast"/>
    </w:pPr>
    <w:rPr>
      <w:color w:val="auto"/>
    </w:rPr>
  </w:style>
  <w:style w:type="paragraph" w:customStyle="1" w:styleId="CM10">
    <w:name w:val="CM10"/>
    <w:basedOn w:val="Default"/>
    <w:next w:val="Default"/>
    <w:uiPriority w:val="99"/>
    <w:rsid w:val="00E82C1A"/>
    <w:rPr>
      <w:color w:val="auto"/>
    </w:rPr>
  </w:style>
  <w:style w:type="paragraph" w:customStyle="1" w:styleId="CM21">
    <w:name w:val="CM21"/>
    <w:basedOn w:val="Default"/>
    <w:next w:val="Default"/>
    <w:uiPriority w:val="99"/>
    <w:rsid w:val="00E82C1A"/>
    <w:pPr>
      <w:spacing w:after="122"/>
    </w:pPr>
    <w:rPr>
      <w:color w:val="auto"/>
    </w:rPr>
  </w:style>
  <w:style w:type="paragraph" w:customStyle="1" w:styleId="CM11">
    <w:name w:val="CM11"/>
    <w:basedOn w:val="Default"/>
    <w:next w:val="Default"/>
    <w:uiPriority w:val="99"/>
    <w:rsid w:val="00E82C1A"/>
    <w:pPr>
      <w:spacing w:line="266" w:lineRule="atLeast"/>
    </w:pPr>
    <w:rPr>
      <w:color w:val="auto"/>
    </w:rPr>
  </w:style>
  <w:style w:type="paragraph" w:customStyle="1" w:styleId="STIL2">
    <w:name w:val="STIL_2"/>
    <w:basedOn w:val="Normal"/>
    <w:uiPriority w:val="99"/>
    <w:rsid w:val="00E82C1A"/>
    <w:pPr>
      <w:suppressAutoHyphens/>
      <w:spacing w:line="360" w:lineRule="auto"/>
      <w:jc w:val="both"/>
    </w:pPr>
    <w:rPr>
      <w:rFonts w:ascii="HRHelvetica_Light" w:hAnsi="HRHelvetica_Light" w:cs="Courier New"/>
      <w:sz w:val="22"/>
      <w:lang w:val="en-US" w:eastAsia="ar-SA"/>
    </w:rPr>
  </w:style>
  <w:style w:type="paragraph" w:customStyle="1" w:styleId="BodyText31">
    <w:name w:val="Body Text 31"/>
    <w:basedOn w:val="Normal"/>
    <w:uiPriority w:val="99"/>
    <w:rsid w:val="00E82C1A"/>
    <w:pPr>
      <w:widowControl w:val="0"/>
      <w:tabs>
        <w:tab w:val="left" w:pos="-1100"/>
        <w:tab w:val="left" w:pos="-720"/>
        <w:tab w:val="left" w:pos="0"/>
        <w:tab w:val="left" w:pos="260"/>
        <w:tab w:val="left" w:pos="543"/>
        <w:tab w:val="left" w:pos="997"/>
        <w:tab w:val="left" w:pos="1224"/>
        <w:tab w:val="left" w:pos="145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594"/>
        <w:tab w:val="left" w:pos="9217"/>
        <w:tab w:val="left" w:pos="10800"/>
        <w:tab w:val="left" w:pos="11202"/>
        <w:tab w:val="left" w:pos="11520"/>
        <w:tab w:val="right" w:pos="11768"/>
        <w:tab w:val="left" w:pos="12240"/>
      </w:tabs>
      <w:suppressAutoHyphens/>
      <w:jc w:val="both"/>
    </w:pPr>
    <w:rPr>
      <w:rFonts w:cs="Courier New"/>
      <w:spacing w:val="-2"/>
      <w:sz w:val="24"/>
      <w:lang w:val="en-GB" w:eastAsia="ar-SA"/>
    </w:rPr>
  </w:style>
  <w:style w:type="paragraph" w:customStyle="1" w:styleId="TESTO10">
    <w:name w:val="TESTO10"/>
    <w:basedOn w:val="Normal"/>
    <w:uiPriority w:val="99"/>
    <w:rsid w:val="00E82C1A"/>
    <w:pPr>
      <w:jc w:val="both"/>
    </w:pPr>
    <w:rPr>
      <w:rFonts w:ascii="Century Gothic" w:hAnsi="Century Gothic"/>
      <w:lang w:val="it-IT" w:eastAsia="en-US"/>
    </w:rPr>
  </w:style>
  <w:style w:type="paragraph" w:customStyle="1" w:styleId="CharCharCharZnakZnakCharCharCharCharCharCharCharCharCharCharChar2Char">
    <w:name w:val="Char Char Char Znak Znak Char Char Char Char Char Char Char Char Char Char Char2 Char"/>
    <w:basedOn w:val="Normal"/>
    <w:next w:val="Normal2"/>
    <w:autoRedefine/>
    <w:uiPriority w:val="99"/>
    <w:rsid w:val="00E82C1A"/>
    <w:pPr>
      <w:spacing w:after="160" w:line="240" w:lineRule="exact"/>
    </w:pPr>
    <w:rPr>
      <w:rFonts w:ascii="Arial Narrow" w:hAnsi="Arial Narrow"/>
      <w:sz w:val="24"/>
      <w:lang w:val="en-US" w:eastAsia="en-US"/>
    </w:rPr>
  </w:style>
  <w:style w:type="paragraph" w:customStyle="1" w:styleId="CharCharCharZnakZnakCharCharCharCharCharCharCharCharCharCharChar">
    <w:name w:val="Char Char Char Znak Znak Char Char Char Char Char Char Char Char Char Char Char"/>
    <w:basedOn w:val="Normal"/>
    <w:next w:val="Normal2"/>
    <w:autoRedefine/>
    <w:uiPriority w:val="99"/>
    <w:rsid w:val="00E82C1A"/>
    <w:pPr>
      <w:spacing w:after="160" w:line="240" w:lineRule="exact"/>
    </w:pPr>
    <w:rPr>
      <w:rFonts w:ascii="Arial Narrow" w:hAnsi="Arial Narrow"/>
      <w:sz w:val="24"/>
      <w:lang w:val="en-US" w:eastAsia="en-US"/>
    </w:rPr>
  </w:style>
  <w:style w:type="paragraph" w:customStyle="1" w:styleId="StyleNormalWebArialNarrow11pt">
    <w:name w:val="Style Normal (Web) + Arial Narrow 11 pt"/>
    <w:basedOn w:val="Normal"/>
    <w:autoRedefine/>
    <w:uiPriority w:val="99"/>
    <w:rsid w:val="00E82C1A"/>
    <w:pPr>
      <w:jc w:val="both"/>
    </w:pPr>
    <w:rPr>
      <w:rFonts w:ascii="Arial Narrow" w:hAnsi="Arial Narrow" w:cs="Arial"/>
      <w:noProof/>
      <w:spacing w:val="-2"/>
      <w:sz w:val="24"/>
      <w:szCs w:val="24"/>
      <w:lang w:val="pl-PL"/>
    </w:rPr>
  </w:style>
  <w:style w:type="paragraph" w:customStyle="1" w:styleId="StyleNormalWebArialNarrow11ptCharChar">
    <w:name w:val="Style Normal (Web) + Arial Narrow 11 pt Char Char"/>
    <w:basedOn w:val="Normal"/>
    <w:link w:val="StyleNormalWebArialNarrow11ptCharCharChar"/>
    <w:autoRedefine/>
    <w:uiPriority w:val="99"/>
    <w:rsid w:val="00E82C1A"/>
    <w:pPr>
      <w:jc w:val="both"/>
    </w:pPr>
    <w:rPr>
      <w:rFonts w:ascii="Arial Narrow" w:hAnsi="Arial Narrow"/>
      <w:color w:val="000000"/>
      <w:spacing w:val="-2"/>
      <w:sz w:val="24"/>
      <w:szCs w:val="24"/>
      <w:lang w:val="hr-HR"/>
    </w:rPr>
  </w:style>
  <w:style w:type="character" w:customStyle="1" w:styleId="StyleNormalWebArialNarrow11ptCharCharChar">
    <w:name w:val="Style Normal (Web) + Arial Narrow 11 pt Char Char Char"/>
    <w:link w:val="StyleNormalWebArialNarrow11ptCharChar"/>
    <w:uiPriority w:val="99"/>
    <w:locked/>
    <w:rsid w:val="00E82C1A"/>
    <w:rPr>
      <w:rFonts w:ascii="Arial Narrow" w:hAnsi="Arial Narrow" w:cs="Times New Roman"/>
      <w:color w:val="000000"/>
      <w:spacing w:val="-2"/>
      <w:sz w:val="24"/>
      <w:szCs w:val="24"/>
      <w:lang w:eastAsia="hr-HR"/>
    </w:rPr>
  </w:style>
  <w:style w:type="paragraph" w:customStyle="1" w:styleId="CM28">
    <w:name w:val="CM28"/>
    <w:basedOn w:val="Default"/>
    <w:next w:val="Default"/>
    <w:uiPriority w:val="99"/>
    <w:rsid w:val="00E82C1A"/>
    <w:pPr>
      <w:spacing w:after="228"/>
    </w:pPr>
    <w:rPr>
      <w:rFonts w:ascii="Arial" w:hAnsi="Arial" w:cs="Times New Roman"/>
      <w:color w:val="auto"/>
    </w:rPr>
  </w:style>
  <w:style w:type="paragraph" w:customStyle="1" w:styleId="CharCharCharZnakZnakCharCharCharCharCharCharCharCharCharCharCharCharCharChar">
    <w:name w:val="Char Char Char Znak Znak Char Char Char Char Char Char Char Char Char Char Char Char Char Char"/>
    <w:basedOn w:val="Normal"/>
    <w:next w:val="Normal2"/>
    <w:autoRedefine/>
    <w:uiPriority w:val="99"/>
    <w:rsid w:val="00E82C1A"/>
    <w:pPr>
      <w:spacing w:after="160" w:line="240" w:lineRule="exact"/>
    </w:pPr>
    <w:rPr>
      <w:rFonts w:ascii="Arial Narrow" w:hAnsi="Arial Narrow"/>
      <w:sz w:val="24"/>
      <w:lang w:val="en-US" w:eastAsia="en-US"/>
    </w:rPr>
  </w:style>
  <w:style w:type="paragraph" w:customStyle="1" w:styleId="CharCharCharZnakZnakCharCharCharCharCharCharCharCharCharCharChar1">
    <w:name w:val="Char Char Char Znak Znak Char Char Char Char Char Char Char Char Char Char Char1"/>
    <w:basedOn w:val="Normal"/>
    <w:next w:val="Normal2"/>
    <w:autoRedefine/>
    <w:uiPriority w:val="99"/>
    <w:rsid w:val="00E82C1A"/>
    <w:pPr>
      <w:spacing w:after="160" w:line="240" w:lineRule="exact"/>
    </w:pPr>
    <w:rPr>
      <w:rFonts w:ascii="Arial Narrow" w:hAnsi="Arial Narrow"/>
      <w:sz w:val="24"/>
      <w:lang w:val="en-US" w:eastAsia="en-US"/>
    </w:rPr>
  </w:style>
  <w:style w:type="paragraph" w:customStyle="1" w:styleId="CM43">
    <w:name w:val="CM43"/>
    <w:basedOn w:val="Default"/>
    <w:next w:val="Default"/>
    <w:uiPriority w:val="99"/>
    <w:rsid w:val="00E82C1A"/>
    <w:pPr>
      <w:spacing w:after="755"/>
    </w:pPr>
    <w:rPr>
      <w:rFonts w:ascii="Times New Roman" w:hAnsi="Times New Roman" w:cs="Times New Roman"/>
      <w:color w:val="auto"/>
    </w:rPr>
  </w:style>
  <w:style w:type="paragraph" w:customStyle="1" w:styleId="tablicagolf">
    <w:name w:val="tablica golf"/>
    <w:basedOn w:val="Normal"/>
    <w:autoRedefine/>
    <w:uiPriority w:val="99"/>
    <w:rsid w:val="00E82C1A"/>
    <w:pPr>
      <w:tabs>
        <w:tab w:val="left" w:pos="1560"/>
        <w:tab w:val="num" w:pos="2308"/>
      </w:tabs>
      <w:spacing w:before="40"/>
      <w:ind w:left="709" w:hanging="425"/>
    </w:pPr>
    <w:rPr>
      <w:rFonts w:ascii="Arial Narrow" w:hAnsi="Arial Narrow" w:cs="Arial"/>
      <w:bCs/>
      <w:noProof/>
      <w:spacing w:val="2"/>
      <w:lang w:val="hr-HR"/>
    </w:rPr>
  </w:style>
  <w:style w:type="paragraph" w:customStyle="1" w:styleId="StyleNormalWebArialNarrow11ptChar">
    <w:name w:val="Style Normal (Web) + Arial Narrow 11 pt Char"/>
    <w:basedOn w:val="Normal"/>
    <w:autoRedefine/>
    <w:uiPriority w:val="99"/>
    <w:rsid w:val="00E82C1A"/>
    <w:pPr>
      <w:jc w:val="both"/>
    </w:pPr>
    <w:rPr>
      <w:rFonts w:ascii="Arial Narrow" w:hAnsi="Arial Narrow" w:cs="Arial"/>
      <w:sz w:val="24"/>
      <w:szCs w:val="24"/>
      <w:lang w:val="pl-PL" w:eastAsia="en-US"/>
    </w:rPr>
  </w:style>
  <w:style w:type="paragraph" w:customStyle="1" w:styleId="CharCharCharZnakZnakCharCharCharCharCharCharCharCharCharCharCharCharCharCharCharCharChar">
    <w:name w:val="Char Char Char Znak Znak Char Char Char Char Char Char Char Char Char Char Char Char Char Char Char Char Char"/>
    <w:basedOn w:val="Normal"/>
    <w:next w:val="Normal2"/>
    <w:autoRedefine/>
    <w:uiPriority w:val="99"/>
    <w:rsid w:val="00E82C1A"/>
    <w:pPr>
      <w:spacing w:after="160" w:line="240" w:lineRule="exact"/>
    </w:pPr>
    <w:rPr>
      <w:rFonts w:ascii="Arial Narrow" w:hAnsi="Arial Narrow"/>
      <w:sz w:val="24"/>
      <w:lang w:val="en-US" w:eastAsia="en-US"/>
    </w:rPr>
  </w:style>
  <w:style w:type="paragraph" w:customStyle="1" w:styleId="CharCharCharZnakZnakCharCharCharCharCharCharCharCharCharCharCharChar">
    <w:name w:val="Char Char Char Znak Znak Char Char Char Char Char Char Char Char Char Char Char Char"/>
    <w:basedOn w:val="Normal"/>
    <w:next w:val="Normal2"/>
    <w:autoRedefine/>
    <w:uiPriority w:val="99"/>
    <w:rsid w:val="00E82C1A"/>
    <w:pPr>
      <w:spacing w:after="160" w:line="240" w:lineRule="exact"/>
    </w:pPr>
    <w:rPr>
      <w:rFonts w:ascii="Arial Narrow" w:hAnsi="Arial Narrow"/>
      <w:sz w:val="24"/>
      <w:lang w:val="en-US" w:eastAsia="en-US"/>
    </w:rPr>
  </w:style>
  <w:style w:type="paragraph" w:customStyle="1" w:styleId="CharCharCharZnakZnakCharCharCharCharCharCharCharCharCharCharCharCharCharCharCharCharCharChar">
    <w:name w:val="Char Char Char Znak Znak Char Char Char Char Char Char Char Char Char Char Char Char Char Char Char Char Char Char"/>
    <w:basedOn w:val="Normal"/>
    <w:next w:val="Normal2"/>
    <w:autoRedefine/>
    <w:uiPriority w:val="99"/>
    <w:rsid w:val="00E82C1A"/>
    <w:pPr>
      <w:spacing w:after="160" w:line="240" w:lineRule="exact"/>
    </w:pPr>
    <w:rPr>
      <w:rFonts w:ascii="Arial Narrow" w:hAnsi="Arial Narrow"/>
      <w:sz w:val="24"/>
      <w:lang w:val="en-US" w:eastAsia="en-US"/>
    </w:rPr>
  </w:style>
  <w:style w:type="paragraph" w:customStyle="1" w:styleId="CharCharCharZnakZnakCharCharCharCharCharCharCharCharCharCharChar2">
    <w:name w:val="Char Char Char Znak Znak Char Char Char Char Char Char Char Char Char Char Char2"/>
    <w:basedOn w:val="Normal"/>
    <w:next w:val="Normal2"/>
    <w:autoRedefine/>
    <w:uiPriority w:val="99"/>
    <w:rsid w:val="00E82C1A"/>
    <w:pPr>
      <w:spacing w:after="160" w:line="240" w:lineRule="exact"/>
    </w:pPr>
    <w:rPr>
      <w:rFonts w:ascii="Arial Narrow" w:hAnsi="Arial Narrow"/>
      <w:sz w:val="24"/>
      <w:lang w:val="en-US" w:eastAsia="en-US"/>
    </w:rPr>
  </w:style>
  <w:style w:type="paragraph" w:customStyle="1" w:styleId="BodyText22">
    <w:name w:val="Body Text 22"/>
    <w:basedOn w:val="Normal"/>
    <w:next w:val="Normal"/>
    <w:uiPriority w:val="99"/>
    <w:rsid w:val="00E82C1A"/>
    <w:pPr>
      <w:overflowPunct w:val="0"/>
      <w:autoSpaceDE w:val="0"/>
      <w:autoSpaceDN w:val="0"/>
      <w:adjustRightInd w:val="0"/>
      <w:spacing w:line="240" w:lineRule="atLeast"/>
      <w:ind w:firstLine="720"/>
      <w:jc w:val="both"/>
      <w:textAlignment w:val="baseline"/>
    </w:pPr>
    <w:rPr>
      <w:rFonts w:ascii="Arial" w:hAnsi="Arial"/>
      <w:lang w:val="en-GB" w:eastAsia="en-US"/>
    </w:rPr>
  </w:style>
  <w:style w:type="paragraph" w:customStyle="1" w:styleId="Style2">
    <w:name w:val="Style2"/>
    <w:basedOn w:val="Heading2"/>
    <w:uiPriority w:val="99"/>
    <w:rsid w:val="00E82C1A"/>
    <w:pPr>
      <w:keepNext w:val="0"/>
      <w:overflowPunct w:val="0"/>
      <w:spacing w:before="0" w:after="0"/>
      <w:ind w:firstLine="0"/>
      <w:textAlignment w:val="baseline"/>
    </w:pPr>
    <w:rPr>
      <w:rFonts w:ascii="Arial" w:hAnsi="Arial"/>
      <w:bCs w:val="0"/>
      <w:caps/>
      <w:szCs w:val="20"/>
      <w:lang w:val="en-US" w:eastAsia="en-US"/>
    </w:rPr>
  </w:style>
  <w:style w:type="paragraph" w:customStyle="1" w:styleId="style1">
    <w:name w:val="style 1"/>
    <w:basedOn w:val="Normal2"/>
    <w:next w:val="Heading1"/>
    <w:uiPriority w:val="99"/>
    <w:rsid w:val="00E82C1A"/>
    <w:pPr>
      <w:widowControl w:val="0"/>
      <w:numPr>
        <w:numId w:val="7"/>
      </w:numPr>
      <w:tabs>
        <w:tab w:val="clear" w:pos="720"/>
      </w:tabs>
      <w:overflowPunct w:val="0"/>
      <w:autoSpaceDE w:val="0"/>
      <w:autoSpaceDN w:val="0"/>
      <w:adjustRightInd w:val="0"/>
      <w:spacing w:line="240" w:lineRule="auto"/>
      <w:textAlignment w:val="baseline"/>
    </w:pPr>
    <w:rPr>
      <w:rFonts w:ascii="Arial" w:hAnsi="Arial"/>
      <w:b/>
      <w:noProof/>
      <w:sz w:val="28"/>
      <w:lang w:val="en-US"/>
    </w:rPr>
  </w:style>
  <w:style w:type="paragraph" w:styleId="TOC4">
    <w:name w:val="toc 4"/>
    <w:basedOn w:val="Normal"/>
    <w:next w:val="Normal"/>
    <w:autoRedefine/>
    <w:uiPriority w:val="99"/>
    <w:rsid w:val="00E82C1A"/>
    <w:pPr>
      <w:overflowPunct w:val="0"/>
      <w:autoSpaceDE w:val="0"/>
      <w:autoSpaceDN w:val="0"/>
      <w:adjustRightInd w:val="0"/>
      <w:ind w:left="600"/>
      <w:textAlignment w:val="baseline"/>
    </w:pPr>
    <w:rPr>
      <w:rFonts w:ascii="Arial" w:hAnsi="Arial"/>
      <w:lang w:val="en-GB" w:eastAsia="en-US"/>
    </w:rPr>
  </w:style>
  <w:style w:type="paragraph" w:styleId="TOC5">
    <w:name w:val="toc 5"/>
    <w:basedOn w:val="Normal"/>
    <w:next w:val="Normal"/>
    <w:autoRedefine/>
    <w:uiPriority w:val="99"/>
    <w:rsid w:val="00E82C1A"/>
    <w:pPr>
      <w:overflowPunct w:val="0"/>
      <w:autoSpaceDE w:val="0"/>
      <w:autoSpaceDN w:val="0"/>
      <w:adjustRightInd w:val="0"/>
      <w:ind w:left="800"/>
      <w:textAlignment w:val="baseline"/>
    </w:pPr>
    <w:rPr>
      <w:rFonts w:ascii="Arial" w:hAnsi="Arial"/>
      <w:lang w:val="en-GB" w:eastAsia="en-US"/>
    </w:rPr>
  </w:style>
  <w:style w:type="paragraph" w:styleId="TOC6">
    <w:name w:val="toc 6"/>
    <w:basedOn w:val="Normal"/>
    <w:next w:val="Normal"/>
    <w:autoRedefine/>
    <w:uiPriority w:val="99"/>
    <w:rsid w:val="00E82C1A"/>
    <w:pPr>
      <w:overflowPunct w:val="0"/>
      <w:autoSpaceDE w:val="0"/>
      <w:autoSpaceDN w:val="0"/>
      <w:adjustRightInd w:val="0"/>
      <w:ind w:left="1000"/>
      <w:textAlignment w:val="baseline"/>
    </w:pPr>
    <w:rPr>
      <w:rFonts w:ascii="Arial" w:hAnsi="Arial"/>
      <w:lang w:val="en-GB" w:eastAsia="en-US"/>
    </w:rPr>
  </w:style>
  <w:style w:type="paragraph" w:styleId="TOC7">
    <w:name w:val="toc 7"/>
    <w:basedOn w:val="Normal"/>
    <w:next w:val="Normal"/>
    <w:autoRedefine/>
    <w:uiPriority w:val="99"/>
    <w:rsid w:val="00E82C1A"/>
    <w:pPr>
      <w:overflowPunct w:val="0"/>
      <w:autoSpaceDE w:val="0"/>
      <w:autoSpaceDN w:val="0"/>
      <w:adjustRightInd w:val="0"/>
      <w:ind w:left="1200"/>
      <w:textAlignment w:val="baseline"/>
    </w:pPr>
    <w:rPr>
      <w:rFonts w:ascii="Arial" w:hAnsi="Arial"/>
      <w:lang w:val="en-GB" w:eastAsia="en-US"/>
    </w:rPr>
  </w:style>
  <w:style w:type="paragraph" w:styleId="TOC8">
    <w:name w:val="toc 8"/>
    <w:basedOn w:val="Normal"/>
    <w:next w:val="Normal"/>
    <w:autoRedefine/>
    <w:uiPriority w:val="99"/>
    <w:rsid w:val="00E82C1A"/>
    <w:pPr>
      <w:overflowPunct w:val="0"/>
      <w:autoSpaceDE w:val="0"/>
      <w:autoSpaceDN w:val="0"/>
      <w:adjustRightInd w:val="0"/>
      <w:ind w:left="1400"/>
      <w:textAlignment w:val="baseline"/>
    </w:pPr>
    <w:rPr>
      <w:rFonts w:ascii="Arial" w:hAnsi="Arial"/>
      <w:lang w:val="en-GB" w:eastAsia="en-US"/>
    </w:rPr>
  </w:style>
  <w:style w:type="paragraph" w:styleId="TOC9">
    <w:name w:val="toc 9"/>
    <w:basedOn w:val="Normal"/>
    <w:next w:val="Normal"/>
    <w:autoRedefine/>
    <w:uiPriority w:val="99"/>
    <w:rsid w:val="00E82C1A"/>
    <w:pPr>
      <w:overflowPunct w:val="0"/>
      <w:autoSpaceDE w:val="0"/>
      <w:autoSpaceDN w:val="0"/>
      <w:adjustRightInd w:val="0"/>
      <w:ind w:left="1600"/>
      <w:textAlignment w:val="baseline"/>
    </w:pPr>
    <w:rPr>
      <w:rFonts w:ascii="Arial" w:hAnsi="Arial"/>
      <w:lang w:val="en-GB" w:eastAsia="en-US"/>
    </w:rPr>
  </w:style>
  <w:style w:type="character" w:customStyle="1" w:styleId="Normal2Char">
    <w:name w:val="Normal2 Char"/>
    <w:link w:val="Normal2"/>
    <w:uiPriority w:val="99"/>
    <w:locked/>
    <w:rsid w:val="00E82C1A"/>
    <w:rPr>
      <w:rFonts w:ascii="Times New Roman" w:hAnsi="Times New Roman" w:cs="Times New Roman"/>
      <w:sz w:val="20"/>
      <w:szCs w:val="20"/>
      <w:lang w:val="en-GB"/>
    </w:rPr>
  </w:style>
  <w:style w:type="character" w:customStyle="1" w:styleId="Normal2CharChar">
    <w:name w:val="Normal2 Char Char"/>
    <w:uiPriority w:val="99"/>
    <w:rsid w:val="00E82C1A"/>
    <w:rPr>
      <w:rFonts w:ascii="Arial" w:hAnsi="Arial" w:cs="Times New Roman"/>
      <w:noProof/>
      <w:lang w:val="en-US" w:eastAsia="en-US" w:bidi="ar-SA"/>
    </w:rPr>
  </w:style>
  <w:style w:type="paragraph" w:customStyle="1" w:styleId="t-98">
    <w:name w:val="t-98"/>
    <w:basedOn w:val="Normal"/>
    <w:uiPriority w:val="99"/>
    <w:rsid w:val="00E82C1A"/>
    <w:pPr>
      <w:spacing w:before="100" w:after="100"/>
    </w:pPr>
    <w:rPr>
      <w:sz w:val="24"/>
      <w:lang w:val="en-GB" w:eastAsia="en-US"/>
    </w:rPr>
  </w:style>
  <w:style w:type="paragraph" w:customStyle="1" w:styleId="western">
    <w:name w:val="western"/>
    <w:basedOn w:val="Normal"/>
    <w:uiPriority w:val="99"/>
    <w:rsid w:val="00E82C1A"/>
    <w:pPr>
      <w:spacing w:before="13" w:after="13" w:line="312" w:lineRule="auto"/>
    </w:pPr>
    <w:rPr>
      <w:rFonts w:ascii="Verdana" w:hAnsi="Verdana"/>
      <w:color w:val="000000"/>
      <w:sz w:val="14"/>
      <w:szCs w:val="14"/>
      <w:lang w:val="hr-HR"/>
    </w:rPr>
  </w:style>
  <w:style w:type="paragraph" w:customStyle="1" w:styleId="Obojanipopis-Isticanje11">
    <w:name w:val="Obojani popis - Isticanje 11"/>
    <w:basedOn w:val="Normal"/>
    <w:uiPriority w:val="99"/>
    <w:rsid w:val="00E82C1A"/>
    <w:pPr>
      <w:ind w:left="720"/>
      <w:contextualSpacing/>
    </w:pPr>
    <w:rPr>
      <w:sz w:val="24"/>
      <w:szCs w:val="24"/>
      <w:lang w:val="hr-HR"/>
    </w:rPr>
  </w:style>
  <w:style w:type="paragraph" w:customStyle="1" w:styleId="tekst1">
    <w:name w:val="tekst 1"/>
    <w:link w:val="tekst1Char"/>
    <w:uiPriority w:val="99"/>
    <w:rsid w:val="00E82C1A"/>
    <w:pPr>
      <w:spacing w:before="120" w:after="120" w:line="264" w:lineRule="auto"/>
      <w:jc w:val="both"/>
    </w:pPr>
    <w:rPr>
      <w:rFonts w:ascii="Tw Cen MT" w:eastAsia="Times New Roman" w:hAnsi="Tw Cen MT"/>
      <w:sz w:val="22"/>
    </w:rPr>
  </w:style>
  <w:style w:type="character" w:customStyle="1" w:styleId="tekst1Char">
    <w:name w:val="tekst 1 Char"/>
    <w:link w:val="tekst1"/>
    <w:uiPriority w:val="99"/>
    <w:locked/>
    <w:rsid w:val="00E82C1A"/>
    <w:rPr>
      <w:rFonts w:ascii="Tw Cen MT" w:hAnsi="Tw Cen MT" w:cs="Times New Roman"/>
      <w:sz w:val="22"/>
      <w:lang w:val="hr-HR" w:eastAsia="hr-HR" w:bidi="ar-SA"/>
    </w:rPr>
  </w:style>
  <w:style w:type="paragraph" w:customStyle="1" w:styleId="t-9-8">
    <w:name w:val="t-9-8"/>
    <w:basedOn w:val="Normal"/>
    <w:uiPriority w:val="99"/>
    <w:rsid w:val="00E82C1A"/>
    <w:pPr>
      <w:spacing w:before="100" w:beforeAutospacing="1" w:after="100" w:afterAutospacing="1"/>
    </w:pPr>
    <w:rPr>
      <w:sz w:val="24"/>
      <w:szCs w:val="24"/>
      <w:lang w:val="hr-HR"/>
    </w:rPr>
  </w:style>
  <w:style w:type="paragraph" w:customStyle="1" w:styleId="Odlomakpopisa1">
    <w:name w:val="Odlomak popisa1"/>
    <w:basedOn w:val="Normal"/>
    <w:qFormat/>
    <w:rsid w:val="002F1B1C"/>
    <w:pPr>
      <w:ind w:left="708"/>
    </w:pPr>
    <w:rPr>
      <w:rFonts w:eastAsia="Calibri"/>
    </w:rPr>
  </w:style>
  <w:style w:type="paragraph" w:customStyle="1" w:styleId="bodytext0">
    <w:name w:val="bodytext"/>
    <w:basedOn w:val="Normal"/>
    <w:uiPriority w:val="99"/>
    <w:rsid w:val="00CF74EC"/>
    <w:pPr>
      <w:spacing w:before="100" w:beforeAutospacing="1" w:after="100" w:afterAutospacing="1"/>
    </w:pPr>
    <w:rPr>
      <w:rFonts w:eastAsia="MS Mincho"/>
      <w:color w:val="615344"/>
      <w:sz w:val="17"/>
      <w:szCs w:val="17"/>
      <w:lang w:val="hr-HR" w:eastAsia="ja-JP"/>
    </w:rPr>
  </w:style>
  <w:style w:type="paragraph" w:customStyle="1" w:styleId="Bezproreda2">
    <w:name w:val="Bez proreda2"/>
    <w:qFormat/>
    <w:rsid w:val="00DA6EE6"/>
    <w:rPr>
      <w:rFonts w:eastAsia="Times New Roman"/>
      <w:sz w:val="22"/>
      <w:szCs w:val="22"/>
      <w:lang w:eastAsia="en-US"/>
    </w:rPr>
  </w:style>
  <w:style w:type="character" w:customStyle="1" w:styleId="plava212b1">
    <w:name w:val="plava2_12b1"/>
    <w:uiPriority w:val="99"/>
    <w:rsid w:val="00214F55"/>
    <w:rPr>
      <w:rFonts w:ascii="Arial" w:hAnsi="Arial" w:cs="Arial"/>
      <w:b/>
      <w:bCs/>
      <w:color w:val="0194CA"/>
      <w:sz w:val="18"/>
      <w:szCs w:val="18"/>
    </w:rPr>
  </w:style>
  <w:style w:type="paragraph" w:customStyle="1" w:styleId="Odlomakpopisa2">
    <w:name w:val="Odlomak popisa2"/>
    <w:basedOn w:val="Normal"/>
    <w:uiPriority w:val="99"/>
    <w:rsid w:val="002F2B1B"/>
    <w:pPr>
      <w:ind w:left="708"/>
    </w:pPr>
    <w:rPr>
      <w:rFonts w:eastAsia="Calibri"/>
    </w:rPr>
  </w:style>
  <w:style w:type="paragraph" w:customStyle="1" w:styleId="Odlomakpopisa">
    <w:name w:val="Odlomak popisa"/>
    <w:basedOn w:val="Normal"/>
    <w:qFormat/>
    <w:rsid w:val="00AF37B3"/>
    <w:pPr>
      <w:ind w:left="708"/>
    </w:pPr>
    <w:rPr>
      <w:rFonts w:eastAsia="Calibri"/>
    </w:rPr>
  </w:style>
  <w:style w:type="paragraph" w:customStyle="1" w:styleId="Bezproreda">
    <w:name w:val="Bez proreda"/>
    <w:link w:val="BezproredaChar"/>
    <w:uiPriority w:val="1"/>
    <w:qFormat/>
    <w:rsid w:val="00AF37B3"/>
    <w:rPr>
      <w:rFonts w:eastAsia="Times New Roman"/>
      <w:sz w:val="22"/>
      <w:szCs w:val="22"/>
      <w:lang w:eastAsia="en-US"/>
    </w:rPr>
  </w:style>
  <w:style w:type="character" w:customStyle="1" w:styleId="BezproredaChar">
    <w:name w:val="Bez proreda Char"/>
    <w:link w:val="Bezproreda"/>
    <w:locked/>
    <w:rsid w:val="00AF37B3"/>
    <w:rPr>
      <w:rFonts w:eastAsia="Times New Roman" w:cs="Times New Roman"/>
      <w:sz w:val="22"/>
      <w:szCs w:val="22"/>
      <w:lang w:val="hr-HR" w:eastAsia="en-US" w:bidi="ar-SA"/>
    </w:rPr>
  </w:style>
  <w:style w:type="character" w:customStyle="1" w:styleId="CharChar31">
    <w:name w:val="Char Char31"/>
    <w:uiPriority w:val="99"/>
    <w:rsid w:val="00AF37B3"/>
    <w:rPr>
      <w:rFonts w:ascii="Times New Roman" w:hAnsi="Times New Roman" w:cs="Times New Roman"/>
      <w:b/>
      <w:bCs/>
      <w:sz w:val="24"/>
      <w:szCs w:val="24"/>
      <w:lang w:eastAsia="hr-HR"/>
    </w:rPr>
  </w:style>
  <w:style w:type="character" w:customStyle="1" w:styleId="CharChar4">
    <w:name w:val="Char Char4"/>
    <w:uiPriority w:val="99"/>
    <w:rsid w:val="00AF37B3"/>
    <w:rPr>
      <w:rFonts w:ascii="Arial" w:hAnsi="Arial" w:cs="Arial"/>
      <w:b/>
      <w:bCs/>
      <w:sz w:val="26"/>
      <w:szCs w:val="26"/>
      <w:lang w:val="hr-HR" w:eastAsia="hr-HR" w:bidi="ar-SA"/>
    </w:rPr>
  </w:style>
  <w:style w:type="paragraph" w:customStyle="1" w:styleId="Style39">
    <w:name w:val="Style39"/>
    <w:basedOn w:val="Normal"/>
    <w:rsid w:val="00AF37B3"/>
    <w:pPr>
      <w:widowControl w:val="0"/>
      <w:autoSpaceDE w:val="0"/>
      <w:autoSpaceDN w:val="0"/>
      <w:adjustRightInd w:val="0"/>
      <w:spacing w:line="253" w:lineRule="exact"/>
      <w:ind w:firstLine="835"/>
      <w:jc w:val="both"/>
    </w:pPr>
    <w:rPr>
      <w:rFonts w:ascii="Courier New" w:eastAsia="Calibri" w:hAnsi="Courier New"/>
      <w:sz w:val="24"/>
      <w:szCs w:val="24"/>
      <w:lang w:val="hr-HR"/>
    </w:rPr>
  </w:style>
  <w:style w:type="character" w:customStyle="1" w:styleId="FontStyle59">
    <w:name w:val="Font Style59"/>
    <w:rsid w:val="00AF37B3"/>
    <w:rPr>
      <w:rFonts w:ascii="Arial" w:hAnsi="Arial" w:cs="Arial"/>
      <w:sz w:val="20"/>
      <w:szCs w:val="20"/>
    </w:rPr>
  </w:style>
  <w:style w:type="paragraph" w:customStyle="1" w:styleId="Style18">
    <w:name w:val="Style18"/>
    <w:basedOn w:val="Normal"/>
    <w:rsid w:val="00AF37B3"/>
    <w:pPr>
      <w:widowControl w:val="0"/>
      <w:autoSpaceDE w:val="0"/>
      <w:autoSpaceDN w:val="0"/>
      <w:adjustRightInd w:val="0"/>
      <w:spacing w:line="252" w:lineRule="exact"/>
      <w:ind w:firstLine="701"/>
      <w:jc w:val="both"/>
    </w:pPr>
    <w:rPr>
      <w:rFonts w:ascii="Courier New" w:eastAsia="Calibri" w:hAnsi="Courier New"/>
      <w:sz w:val="24"/>
      <w:szCs w:val="24"/>
      <w:lang w:val="hr-HR"/>
    </w:rPr>
  </w:style>
  <w:style w:type="character" w:customStyle="1" w:styleId="FontStyle58">
    <w:name w:val="Font Style58"/>
    <w:rsid w:val="00AF37B3"/>
    <w:rPr>
      <w:rFonts w:ascii="Arial" w:hAnsi="Arial" w:cs="Arial"/>
      <w:i/>
      <w:iCs/>
      <w:sz w:val="20"/>
      <w:szCs w:val="20"/>
    </w:rPr>
  </w:style>
  <w:style w:type="paragraph" w:customStyle="1" w:styleId="Arial">
    <w:name w:val="Arial"/>
    <w:basedOn w:val="Normal"/>
    <w:link w:val="ArialChar"/>
    <w:rsid w:val="00AF37B3"/>
    <w:pPr>
      <w:spacing w:before="60" w:line="360" w:lineRule="auto"/>
      <w:ind w:firstLine="357"/>
      <w:jc w:val="both"/>
    </w:pPr>
    <w:rPr>
      <w:rFonts w:ascii="Arial" w:eastAsia="Calibri" w:hAnsi="Arial"/>
      <w:sz w:val="22"/>
      <w:szCs w:val="24"/>
      <w:lang w:val="hr-HR" w:eastAsia="en-US"/>
    </w:rPr>
  </w:style>
  <w:style w:type="character" w:customStyle="1" w:styleId="ArialChar">
    <w:name w:val="Arial Char"/>
    <w:link w:val="Arial"/>
    <w:locked/>
    <w:rsid w:val="00AF37B3"/>
    <w:rPr>
      <w:rFonts w:ascii="Arial" w:hAnsi="Arial" w:cs="Times New Roman"/>
      <w:sz w:val="24"/>
      <w:szCs w:val="24"/>
      <w:lang w:val="hr-HR" w:eastAsia="en-US" w:bidi="ar-SA"/>
    </w:rPr>
  </w:style>
  <w:style w:type="paragraph" w:customStyle="1" w:styleId="msolistparagraph0">
    <w:name w:val="msolistparagraph"/>
    <w:basedOn w:val="Normal"/>
    <w:rsid w:val="00AF37B3"/>
    <w:pPr>
      <w:ind w:left="720"/>
    </w:pPr>
    <w:rPr>
      <w:rFonts w:ascii="Calibri" w:eastAsia="Calibri" w:hAnsi="Calibri"/>
      <w:sz w:val="22"/>
      <w:szCs w:val="22"/>
      <w:lang w:val="hr-HR"/>
    </w:rPr>
  </w:style>
  <w:style w:type="character" w:customStyle="1" w:styleId="InitialStyle">
    <w:name w:val="InitialStyle"/>
    <w:uiPriority w:val="99"/>
    <w:rsid w:val="00AF37B3"/>
    <w:rPr>
      <w:rFonts w:ascii="Times New Roman" w:hAnsi="Times New Roman"/>
      <w:color w:val="auto"/>
      <w:spacing w:val="0"/>
      <w:sz w:val="24"/>
    </w:rPr>
  </w:style>
  <w:style w:type="paragraph" w:customStyle="1" w:styleId="Clanak">
    <w:name w:val="Clanak"/>
    <w:next w:val="Normal"/>
    <w:uiPriority w:val="99"/>
    <w:rsid w:val="00893050"/>
    <w:pPr>
      <w:widowControl w:val="0"/>
      <w:autoSpaceDE w:val="0"/>
      <w:autoSpaceDN w:val="0"/>
      <w:adjustRightInd w:val="0"/>
      <w:spacing w:before="86" w:after="43"/>
      <w:jc w:val="center"/>
    </w:pPr>
    <w:rPr>
      <w:rFonts w:ascii="Times-NewRoman" w:eastAsia="Times New Roman" w:hAnsi="Times-NewRoman"/>
      <w:sz w:val="19"/>
      <w:szCs w:val="19"/>
      <w:lang w:val="en-US"/>
    </w:rPr>
  </w:style>
  <w:style w:type="character" w:customStyle="1" w:styleId="kurziv1">
    <w:name w:val="kurziv1"/>
    <w:rsid w:val="00893050"/>
    <w:rPr>
      <w:rFonts w:cs="Times New Roman"/>
      <w:i/>
      <w:iCs/>
    </w:rPr>
  </w:style>
  <w:style w:type="paragraph" w:customStyle="1" w:styleId="P1">
    <w:name w:val="P 1"/>
    <w:basedOn w:val="Normal"/>
    <w:uiPriority w:val="99"/>
    <w:rsid w:val="00DD6EF1"/>
    <w:pPr>
      <w:spacing w:before="120" w:after="120"/>
      <w:ind w:left="567"/>
      <w:jc w:val="both"/>
    </w:pPr>
    <w:rPr>
      <w:rFonts w:ascii="Arial" w:hAnsi="Arial"/>
      <w:color w:val="000000"/>
      <w:szCs w:val="24"/>
      <w:lang w:val="hr-HR" w:eastAsia="en-US"/>
    </w:rPr>
  </w:style>
  <w:style w:type="paragraph" w:customStyle="1" w:styleId="T-109sred">
    <w:name w:val="T-10/9 sred"/>
    <w:rsid w:val="00DD6EF1"/>
    <w:pPr>
      <w:widowControl w:val="0"/>
      <w:autoSpaceDE w:val="0"/>
      <w:autoSpaceDN w:val="0"/>
      <w:adjustRightInd w:val="0"/>
      <w:spacing w:before="85" w:after="43"/>
      <w:jc w:val="center"/>
    </w:pPr>
    <w:rPr>
      <w:rFonts w:ascii="Times-NewRoman" w:eastAsia="Times New Roman" w:hAnsi="Times-NewRoman"/>
      <w:sz w:val="21"/>
      <w:szCs w:val="21"/>
    </w:rPr>
  </w:style>
  <w:style w:type="paragraph" w:customStyle="1" w:styleId="tekst0">
    <w:name w:val="tekst"/>
    <w:basedOn w:val="Normal"/>
    <w:uiPriority w:val="99"/>
    <w:rsid w:val="00DD6EF1"/>
    <w:pPr>
      <w:autoSpaceDE w:val="0"/>
      <w:autoSpaceDN w:val="0"/>
      <w:adjustRightInd w:val="0"/>
      <w:spacing w:before="17" w:line="288" w:lineRule="auto"/>
      <w:ind w:firstLine="567"/>
      <w:jc w:val="both"/>
      <w:textAlignment w:val="center"/>
    </w:pPr>
    <w:rPr>
      <w:rFonts w:ascii="Humanst521 BT" w:hAnsi="Humanst521 BT" w:cs="Humanst521 BT"/>
      <w:color w:val="000000"/>
      <w:sz w:val="22"/>
      <w:szCs w:val="22"/>
      <w:lang w:val="hr-HR"/>
    </w:rPr>
  </w:style>
  <w:style w:type="paragraph" w:customStyle="1" w:styleId="t-9-8-bez-uvl">
    <w:name w:val="t-9-8-bez-uvl"/>
    <w:basedOn w:val="Normal"/>
    <w:rsid w:val="00DD6EF1"/>
    <w:pPr>
      <w:spacing w:before="100" w:beforeAutospacing="1" w:after="100" w:afterAutospacing="1"/>
    </w:pPr>
    <w:rPr>
      <w:sz w:val="24"/>
      <w:szCs w:val="24"/>
      <w:lang w:val="hr-HR"/>
    </w:rPr>
  </w:style>
  <w:style w:type="paragraph" w:customStyle="1" w:styleId="NormalWeb1">
    <w:name w:val="Normal (Web)1"/>
    <w:basedOn w:val="Normal"/>
    <w:uiPriority w:val="99"/>
    <w:rsid w:val="00DD6EF1"/>
    <w:pPr>
      <w:suppressAutoHyphens/>
      <w:spacing w:before="280" w:after="280"/>
    </w:pPr>
    <w:rPr>
      <w:sz w:val="24"/>
      <w:szCs w:val="24"/>
      <w:lang w:val="sl-SI" w:eastAsia="ar-SA"/>
    </w:rPr>
  </w:style>
  <w:style w:type="paragraph" w:customStyle="1" w:styleId="B2">
    <w:name w:val="B 2"/>
    <w:basedOn w:val="Normal"/>
    <w:uiPriority w:val="99"/>
    <w:rsid w:val="00DD6EF1"/>
    <w:pPr>
      <w:numPr>
        <w:numId w:val="8"/>
      </w:numPr>
      <w:spacing w:before="60" w:after="60"/>
      <w:jc w:val="both"/>
    </w:pPr>
    <w:rPr>
      <w:rFonts w:ascii="Arial" w:hAnsi="Arial"/>
      <w:bCs/>
      <w:color w:val="000000"/>
      <w:szCs w:val="24"/>
      <w:lang w:val="hr-HR" w:eastAsia="en-US"/>
    </w:rPr>
  </w:style>
  <w:style w:type="paragraph" w:customStyle="1" w:styleId="A4">
    <w:name w:val="A 4"/>
    <w:basedOn w:val="Normal"/>
    <w:uiPriority w:val="99"/>
    <w:rsid w:val="00DD6EF1"/>
    <w:pPr>
      <w:tabs>
        <w:tab w:val="left" w:pos="567"/>
      </w:tabs>
      <w:spacing w:after="240"/>
      <w:jc w:val="both"/>
    </w:pPr>
    <w:rPr>
      <w:rFonts w:ascii="Arial" w:hAnsi="Arial"/>
      <w:bCs/>
      <w:szCs w:val="24"/>
      <w:lang w:val="hr-HR" w:eastAsia="en-US"/>
    </w:rPr>
  </w:style>
  <w:style w:type="paragraph" w:customStyle="1" w:styleId="Obicanparagraf">
    <w:name w:val="Obican paragraf"/>
    <w:basedOn w:val="Normal"/>
    <w:uiPriority w:val="99"/>
    <w:rsid w:val="00DD6EF1"/>
    <w:pPr>
      <w:spacing w:after="100" w:line="280" w:lineRule="exact"/>
      <w:jc w:val="both"/>
    </w:pPr>
    <w:rPr>
      <w:rFonts w:ascii="Garamond" w:hAnsi="Garamond"/>
      <w:sz w:val="24"/>
      <w:szCs w:val="24"/>
      <w:lang w:val="hr-HR"/>
    </w:rPr>
  </w:style>
  <w:style w:type="paragraph" w:customStyle="1" w:styleId="TMHeading4">
    <w:name w:val="TM_Heading_4"/>
    <w:basedOn w:val="Heading4"/>
    <w:next w:val="Heading4"/>
    <w:autoRedefine/>
    <w:uiPriority w:val="99"/>
    <w:rsid w:val="00DD6EF1"/>
    <w:pPr>
      <w:numPr>
        <w:numId w:val="9"/>
      </w:numPr>
      <w:tabs>
        <w:tab w:val="num" w:pos="576"/>
      </w:tabs>
      <w:ind w:left="576" w:hanging="576"/>
    </w:pPr>
    <w:rPr>
      <w:rFonts w:ascii="Arial" w:hAnsi="Arial"/>
      <w:b w:val="0"/>
      <w:bCs w:val="0"/>
      <w:sz w:val="24"/>
      <w:szCs w:val="20"/>
      <w:lang w:val="en-US"/>
    </w:rPr>
  </w:style>
  <w:style w:type="character" w:customStyle="1" w:styleId="CNParagraphChar">
    <w:name w:val="CN Paragraph Char"/>
    <w:link w:val="CNParagraph"/>
    <w:uiPriority w:val="99"/>
    <w:locked/>
    <w:rsid w:val="00DD6EF1"/>
    <w:rPr>
      <w:rFonts w:ascii="Arial" w:hAnsi="Arial"/>
      <w:sz w:val="22"/>
      <w:szCs w:val="18"/>
      <w:lang w:val="en-US" w:eastAsia="en-US"/>
    </w:rPr>
  </w:style>
  <w:style w:type="paragraph" w:customStyle="1" w:styleId="CNParagraph">
    <w:name w:val="CN Paragraph"/>
    <w:link w:val="CNParagraphChar"/>
    <w:uiPriority w:val="99"/>
    <w:rsid w:val="00DD6EF1"/>
    <w:pPr>
      <w:numPr>
        <w:ilvl w:val="2"/>
        <w:numId w:val="9"/>
      </w:numPr>
      <w:spacing w:before="80" w:after="80"/>
      <w:ind w:left="720" w:firstLine="0"/>
    </w:pPr>
    <w:rPr>
      <w:rFonts w:ascii="Arial" w:hAnsi="Arial"/>
      <w:sz w:val="22"/>
      <w:szCs w:val="18"/>
      <w:lang w:val="en-US" w:eastAsia="en-US"/>
    </w:rPr>
  </w:style>
  <w:style w:type="paragraph" w:customStyle="1" w:styleId="CNActivityTitle">
    <w:name w:val="CN Activity Title"/>
    <w:basedOn w:val="Normal"/>
    <w:next w:val="Normal"/>
    <w:uiPriority w:val="99"/>
    <w:rsid w:val="00DD6EF1"/>
    <w:pPr>
      <w:keepNext/>
      <w:keepLines/>
      <w:numPr>
        <w:ilvl w:val="4"/>
        <w:numId w:val="9"/>
      </w:numPr>
      <w:tabs>
        <w:tab w:val="clear" w:pos="1728"/>
      </w:tabs>
      <w:spacing w:before="120" w:after="80"/>
      <w:ind w:left="720" w:firstLine="0"/>
    </w:pPr>
    <w:rPr>
      <w:rFonts w:ascii="Arial" w:hAnsi="Arial"/>
      <w:b/>
      <w:szCs w:val="18"/>
      <w:u w:val="single"/>
      <w:lang w:val="en-US" w:eastAsia="en-US"/>
    </w:rPr>
  </w:style>
  <w:style w:type="paragraph" w:customStyle="1" w:styleId="CNTaskTitle">
    <w:name w:val="CN Task Title"/>
    <w:basedOn w:val="Normal"/>
    <w:next w:val="Normal"/>
    <w:uiPriority w:val="99"/>
    <w:rsid w:val="00DD6EF1"/>
    <w:pPr>
      <w:keepNext/>
      <w:keepLines/>
      <w:numPr>
        <w:ilvl w:val="3"/>
        <w:numId w:val="9"/>
      </w:numPr>
      <w:tabs>
        <w:tab w:val="clear" w:pos="1224"/>
        <w:tab w:val="num" w:pos="2160"/>
      </w:tabs>
      <w:spacing w:before="80" w:after="80"/>
      <w:ind w:left="2160" w:hanging="360"/>
    </w:pPr>
    <w:rPr>
      <w:rFonts w:ascii="Arial" w:hAnsi="Arial"/>
      <w:b/>
      <w:i/>
      <w:szCs w:val="18"/>
      <w:lang w:val="en-US" w:eastAsia="en-US"/>
    </w:rPr>
  </w:style>
  <w:style w:type="paragraph" w:customStyle="1" w:styleId="CNParagraphLeft">
    <w:name w:val="CN Paragraph Left"/>
    <w:basedOn w:val="Normal"/>
    <w:uiPriority w:val="99"/>
    <w:rsid w:val="00DD6EF1"/>
    <w:pPr>
      <w:numPr>
        <w:ilvl w:val="5"/>
        <w:numId w:val="9"/>
      </w:numPr>
      <w:tabs>
        <w:tab w:val="clear" w:pos="2232"/>
      </w:tabs>
      <w:spacing w:before="80" w:after="80"/>
      <w:ind w:left="0" w:firstLine="0"/>
    </w:pPr>
    <w:rPr>
      <w:rFonts w:ascii="Arial" w:hAnsi="Arial"/>
      <w:szCs w:val="18"/>
      <w:lang w:val="en-US" w:eastAsia="en-US"/>
    </w:rPr>
  </w:style>
  <w:style w:type="paragraph" w:customStyle="1" w:styleId="CNActivityTaskLevel2List">
    <w:name w:val="CN Activity/Task Level 2 List"/>
    <w:basedOn w:val="Normal"/>
    <w:uiPriority w:val="99"/>
    <w:rsid w:val="00DD6EF1"/>
    <w:pPr>
      <w:tabs>
        <w:tab w:val="num" w:pos="0"/>
      </w:tabs>
      <w:spacing w:before="80" w:after="80"/>
      <w:ind w:left="2880" w:hanging="720"/>
    </w:pPr>
    <w:rPr>
      <w:rFonts w:ascii="Arial" w:hAnsi="Arial"/>
      <w:szCs w:val="18"/>
      <w:lang w:val="en-US" w:eastAsia="en-US"/>
    </w:rPr>
  </w:style>
  <w:style w:type="paragraph" w:customStyle="1" w:styleId="CNInternalNoteCompact">
    <w:name w:val="CN Internal Note Compact"/>
    <w:basedOn w:val="Normal"/>
    <w:next w:val="Normal"/>
    <w:uiPriority w:val="99"/>
    <w:rsid w:val="00DD6EF1"/>
    <w:pPr>
      <w:keepLines/>
      <w:numPr>
        <w:ilvl w:val="1"/>
        <w:numId w:val="10"/>
      </w:numPr>
      <w:pBdr>
        <w:top w:val="single" w:sz="18" w:space="1" w:color="FF0000"/>
        <w:bottom w:val="single" w:sz="18" w:space="1" w:color="FF0000"/>
        <w:right w:val="single" w:sz="18" w:space="4" w:color="FF0000"/>
      </w:pBdr>
      <w:tabs>
        <w:tab w:val="clear" w:pos="1728"/>
      </w:tabs>
      <w:spacing w:before="28" w:after="28"/>
      <w:ind w:left="0" w:firstLine="0"/>
    </w:pPr>
    <w:rPr>
      <w:b/>
      <w:color w:val="FF0000"/>
      <w:lang w:val="en-US" w:eastAsia="en-US"/>
    </w:rPr>
  </w:style>
  <w:style w:type="paragraph" w:customStyle="1" w:styleId="CNLevel1Bullet">
    <w:name w:val="CN Level 1 Bullet"/>
    <w:basedOn w:val="CNParagraph"/>
    <w:uiPriority w:val="99"/>
    <w:rsid w:val="00DD6EF1"/>
    <w:pPr>
      <w:numPr>
        <w:numId w:val="10"/>
      </w:numPr>
      <w:tabs>
        <w:tab w:val="clear" w:pos="2232"/>
        <w:tab w:val="num" w:pos="1209"/>
        <w:tab w:val="num" w:pos="1492"/>
        <w:tab w:val="num" w:pos="1800"/>
      </w:tabs>
      <w:ind w:left="1800" w:hanging="360"/>
    </w:pPr>
  </w:style>
  <w:style w:type="paragraph" w:customStyle="1" w:styleId="CNLevel2Bullet">
    <w:name w:val="CN Level 2 Bullet"/>
    <w:basedOn w:val="CNParagraph"/>
    <w:uiPriority w:val="99"/>
    <w:rsid w:val="00DD6EF1"/>
    <w:pPr>
      <w:numPr>
        <w:ilvl w:val="3"/>
        <w:numId w:val="10"/>
      </w:numPr>
      <w:tabs>
        <w:tab w:val="clear" w:pos="2736"/>
        <w:tab w:val="num" w:pos="1209"/>
        <w:tab w:val="num" w:pos="1492"/>
        <w:tab w:val="num" w:pos="2160"/>
        <w:tab w:val="num" w:pos="2448"/>
      </w:tabs>
      <w:ind w:left="360" w:hanging="360"/>
    </w:pPr>
  </w:style>
  <w:style w:type="paragraph" w:customStyle="1" w:styleId="CNLevel3Bullet">
    <w:name w:val="CN Level 3 Bullet"/>
    <w:basedOn w:val="CNParagraph"/>
    <w:uiPriority w:val="99"/>
    <w:rsid w:val="00DD6EF1"/>
    <w:pPr>
      <w:numPr>
        <w:ilvl w:val="4"/>
        <w:numId w:val="10"/>
      </w:numPr>
      <w:tabs>
        <w:tab w:val="clear" w:pos="3240"/>
        <w:tab w:val="num" w:pos="1209"/>
        <w:tab w:val="num" w:pos="1492"/>
        <w:tab w:val="num" w:pos="2160"/>
        <w:tab w:val="num" w:pos="3168"/>
      </w:tabs>
      <w:ind w:left="360" w:hanging="360"/>
    </w:pPr>
  </w:style>
  <w:style w:type="paragraph" w:customStyle="1" w:styleId="CNLevel4Bullet">
    <w:name w:val="CN Level 4 Bullet"/>
    <w:basedOn w:val="CNParagraph"/>
    <w:uiPriority w:val="99"/>
    <w:rsid w:val="00DD6EF1"/>
    <w:pPr>
      <w:numPr>
        <w:ilvl w:val="5"/>
        <w:numId w:val="10"/>
      </w:numPr>
      <w:tabs>
        <w:tab w:val="clear" w:pos="3744"/>
        <w:tab w:val="num" w:pos="1209"/>
        <w:tab w:val="num" w:pos="1492"/>
        <w:tab w:val="num" w:pos="2520"/>
        <w:tab w:val="num" w:pos="3888"/>
      </w:tabs>
      <w:ind w:left="360" w:hanging="360"/>
    </w:pPr>
  </w:style>
  <w:style w:type="paragraph" w:customStyle="1" w:styleId="CNLevel5Bullet">
    <w:name w:val="CN Level 5 Bullet"/>
    <w:basedOn w:val="CNParagraph"/>
    <w:uiPriority w:val="99"/>
    <w:rsid w:val="00DD6EF1"/>
    <w:pPr>
      <w:numPr>
        <w:ilvl w:val="0"/>
        <w:numId w:val="0"/>
      </w:numPr>
      <w:tabs>
        <w:tab w:val="num" w:pos="360"/>
        <w:tab w:val="num" w:pos="2520"/>
        <w:tab w:val="num" w:pos="4608"/>
      </w:tabs>
      <w:ind w:left="360" w:hanging="360"/>
    </w:pPr>
  </w:style>
  <w:style w:type="character" w:customStyle="1" w:styleId="CNTransactionVariable">
    <w:name w:val="CN Transaction Variable"/>
    <w:uiPriority w:val="99"/>
    <w:rsid w:val="00DD6EF1"/>
    <w:rPr>
      <w:rFonts w:ascii="Arial" w:hAnsi="Arial"/>
      <w:b/>
      <w:i/>
      <w:color w:val="FF0000"/>
      <w:sz w:val="20"/>
    </w:rPr>
  </w:style>
  <w:style w:type="paragraph" w:customStyle="1" w:styleId="CNCompletionCriteriaHeader">
    <w:name w:val="CN Completion Criteria Header"/>
    <w:basedOn w:val="CNParagraph"/>
    <w:next w:val="CNParagraph"/>
    <w:uiPriority w:val="99"/>
    <w:rsid w:val="00DD6EF1"/>
    <w:pPr>
      <w:keepNext/>
      <w:keepLines/>
    </w:pPr>
  </w:style>
  <w:style w:type="paragraph" w:customStyle="1" w:styleId="CNPhaseTitle">
    <w:name w:val="CN Phase Title"/>
    <w:basedOn w:val="Normal"/>
    <w:next w:val="CNParagraph"/>
    <w:uiPriority w:val="99"/>
    <w:rsid w:val="00DD6EF1"/>
    <w:pPr>
      <w:keepNext/>
      <w:keepLines/>
      <w:tabs>
        <w:tab w:val="num" w:pos="360"/>
        <w:tab w:val="num" w:pos="1080"/>
      </w:tabs>
      <w:spacing w:before="80" w:after="80"/>
      <w:ind w:hanging="360"/>
      <w:outlineLvl w:val="0"/>
    </w:pPr>
    <w:rPr>
      <w:rFonts w:ascii="Arial" w:hAnsi="Arial"/>
      <w:b/>
      <w:sz w:val="24"/>
      <w:szCs w:val="18"/>
      <w:lang w:val="en-US" w:eastAsia="en-US"/>
    </w:rPr>
  </w:style>
  <w:style w:type="character" w:styleId="CommentReference">
    <w:name w:val="annotation reference"/>
    <w:uiPriority w:val="99"/>
    <w:locked/>
    <w:rsid w:val="00DD6EF1"/>
    <w:rPr>
      <w:rFonts w:cs="Times New Roman"/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uiPriority w:val="99"/>
    <w:locked/>
    <w:rsid w:val="00DD6EF1"/>
    <w:rPr>
      <w:b/>
      <w:bCs/>
      <w:lang w:val="hr-HR" w:eastAsia="hr-HR"/>
    </w:rPr>
  </w:style>
  <w:style w:type="character" w:customStyle="1" w:styleId="CommentSubjectChar">
    <w:name w:val="Comment Subject Char"/>
    <w:link w:val="CommentSubject"/>
    <w:uiPriority w:val="99"/>
    <w:locked/>
    <w:rsid w:val="00DD6EF1"/>
    <w:rPr>
      <w:rFonts w:ascii="Times New Roman" w:hAnsi="Times New Roman" w:cs="Times New Roman"/>
      <w:b/>
      <w:bCs/>
      <w:sz w:val="20"/>
      <w:szCs w:val="20"/>
      <w:lang w:val="en-GB"/>
    </w:rPr>
  </w:style>
  <w:style w:type="paragraph" w:customStyle="1" w:styleId="font5">
    <w:name w:val="font5"/>
    <w:basedOn w:val="Normal"/>
    <w:rsid w:val="00DD6EF1"/>
    <w:pPr>
      <w:spacing w:before="100" w:after="100"/>
    </w:pPr>
    <w:rPr>
      <w:sz w:val="24"/>
      <w:lang w:val="hr-HR"/>
    </w:rPr>
  </w:style>
  <w:style w:type="paragraph" w:customStyle="1" w:styleId="Bullet3">
    <w:name w:val="Bullet3"/>
    <w:basedOn w:val="Normal"/>
    <w:uiPriority w:val="99"/>
    <w:rsid w:val="00DD6EF1"/>
    <w:pPr>
      <w:numPr>
        <w:numId w:val="11"/>
      </w:numPr>
      <w:spacing w:before="60"/>
      <w:jc w:val="both"/>
    </w:pPr>
    <w:rPr>
      <w:spacing w:val="-6"/>
      <w:lang w:val="hr-HR"/>
    </w:rPr>
  </w:style>
  <w:style w:type="paragraph" w:customStyle="1" w:styleId="clanak0">
    <w:name w:val="clanak"/>
    <w:basedOn w:val="Normal"/>
    <w:rsid w:val="00DD6EF1"/>
    <w:pPr>
      <w:spacing w:before="100" w:beforeAutospacing="1" w:after="100" w:afterAutospacing="1"/>
      <w:jc w:val="center"/>
    </w:pPr>
    <w:rPr>
      <w:sz w:val="24"/>
      <w:szCs w:val="24"/>
      <w:lang w:val="hr-HR"/>
    </w:rPr>
  </w:style>
  <w:style w:type="paragraph" w:customStyle="1" w:styleId="1">
    <w:name w:val="1"/>
    <w:basedOn w:val="Normal"/>
    <w:rsid w:val="00DD6EF1"/>
    <w:pPr>
      <w:spacing w:after="160" w:line="240" w:lineRule="exact"/>
    </w:pPr>
    <w:rPr>
      <w:rFonts w:ascii="Tahoma" w:hAnsi="Tahoma"/>
      <w:lang w:val="en-US" w:eastAsia="en-US"/>
    </w:rPr>
  </w:style>
  <w:style w:type="character" w:customStyle="1" w:styleId="T-98-2Char">
    <w:name w:val="T-9/8-2 Char"/>
    <w:link w:val="T-98-2"/>
    <w:locked/>
    <w:rsid w:val="00DD6EF1"/>
    <w:rPr>
      <w:rFonts w:ascii="Times-NewRoman" w:hAnsi="Times-NewRoman" w:cs="Times New Roman"/>
      <w:sz w:val="19"/>
      <w:szCs w:val="19"/>
      <w:lang w:val="hr-HR" w:eastAsia="hr-HR" w:bidi="ar-SA"/>
    </w:rPr>
  </w:style>
  <w:style w:type="paragraph" w:customStyle="1" w:styleId="Tekstlanka">
    <w:name w:val="Tekst članka"/>
    <w:basedOn w:val="Normal"/>
    <w:uiPriority w:val="99"/>
    <w:rsid w:val="00DD6EF1"/>
    <w:pPr>
      <w:spacing w:line="360" w:lineRule="auto"/>
      <w:jc w:val="both"/>
    </w:pPr>
    <w:rPr>
      <w:sz w:val="24"/>
      <w:szCs w:val="24"/>
      <w:lang w:val="hr-HR"/>
    </w:rPr>
  </w:style>
  <w:style w:type="paragraph" w:customStyle="1" w:styleId="FR2">
    <w:name w:val="FR2"/>
    <w:uiPriority w:val="99"/>
    <w:rsid w:val="00DD6EF1"/>
    <w:pPr>
      <w:widowControl w:val="0"/>
      <w:autoSpaceDE w:val="0"/>
      <w:autoSpaceDN w:val="0"/>
      <w:adjustRightInd w:val="0"/>
      <w:spacing w:before="240" w:after="280"/>
      <w:ind w:left="80"/>
    </w:pPr>
    <w:rPr>
      <w:rFonts w:ascii="Times New Roman" w:eastAsia="Times New Roman" w:hAnsi="Times New Roman"/>
      <w:lang w:val="en-US" w:eastAsia="en-US"/>
    </w:rPr>
  </w:style>
  <w:style w:type="paragraph" w:styleId="HTMLPreformatted">
    <w:name w:val="HTML Preformatted"/>
    <w:basedOn w:val="Normal"/>
    <w:link w:val="HTMLPreformattedChar"/>
    <w:uiPriority w:val="99"/>
    <w:locked/>
    <w:rsid w:val="00DD6EF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val="hr-HR"/>
    </w:rPr>
  </w:style>
  <w:style w:type="character" w:customStyle="1" w:styleId="HTMLPreformattedChar">
    <w:name w:val="HTML Preformatted Char"/>
    <w:link w:val="HTMLPreformatted"/>
    <w:uiPriority w:val="99"/>
    <w:locked/>
    <w:rsid w:val="00DD6EF1"/>
    <w:rPr>
      <w:rFonts w:ascii="Courier New" w:hAnsi="Courier New" w:cs="Courier New"/>
      <w:sz w:val="20"/>
      <w:szCs w:val="20"/>
    </w:rPr>
  </w:style>
  <w:style w:type="paragraph" w:customStyle="1" w:styleId="t-11-9-sred">
    <w:name w:val="t-11-9-sred"/>
    <w:basedOn w:val="Normal"/>
    <w:rsid w:val="00DD6EF1"/>
    <w:pPr>
      <w:spacing w:before="100" w:beforeAutospacing="1" w:after="100" w:afterAutospacing="1"/>
      <w:jc w:val="center"/>
    </w:pPr>
    <w:rPr>
      <w:sz w:val="28"/>
      <w:szCs w:val="28"/>
      <w:lang w:val="hr-HR"/>
    </w:rPr>
  </w:style>
  <w:style w:type="paragraph" w:customStyle="1" w:styleId="t-9-8-sredina">
    <w:name w:val="t-9-8-sredina"/>
    <w:basedOn w:val="Normal"/>
    <w:uiPriority w:val="99"/>
    <w:rsid w:val="00DD6EF1"/>
    <w:pPr>
      <w:spacing w:before="100" w:beforeAutospacing="1" w:after="100" w:afterAutospacing="1"/>
      <w:jc w:val="center"/>
    </w:pPr>
    <w:rPr>
      <w:sz w:val="24"/>
      <w:szCs w:val="24"/>
      <w:lang w:val="hr-HR"/>
    </w:rPr>
  </w:style>
  <w:style w:type="paragraph" w:customStyle="1" w:styleId="t-12-9-sred">
    <w:name w:val="t-12-9-sred"/>
    <w:basedOn w:val="Normal"/>
    <w:uiPriority w:val="99"/>
    <w:rsid w:val="00DD6EF1"/>
    <w:pPr>
      <w:spacing w:before="100" w:beforeAutospacing="1" w:after="100" w:afterAutospacing="1"/>
      <w:jc w:val="center"/>
    </w:pPr>
    <w:rPr>
      <w:sz w:val="28"/>
      <w:szCs w:val="28"/>
      <w:lang w:val="hr-HR"/>
    </w:rPr>
  </w:style>
  <w:style w:type="paragraph" w:customStyle="1" w:styleId="Obiantekst1">
    <w:name w:val="Običan tekst1"/>
    <w:basedOn w:val="Normal"/>
    <w:link w:val="ObiantekstChar"/>
    <w:uiPriority w:val="99"/>
    <w:rsid w:val="00DD6EF1"/>
    <w:pPr>
      <w:keepNext/>
      <w:autoSpaceDE w:val="0"/>
      <w:autoSpaceDN w:val="0"/>
      <w:adjustRightInd w:val="0"/>
      <w:spacing w:before="120" w:line="300" w:lineRule="exact"/>
      <w:jc w:val="both"/>
    </w:pPr>
    <w:rPr>
      <w:rFonts w:ascii="Calibri" w:hAnsi="Calibri" w:cs="Arial"/>
      <w:sz w:val="22"/>
      <w:szCs w:val="24"/>
      <w:lang w:val="hr-HR"/>
    </w:rPr>
  </w:style>
  <w:style w:type="character" w:customStyle="1" w:styleId="ObiantekstChar">
    <w:name w:val="Običan tekst Char"/>
    <w:link w:val="Obiantekst1"/>
    <w:uiPriority w:val="99"/>
    <w:locked/>
    <w:rsid w:val="00DD6EF1"/>
    <w:rPr>
      <w:rFonts w:eastAsia="Times New Roman" w:cs="Arial"/>
      <w:sz w:val="24"/>
      <w:szCs w:val="24"/>
    </w:rPr>
  </w:style>
  <w:style w:type="paragraph" w:customStyle="1" w:styleId="t-98bezuvl">
    <w:name w:val="t-98bezuvl"/>
    <w:basedOn w:val="Normal"/>
    <w:uiPriority w:val="99"/>
    <w:rsid w:val="00DD6EF1"/>
    <w:pPr>
      <w:spacing w:before="100" w:beforeAutospacing="1" w:after="100" w:afterAutospacing="1"/>
    </w:pPr>
    <w:rPr>
      <w:sz w:val="24"/>
      <w:szCs w:val="24"/>
      <w:lang w:val="hr-HR"/>
    </w:rPr>
  </w:style>
  <w:style w:type="paragraph" w:customStyle="1" w:styleId="noparagraphstyle">
    <w:name w:val="noparagraphstyle"/>
    <w:basedOn w:val="Normal"/>
    <w:uiPriority w:val="99"/>
    <w:rsid w:val="00DD6EF1"/>
    <w:pPr>
      <w:spacing w:before="100" w:beforeAutospacing="1" w:after="100" w:afterAutospacing="1"/>
    </w:pPr>
    <w:rPr>
      <w:sz w:val="24"/>
      <w:szCs w:val="24"/>
      <w:lang w:val="hr-HR"/>
    </w:rPr>
  </w:style>
  <w:style w:type="paragraph" w:customStyle="1" w:styleId="prilog-39">
    <w:name w:val="prilog-39"/>
    <w:basedOn w:val="Normal"/>
    <w:uiPriority w:val="99"/>
    <w:rsid w:val="00DD6EF1"/>
    <w:pPr>
      <w:spacing w:before="100" w:beforeAutospacing="1" w:after="100" w:afterAutospacing="1"/>
    </w:pPr>
    <w:rPr>
      <w:sz w:val="24"/>
      <w:szCs w:val="24"/>
      <w:lang w:val="hr-HR"/>
    </w:rPr>
  </w:style>
  <w:style w:type="character" w:customStyle="1" w:styleId="bold1">
    <w:name w:val="bold1"/>
    <w:rsid w:val="00DD6EF1"/>
    <w:rPr>
      <w:rFonts w:cs="Times New Roman"/>
      <w:b/>
      <w:bCs/>
    </w:rPr>
  </w:style>
  <w:style w:type="paragraph" w:customStyle="1" w:styleId="clanak-">
    <w:name w:val="clanak-"/>
    <w:basedOn w:val="Normal"/>
    <w:rsid w:val="00DD6EF1"/>
    <w:pPr>
      <w:spacing w:before="100" w:beforeAutospacing="1" w:after="100" w:afterAutospacing="1"/>
      <w:jc w:val="center"/>
    </w:pPr>
    <w:rPr>
      <w:rFonts w:eastAsia="Calibri"/>
      <w:sz w:val="24"/>
      <w:szCs w:val="24"/>
      <w:lang w:val="hr-HR"/>
    </w:rPr>
  </w:style>
  <w:style w:type="paragraph" w:customStyle="1" w:styleId="t-10-9-kurz-s">
    <w:name w:val="t-10-9-kurz-s"/>
    <w:basedOn w:val="Normal"/>
    <w:uiPriority w:val="99"/>
    <w:rsid w:val="00DD6EF1"/>
    <w:pPr>
      <w:spacing w:before="100" w:beforeAutospacing="1" w:after="100" w:afterAutospacing="1"/>
      <w:jc w:val="center"/>
    </w:pPr>
    <w:rPr>
      <w:rFonts w:eastAsia="Calibri"/>
      <w:i/>
      <w:iCs/>
      <w:sz w:val="26"/>
      <w:szCs w:val="26"/>
      <w:lang w:val="hr-HR"/>
    </w:rPr>
  </w:style>
  <w:style w:type="character" w:styleId="EndnoteReference">
    <w:name w:val="endnote reference"/>
    <w:uiPriority w:val="99"/>
    <w:locked/>
    <w:rsid w:val="00DD6EF1"/>
    <w:rPr>
      <w:rFonts w:cs="Times New Roman"/>
      <w:vertAlign w:val="superscript"/>
    </w:rPr>
  </w:style>
  <w:style w:type="character" w:customStyle="1" w:styleId="CharChar6">
    <w:name w:val="Char Char6"/>
    <w:uiPriority w:val="99"/>
    <w:rsid w:val="00DD6EF1"/>
    <w:rPr>
      <w:rFonts w:ascii="Arial" w:hAnsi="Arial" w:cs="Arial"/>
      <w:b/>
      <w:bCs/>
      <w:kern w:val="32"/>
      <w:sz w:val="32"/>
      <w:szCs w:val="32"/>
      <w:lang w:val="en-GB"/>
    </w:rPr>
  </w:style>
  <w:style w:type="paragraph" w:customStyle="1" w:styleId="ListParagraph1">
    <w:name w:val="List Paragraph1"/>
    <w:basedOn w:val="Normal"/>
    <w:uiPriority w:val="99"/>
    <w:qFormat/>
    <w:rsid w:val="008A3DEF"/>
    <w:pPr>
      <w:ind w:left="720"/>
      <w:contextualSpacing/>
    </w:pPr>
    <w:rPr>
      <w:rFonts w:eastAsia="Calibri"/>
    </w:rPr>
  </w:style>
  <w:style w:type="paragraph" w:customStyle="1" w:styleId="t-10-9-sred">
    <w:name w:val="t-10-9-sred"/>
    <w:basedOn w:val="Normal"/>
    <w:uiPriority w:val="99"/>
    <w:rsid w:val="00B4360B"/>
    <w:pPr>
      <w:spacing w:before="100" w:beforeAutospacing="1" w:after="100" w:afterAutospacing="1"/>
      <w:jc w:val="center"/>
    </w:pPr>
    <w:rPr>
      <w:sz w:val="26"/>
      <w:szCs w:val="26"/>
      <w:lang w:val="hr-HR"/>
    </w:rPr>
  </w:style>
  <w:style w:type="paragraph" w:customStyle="1" w:styleId="t-9-8-copy">
    <w:name w:val="t-9-8-copy"/>
    <w:basedOn w:val="Normal"/>
    <w:uiPriority w:val="99"/>
    <w:rsid w:val="00B4360B"/>
    <w:pPr>
      <w:spacing w:before="100" w:beforeAutospacing="1" w:after="100" w:afterAutospacing="1"/>
    </w:pPr>
    <w:rPr>
      <w:sz w:val="24"/>
      <w:szCs w:val="24"/>
      <w:lang w:val="hr-HR"/>
    </w:rPr>
  </w:style>
  <w:style w:type="paragraph" w:customStyle="1" w:styleId="t-10-9-fett">
    <w:name w:val="t-10-9-fett"/>
    <w:basedOn w:val="Normal"/>
    <w:rsid w:val="00B4360B"/>
    <w:pPr>
      <w:spacing w:before="100" w:beforeAutospacing="1" w:after="100" w:afterAutospacing="1"/>
    </w:pPr>
    <w:rPr>
      <w:b/>
      <w:bCs/>
      <w:sz w:val="26"/>
      <w:szCs w:val="26"/>
      <w:lang w:val="hr-HR"/>
    </w:rPr>
  </w:style>
  <w:style w:type="character" w:customStyle="1" w:styleId="CharChar1">
    <w:name w:val="Char Char1"/>
    <w:uiPriority w:val="99"/>
    <w:rsid w:val="00791007"/>
    <w:rPr>
      <w:rFonts w:ascii="Times New Roman" w:hAnsi="Times New Roman" w:cs="Times New Roman"/>
      <w:b/>
      <w:bCs/>
      <w:sz w:val="24"/>
      <w:szCs w:val="24"/>
      <w:lang w:eastAsia="hr-HR"/>
    </w:rPr>
  </w:style>
  <w:style w:type="paragraph" w:customStyle="1" w:styleId="Normal1">
    <w:name w:val="Normal1"/>
    <w:basedOn w:val="Normal"/>
    <w:link w:val="Normal1Char"/>
    <w:rsid w:val="00791007"/>
    <w:rPr>
      <w:rFonts w:eastAsia="Calibri"/>
      <w:sz w:val="24"/>
      <w:lang w:val="hr-HR"/>
    </w:rPr>
  </w:style>
  <w:style w:type="character" w:customStyle="1" w:styleId="normalchar1">
    <w:name w:val="normal__char1"/>
    <w:rsid w:val="00791007"/>
    <w:rPr>
      <w:rFonts w:ascii="Times New Roman" w:hAnsi="Times New Roman" w:cs="Times New Roman"/>
      <w:sz w:val="24"/>
      <w:szCs w:val="24"/>
    </w:rPr>
  </w:style>
  <w:style w:type="paragraph" w:customStyle="1" w:styleId="Normalb">
    <w:name w:val="Normal b"/>
    <w:rsid w:val="00791007"/>
    <w:rPr>
      <w:rFonts w:ascii="Times New Roman" w:eastAsia="Times New Roman" w:hAnsi="Times New Roman"/>
      <w:noProof/>
      <w:sz w:val="24"/>
      <w:lang w:val="en-GB" w:eastAsia="en-US"/>
    </w:rPr>
  </w:style>
  <w:style w:type="character" w:customStyle="1" w:styleId="st1">
    <w:name w:val="st1"/>
    <w:rsid w:val="00096F57"/>
    <w:rPr>
      <w:rFonts w:cs="Times New Roman"/>
    </w:rPr>
  </w:style>
  <w:style w:type="paragraph" w:styleId="z-TopofForm">
    <w:name w:val="HTML Top of Form"/>
    <w:basedOn w:val="Normal"/>
    <w:next w:val="Normal"/>
    <w:link w:val="z-TopofFormChar"/>
    <w:hidden/>
    <w:uiPriority w:val="99"/>
    <w:locked/>
    <w:rsid w:val="000F6A1F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  <w:lang w:val="hr-HR"/>
    </w:rPr>
  </w:style>
  <w:style w:type="character" w:customStyle="1" w:styleId="z-TopofFormChar">
    <w:name w:val="z-Top of Form Char"/>
    <w:link w:val="z-TopofForm"/>
    <w:uiPriority w:val="99"/>
    <w:locked/>
    <w:rsid w:val="000F6A1F"/>
    <w:rPr>
      <w:rFonts w:ascii="Arial" w:hAnsi="Arial" w:cs="Arial"/>
      <w:vanish/>
      <w:sz w:val="16"/>
      <w:szCs w:val="16"/>
    </w:rPr>
  </w:style>
  <w:style w:type="character" w:customStyle="1" w:styleId="Normal1Char">
    <w:name w:val="Normal1 Char"/>
    <w:link w:val="Normal1"/>
    <w:locked/>
    <w:rsid w:val="00614A0E"/>
    <w:rPr>
      <w:rFonts w:ascii="Times New Roman" w:hAnsi="Times New Roman"/>
      <w:sz w:val="24"/>
    </w:rPr>
  </w:style>
  <w:style w:type="character" w:customStyle="1" w:styleId="apple-converted-space">
    <w:name w:val="apple-converted-space"/>
    <w:rsid w:val="00985BCE"/>
  </w:style>
  <w:style w:type="character" w:customStyle="1" w:styleId="WW8Num1z0">
    <w:name w:val="WW8Num1z0"/>
    <w:rsid w:val="00985BCE"/>
    <w:rPr>
      <w:rFonts w:ascii="Symbol" w:hAnsi="Symbol"/>
    </w:rPr>
  </w:style>
  <w:style w:type="character" w:customStyle="1" w:styleId="WW8Num1z1">
    <w:name w:val="WW8Num1z1"/>
    <w:rsid w:val="00985BCE"/>
    <w:rPr>
      <w:rFonts w:ascii="Courier New" w:hAnsi="Courier New"/>
    </w:rPr>
  </w:style>
  <w:style w:type="character" w:customStyle="1" w:styleId="WW8Num1z2">
    <w:name w:val="WW8Num1z2"/>
    <w:rsid w:val="00985BCE"/>
    <w:rPr>
      <w:rFonts w:ascii="Wingdings" w:hAnsi="Wingdings"/>
    </w:rPr>
  </w:style>
  <w:style w:type="character" w:customStyle="1" w:styleId="WW8Num3z1">
    <w:name w:val="WW8Num3z1"/>
    <w:rsid w:val="00985BCE"/>
    <w:rPr>
      <w:b/>
      <w:i/>
    </w:rPr>
  </w:style>
  <w:style w:type="character" w:customStyle="1" w:styleId="WW8Num5z0">
    <w:name w:val="WW8Num5z0"/>
    <w:rsid w:val="00985BCE"/>
    <w:rPr>
      <w:sz w:val="32"/>
    </w:rPr>
  </w:style>
  <w:style w:type="character" w:customStyle="1" w:styleId="WW8Num7z0">
    <w:name w:val="WW8Num7z0"/>
    <w:rsid w:val="00985BCE"/>
    <w:rPr>
      <w:rFonts w:ascii="Symbol" w:hAnsi="Symbol"/>
    </w:rPr>
  </w:style>
  <w:style w:type="character" w:customStyle="1" w:styleId="WW8Num7z1">
    <w:name w:val="WW8Num7z1"/>
    <w:rsid w:val="00985BCE"/>
    <w:rPr>
      <w:rFonts w:ascii="Courier New" w:hAnsi="Courier New"/>
    </w:rPr>
  </w:style>
  <w:style w:type="character" w:customStyle="1" w:styleId="WW8Num7z2">
    <w:name w:val="WW8Num7z2"/>
    <w:rsid w:val="00985BCE"/>
    <w:rPr>
      <w:rFonts w:ascii="Wingdings" w:hAnsi="Wingdings"/>
    </w:rPr>
  </w:style>
  <w:style w:type="character" w:customStyle="1" w:styleId="WW8Num11z0">
    <w:name w:val="WW8Num11z0"/>
    <w:rsid w:val="00985BCE"/>
    <w:rPr>
      <w:rFonts w:ascii="Symbol" w:hAnsi="Symbol"/>
    </w:rPr>
  </w:style>
  <w:style w:type="character" w:customStyle="1" w:styleId="WW8Num11z1">
    <w:name w:val="WW8Num11z1"/>
    <w:rsid w:val="00985BCE"/>
    <w:rPr>
      <w:rFonts w:ascii="Courier New" w:hAnsi="Courier New"/>
    </w:rPr>
  </w:style>
  <w:style w:type="character" w:customStyle="1" w:styleId="WW8Num11z2">
    <w:name w:val="WW8Num11z2"/>
    <w:rsid w:val="00985BCE"/>
    <w:rPr>
      <w:rFonts w:ascii="Wingdings" w:hAnsi="Wingdings"/>
    </w:rPr>
  </w:style>
  <w:style w:type="character" w:customStyle="1" w:styleId="WW8Num13z0">
    <w:name w:val="WW8Num13z0"/>
    <w:rsid w:val="00985BCE"/>
    <w:rPr>
      <w:rFonts w:ascii="Symbol" w:hAnsi="Symbol"/>
    </w:rPr>
  </w:style>
  <w:style w:type="character" w:customStyle="1" w:styleId="WW8Num13z1">
    <w:name w:val="WW8Num13z1"/>
    <w:rsid w:val="00985BCE"/>
    <w:rPr>
      <w:rFonts w:ascii="Courier New" w:hAnsi="Courier New"/>
    </w:rPr>
  </w:style>
  <w:style w:type="character" w:customStyle="1" w:styleId="WW8Num13z2">
    <w:name w:val="WW8Num13z2"/>
    <w:rsid w:val="00985BCE"/>
    <w:rPr>
      <w:rFonts w:ascii="Wingdings" w:hAnsi="Wingdings"/>
    </w:rPr>
  </w:style>
  <w:style w:type="character" w:customStyle="1" w:styleId="WW8Num15z1">
    <w:name w:val="WW8Num15z1"/>
    <w:rsid w:val="00985BCE"/>
  </w:style>
  <w:style w:type="character" w:customStyle="1" w:styleId="WW8Num16z0">
    <w:name w:val="WW8Num16z0"/>
    <w:rsid w:val="00985BCE"/>
    <w:rPr>
      <w:rFonts w:ascii="Symbol" w:hAnsi="Symbol"/>
    </w:rPr>
  </w:style>
  <w:style w:type="character" w:customStyle="1" w:styleId="WW8Num16z1">
    <w:name w:val="WW8Num16z1"/>
    <w:rsid w:val="00985BCE"/>
    <w:rPr>
      <w:rFonts w:ascii="Courier New" w:hAnsi="Courier New"/>
    </w:rPr>
  </w:style>
  <w:style w:type="character" w:customStyle="1" w:styleId="WW8Num16z2">
    <w:name w:val="WW8Num16z2"/>
    <w:rsid w:val="00985BCE"/>
    <w:rPr>
      <w:rFonts w:ascii="Wingdings" w:hAnsi="Wingdings"/>
    </w:rPr>
  </w:style>
  <w:style w:type="character" w:customStyle="1" w:styleId="WW8Num17z0">
    <w:name w:val="WW8Num17z0"/>
    <w:rsid w:val="00985BCE"/>
    <w:rPr>
      <w:rFonts w:ascii="Symbol" w:hAnsi="Symbol"/>
    </w:rPr>
  </w:style>
  <w:style w:type="character" w:customStyle="1" w:styleId="WW8Num17z1">
    <w:name w:val="WW8Num17z1"/>
    <w:rsid w:val="00985BCE"/>
    <w:rPr>
      <w:rFonts w:ascii="Arial" w:hAnsi="Arial"/>
    </w:rPr>
  </w:style>
  <w:style w:type="character" w:customStyle="1" w:styleId="WW8Num17z2">
    <w:name w:val="WW8Num17z2"/>
    <w:rsid w:val="00985BCE"/>
    <w:rPr>
      <w:rFonts w:ascii="Wingdings" w:hAnsi="Wingdings"/>
    </w:rPr>
  </w:style>
  <w:style w:type="character" w:customStyle="1" w:styleId="WW8Num17z4">
    <w:name w:val="WW8Num17z4"/>
    <w:uiPriority w:val="99"/>
    <w:rsid w:val="00985BCE"/>
    <w:rPr>
      <w:rFonts w:ascii="Courier New" w:hAnsi="Courier New"/>
    </w:rPr>
  </w:style>
  <w:style w:type="character" w:customStyle="1" w:styleId="WW8Num18z0">
    <w:name w:val="WW8Num18z0"/>
    <w:rsid w:val="00985BCE"/>
    <w:rPr>
      <w:rFonts w:ascii="Symbol" w:hAnsi="Symbol"/>
    </w:rPr>
  </w:style>
  <w:style w:type="character" w:customStyle="1" w:styleId="WW8Num18z1">
    <w:name w:val="WW8Num18z1"/>
    <w:rsid w:val="00985BCE"/>
    <w:rPr>
      <w:rFonts w:ascii="Courier New" w:hAnsi="Courier New"/>
    </w:rPr>
  </w:style>
  <w:style w:type="character" w:customStyle="1" w:styleId="WW8Num18z2">
    <w:name w:val="WW8Num18z2"/>
    <w:rsid w:val="00985BCE"/>
    <w:rPr>
      <w:rFonts w:ascii="Wingdings" w:hAnsi="Wingdings"/>
    </w:rPr>
  </w:style>
  <w:style w:type="character" w:customStyle="1" w:styleId="WW8Num21z0">
    <w:name w:val="WW8Num21z0"/>
    <w:rsid w:val="00985BCE"/>
    <w:rPr>
      <w:rFonts w:ascii="Symbol" w:hAnsi="Symbol"/>
    </w:rPr>
  </w:style>
  <w:style w:type="character" w:customStyle="1" w:styleId="WW8Num21z1">
    <w:name w:val="WW8Num21z1"/>
    <w:rsid w:val="00985BCE"/>
    <w:rPr>
      <w:rFonts w:ascii="Courier New" w:hAnsi="Courier New"/>
    </w:rPr>
  </w:style>
  <w:style w:type="character" w:customStyle="1" w:styleId="WW8Num21z2">
    <w:name w:val="WW8Num21z2"/>
    <w:rsid w:val="00985BCE"/>
    <w:rPr>
      <w:rFonts w:ascii="Wingdings" w:hAnsi="Wingdings"/>
    </w:rPr>
  </w:style>
  <w:style w:type="character" w:customStyle="1" w:styleId="WW8Num22z0">
    <w:name w:val="WW8Num22z0"/>
    <w:rsid w:val="00985BCE"/>
    <w:rPr>
      <w:rFonts w:ascii="Symbol" w:hAnsi="Symbol"/>
    </w:rPr>
  </w:style>
  <w:style w:type="character" w:customStyle="1" w:styleId="WW8Num22z1">
    <w:name w:val="WW8Num22z1"/>
    <w:rsid w:val="00985BCE"/>
    <w:rPr>
      <w:rFonts w:ascii="Arial" w:hAnsi="Arial"/>
    </w:rPr>
  </w:style>
  <w:style w:type="character" w:customStyle="1" w:styleId="WW8Num22z2">
    <w:name w:val="WW8Num22z2"/>
    <w:rsid w:val="00985BCE"/>
    <w:rPr>
      <w:rFonts w:ascii="Wingdings" w:hAnsi="Wingdings"/>
    </w:rPr>
  </w:style>
  <w:style w:type="character" w:customStyle="1" w:styleId="WW8Num22z4">
    <w:name w:val="WW8Num22z4"/>
    <w:uiPriority w:val="99"/>
    <w:rsid w:val="00985BCE"/>
    <w:rPr>
      <w:rFonts w:ascii="Courier New" w:hAnsi="Courier New"/>
    </w:rPr>
  </w:style>
  <w:style w:type="character" w:customStyle="1" w:styleId="WW8Num27z0">
    <w:name w:val="WW8Num27z0"/>
    <w:rsid w:val="00985BCE"/>
    <w:rPr>
      <w:sz w:val="32"/>
    </w:rPr>
  </w:style>
  <w:style w:type="character" w:customStyle="1" w:styleId="WW8Num29z0">
    <w:name w:val="WW8Num29z0"/>
    <w:rsid w:val="00985BCE"/>
    <w:rPr>
      <w:rFonts w:ascii="Symbol" w:hAnsi="Symbol"/>
    </w:rPr>
  </w:style>
  <w:style w:type="character" w:customStyle="1" w:styleId="WW8Num29z1">
    <w:name w:val="WW8Num29z1"/>
    <w:rsid w:val="00985BCE"/>
    <w:rPr>
      <w:rFonts w:ascii="Courier New" w:hAnsi="Courier New"/>
    </w:rPr>
  </w:style>
  <w:style w:type="character" w:customStyle="1" w:styleId="WW8Num29z2">
    <w:name w:val="WW8Num29z2"/>
    <w:rsid w:val="00985BCE"/>
    <w:rPr>
      <w:rFonts w:ascii="Wingdings" w:hAnsi="Wingdings"/>
    </w:rPr>
  </w:style>
  <w:style w:type="character" w:customStyle="1" w:styleId="WW8Num30z0">
    <w:name w:val="WW8Num30z0"/>
    <w:rsid w:val="00985BCE"/>
    <w:rPr>
      <w:rFonts w:ascii="Arial" w:hAnsi="Arial"/>
    </w:rPr>
  </w:style>
  <w:style w:type="character" w:customStyle="1" w:styleId="WW8Num30z1">
    <w:name w:val="WW8Num30z1"/>
    <w:rsid w:val="00985BCE"/>
    <w:rPr>
      <w:rFonts w:ascii="Courier New" w:hAnsi="Courier New"/>
    </w:rPr>
  </w:style>
  <w:style w:type="character" w:customStyle="1" w:styleId="WW8Num30z2">
    <w:name w:val="WW8Num30z2"/>
    <w:rsid w:val="00985BCE"/>
    <w:rPr>
      <w:rFonts w:ascii="Wingdings" w:hAnsi="Wingdings"/>
    </w:rPr>
  </w:style>
  <w:style w:type="character" w:customStyle="1" w:styleId="WW8Num30z3">
    <w:name w:val="WW8Num30z3"/>
    <w:rsid w:val="00985BCE"/>
    <w:rPr>
      <w:rFonts w:ascii="Symbol" w:hAnsi="Symbol"/>
    </w:rPr>
  </w:style>
  <w:style w:type="character" w:customStyle="1" w:styleId="WW8Num31z0">
    <w:name w:val="WW8Num31z0"/>
    <w:rsid w:val="00985BCE"/>
    <w:rPr>
      <w:rFonts w:ascii="Symbol" w:hAnsi="Symbol"/>
    </w:rPr>
  </w:style>
  <w:style w:type="character" w:customStyle="1" w:styleId="WW8Num31z1">
    <w:name w:val="WW8Num31z1"/>
    <w:rsid w:val="00985BCE"/>
    <w:rPr>
      <w:rFonts w:ascii="Courier New" w:hAnsi="Courier New"/>
    </w:rPr>
  </w:style>
  <w:style w:type="character" w:customStyle="1" w:styleId="WW8Num31z2">
    <w:name w:val="WW8Num31z2"/>
    <w:rsid w:val="00985BCE"/>
    <w:rPr>
      <w:rFonts w:ascii="Wingdings" w:hAnsi="Wingdings"/>
    </w:rPr>
  </w:style>
  <w:style w:type="character" w:customStyle="1" w:styleId="WW8Num32z0">
    <w:name w:val="WW8Num32z0"/>
    <w:rsid w:val="00985BCE"/>
    <w:rPr>
      <w:color w:val="auto"/>
    </w:rPr>
  </w:style>
  <w:style w:type="character" w:customStyle="1" w:styleId="WW8Num33z0">
    <w:name w:val="WW8Num33z0"/>
    <w:rsid w:val="00985BCE"/>
    <w:rPr>
      <w:u w:val="none"/>
    </w:rPr>
  </w:style>
  <w:style w:type="character" w:customStyle="1" w:styleId="WW8Num34z0">
    <w:name w:val="WW8Num34z0"/>
    <w:rsid w:val="00985BCE"/>
    <w:rPr>
      <w:b/>
      <w:sz w:val="18"/>
    </w:rPr>
  </w:style>
  <w:style w:type="character" w:customStyle="1" w:styleId="WW8Num35z2">
    <w:name w:val="WW8Num35z2"/>
    <w:rsid w:val="00985BCE"/>
    <w:rPr>
      <w:color w:val="auto"/>
    </w:rPr>
  </w:style>
  <w:style w:type="character" w:customStyle="1" w:styleId="text1">
    <w:name w:val="text1"/>
    <w:rsid w:val="00985BCE"/>
    <w:rPr>
      <w:rFonts w:ascii="Verdana" w:hAnsi="Verdana"/>
      <w:color w:val="0F5B95"/>
      <w:sz w:val="17"/>
      <w:u w:val="none"/>
    </w:rPr>
  </w:style>
  <w:style w:type="character" w:customStyle="1" w:styleId="textrubrik">
    <w:name w:val="textrubrik"/>
    <w:uiPriority w:val="99"/>
    <w:rsid w:val="00985BCE"/>
    <w:rPr>
      <w:rFonts w:cs="Times New Roman"/>
    </w:rPr>
  </w:style>
  <w:style w:type="character" w:customStyle="1" w:styleId="main11">
    <w:name w:val="main11"/>
    <w:uiPriority w:val="99"/>
    <w:rsid w:val="00985BCE"/>
    <w:rPr>
      <w:rFonts w:cs="Times New Roman"/>
    </w:rPr>
  </w:style>
  <w:style w:type="character" w:customStyle="1" w:styleId="txt31">
    <w:name w:val="txt31"/>
    <w:uiPriority w:val="99"/>
    <w:rsid w:val="00985BCE"/>
    <w:rPr>
      <w:rFonts w:ascii="Verdana" w:hAnsi="Verdana"/>
      <w:color w:val="000000"/>
      <w:sz w:val="15"/>
    </w:rPr>
  </w:style>
  <w:style w:type="character" w:customStyle="1" w:styleId="CharChar13">
    <w:name w:val="Char Char13"/>
    <w:uiPriority w:val="99"/>
    <w:rsid w:val="00985BCE"/>
    <w:rPr>
      <w:rFonts w:ascii="Trebuchet MS" w:hAnsi="Trebuchet MS"/>
      <w:lang w:val="en-GB" w:eastAsia="ar-SA" w:bidi="ar-SA"/>
    </w:rPr>
  </w:style>
  <w:style w:type="paragraph" w:customStyle="1" w:styleId="Naslov1">
    <w:name w:val="Naslov1"/>
    <w:basedOn w:val="Normal"/>
    <w:next w:val="BodyText"/>
    <w:uiPriority w:val="99"/>
    <w:rsid w:val="00985BCE"/>
    <w:pPr>
      <w:keepNext/>
      <w:suppressAutoHyphens/>
      <w:spacing w:before="240" w:after="120"/>
    </w:pPr>
    <w:rPr>
      <w:rFonts w:ascii="Arial" w:eastAsia="Arial Unicode MS" w:hAnsi="Arial" w:cs="Arial Unicode MS"/>
      <w:sz w:val="28"/>
      <w:szCs w:val="28"/>
      <w:lang w:val="hr-HR" w:eastAsia="ar-SA"/>
    </w:rPr>
  </w:style>
  <w:style w:type="paragraph" w:customStyle="1" w:styleId="Opis">
    <w:name w:val="Opis"/>
    <w:basedOn w:val="Normal"/>
    <w:qFormat/>
    <w:rsid w:val="00985BCE"/>
    <w:pPr>
      <w:suppressLineNumbers/>
      <w:suppressAutoHyphens/>
      <w:spacing w:before="120" w:after="120"/>
    </w:pPr>
    <w:rPr>
      <w:i/>
      <w:iCs/>
      <w:sz w:val="24"/>
      <w:szCs w:val="24"/>
      <w:lang w:val="hr-HR" w:eastAsia="ar-SA"/>
    </w:rPr>
  </w:style>
  <w:style w:type="paragraph" w:customStyle="1" w:styleId="Indeks">
    <w:name w:val="Indeks"/>
    <w:basedOn w:val="Normal"/>
    <w:uiPriority w:val="99"/>
    <w:rsid w:val="00985BCE"/>
    <w:pPr>
      <w:suppressLineNumbers/>
      <w:suppressAutoHyphens/>
    </w:pPr>
    <w:rPr>
      <w:sz w:val="24"/>
      <w:szCs w:val="24"/>
      <w:lang w:val="hr-HR" w:eastAsia="ar-SA"/>
    </w:rPr>
  </w:style>
  <w:style w:type="paragraph" w:customStyle="1" w:styleId="text">
    <w:name w:val="text"/>
    <w:basedOn w:val="Normal"/>
    <w:rsid w:val="00985BCE"/>
    <w:pPr>
      <w:suppressAutoHyphens/>
      <w:spacing w:before="280" w:after="280" w:line="240" w:lineRule="atLeast"/>
    </w:pPr>
    <w:rPr>
      <w:rFonts w:ascii="Verdana" w:hAnsi="Verdana"/>
      <w:color w:val="0F5B95"/>
      <w:sz w:val="17"/>
      <w:szCs w:val="17"/>
      <w:lang w:val="en-US" w:eastAsia="ar-SA"/>
    </w:rPr>
  </w:style>
  <w:style w:type="paragraph" w:customStyle="1" w:styleId="BodyTextuvlaka3">
    <w:name w:val="Body Text.uvlaka 3"/>
    <w:basedOn w:val="Normal"/>
    <w:rsid w:val="00985BCE"/>
    <w:pPr>
      <w:suppressAutoHyphens/>
      <w:jc w:val="both"/>
    </w:pPr>
    <w:rPr>
      <w:rFonts w:ascii="Wingdings 3" w:hAnsi="Wingdings 3"/>
      <w:szCs w:val="24"/>
      <w:lang w:val="en-US" w:eastAsia="ar-SA"/>
    </w:rPr>
  </w:style>
  <w:style w:type="paragraph" w:customStyle="1" w:styleId="Sadrajitablice">
    <w:name w:val="Sadržaji tablice"/>
    <w:basedOn w:val="Normal"/>
    <w:uiPriority w:val="99"/>
    <w:rsid w:val="00985BCE"/>
    <w:pPr>
      <w:suppressLineNumbers/>
      <w:suppressAutoHyphens/>
    </w:pPr>
    <w:rPr>
      <w:sz w:val="24"/>
      <w:szCs w:val="24"/>
      <w:lang w:val="hr-HR" w:eastAsia="ar-SA"/>
    </w:rPr>
  </w:style>
  <w:style w:type="paragraph" w:customStyle="1" w:styleId="Naslovtablice">
    <w:name w:val="Naslov tablice"/>
    <w:basedOn w:val="Normal"/>
    <w:link w:val="NaslovtabliceChar"/>
    <w:rsid w:val="00985BCE"/>
    <w:pPr>
      <w:suppressAutoHyphens/>
      <w:spacing w:before="480" w:after="40"/>
      <w:jc w:val="center"/>
    </w:pPr>
    <w:rPr>
      <w:rFonts w:ascii="Aldine401 BT" w:hAnsi="Aldine401 BT" w:cs="Arial"/>
      <w:caps/>
      <w:szCs w:val="24"/>
      <w:lang w:val="hr-HR" w:eastAsia="ar-SA"/>
    </w:rPr>
  </w:style>
  <w:style w:type="paragraph" w:customStyle="1" w:styleId="xl34">
    <w:name w:val="xl34"/>
    <w:basedOn w:val="Normal"/>
    <w:rsid w:val="00985BCE"/>
    <w:pPr>
      <w:pBdr>
        <w:left w:val="single" w:sz="8" w:space="0" w:color="000000"/>
        <w:right w:val="single" w:sz="4" w:space="0" w:color="000000"/>
      </w:pBdr>
      <w:suppressAutoHyphens/>
      <w:spacing w:before="280" w:after="280"/>
      <w:jc w:val="center"/>
    </w:pPr>
    <w:rPr>
      <w:rFonts w:ascii="Arial" w:hAnsi="Arial" w:cs="Arial"/>
      <w:sz w:val="22"/>
      <w:szCs w:val="22"/>
      <w:lang w:val="hr-HR" w:eastAsia="ar-SA"/>
    </w:rPr>
  </w:style>
  <w:style w:type="paragraph" w:customStyle="1" w:styleId="Ztablica">
    <w:name w:val="Ztablica"/>
    <w:basedOn w:val="Normal"/>
    <w:rsid w:val="00985BCE"/>
    <w:pPr>
      <w:suppressAutoHyphens/>
      <w:spacing w:before="120"/>
    </w:pPr>
    <w:rPr>
      <w:rFonts w:ascii="Futura Lt BT" w:hAnsi="Futura Lt BT" w:cs="Arial"/>
      <w:sz w:val="16"/>
      <w:szCs w:val="24"/>
      <w:lang w:val="hr-HR" w:eastAsia="ar-SA"/>
    </w:rPr>
  </w:style>
  <w:style w:type="paragraph" w:customStyle="1" w:styleId="PictureReference">
    <w:name w:val="Picture Reference"/>
    <w:basedOn w:val="Normal"/>
    <w:rsid w:val="00985BCE"/>
    <w:pPr>
      <w:suppressAutoHyphens/>
      <w:overflowPunct w:val="0"/>
      <w:autoSpaceDE w:val="0"/>
      <w:jc w:val="center"/>
    </w:pPr>
    <w:rPr>
      <w:rFonts w:ascii="Arial" w:hAnsi="Arial"/>
      <w:i/>
      <w:kern w:val="1"/>
      <w:lang w:val="fr-FR" w:eastAsia="ar-SA"/>
    </w:rPr>
  </w:style>
  <w:style w:type="paragraph" w:customStyle="1" w:styleId="verdana12normal">
    <w:name w:val="verdana 12 normal"/>
    <w:basedOn w:val="Normal"/>
    <w:uiPriority w:val="99"/>
    <w:rsid w:val="00985BCE"/>
    <w:pPr>
      <w:suppressAutoHyphens/>
    </w:pPr>
    <w:rPr>
      <w:rFonts w:ascii="Verdana" w:hAnsi="Verdana"/>
      <w:w w:val="90"/>
      <w:kern w:val="1"/>
      <w:sz w:val="24"/>
      <w:szCs w:val="24"/>
      <w:lang w:val="hr-HR" w:eastAsia="ar-SA"/>
    </w:rPr>
  </w:style>
  <w:style w:type="paragraph" w:customStyle="1" w:styleId="poravnaj">
    <w:name w:val="poravnaj"/>
    <w:basedOn w:val="Normal"/>
    <w:uiPriority w:val="99"/>
    <w:rsid w:val="00985BCE"/>
    <w:pPr>
      <w:suppressAutoHyphens/>
      <w:spacing w:before="280" w:after="280"/>
    </w:pPr>
    <w:rPr>
      <w:sz w:val="24"/>
      <w:szCs w:val="24"/>
      <w:lang w:val="hr-HR" w:eastAsia="ar-SA"/>
    </w:rPr>
  </w:style>
  <w:style w:type="paragraph" w:customStyle="1" w:styleId="Poglavlje">
    <w:name w:val="Poglavlje"/>
    <w:basedOn w:val="Normal"/>
    <w:uiPriority w:val="99"/>
    <w:rsid w:val="00985BCE"/>
    <w:pPr>
      <w:tabs>
        <w:tab w:val="num" w:pos="1080"/>
      </w:tabs>
      <w:suppressAutoHyphens/>
      <w:spacing w:after="120"/>
      <w:ind w:left="1080" w:hanging="720"/>
      <w:jc w:val="both"/>
    </w:pPr>
    <w:rPr>
      <w:rFonts w:ascii="Arial" w:hAnsi="Arial"/>
      <w:sz w:val="22"/>
      <w:lang w:val="en-GB" w:eastAsia="ar-SA"/>
    </w:rPr>
  </w:style>
  <w:style w:type="paragraph" w:customStyle="1" w:styleId="naslov10">
    <w:name w:val="naslov1"/>
    <w:basedOn w:val="Normal"/>
    <w:rsid w:val="00985BCE"/>
    <w:pPr>
      <w:suppressAutoHyphens/>
      <w:spacing w:before="280" w:after="280"/>
    </w:pPr>
    <w:rPr>
      <w:sz w:val="24"/>
      <w:szCs w:val="24"/>
      <w:lang w:val="hr-HR" w:eastAsia="ar-SA"/>
    </w:rPr>
  </w:style>
  <w:style w:type="paragraph" w:styleId="NormalIndent">
    <w:name w:val="Normal Indent"/>
    <w:basedOn w:val="Normal"/>
    <w:locked/>
    <w:rsid w:val="00985BCE"/>
    <w:pPr>
      <w:suppressAutoHyphens/>
      <w:ind w:left="708"/>
    </w:pPr>
    <w:rPr>
      <w:sz w:val="24"/>
      <w:szCs w:val="24"/>
      <w:lang w:val="hr-HR" w:eastAsia="ar-SA"/>
    </w:rPr>
  </w:style>
  <w:style w:type="paragraph" w:customStyle="1" w:styleId="Sadrajokvira">
    <w:name w:val="Sadržaj okvira"/>
    <w:basedOn w:val="BodyText"/>
    <w:uiPriority w:val="99"/>
    <w:rsid w:val="00985BCE"/>
    <w:pPr>
      <w:suppressAutoHyphens/>
      <w:spacing w:after="120"/>
      <w:jc w:val="left"/>
    </w:pPr>
    <w:rPr>
      <w:szCs w:val="24"/>
      <w:lang w:eastAsia="ar-SA"/>
    </w:rPr>
  </w:style>
  <w:style w:type="character" w:styleId="FollowedHyperlink">
    <w:name w:val="FollowedHyperlink"/>
    <w:uiPriority w:val="99"/>
    <w:locked/>
    <w:rsid w:val="00985BCE"/>
    <w:rPr>
      <w:rFonts w:cs="Times New Roman"/>
      <w:color w:val="800080"/>
      <w:u w:val="single"/>
    </w:rPr>
  </w:style>
  <w:style w:type="character" w:customStyle="1" w:styleId="Style1Char">
    <w:name w:val="Style1 Char"/>
    <w:link w:val="Style10"/>
    <w:uiPriority w:val="99"/>
    <w:locked/>
    <w:rsid w:val="00985BCE"/>
    <w:rPr>
      <w:rFonts w:ascii="Times New Roman" w:hAnsi="Times New Roman"/>
      <w:sz w:val="20"/>
      <w:lang w:val="en-AU"/>
    </w:rPr>
  </w:style>
  <w:style w:type="character" w:customStyle="1" w:styleId="DefaultParagraphFont1">
    <w:name w:val="Default Paragraph Font1"/>
    <w:uiPriority w:val="99"/>
    <w:rsid w:val="00985BCE"/>
  </w:style>
  <w:style w:type="character" w:customStyle="1" w:styleId="CharChar12">
    <w:name w:val="Char Char12"/>
    <w:uiPriority w:val="99"/>
    <w:rsid w:val="004A43D5"/>
    <w:rPr>
      <w:rFonts w:ascii="Trebuchet MS" w:hAnsi="Trebuchet MS"/>
      <w:lang w:val="en-GB" w:eastAsia="ar-SA" w:bidi="ar-SA"/>
    </w:rPr>
  </w:style>
  <w:style w:type="paragraph" w:customStyle="1" w:styleId="xl39">
    <w:name w:val="xl39"/>
    <w:basedOn w:val="Normal"/>
    <w:rsid w:val="003C23B3"/>
    <w:pPr>
      <w:spacing w:before="100" w:beforeAutospacing="1" w:after="100" w:afterAutospacing="1"/>
      <w:jc w:val="center"/>
      <w:textAlignment w:val="center"/>
    </w:pPr>
    <w:rPr>
      <w:b/>
      <w:bCs/>
      <w:sz w:val="24"/>
      <w:szCs w:val="24"/>
      <w:lang w:val="hr-HR"/>
    </w:rPr>
  </w:style>
  <w:style w:type="paragraph" w:customStyle="1" w:styleId="naslov2">
    <w:name w:val="naslov2"/>
    <w:basedOn w:val="Normal"/>
    <w:rsid w:val="003C23B3"/>
    <w:pPr>
      <w:suppressAutoHyphens/>
      <w:spacing w:before="240" w:after="120"/>
      <w:jc w:val="both"/>
    </w:pPr>
    <w:rPr>
      <w:rFonts w:ascii="Arial" w:hAnsi="Arial"/>
      <w:b/>
      <w:smallCaps/>
      <w:sz w:val="24"/>
      <w:lang w:val="hr-HR"/>
    </w:rPr>
  </w:style>
  <w:style w:type="paragraph" w:customStyle="1" w:styleId="WW-BodyText2">
    <w:name w:val="WW-Body Text 2"/>
    <w:basedOn w:val="Normal"/>
    <w:rsid w:val="003C23B3"/>
    <w:pPr>
      <w:tabs>
        <w:tab w:val="left" w:pos="709"/>
      </w:tabs>
      <w:suppressAutoHyphens/>
      <w:spacing w:line="360" w:lineRule="auto"/>
      <w:jc w:val="both"/>
    </w:pPr>
    <w:rPr>
      <w:rFonts w:ascii="Arial" w:hAnsi="Arial"/>
      <w:sz w:val="22"/>
      <w:lang w:val="hr-HR"/>
    </w:rPr>
  </w:style>
  <w:style w:type="paragraph" w:customStyle="1" w:styleId="naslov20">
    <w:name w:val="naslov 2"/>
    <w:basedOn w:val="Normal"/>
    <w:rsid w:val="003C23B3"/>
    <w:pPr>
      <w:spacing w:afterLines="50"/>
      <w:ind w:left="709" w:hanging="709"/>
      <w:jc w:val="both"/>
    </w:pPr>
    <w:rPr>
      <w:rFonts w:ascii="Arial" w:hAnsi="Arial" w:cs="Arial"/>
      <w:b/>
      <w:sz w:val="24"/>
      <w:szCs w:val="28"/>
      <w:lang w:val="hr-HR" w:eastAsia="en-US"/>
    </w:rPr>
  </w:style>
  <w:style w:type="character" w:customStyle="1" w:styleId="CharChar11">
    <w:name w:val="Char Char11"/>
    <w:uiPriority w:val="99"/>
    <w:rsid w:val="00267418"/>
    <w:rPr>
      <w:rFonts w:ascii="Times New Roman" w:hAnsi="Times New Roman" w:cs="Times New Roman"/>
      <w:b/>
      <w:bCs/>
      <w:sz w:val="24"/>
      <w:szCs w:val="24"/>
      <w:lang w:eastAsia="hr-HR"/>
    </w:rPr>
  </w:style>
  <w:style w:type="paragraph" w:customStyle="1" w:styleId="Normal3">
    <w:name w:val="Normal3"/>
    <w:basedOn w:val="Normal"/>
    <w:uiPriority w:val="99"/>
    <w:rsid w:val="00267418"/>
    <w:rPr>
      <w:sz w:val="24"/>
      <w:szCs w:val="24"/>
      <w:lang w:val="hr-HR"/>
    </w:rPr>
  </w:style>
  <w:style w:type="paragraph" w:customStyle="1" w:styleId="marine">
    <w:name w:val="marine"/>
    <w:basedOn w:val="Normal"/>
    <w:uiPriority w:val="99"/>
    <w:rsid w:val="00BA2290"/>
    <w:pPr>
      <w:jc w:val="both"/>
    </w:pPr>
    <w:rPr>
      <w:rFonts w:ascii="CRO_Korinna" w:eastAsia="Calibri" w:hAnsi="CRO_Korinna"/>
      <w:sz w:val="22"/>
      <w:lang w:val="en-GB"/>
    </w:rPr>
  </w:style>
  <w:style w:type="paragraph" w:customStyle="1" w:styleId="Tabletext">
    <w:name w:val="Table text"/>
    <w:basedOn w:val="Normal"/>
    <w:uiPriority w:val="99"/>
    <w:semiHidden/>
    <w:rsid w:val="00BA2290"/>
    <w:pPr>
      <w:keepLines/>
      <w:tabs>
        <w:tab w:val="left" w:pos="720"/>
        <w:tab w:val="left" w:pos="1701"/>
        <w:tab w:val="left" w:pos="2835"/>
        <w:tab w:val="left" w:pos="3969"/>
        <w:tab w:val="left" w:pos="5103"/>
        <w:tab w:val="left" w:pos="6237"/>
        <w:tab w:val="left" w:pos="7371"/>
      </w:tabs>
      <w:jc w:val="center"/>
    </w:pPr>
    <w:rPr>
      <w:rFonts w:ascii="Arial" w:eastAsia="Calibri" w:hAnsi="Arial"/>
      <w:noProof/>
      <w:position w:val="10"/>
      <w:sz w:val="22"/>
      <w:lang w:val="hr-HR"/>
    </w:rPr>
  </w:style>
  <w:style w:type="paragraph" w:customStyle="1" w:styleId="HeadingBase">
    <w:name w:val="Heading Base"/>
    <w:basedOn w:val="Normal"/>
    <w:next w:val="BodyText"/>
    <w:rsid w:val="00BA2290"/>
    <w:pPr>
      <w:keepNext/>
      <w:keepLines/>
      <w:spacing w:line="220" w:lineRule="atLeast"/>
      <w:jc w:val="both"/>
    </w:pPr>
    <w:rPr>
      <w:rFonts w:ascii="Arial Black" w:eastAsia="Calibri" w:hAnsi="Arial Black"/>
      <w:spacing w:val="-10"/>
      <w:kern w:val="20"/>
      <w:lang w:val="en-US"/>
    </w:rPr>
  </w:style>
  <w:style w:type="paragraph" w:customStyle="1" w:styleId="UVOD">
    <w:name w:val="UVOD"/>
    <w:basedOn w:val="Title"/>
    <w:uiPriority w:val="99"/>
    <w:rsid w:val="00BA2290"/>
    <w:pPr>
      <w:pBdr>
        <w:top w:val="none" w:sz="0" w:space="0" w:color="auto"/>
        <w:bottom w:val="none" w:sz="0" w:space="0" w:color="auto"/>
      </w:pBdr>
      <w:ind w:firstLine="426"/>
      <w:jc w:val="left"/>
    </w:pPr>
    <w:rPr>
      <w:rFonts w:ascii="Arial" w:eastAsia="Calibri" w:hAnsi="Arial"/>
      <w:b/>
      <w:iCs w:val="0"/>
      <w:color w:val="auto"/>
      <w:spacing w:val="60"/>
      <w:sz w:val="18"/>
      <w:szCs w:val="20"/>
      <w:lang w:val="en-AU" w:eastAsia="hr-HR"/>
    </w:rPr>
  </w:style>
  <w:style w:type="paragraph" w:customStyle="1" w:styleId="OBRAZLOENJE">
    <w:name w:val="OBRAZLOŽENJE"/>
    <w:basedOn w:val="Normal"/>
    <w:uiPriority w:val="99"/>
    <w:rsid w:val="00BA2290"/>
    <w:rPr>
      <w:rFonts w:ascii="Arial" w:eastAsia="Calibri" w:hAnsi="Arial"/>
      <w:b/>
      <w:sz w:val="22"/>
    </w:rPr>
  </w:style>
  <w:style w:type="paragraph" w:customStyle="1" w:styleId="Slike">
    <w:name w:val="Slike"/>
    <w:basedOn w:val="Normal"/>
    <w:next w:val="Normal"/>
    <w:uiPriority w:val="99"/>
    <w:rsid w:val="00BA2290"/>
    <w:pPr>
      <w:spacing w:before="120"/>
      <w:ind w:left="1021" w:hanging="1021"/>
      <w:jc w:val="both"/>
    </w:pPr>
    <w:rPr>
      <w:rFonts w:ascii="Tahoma" w:eastAsia="Calibri" w:hAnsi="Tahoma"/>
      <w:lang w:val="hr-HR"/>
    </w:rPr>
  </w:style>
  <w:style w:type="paragraph" w:customStyle="1" w:styleId="l">
    <w:name w:val="l"/>
    <w:basedOn w:val="Normal"/>
    <w:uiPriority w:val="99"/>
    <w:rsid w:val="00BA2290"/>
    <w:pPr>
      <w:jc w:val="both"/>
    </w:pPr>
    <w:rPr>
      <w:rFonts w:ascii="CRO_Bookman-Normal" w:eastAsia="Calibri" w:hAnsi="CRO_Bookman-Normal"/>
      <w:lang w:val="en-GB"/>
    </w:rPr>
  </w:style>
  <w:style w:type="paragraph" w:customStyle="1" w:styleId="BodyTextIndent3uvlaka3">
    <w:name w:val="Body Text Indent 3.uvlaka 3"/>
    <w:basedOn w:val="Normal"/>
    <w:rsid w:val="00BA2290"/>
    <w:pPr>
      <w:ind w:firstLine="360"/>
      <w:jc w:val="both"/>
    </w:pPr>
    <w:rPr>
      <w:rFonts w:ascii="Arial" w:eastAsia="Calibri" w:hAnsi="Arial"/>
      <w:color w:val="FF00FF"/>
      <w:sz w:val="22"/>
    </w:rPr>
  </w:style>
  <w:style w:type="paragraph" w:styleId="List5">
    <w:name w:val="List 5"/>
    <w:basedOn w:val="Normal"/>
    <w:locked/>
    <w:rsid w:val="00BA2290"/>
    <w:pPr>
      <w:ind w:left="1415" w:hanging="283"/>
    </w:pPr>
    <w:rPr>
      <w:rFonts w:eastAsia="Calibri"/>
      <w:lang w:val="hr-HR"/>
    </w:rPr>
  </w:style>
  <w:style w:type="paragraph" w:styleId="Closing">
    <w:name w:val="Closing"/>
    <w:basedOn w:val="Normal"/>
    <w:link w:val="ClosingChar"/>
    <w:uiPriority w:val="99"/>
    <w:locked/>
    <w:rsid w:val="00BA2290"/>
    <w:pPr>
      <w:ind w:left="4252"/>
    </w:pPr>
    <w:rPr>
      <w:rFonts w:eastAsia="Calibri"/>
      <w:lang w:val="hr-HR"/>
    </w:rPr>
  </w:style>
  <w:style w:type="character" w:customStyle="1" w:styleId="ClosingChar">
    <w:name w:val="Closing Char"/>
    <w:link w:val="Closing"/>
    <w:uiPriority w:val="99"/>
    <w:semiHidden/>
    <w:locked/>
    <w:rsid w:val="00BA2290"/>
    <w:rPr>
      <w:rFonts w:cs="Times New Roman"/>
      <w:lang w:val="hr-HR" w:eastAsia="hr-HR" w:bidi="ar-SA"/>
    </w:rPr>
  </w:style>
  <w:style w:type="paragraph" w:styleId="ListContinue5">
    <w:name w:val="List Continue 5"/>
    <w:basedOn w:val="Normal"/>
    <w:uiPriority w:val="99"/>
    <w:locked/>
    <w:rsid w:val="00BA2290"/>
    <w:pPr>
      <w:spacing w:after="120"/>
      <w:ind w:left="1415"/>
    </w:pPr>
    <w:rPr>
      <w:rFonts w:eastAsia="Calibri"/>
      <w:lang w:val="hr-HR"/>
    </w:rPr>
  </w:style>
  <w:style w:type="paragraph" w:customStyle="1" w:styleId="Style100">
    <w:name w:val="Style10"/>
    <w:basedOn w:val="Normal"/>
    <w:uiPriority w:val="99"/>
    <w:rsid w:val="00BA2290"/>
    <w:pPr>
      <w:widowControl w:val="0"/>
      <w:autoSpaceDE w:val="0"/>
      <w:autoSpaceDN w:val="0"/>
      <w:adjustRightInd w:val="0"/>
    </w:pPr>
    <w:rPr>
      <w:rFonts w:ascii="Verdana" w:eastAsia="Calibri" w:hAnsi="Verdana"/>
      <w:sz w:val="24"/>
      <w:szCs w:val="24"/>
      <w:lang w:val="hr-HR"/>
    </w:rPr>
  </w:style>
  <w:style w:type="character" w:customStyle="1" w:styleId="FontStyle51">
    <w:name w:val="Font Style51"/>
    <w:uiPriority w:val="99"/>
    <w:rsid w:val="00BA2290"/>
    <w:rPr>
      <w:rFonts w:ascii="Verdana" w:hAnsi="Verdana"/>
      <w:sz w:val="18"/>
    </w:rPr>
  </w:style>
  <w:style w:type="character" w:customStyle="1" w:styleId="FontStyle52">
    <w:name w:val="Font Style52"/>
    <w:uiPriority w:val="99"/>
    <w:rsid w:val="00BA2290"/>
    <w:rPr>
      <w:rFonts w:ascii="Verdana" w:hAnsi="Verdana"/>
      <w:b/>
      <w:sz w:val="18"/>
    </w:rPr>
  </w:style>
  <w:style w:type="paragraph" w:customStyle="1" w:styleId="Style13">
    <w:name w:val="Style13"/>
    <w:basedOn w:val="Normal"/>
    <w:uiPriority w:val="99"/>
    <w:rsid w:val="00BA2290"/>
    <w:pPr>
      <w:widowControl w:val="0"/>
      <w:autoSpaceDE w:val="0"/>
      <w:autoSpaceDN w:val="0"/>
      <w:adjustRightInd w:val="0"/>
    </w:pPr>
    <w:rPr>
      <w:rFonts w:ascii="Verdana" w:eastAsia="Calibri" w:hAnsi="Verdana"/>
      <w:sz w:val="24"/>
      <w:szCs w:val="24"/>
      <w:lang w:val="hr-HR"/>
    </w:rPr>
  </w:style>
  <w:style w:type="paragraph" w:customStyle="1" w:styleId="Style6">
    <w:name w:val="Style6"/>
    <w:basedOn w:val="Normal"/>
    <w:rsid w:val="00BA2290"/>
    <w:pPr>
      <w:widowControl w:val="0"/>
      <w:autoSpaceDE w:val="0"/>
      <w:autoSpaceDN w:val="0"/>
      <w:adjustRightInd w:val="0"/>
    </w:pPr>
    <w:rPr>
      <w:rFonts w:ascii="Verdana" w:eastAsia="Calibri" w:hAnsi="Verdana"/>
      <w:sz w:val="24"/>
      <w:szCs w:val="24"/>
      <w:lang w:val="hr-HR"/>
    </w:rPr>
  </w:style>
  <w:style w:type="paragraph" w:customStyle="1" w:styleId="Style12">
    <w:name w:val="Style12"/>
    <w:basedOn w:val="Normal"/>
    <w:uiPriority w:val="99"/>
    <w:rsid w:val="00BA2290"/>
    <w:pPr>
      <w:widowControl w:val="0"/>
      <w:autoSpaceDE w:val="0"/>
      <w:autoSpaceDN w:val="0"/>
      <w:adjustRightInd w:val="0"/>
    </w:pPr>
    <w:rPr>
      <w:rFonts w:ascii="Verdana" w:eastAsia="Calibri" w:hAnsi="Verdana"/>
      <w:sz w:val="24"/>
      <w:szCs w:val="24"/>
      <w:lang w:val="hr-HR"/>
    </w:rPr>
  </w:style>
  <w:style w:type="paragraph" w:customStyle="1" w:styleId="Style15">
    <w:name w:val="Style15"/>
    <w:basedOn w:val="Normal"/>
    <w:uiPriority w:val="99"/>
    <w:rsid w:val="00BA2290"/>
    <w:pPr>
      <w:widowControl w:val="0"/>
      <w:autoSpaceDE w:val="0"/>
      <w:autoSpaceDN w:val="0"/>
      <w:adjustRightInd w:val="0"/>
    </w:pPr>
    <w:rPr>
      <w:rFonts w:ascii="Verdana" w:eastAsia="Calibri" w:hAnsi="Verdana"/>
      <w:sz w:val="24"/>
      <w:szCs w:val="24"/>
      <w:lang w:val="hr-HR"/>
    </w:rPr>
  </w:style>
  <w:style w:type="paragraph" w:customStyle="1" w:styleId="Style19">
    <w:name w:val="Style19"/>
    <w:basedOn w:val="Normal"/>
    <w:uiPriority w:val="99"/>
    <w:rsid w:val="00BA2290"/>
    <w:pPr>
      <w:widowControl w:val="0"/>
      <w:autoSpaceDE w:val="0"/>
      <w:autoSpaceDN w:val="0"/>
      <w:adjustRightInd w:val="0"/>
    </w:pPr>
    <w:rPr>
      <w:rFonts w:ascii="Verdana" w:eastAsia="Calibri" w:hAnsi="Verdana"/>
      <w:sz w:val="24"/>
      <w:szCs w:val="24"/>
      <w:lang w:val="hr-HR"/>
    </w:rPr>
  </w:style>
  <w:style w:type="paragraph" w:customStyle="1" w:styleId="Style23">
    <w:name w:val="Style23"/>
    <w:basedOn w:val="Normal"/>
    <w:uiPriority w:val="99"/>
    <w:rsid w:val="00BA2290"/>
    <w:pPr>
      <w:widowControl w:val="0"/>
      <w:autoSpaceDE w:val="0"/>
      <w:autoSpaceDN w:val="0"/>
      <w:adjustRightInd w:val="0"/>
    </w:pPr>
    <w:rPr>
      <w:rFonts w:ascii="Verdana" w:eastAsia="Calibri" w:hAnsi="Verdana"/>
      <w:sz w:val="24"/>
      <w:szCs w:val="24"/>
      <w:lang w:val="hr-HR"/>
    </w:rPr>
  </w:style>
  <w:style w:type="paragraph" w:customStyle="1" w:styleId="Style24">
    <w:name w:val="Style24"/>
    <w:basedOn w:val="Normal"/>
    <w:uiPriority w:val="99"/>
    <w:rsid w:val="00BA2290"/>
    <w:pPr>
      <w:widowControl w:val="0"/>
      <w:autoSpaceDE w:val="0"/>
      <w:autoSpaceDN w:val="0"/>
      <w:adjustRightInd w:val="0"/>
      <w:spacing w:line="514" w:lineRule="exact"/>
      <w:jc w:val="right"/>
    </w:pPr>
    <w:rPr>
      <w:rFonts w:ascii="Verdana" w:eastAsia="Calibri" w:hAnsi="Verdana"/>
      <w:sz w:val="24"/>
      <w:szCs w:val="24"/>
      <w:lang w:val="hr-HR"/>
    </w:rPr>
  </w:style>
  <w:style w:type="paragraph" w:customStyle="1" w:styleId="Style27">
    <w:name w:val="Style27"/>
    <w:basedOn w:val="Normal"/>
    <w:uiPriority w:val="99"/>
    <w:rsid w:val="00BA2290"/>
    <w:pPr>
      <w:widowControl w:val="0"/>
      <w:autoSpaceDE w:val="0"/>
      <w:autoSpaceDN w:val="0"/>
      <w:adjustRightInd w:val="0"/>
    </w:pPr>
    <w:rPr>
      <w:rFonts w:ascii="Verdana" w:eastAsia="Calibri" w:hAnsi="Verdana"/>
      <w:sz w:val="24"/>
      <w:szCs w:val="24"/>
      <w:lang w:val="hr-HR"/>
    </w:rPr>
  </w:style>
  <w:style w:type="paragraph" w:customStyle="1" w:styleId="Style29">
    <w:name w:val="Style29"/>
    <w:basedOn w:val="Normal"/>
    <w:uiPriority w:val="99"/>
    <w:rsid w:val="00BA2290"/>
    <w:pPr>
      <w:widowControl w:val="0"/>
      <w:autoSpaceDE w:val="0"/>
      <w:autoSpaceDN w:val="0"/>
      <w:adjustRightInd w:val="0"/>
    </w:pPr>
    <w:rPr>
      <w:rFonts w:ascii="Verdana" w:eastAsia="Calibri" w:hAnsi="Verdana"/>
      <w:sz w:val="24"/>
      <w:szCs w:val="24"/>
      <w:lang w:val="hr-HR"/>
    </w:rPr>
  </w:style>
  <w:style w:type="paragraph" w:customStyle="1" w:styleId="Style31">
    <w:name w:val="Style31"/>
    <w:basedOn w:val="Normal"/>
    <w:uiPriority w:val="99"/>
    <w:rsid w:val="00BA2290"/>
    <w:pPr>
      <w:widowControl w:val="0"/>
      <w:autoSpaceDE w:val="0"/>
      <w:autoSpaceDN w:val="0"/>
      <w:adjustRightInd w:val="0"/>
      <w:spacing w:line="226" w:lineRule="exact"/>
    </w:pPr>
    <w:rPr>
      <w:rFonts w:ascii="Verdana" w:eastAsia="Calibri" w:hAnsi="Verdana"/>
      <w:sz w:val="24"/>
      <w:szCs w:val="24"/>
      <w:lang w:val="hr-HR"/>
    </w:rPr>
  </w:style>
  <w:style w:type="paragraph" w:customStyle="1" w:styleId="Style32">
    <w:name w:val="Style32"/>
    <w:basedOn w:val="Normal"/>
    <w:uiPriority w:val="99"/>
    <w:rsid w:val="00BA2290"/>
    <w:pPr>
      <w:widowControl w:val="0"/>
      <w:autoSpaceDE w:val="0"/>
      <w:autoSpaceDN w:val="0"/>
      <w:adjustRightInd w:val="0"/>
    </w:pPr>
    <w:rPr>
      <w:rFonts w:ascii="Verdana" w:eastAsia="Calibri" w:hAnsi="Verdana"/>
      <w:sz w:val="24"/>
      <w:szCs w:val="24"/>
      <w:lang w:val="hr-HR"/>
    </w:rPr>
  </w:style>
  <w:style w:type="paragraph" w:customStyle="1" w:styleId="Style36">
    <w:name w:val="Style36"/>
    <w:basedOn w:val="Normal"/>
    <w:uiPriority w:val="99"/>
    <w:rsid w:val="00BA2290"/>
    <w:pPr>
      <w:widowControl w:val="0"/>
      <w:autoSpaceDE w:val="0"/>
      <w:autoSpaceDN w:val="0"/>
      <w:adjustRightInd w:val="0"/>
    </w:pPr>
    <w:rPr>
      <w:rFonts w:ascii="Verdana" w:eastAsia="Calibri" w:hAnsi="Verdana"/>
      <w:sz w:val="24"/>
      <w:szCs w:val="24"/>
      <w:lang w:val="hr-HR"/>
    </w:rPr>
  </w:style>
  <w:style w:type="character" w:customStyle="1" w:styleId="FontStyle39">
    <w:name w:val="Font Style39"/>
    <w:uiPriority w:val="99"/>
    <w:rsid w:val="00BA2290"/>
    <w:rPr>
      <w:rFonts w:ascii="Verdana" w:hAnsi="Verdana"/>
      <w:i/>
      <w:sz w:val="20"/>
    </w:rPr>
  </w:style>
  <w:style w:type="character" w:customStyle="1" w:styleId="FontStyle40">
    <w:name w:val="Font Style40"/>
    <w:uiPriority w:val="99"/>
    <w:rsid w:val="00BA2290"/>
    <w:rPr>
      <w:rFonts w:ascii="Arial" w:hAnsi="Arial"/>
      <w:sz w:val="8"/>
    </w:rPr>
  </w:style>
  <w:style w:type="character" w:customStyle="1" w:styleId="FontStyle41">
    <w:name w:val="Font Style41"/>
    <w:uiPriority w:val="99"/>
    <w:rsid w:val="00BA2290"/>
    <w:rPr>
      <w:rFonts w:ascii="Palatino Linotype" w:hAnsi="Palatino Linotype"/>
      <w:sz w:val="52"/>
    </w:rPr>
  </w:style>
  <w:style w:type="character" w:customStyle="1" w:styleId="FontStyle42">
    <w:name w:val="Font Style42"/>
    <w:uiPriority w:val="99"/>
    <w:rsid w:val="00BA2290"/>
    <w:rPr>
      <w:rFonts w:ascii="Verdana" w:hAnsi="Verdana"/>
      <w:b/>
      <w:i/>
      <w:smallCaps/>
      <w:spacing w:val="30"/>
      <w:sz w:val="46"/>
    </w:rPr>
  </w:style>
  <w:style w:type="character" w:customStyle="1" w:styleId="FontStyle43">
    <w:name w:val="Font Style43"/>
    <w:uiPriority w:val="99"/>
    <w:rsid w:val="00BA2290"/>
    <w:rPr>
      <w:rFonts w:ascii="Georgia" w:hAnsi="Georgia"/>
      <w:b/>
      <w:sz w:val="42"/>
    </w:rPr>
  </w:style>
  <w:style w:type="character" w:customStyle="1" w:styleId="FontStyle44">
    <w:name w:val="Font Style44"/>
    <w:uiPriority w:val="99"/>
    <w:rsid w:val="00BA2290"/>
    <w:rPr>
      <w:rFonts w:ascii="Verdana" w:hAnsi="Verdana"/>
      <w:sz w:val="50"/>
    </w:rPr>
  </w:style>
  <w:style w:type="character" w:customStyle="1" w:styleId="FontStyle45">
    <w:name w:val="Font Style45"/>
    <w:uiPriority w:val="99"/>
    <w:rsid w:val="00BA2290"/>
    <w:rPr>
      <w:rFonts w:ascii="Arial" w:hAnsi="Arial"/>
      <w:b/>
      <w:sz w:val="16"/>
    </w:rPr>
  </w:style>
  <w:style w:type="character" w:customStyle="1" w:styleId="FontStyle46">
    <w:name w:val="Font Style46"/>
    <w:uiPriority w:val="99"/>
    <w:rsid w:val="00BA2290"/>
    <w:rPr>
      <w:rFonts w:ascii="Arial" w:hAnsi="Arial"/>
      <w:sz w:val="12"/>
    </w:rPr>
  </w:style>
  <w:style w:type="character" w:customStyle="1" w:styleId="FontStyle47">
    <w:name w:val="Font Style47"/>
    <w:uiPriority w:val="99"/>
    <w:rsid w:val="00BA2290"/>
    <w:rPr>
      <w:rFonts w:ascii="Arial" w:hAnsi="Arial"/>
      <w:sz w:val="14"/>
    </w:rPr>
  </w:style>
  <w:style w:type="paragraph" w:customStyle="1" w:styleId="CharChar14">
    <w:name w:val="Char Char14"/>
    <w:basedOn w:val="Normal"/>
    <w:uiPriority w:val="99"/>
    <w:rsid w:val="00BA2290"/>
    <w:pPr>
      <w:spacing w:after="160" w:line="240" w:lineRule="exact"/>
    </w:pPr>
    <w:rPr>
      <w:rFonts w:ascii="Tahoma" w:eastAsia="Calibri" w:hAnsi="Tahoma"/>
      <w:lang w:val="en-US" w:eastAsia="en-US"/>
    </w:rPr>
  </w:style>
  <w:style w:type="character" w:customStyle="1" w:styleId="CharChar41">
    <w:name w:val="Char Char41"/>
    <w:uiPriority w:val="99"/>
    <w:rsid w:val="00BA2290"/>
  </w:style>
  <w:style w:type="paragraph" w:customStyle="1" w:styleId="Standard">
    <w:name w:val="Standard"/>
    <w:rsid w:val="00BA2290"/>
    <w:pPr>
      <w:widowControl w:val="0"/>
      <w:suppressAutoHyphens/>
      <w:autoSpaceDN w:val="0"/>
    </w:pPr>
    <w:rPr>
      <w:kern w:val="3"/>
      <w:sz w:val="24"/>
      <w:szCs w:val="24"/>
      <w:lang w:eastAsia="zh-CN"/>
    </w:rPr>
  </w:style>
  <w:style w:type="paragraph" w:customStyle="1" w:styleId="Obicnitekst">
    <w:name w:val="Obicni tekst"/>
    <w:link w:val="ObicnitekstChar"/>
    <w:rsid w:val="00BA2290"/>
    <w:pPr>
      <w:suppressAutoHyphens/>
      <w:spacing w:after="120"/>
      <w:ind w:firstLine="720"/>
      <w:jc w:val="both"/>
    </w:pPr>
    <w:rPr>
      <w:rFonts w:ascii="Arial" w:eastAsia="Times New Roman" w:hAnsi="Arial" w:cs="Arial"/>
      <w:sz w:val="24"/>
      <w:lang w:eastAsia="ar-SA"/>
    </w:rPr>
  </w:style>
  <w:style w:type="character" w:customStyle="1" w:styleId="st">
    <w:name w:val="st"/>
    <w:rsid w:val="00BA2290"/>
    <w:rPr>
      <w:rFonts w:cs="Times New Roman"/>
    </w:rPr>
  </w:style>
  <w:style w:type="character" w:customStyle="1" w:styleId="CharChar10">
    <w:name w:val="Char Char10"/>
    <w:uiPriority w:val="99"/>
    <w:locked/>
    <w:rsid w:val="00BA2290"/>
    <w:rPr>
      <w:rFonts w:ascii="Arial" w:hAnsi="Arial" w:cs="Times New Roman"/>
      <w:b/>
      <w:bCs/>
      <w:color w:val="FFFFFF"/>
      <w:kern w:val="36"/>
      <w:sz w:val="48"/>
      <w:szCs w:val="48"/>
      <w:lang w:val="hr-HR" w:eastAsia="hr-HR" w:bidi="ar-SA"/>
    </w:rPr>
  </w:style>
  <w:style w:type="character" w:customStyle="1" w:styleId="CharChar9">
    <w:name w:val="Char Char9"/>
    <w:uiPriority w:val="99"/>
    <w:locked/>
    <w:rsid w:val="00BA2290"/>
    <w:rPr>
      <w:rFonts w:ascii="Arial" w:hAnsi="Arial" w:cs="Arial"/>
      <w:b/>
      <w:bCs/>
      <w:i/>
      <w:iCs/>
      <w:sz w:val="28"/>
      <w:szCs w:val="28"/>
      <w:lang w:val="hr-HR" w:eastAsia="hr-HR" w:bidi="ar-SA"/>
    </w:rPr>
  </w:style>
  <w:style w:type="character" w:customStyle="1" w:styleId="CharChar8">
    <w:name w:val="Char Char8"/>
    <w:uiPriority w:val="99"/>
    <w:locked/>
    <w:rsid w:val="00BA2290"/>
    <w:rPr>
      <w:rFonts w:ascii="Arial" w:hAnsi="Arial" w:cs="Arial"/>
      <w:b/>
      <w:bCs/>
      <w:sz w:val="26"/>
      <w:szCs w:val="26"/>
      <w:lang w:val="hr-HR" w:eastAsia="hr-HR" w:bidi="ar-SA"/>
    </w:rPr>
  </w:style>
  <w:style w:type="character" w:customStyle="1" w:styleId="CharChar7">
    <w:name w:val="Char Char7"/>
    <w:uiPriority w:val="99"/>
    <w:semiHidden/>
    <w:locked/>
    <w:rsid w:val="00BA2290"/>
    <w:rPr>
      <w:rFonts w:ascii="Cambria" w:hAnsi="Cambria" w:cs="Cambria"/>
      <w:b/>
      <w:bCs/>
      <w:i/>
      <w:iCs/>
      <w:color w:val="4F81BD"/>
      <w:sz w:val="24"/>
      <w:szCs w:val="24"/>
      <w:lang w:val="hr-HR" w:eastAsia="hr-HR" w:bidi="ar-SA"/>
    </w:rPr>
  </w:style>
  <w:style w:type="paragraph" w:customStyle="1" w:styleId="NoSpacing1">
    <w:name w:val="No Spacing1"/>
    <w:uiPriority w:val="1"/>
    <w:qFormat/>
    <w:rsid w:val="00BA2290"/>
    <w:rPr>
      <w:rFonts w:ascii="Times New Roman" w:hAnsi="Times New Roman"/>
      <w:sz w:val="22"/>
    </w:rPr>
  </w:style>
  <w:style w:type="character" w:customStyle="1" w:styleId="apple-style-span">
    <w:name w:val="apple-style-span"/>
    <w:rsid w:val="00BA2290"/>
    <w:rPr>
      <w:rFonts w:cs="Times New Roman"/>
    </w:rPr>
  </w:style>
  <w:style w:type="character" w:customStyle="1" w:styleId="CharChar61">
    <w:name w:val="Char Char61"/>
    <w:uiPriority w:val="99"/>
    <w:semiHidden/>
    <w:locked/>
    <w:rsid w:val="00BA2290"/>
    <w:rPr>
      <w:rFonts w:ascii="Arial" w:hAnsi="Arial" w:cs="Arial"/>
      <w:noProof/>
      <w:color w:val="000000"/>
      <w:lang w:val="en-US" w:eastAsia="en-US" w:bidi="ar-SA"/>
    </w:rPr>
  </w:style>
  <w:style w:type="paragraph" w:customStyle="1" w:styleId="Odlomak">
    <w:name w:val="Odlomak"/>
    <w:basedOn w:val="Normal"/>
    <w:link w:val="OdlomakChar"/>
    <w:uiPriority w:val="99"/>
    <w:rsid w:val="00BA2290"/>
    <w:pPr>
      <w:spacing w:before="240" w:line="360" w:lineRule="auto"/>
      <w:ind w:firstLine="720"/>
      <w:jc w:val="both"/>
    </w:pPr>
    <w:rPr>
      <w:rFonts w:ascii="Arial" w:eastAsia="Calibri" w:hAnsi="Arial" w:cs="Arial"/>
      <w:sz w:val="24"/>
      <w:szCs w:val="24"/>
      <w:lang w:val="hr-HR"/>
    </w:rPr>
  </w:style>
  <w:style w:type="character" w:customStyle="1" w:styleId="OdlomakChar">
    <w:name w:val="Odlomak Char"/>
    <w:link w:val="Odlomak"/>
    <w:uiPriority w:val="99"/>
    <w:locked/>
    <w:rsid w:val="00BA2290"/>
    <w:rPr>
      <w:rFonts w:ascii="Arial" w:hAnsi="Arial" w:cs="Arial"/>
      <w:sz w:val="24"/>
      <w:szCs w:val="24"/>
      <w:lang w:val="hr-HR" w:eastAsia="hr-HR" w:bidi="ar-SA"/>
    </w:rPr>
  </w:style>
  <w:style w:type="paragraph" w:customStyle="1" w:styleId="CharCharCharCharCharCharCharCharCharCharCharCharCharCharCharCharCharCharCharChar">
    <w:name w:val="Char Char Char Char Char Char Char Char Char Char Char Char Char Char Char Char Char Char Char Char"/>
    <w:basedOn w:val="Normal"/>
    <w:rsid w:val="00BA2290"/>
    <w:pPr>
      <w:spacing w:after="160" w:line="240" w:lineRule="exact"/>
    </w:pPr>
    <w:rPr>
      <w:rFonts w:ascii="Tahoma" w:eastAsia="Calibri" w:hAnsi="Tahoma"/>
      <w:lang w:val="en-US" w:eastAsia="en-US"/>
    </w:rPr>
  </w:style>
  <w:style w:type="numbering" w:customStyle="1" w:styleId="Style4">
    <w:name w:val="Style4"/>
    <w:rsid w:val="00DA32F8"/>
    <w:pPr>
      <w:numPr>
        <w:numId w:val="12"/>
      </w:numPr>
    </w:pPr>
  </w:style>
  <w:style w:type="numbering" w:styleId="111111">
    <w:name w:val="Outline List 2"/>
    <w:basedOn w:val="NoList"/>
    <w:unhideWhenUsed/>
    <w:rsid w:val="00DA32F8"/>
    <w:pPr>
      <w:numPr>
        <w:numId w:val="13"/>
      </w:numPr>
    </w:pPr>
  </w:style>
  <w:style w:type="character" w:customStyle="1" w:styleId="surek">
    <w:name w:val="surek"/>
    <w:semiHidden/>
    <w:rsid w:val="00BA7B8C"/>
    <w:rPr>
      <w:rFonts w:ascii="Arial" w:hAnsi="Arial" w:cs="Arial"/>
      <w:color w:val="auto"/>
      <w:sz w:val="20"/>
      <w:szCs w:val="20"/>
    </w:rPr>
  </w:style>
  <w:style w:type="paragraph" w:customStyle="1" w:styleId="arialN-NASLOV1">
    <w:name w:val="arial N -NASLOV 1"/>
    <w:basedOn w:val="Normal"/>
    <w:rsid w:val="00BA7B8C"/>
    <w:pPr>
      <w:overflowPunct w:val="0"/>
      <w:autoSpaceDE w:val="0"/>
      <w:autoSpaceDN w:val="0"/>
      <w:adjustRightInd w:val="0"/>
      <w:jc w:val="both"/>
      <w:textAlignment w:val="baseline"/>
    </w:pPr>
    <w:rPr>
      <w:rFonts w:ascii="Arial Narrow" w:hAnsi="Arial Narrow"/>
      <w:b/>
      <w:caps/>
      <w:kern w:val="28"/>
      <w:sz w:val="32"/>
      <w:szCs w:val="24"/>
      <w:lang w:val="hr-HR" w:eastAsia="en-US"/>
    </w:rPr>
  </w:style>
  <w:style w:type="paragraph" w:customStyle="1" w:styleId="ARIALN-NASLOV2">
    <w:name w:val="ARIAL N - NASLOV 2"/>
    <w:basedOn w:val="Normal"/>
    <w:rsid w:val="00BA7B8C"/>
    <w:pPr>
      <w:overflowPunct w:val="0"/>
      <w:autoSpaceDE w:val="0"/>
      <w:autoSpaceDN w:val="0"/>
      <w:adjustRightInd w:val="0"/>
      <w:ind w:left="720"/>
      <w:jc w:val="both"/>
      <w:textAlignment w:val="baseline"/>
    </w:pPr>
    <w:rPr>
      <w:rFonts w:ascii="Arial Narrow" w:hAnsi="Arial Narrow"/>
      <w:b/>
      <w:kern w:val="28"/>
      <w:sz w:val="26"/>
      <w:lang w:val="hr-HR" w:eastAsia="en-US"/>
    </w:rPr>
  </w:style>
  <w:style w:type="paragraph" w:customStyle="1" w:styleId="ARIALN-NASLOV3">
    <w:name w:val="ARIAL N - NASLOV 3"/>
    <w:basedOn w:val="Normal"/>
    <w:rsid w:val="00BA7B8C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rFonts w:ascii="Arial Narrow" w:hAnsi="Arial Narrow"/>
      <w:caps/>
      <w:kern w:val="28"/>
      <w:sz w:val="22"/>
      <w:szCs w:val="22"/>
      <w:lang w:val="hr-HR" w:eastAsia="en-US"/>
    </w:rPr>
  </w:style>
  <w:style w:type="paragraph" w:customStyle="1" w:styleId="StyleARIALN-NASLOV3Firstline0cm">
    <w:name w:val="Style ARIAL N - NASLOV 3 + First line:  0 cm"/>
    <w:basedOn w:val="ARIALN-NASLOV3"/>
    <w:rsid w:val="00BA7B8C"/>
    <w:pPr>
      <w:ind w:firstLine="0"/>
    </w:pPr>
    <w:rPr>
      <w:sz w:val="20"/>
      <w:szCs w:val="20"/>
    </w:rPr>
  </w:style>
  <w:style w:type="paragraph" w:customStyle="1" w:styleId="ZTekst1">
    <w:name w:val="ZTekst1"/>
    <w:basedOn w:val="Normal"/>
    <w:rsid w:val="00BA7B8C"/>
    <w:pPr>
      <w:spacing w:after="140"/>
      <w:jc w:val="both"/>
    </w:pPr>
    <w:rPr>
      <w:rFonts w:ascii="Aldine401 BT" w:hAnsi="Aldine401 BT" w:cs="Arial"/>
      <w:szCs w:val="24"/>
      <w:lang w:val="hr-HR"/>
    </w:rPr>
  </w:style>
  <w:style w:type="paragraph" w:customStyle="1" w:styleId="tema">
    <w:name w:val="tema"/>
    <w:basedOn w:val="Normal"/>
    <w:rsid w:val="00BA7B8C"/>
    <w:pPr>
      <w:spacing w:before="100" w:beforeAutospacing="1" w:after="100" w:afterAutospacing="1"/>
    </w:pPr>
    <w:rPr>
      <w:rFonts w:ascii="Verdana" w:eastAsia="Arial Unicode MS" w:hAnsi="Verdana" w:cs="CG Times"/>
      <w:b/>
      <w:bCs/>
      <w:color w:val="008000"/>
      <w:spacing w:val="-40"/>
      <w:sz w:val="18"/>
      <w:szCs w:val="18"/>
      <w:lang w:val="en-GB" w:eastAsia="en-US"/>
    </w:rPr>
  </w:style>
  <w:style w:type="paragraph" w:customStyle="1" w:styleId="Tablicasadraj2">
    <w:name w:val="Tablica sadržaj2"/>
    <w:basedOn w:val="Normal"/>
    <w:rsid w:val="00BA7B8C"/>
    <w:pPr>
      <w:tabs>
        <w:tab w:val="left" w:pos="1091"/>
        <w:tab w:val="left" w:pos="1553"/>
      </w:tabs>
      <w:jc w:val="center"/>
    </w:pPr>
    <w:rPr>
      <w:rFonts w:ascii="Aldine401 BT" w:hAnsi="Aldine401 BT" w:cs="Arial"/>
      <w:szCs w:val="24"/>
      <w:lang w:val="hr-HR"/>
    </w:rPr>
  </w:style>
  <w:style w:type="paragraph" w:customStyle="1" w:styleId="Heading-glavni">
    <w:name w:val="Heading - glavni"/>
    <w:basedOn w:val="Heading1"/>
    <w:rsid w:val="00BA7B8C"/>
    <w:pPr>
      <w:numPr>
        <w:numId w:val="0"/>
      </w:numPr>
      <w:pBdr>
        <w:bottom w:val="single" w:sz="4" w:space="1" w:color="auto"/>
      </w:pBdr>
      <w:overflowPunct w:val="0"/>
      <w:autoSpaceDE w:val="0"/>
      <w:autoSpaceDN w:val="0"/>
      <w:adjustRightInd w:val="0"/>
      <w:spacing w:after="120"/>
      <w:jc w:val="center"/>
      <w:textAlignment w:val="baseline"/>
    </w:pPr>
    <w:rPr>
      <w:i/>
      <w:caps/>
      <w:kern w:val="28"/>
      <w:sz w:val="40"/>
      <w:szCs w:val="20"/>
      <w:lang w:val="en-US" w:eastAsia="en-US"/>
    </w:rPr>
  </w:style>
  <w:style w:type="paragraph" w:customStyle="1" w:styleId="T-980">
    <w:name w:val="T-9/8"/>
    <w:rsid w:val="00BA7B8C"/>
    <w:pPr>
      <w:widowControl w:val="0"/>
      <w:autoSpaceDE w:val="0"/>
      <w:autoSpaceDN w:val="0"/>
      <w:adjustRightInd w:val="0"/>
      <w:jc w:val="both"/>
    </w:pPr>
    <w:rPr>
      <w:rFonts w:ascii="Times-NewRoman" w:eastAsia="Times New Roman" w:hAnsi="Times-NewRoman"/>
      <w:color w:val="000000"/>
      <w:sz w:val="19"/>
      <w:szCs w:val="19"/>
      <w:lang w:val="en-GB" w:eastAsia="en-US"/>
    </w:rPr>
  </w:style>
  <w:style w:type="paragraph" w:customStyle="1" w:styleId="T-119lijevo">
    <w:name w:val="T-11/9 lijevo"/>
    <w:rsid w:val="00BA7B8C"/>
    <w:pPr>
      <w:widowControl w:val="0"/>
      <w:pBdr>
        <w:bottom w:val="single" w:sz="2" w:space="0" w:color="auto"/>
      </w:pBdr>
      <w:tabs>
        <w:tab w:val="left" w:pos="128"/>
      </w:tabs>
      <w:autoSpaceDE w:val="0"/>
      <w:autoSpaceDN w:val="0"/>
      <w:adjustRightInd w:val="0"/>
      <w:spacing w:before="128" w:after="64"/>
    </w:pPr>
    <w:rPr>
      <w:rFonts w:ascii="Times-NewRoman" w:eastAsia="Times New Roman" w:hAnsi="Times-NewRoman"/>
      <w:sz w:val="23"/>
      <w:szCs w:val="23"/>
      <w:lang w:val="en-GB" w:eastAsia="en-US"/>
    </w:rPr>
  </w:style>
  <w:style w:type="paragraph" w:customStyle="1" w:styleId="T-119fett">
    <w:name w:val="T-11/9 fett"/>
    <w:rsid w:val="00BA7B8C"/>
    <w:pPr>
      <w:widowControl w:val="0"/>
      <w:autoSpaceDE w:val="0"/>
      <w:autoSpaceDN w:val="0"/>
      <w:adjustRightInd w:val="0"/>
      <w:spacing w:before="128" w:after="43"/>
      <w:jc w:val="center"/>
    </w:pPr>
    <w:rPr>
      <w:rFonts w:ascii="Times-NewRoman" w:eastAsia="Times New Roman" w:hAnsi="Times-NewRoman"/>
      <w:b/>
      <w:bCs/>
      <w:sz w:val="23"/>
      <w:szCs w:val="23"/>
      <w:lang w:val="en-GB" w:eastAsia="en-US"/>
    </w:rPr>
  </w:style>
  <w:style w:type="paragraph" w:customStyle="1" w:styleId="texttrolist">
    <w:name w:val="texttrolist"/>
    <w:basedOn w:val="Normal"/>
    <w:rsid w:val="00BA7B8C"/>
    <w:pPr>
      <w:spacing w:before="100" w:beforeAutospacing="1" w:after="100" w:afterAutospacing="1"/>
      <w:jc w:val="both"/>
    </w:pPr>
    <w:rPr>
      <w:rFonts w:ascii="Arial" w:eastAsia="Arial Unicode MS" w:hAnsi="Arial" w:cs="Arial"/>
      <w:b/>
      <w:bCs/>
      <w:color w:val="333333"/>
      <w:lang w:val="en-GB" w:eastAsia="en-US"/>
    </w:rPr>
  </w:style>
  <w:style w:type="character" w:customStyle="1" w:styleId="trolist1">
    <w:name w:val="trolist1"/>
    <w:rsid w:val="00BA7B8C"/>
    <w:rPr>
      <w:rFonts w:ascii="Arial" w:hAnsi="Arial" w:cs="Arial" w:hint="default"/>
      <w:b/>
      <w:bCs/>
      <w:i w:val="0"/>
      <w:iCs w:val="0"/>
      <w:color w:val="660000"/>
      <w:sz w:val="22"/>
      <w:szCs w:val="22"/>
    </w:rPr>
  </w:style>
  <w:style w:type="paragraph" w:customStyle="1" w:styleId="Preformatted">
    <w:name w:val="Preformatted"/>
    <w:basedOn w:val="Normal"/>
    <w:rsid w:val="00BA7B8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overflowPunct w:val="0"/>
      <w:autoSpaceDE w:val="0"/>
      <w:autoSpaceDN w:val="0"/>
      <w:adjustRightInd w:val="0"/>
      <w:textAlignment w:val="baseline"/>
    </w:pPr>
    <w:rPr>
      <w:rFonts w:ascii="Courier New" w:hAnsi="Courier New"/>
      <w:lang w:val="hr-HR" w:eastAsia="en-US"/>
    </w:rPr>
  </w:style>
  <w:style w:type="paragraph" w:customStyle="1" w:styleId="body-txt">
    <w:name w:val="body-txt"/>
    <w:basedOn w:val="Normal"/>
    <w:rsid w:val="00BA7B8C"/>
    <w:pPr>
      <w:spacing w:before="100" w:beforeAutospacing="1" w:after="100" w:afterAutospacing="1"/>
    </w:pPr>
    <w:rPr>
      <w:rFonts w:ascii="Arial" w:hAnsi="Arial" w:cs="Arial"/>
      <w:color w:val="333333"/>
      <w:sz w:val="25"/>
      <w:szCs w:val="25"/>
      <w:lang w:val="hr-HR"/>
    </w:rPr>
  </w:style>
  <w:style w:type="paragraph" w:customStyle="1" w:styleId="noge-2">
    <w:name w:val="noge-2"/>
    <w:rsid w:val="00BA7B8C"/>
    <w:pPr>
      <w:pBdr>
        <w:bottom w:val="single" w:sz="2" w:space="0" w:color="auto"/>
      </w:pBdr>
      <w:tabs>
        <w:tab w:val="right" w:pos="639"/>
        <w:tab w:val="left" w:pos="831"/>
        <w:tab w:val="right" w:pos="4668"/>
      </w:tabs>
      <w:autoSpaceDE w:val="0"/>
      <w:autoSpaceDN w:val="0"/>
      <w:adjustRightInd w:val="0"/>
      <w:spacing w:after="43"/>
      <w:ind w:left="831" w:hanging="831"/>
    </w:pPr>
    <w:rPr>
      <w:rFonts w:ascii="Times-NewRoman" w:eastAsia="Times New Roman" w:hAnsi="Times-NewRoman"/>
      <w:sz w:val="19"/>
      <w:szCs w:val="19"/>
      <w:lang w:val="en-GB" w:eastAsia="en-US"/>
    </w:rPr>
  </w:style>
  <w:style w:type="paragraph" w:customStyle="1" w:styleId="Normal10">
    <w:name w:val="Normal 1"/>
    <w:basedOn w:val="Normal"/>
    <w:rsid w:val="00BA7B8C"/>
    <w:pPr>
      <w:spacing w:before="120"/>
      <w:jc w:val="both"/>
    </w:pPr>
    <w:rPr>
      <w:rFonts w:ascii="Arial" w:hAnsi="Arial"/>
      <w:sz w:val="24"/>
      <w:lang w:val="en-US" w:eastAsia="en-US"/>
    </w:rPr>
  </w:style>
  <w:style w:type="paragraph" w:customStyle="1" w:styleId="BodyTextuvlaka2">
    <w:name w:val="Body Text.uvlaka 2"/>
    <w:basedOn w:val="Normal"/>
    <w:rsid w:val="00BA7B8C"/>
    <w:pPr>
      <w:spacing w:after="220" w:line="220" w:lineRule="atLeast"/>
      <w:jc w:val="both"/>
    </w:pPr>
    <w:rPr>
      <w:rFonts w:ascii="Arial" w:hAnsi="Arial"/>
      <w:spacing w:val="-5"/>
      <w:lang w:val="en-US" w:eastAsia="en-US"/>
    </w:rPr>
  </w:style>
  <w:style w:type="paragraph" w:styleId="ListNumber">
    <w:name w:val="List Number"/>
    <w:basedOn w:val="BodyTextuvlaka2"/>
    <w:rsid w:val="00BA7B8C"/>
    <w:pPr>
      <w:ind w:left="1723" w:hanging="283"/>
    </w:pPr>
  </w:style>
  <w:style w:type="paragraph" w:customStyle="1" w:styleId="Podnaslov10">
    <w:name w:val="Podnaslov 1"/>
    <w:basedOn w:val="Normal"/>
    <w:next w:val="Normal10"/>
    <w:rsid w:val="00BA7B8C"/>
    <w:pPr>
      <w:spacing w:before="360" w:after="120"/>
      <w:ind w:left="283" w:hanging="283"/>
    </w:pPr>
    <w:rPr>
      <w:rFonts w:ascii="Arial" w:hAnsi="Arial"/>
      <w:b/>
      <w:sz w:val="24"/>
      <w:lang w:val="en-US" w:eastAsia="en-US"/>
    </w:rPr>
  </w:style>
  <w:style w:type="paragraph" w:customStyle="1" w:styleId="Crtica">
    <w:name w:val="Crtica"/>
    <w:basedOn w:val="Normal"/>
    <w:rsid w:val="00BA7B8C"/>
    <w:pPr>
      <w:keepNext/>
      <w:keepLines/>
      <w:spacing w:line="360" w:lineRule="auto"/>
      <w:ind w:left="993" w:hanging="284"/>
      <w:jc w:val="both"/>
    </w:pPr>
    <w:rPr>
      <w:sz w:val="22"/>
      <w:lang w:val="en-US" w:eastAsia="en-US"/>
    </w:rPr>
  </w:style>
  <w:style w:type="paragraph" w:customStyle="1" w:styleId="BodyTextIndent2uvlaka2">
    <w:name w:val="Body Text Indent 2.uvlaka 2"/>
    <w:basedOn w:val="Normal"/>
    <w:rsid w:val="00BA7B8C"/>
    <w:pPr>
      <w:ind w:right="-1" w:firstLine="360"/>
      <w:jc w:val="both"/>
    </w:pPr>
    <w:rPr>
      <w:rFonts w:ascii="Arial" w:hAnsi="Arial"/>
      <w:spacing w:val="-5"/>
      <w:sz w:val="22"/>
      <w:lang w:eastAsia="en-US"/>
    </w:rPr>
  </w:style>
  <w:style w:type="paragraph" w:customStyle="1" w:styleId="BodyTextuvlaka22">
    <w:name w:val="Body Text.uvlaka 22"/>
    <w:basedOn w:val="Normal"/>
    <w:rsid w:val="00BA7B8C"/>
    <w:pPr>
      <w:tabs>
        <w:tab w:val="left" w:pos="153"/>
        <w:tab w:val="left" w:pos="926"/>
        <w:tab w:val="right" w:pos="8957"/>
      </w:tabs>
      <w:ind w:left="153" w:firstLine="773"/>
      <w:jc w:val="both"/>
    </w:pPr>
    <w:rPr>
      <w:sz w:val="24"/>
      <w:lang w:val="en-US" w:eastAsia="en-US"/>
    </w:rPr>
  </w:style>
  <w:style w:type="paragraph" w:customStyle="1" w:styleId="BodyTextuvlaka21">
    <w:name w:val="Body Text.uvlaka 21"/>
    <w:basedOn w:val="Normal"/>
    <w:rsid w:val="00BA7B8C"/>
    <w:pPr>
      <w:ind w:left="1440" w:hanging="1440"/>
      <w:jc w:val="both"/>
    </w:pPr>
    <w:rPr>
      <w:b/>
      <w:sz w:val="24"/>
      <w:lang w:val="en-US" w:eastAsia="en-US"/>
    </w:rPr>
  </w:style>
  <w:style w:type="paragraph" w:customStyle="1" w:styleId="BodyTextIndent2uvlaka21">
    <w:name w:val="Body Text Indent 2.uvlaka 21"/>
    <w:basedOn w:val="Normal"/>
    <w:rsid w:val="00BA7B8C"/>
    <w:pPr>
      <w:ind w:right="-24" w:firstLine="284"/>
    </w:pPr>
    <w:rPr>
      <w:rFonts w:ascii="Arial" w:hAnsi="Arial"/>
      <w:sz w:val="18"/>
      <w:lang w:val="en-US" w:eastAsia="en-US"/>
    </w:rPr>
  </w:style>
  <w:style w:type="paragraph" w:customStyle="1" w:styleId="BodyTextuvlaka23">
    <w:name w:val="Body Text.uvlaka 23"/>
    <w:basedOn w:val="Normal"/>
    <w:rsid w:val="00BA7B8C"/>
    <w:rPr>
      <w:rFonts w:ascii="Arial" w:hAnsi="Arial"/>
      <w:sz w:val="18"/>
      <w:lang w:val="en-US" w:eastAsia="en-US"/>
    </w:rPr>
  </w:style>
  <w:style w:type="paragraph" w:customStyle="1" w:styleId="BodyTextIndent3uvlaka31">
    <w:name w:val="Body Text Indent 3.uvlaka 31"/>
    <w:basedOn w:val="Normal"/>
    <w:rsid w:val="00BA7B8C"/>
    <w:pPr>
      <w:ind w:firstLine="720"/>
      <w:jc w:val="both"/>
    </w:pPr>
    <w:rPr>
      <w:rFonts w:ascii="Arial" w:hAnsi="Arial"/>
      <w:spacing w:val="-5"/>
      <w:sz w:val="18"/>
      <w:lang w:val="en-US" w:eastAsia="en-US"/>
    </w:rPr>
  </w:style>
  <w:style w:type="paragraph" w:customStyle="1" w:styleId="StandardWeb1">
    <w:name w:val="Standard (Web)1"/>
    <w:basedOn w:val="Normal"/>
    <w:rsid w:val="00BA7B8C"/>
    <w:pPr>
      <w:spacing w:before="100" w:after="100"/>
    </w:pPr>
    <w:rPr>
      <w:sz w:val="24"/>
      <w:lang w:val="hr-HR" w:eastAsia="en-US"/>
    </w:rPr>
  </w:style>
  <w:style w:type="paragraph" w:customStyle="1" w:styleId="pretkol">
    <w:name w:val="pretkol"/>
    <w:basedOn w:val="Normal"/>
    <w:rsid w:val="00BA7B8C"/>
    <w:pPr>
      <w:ind w:left="624"/>
    </w:pPr>
    <w:rPr>
      <w:rFonts w:ascii="Arial Narrow" w:hAnsi="Arial Narrow"/>
      <w:sz w:val="16"/>
      <w:lang w:val="en-GB" w:eastAsia="en-US"/>
    </w:rPr>
  </w:style>
  <w:style w:type="paragraph" w:customStyle="1" w:styleId="OsnovnitekstChar">
    <w:name w:val="Osnovni tekst Char"/>
    <w:basedOn w:val="Normal"/>
    <w:rsid w:val="00BA7B8C"/>
    <w:pPr>
      <w:tabs>
        <w:tab w:val="num" w:pos="0"/>
        <w:tab w:val="left" w:pos="1276"/>
      </w:tabs>
      <w:ind w:firstLine="425"/>
      <w:jc w:val="both"/>
    </w:pPr>
    <w:rPr>
      <w:rFonts w:ascii="Dutch801 Rm BT" w:hAnsi="Dutch801 Rm BT"/>
      <w:i/>
      <w:noProof/>
      <w:color w:val="000000"/>
      <w:kern w:val="28"/>
      <w:sz w:val="22"/>
      <w:lang w:val="pl-PL" w:eastAsia="en-US"/>
    </w:rPr>
  </w:style>
  <w:style w:type="character" w:customStyle="1" w:styleId="OsnovnitekstCharChar">
    <w:name w:val="Osnovni tekst Char Char"/>
    <w:rsid w:val="00BA7B8C"/>
    <w:rPr>
      <w:rFonts w:ascii="Dutch801 Rm BT" w:hAnsi="Dutch801 Rm BT"/>
      <w:i/>
      <w:noProof/>
      <w:color w:val="000000"/>
      <w:kern w:val="28"/>
      <w:sz w:val="22"/>
      <w:lang w:val="pl-PL" w:eastAsia="en-US" w:bidi="ar-SA"/>
    </w:rPr>
  </w:style>
  <w:style w:type="paragraph" w:customStyle="1" w:styleId="Tablicanasl">
    <w:name w:val="Tablica nasl"/>
    <w:basedOn w:val="Caption"/>
    <w:rsid w:val="00BA7B8C"/>
    <w:pPr>
      <w:keepNext/>
      <w:tabs>
        <w:tab w:val="left" w:pos="1134"/>
      </w:tabs>
      <w:spacing w:after="120"/>
      <w:ind w:left="1134" w:hanging="1134"/>
      <w:outlineLvl w:val="0"/>
    </w:pPr>
    <w:rPr>
      <w:rFonts w:ascii="Dutch801 Rm BT" w:hAnsi="Dutch801 Rm BT"/>
      <w:b w:val="0"/>
      <w:bCs w:val="0"/>
      <w:i/>
      <w:noProof/>
      <w:color w:val="000000"/>
      <w:sz w:val="20"/>
      <w:szCs w:val="20"/>
      <w:lang w:val="pl-PL"/>
    </w:rPr>
  </w:style>
  <w:style w:type="paragraph" w:customStyle="1" w:styleId="Tablica">
    <w:name w:val="Tablica **"/>
    <w:basedOn w:val="Normal"/>
    <w:rsid w:val="00BA7B8C"/>
    <w:pPr>
      <w:tabs>
        <w:tab w:val="left" w:pos="397"/>
      </w:tabs>
      <w:ind w:left="397" w:hanging="397"/>
      <w:jc w:val="both"/>
      <w:outlineLvl w:val="0"/>
    </w:pPr>
    <w:rPr>
      <w:rFonts w:ascii="Dutch801 Rm BT" w:hAnsi="Dutch801 Rm BT"/>
      <w:noProof/>
      <w:color w:val="000000"/>
      <w:sz w:val="18"/>
      <w:lang w:val="hr-HR" w:eastAsia="en-US"/>
    </w:rPr>
  </w:style>
  <w:style w:type="paragraph" w:customStyle="1" w:styleId="NaslovPod">
    <w:name w:val="Naslov Pod"/>
    <w:basedOn w:val="Heading4"/>
    <w:rsid w:val="00BA7B8C"/>
    <w:pPr>
      <w:keepLines/>
      <w:tabs>
        <w:tab w:val="left" w:pos="425"/>
      </w:tabs>
      <w:spacing w:before="0" w:after="0"/>
      <w:ind w:left="425" w:hanging="425"/>
    </w:pPr>
    <w:rPr>
      <w:rFonts w:ascii="Dutch801 Rm BT" w:hAnsi="Dutch801 Rm BT"/>
      <w:b w:val="0"/>
      <w:bCs w:val="0"/>
      <w:i/>
      <w:color w:val="000000"/>
      <w:spacing w:val="-5"/>
      <w:kern w:val="20"/>
      <w:sz w:val="18"/>
      <w:szCs w:val="20"/>
      <w:lang w:val="de-DE" w:eastAsia="en-US"/>
    </w:rPr>
  </w:style>
  <w:style w:type="character" w:customStyle="1" w:styleId="NaslovPodChar">
    <w:name w:val="Naslov Pod Char"/>
    <w:rsid w:val="00BA7B8C"/>
    <w:rPr>
      <w:rFonts w:ascii="Dutch801 Rm BT" w:hAnsi="Dutch801 Rm BT"/>
      <w:i/>
      <w:color w:val="000000"/>
      <w:spacing w:val="-5"/>
      <w:kern w:val="20"/>
      <w:sz w:val="18"/>
      <w:lang w:val="de-DE" w:eastAsia="en-US" w:bidi="ar-SA"/>
    </w:rPr>
  </w:style>
  <w:style w:type="paragraph" w:customStyle="1" w:styleId="Osnovnitekst">
    <w:name w:val="Osnovni tekst"/>
    <w:basedOn w:val="Normal"/>
    <w:rsid w:val="00BA7B8C"/>
    <w:pPr>
      <w:tabs>
        <w:tab w:val="num" w:pos="0"/>
        <w:tab w:val="left" w:pos="1276"/>
      </w:tabs>
      <w:ind w:firstLine="425"/>
      <w:jc w:val="both"/>
    </w:pPr>
    <w:rPr>
      <w:rFonts w:ascii="Dutch801 Rm BT" w:hAnsi="Dutch801 Rm BT"/>
      <w:noProof/>
      <w:color w:val="000000"/>
      <w:lang w:val="pl-PL" w:eastAsia="en-US"/>
    </w:rPr>
  </w:style>
  <w:style w:type="paragraph" w:customStyle="1" w:styleId="Naslovpod-tekst">
    <w:name w:val="Naslov pod - tekst"/>
    <w:basedOn w:val="Normal"/>
    <w:rsid w:val="00BA7B8C"/>
    <w:pPr>
      <w:tabs>
        <w:tab w:val="left" w:pos="425"/>
      </w:tabs>
      <w:jc w:val="both"/>
    </w:pPr>
    <w:rPr>
      <w:rFonts w:ascii="Dutch801 Rm BT" w:hAnsi="Dutch801 Rm BT"/>
      <w:i/>
      <w:noProof/>
      <w:color w:val="000000"/>
      <w:kern w:val="28"/>
      <w:sz w:val="22"/>
      <w:lang w:val="pl-PL" w:eastAsia="en-US"/>
    </w:rPr>
  </w:style>
  <w:style w:type="character" w:customStyle="1" w:styleId="Naslovpod-tekstChar">
    <w:name w:val="Naslov pod - tekst Char"/>
    <w:rsid w:val="00BA7B8C"/>
    <w:rPr>
      <w:rFonts w:ascii="Dutch801 Rm BT" w:hAnsi="Dutch801 Rm BT"/>
      <w:i/>
      <w:noProof/>
      <w:color w:val="000000"/>
      <w:kern w:val="28"/>
      <w:sz w:val="22"/>
      <w:lang w:val="pl-PL" w:eastAsia="en-US" w:bidi="ar-SA"/>
    </w:rPr>
  </w:style>
  <w:style w:type="paragraph" w:customStyle="1" w:styleId="Naslov31">
    <w:name w:val="Naslov 31"/>
    <w:basedOn w:val="Normal"/>
    <w:link w:val="Naslov3Char"/>
    <w:rsid w:val="00BA7B8C"/>
    <w:pPr>
      <w:jc w:val="both"/>
    </w:pPr>
    <w:rPr>
      <w:rFonts w:ascii="Arial" w:hAnsi="Arial"/>
      <w:b/>
      <w:i/>
      <w:kern w:val="28"/>
      <w:sz w:val="26"/>
      <w:szCs w:val="24"/>
      <w:lang w:val="hr-HR" w:eastAsia="en-GB"/>
    </w:rPr>
  </w:style>
  <w:style w:type="character" w:customStyle="1" w:styleId="Naslov3Char">
    <w:name w:val="Naslov 3 Char"/>
    <w:link w:val="Naslov31"/>
    <w:rsid w:val="00BA7B8C"/>
    <w:rPr>
      <w:rFonts w:ascii="Arial" w:eastAsia="Times New Roman" w:hAnsi="Arial"/>
      <w:b/>
      <w:i/>
      <w:kern w:val="28"/>
      <w:sz w:val="26"/>
      <w:szCs w:val="24"/>
      <w:lang w:eastAsia="en-GB"/>
    </w:rPr>
  </w:style>
  <w:style w:type="paragraph" w:customStyle="1" w:styleId="Naslov4Char">
    <w:name w:val="Naslov 4 Char"/>
    <w:basedOn w:val="Naslov31"/>
    <w:link w:val="Naslov4CharChar"/>
    <w:rsid w:val="00BA7B8C"/>
  </w:style>
  <w:style w:type="character" w:customStyle="1" w:styleId="Naslov4CharChar">
    <w:name w:val="Naslov 4 Char Char"/>
    <w:link w:val="Naslov4Char"/>
    <w:rsid w:val="00BA7B8C"/>
    <w:rPr>
      <w:rFonts w:ascii="Arial" w:eastAsia="Times New Roman" w:hAnsi="Arial"/>
      <w:b/>
      <w:i/>
      <w:kern w:val="28"/>
      <w:sz w:val="26"/>
      <w:szCs w:val="24"/>
      <w:lang w:eastAsia="en-GB"/>
    </w:rPr>
  </w:style>
  <w:style w:type="paragraph" w:customStyle="1" w:styleId="Naslov5">
    <w:name w:val="Naslov5"/>
    <w:basedOn w:val="Normal"/>
    <w:rsid w:val="00BA7B8C"/>
    <w:pPr>
      <w:jc w:val="both"/>
    </w:pPr>
    <w:rPr>
      <w:rFonts w:ascii="Arial" w:hAnsi="Arial"/>
      <w:sz w:val="22"/>
      <w:szCs w:val="24"/>
      <w:lang w:val="hr-HR" w:eastAsia="en-GB"/>
    </w:rPr>
  </w:style>
  <w:style w:type="character" w:customStyle="1" w:styleId="Header2">
    <w:name w:val="Header 2"/>
    <w:rsid w:val="00BA7B8C"/>
    <w:rPr>
      <w:rFonts w:ascii="Arial" w:hAnsi="Arial" w:cs="Arial"/>
      <w:spacing w:val="6"/>
      <w:sz w:val="17"/>
    </w:rPr>
  </w:style>
  <w:style w:type="character" w:customStyle="1" w:styleId="Naslovpod-tekstCharChar">
    <w:name w:val="Naslov pod - tekst Char Char"/>
    <w:rsid w:val="00BA7B8C"/>
    <w:rPr>
      <w:rFonts w:ascii="Dutch801 Rm BT" w:hAnsi="Dutch801 Rm BT"/>
      <w:i/>
      <w:noProof/>
      <w:color w:val="000000"/>
      <w:kern w:val="28"/>
      <w:sz w:val="22"/>
      <w:lang w:val="pl-PL" w:eastAsia="en-US" w:bidi="ar-SA"/>
    </w:rPr>
  </w:style>
  <w:style w:type="character" w:customStyle="1" w:styleId="Normal1CharChar">
    <w:name w:val="Normal1 Char Char"/>
    <w:rsid w:val="00BA7B8C"/>
    <w:rPr>
      <w:rFonts w:ascii="Arial" w:hAnsi="Arial"/>
      <w:lang w:val="hr-HR" w:eastAsia="hr-HR" w:bidi="ar-SA"/>
    </w:rPr>
  </w:style>
  <w:style w:type="character" w:customStyle="1" w:styleId="NormalChar">
    <w:name w:val="Normal_ Char"/>
    <w:rsid w:val="00BA7B8C"/>
    <w:rPr>
      <w:rFonts w:ascii="Arial" w:hAnsi="Arial"/>
      <w:i/>
      <w:noProof w:val="0"/>
      <w:szCs w:val="24"/>
      <w:lang w:val="hr-HR" w:eastAsia="en-GB" w:bidi="ar-SA"/>
    </w:rPr>
  </w:style>
  <w:style w:type="paragraph" w:customStyle="1" w:styleId="Naslov51">
    <w:name w:val="Naslov 51"/>
    <w:basedOn w:val="Normal"/>
    <w:rsid w:val="00BA7B8C"/>
    <w:pPr>
      <w:ind w:firstLine="720"/>
      <w:jc w:val="both"/>
    </w:pPr>
    <w:rPr>
      <w:rFonts w:ascii="Arial" w:hAnsi="Arial"/>
      <w:i/>
      <w:sz w:val="22"/>
      <w:szCs w:val="24"/>
      <w:lang w:val="hr-HR" w:eastAsia="en-US"/>
    </w:rPr>
  </w:style>
  <w:style w:type="paragraph" w:customStyle="1" w:styleId="Normal0">
    <w:name w:val="Normal_"/>
    <w:basedOn w:val="Normal1"/>
    <w:rsid w:val="00BA7B8C"/>
    <w:pPr>
      <w:ind w:firstLine="720"/>
      <w:jc w:val="both"/>
    </w:pPr>
    <w:rPr>
      <w:rFonts w:ascii="Arial" w:eastAsia="Times New Roman" w:hAnsi="Arial"/>
      <w:i/>
      <w:sz w:val="20"/>
    </w:rPr>
  </w:style>
  <w:style w:type="character" w:customStyle="1" w:styleId="Bodytext1">
    <w:name w:val="Body text_"/>
    <w:link w:val="BodyText10"/>
    <w:rsid w:val="00BA7B8C"/>
    <w:rPr>
      <w:rFonts w:ascii="Arial" w:eastAsia="Arial" w:hAnsi="Arial"/>
      <w:sz w:val="19"/>
      <w:szCs w:val="19"/>
      <w:shd w:val="clear" w:color="auto" w:fill="FFFFFF"/>
    </w:rPr>
  </w:style>
  <w:style w:type="paragraph" w:customStyle="1" w:styleId="BodyText10">
    <w:name w:val="Body Text1"/>
    <w:basedOn w:val="Normal"/>
    <w:link w:val="Bodytext1"/>
    <w:uiPriority w:val="99"/>
    <w:rsid w:val="00BA7B8C"/>
    <w:pPr>
      <w:shd w:val="clear" w:color="auto" w:fill="FFFFFF"/>
      <w:spacing w:after="60" w:line="0" w:lineRule="atLeast"/>
      <w:ind w:hanging="1440"/>
      <w:jc w:val="both"/>
    </w:pPr>
    <w:rPr>
      <w:rFonts w:ascii="Arial" w:eastAsia="Arial" w:hAnsi="Arial"/>
      <w:sz w:val="19"/>
      <w:szCs w:val="19"/>
      <w:lang w:val="hr-HR"/>
    </w:rPr>
  </w:style>
  <w:style w:type="character" w:customStyle="1" w:styleId="BodytextBold">
    <w:name w:val="Body text + Bold"/>
    <w:rsid w:val="00BA7B8C"/>
    <w:rPr>
      <w:rFonts w:ascii="Arial" w:eastAsia="Arial" w:hAnsi="Arial"/>
      <w:b/>
      <w:bCs/>
      <w:sz w:val="19"/>
      <w:szCs w:val="19"/>
      <w:lang w:bidi="ar-SA"/>
    </w:rPr>
  </w:style>
  <w:style w:type="character" w:customStyle="1" w:styleId="Bodytext13">
    <w:name w:val="Body text (13)_"/>
    <w:link w:val="Bodytext130"/>
    <w:rsid w:val="00BA7B8C"/>
    <w:rPr>
      <w:rFonts w:ascii="Arial" w:eastAsia="Arial" w:hAnsi="Arial"/>
      <w:spacing w:val="430"/>
      <w:sz w:val="8"/>
      <w:szCs w:val="8"/>
      <w:shd w:val="clear" w:color="auto" w:fill="FFFFFF"/>
    </w:rPr>
  </w:style>
  <w:style w:type="paragraph" w:customStyle="1" w:styleId="Bodytext130">
    <w:name w:val="Body text (13)"/>
    <w:basedOn w:val="Normal"/>
    <w:link w:val="Bodytext13"/>
    <w:rsid w:val="00BA7B8C"/>
    <w:pPr>
      <w:shd w:val="clear" w:color="auto" w:fill="FFFFFF"/>
      <w:spacing w:line="0" w:lineRule="atLeast"/>
    </w:pPr>
    <w:rPr>
      <w:rFonts w:ascii="Arial" w:eastAsia="Arial" w:hAnsi="Arial"/>
      <w:spacing w:val="430"/>
      <w:sz w:val="8"/>
      <w:szCs w:val="8"/>
      <w:lang w:val="hr-HR"/>
    </w:rPr>
  </w:style>
  <w:style w:type="character" w:customStyle="1" w:styleId="BodytextSimHei12ptScaling150">
    <w:name w:val="Body text + SimHei;12 pt;Scaling 150%"/>
    <w:rsid w:val="00BA7B8C"/>
    <w:rPr>
      <w:rFonts w:ascii="SimHei" w:eastAsia="SimHei" w:hAnsi="SimHei" w:cs="SimHei"/>
      <w:b w:val="0"/>
      <w:bCs w:val="0"/>
      <w:i w:val="0"/>
      <w:iCs w:val="0"/>
      <w:smallCaps w:val="0"/>
      <w:strike w:val="0"/>
      <w:spacing w:val="0"/>
      <w:w w:val="150"/>
      <w:sz w:val="24"/>
      <w:szCs w:val="24"/>
      <w:lang w:bidi="ar-SA"/>
    </w:rPr>
  </w:style>
  <w:style w:type="character" w:customStyle="1" w:styleId="Heading60">
    <w:name w:val="Heading #6_"/>
    <w:link w:val="Heading61"/>
    <w:rsid w:val="00BA7B8C"/>
    <w:rPr>
      <w:rFonts w:ascii="Arial" w:eastAsia="Arial" w:hAnsi="Arial"/>
      <w:sz w:val="22"/>
      <w:szCs w:val="22"/>
      <w:shd w:val="clear" w:color="auto" w:fill="FFFFFF"/>
    </w:rPr>
  </w:style>
  <w:style w:type="paragraph" w:customStyle="1" w:styleId="Heading61">
    <w:name w:val="Heading #6"/>
    <w:basedOn w:val="Normal"/>
    <w:link w:val="Heading60"/>
    <w:rsid w:val="00BA7B8C"/>
    <w:pPr>
      <w:shd w:val="clear" w:color="auto" w:fill="FFFFFF"/>
      <w:spacing w:after="120" w:line="547" w:lineRule="exact"/>
      <w:ind w:hanging="500"/>
      <w:outlineLvl w:val="5"/>
    </w:pPr>
    <w:rPr>
      <w:rFonts w:ascii="Arial" w:eastAsia="Arial" w:hAnsi="Arial"/>
      <w:sz w:val="22"/>
      <w:szCs w:val="22"/>
      <w:lang w:val="hr-HR"/>
    </w:rPr>
  </w:style>
  <w:style w:type="character" w:customStyle="1" w:styleId="Bodytext7">
    <w:name w:val="Body text (7)_"/>
    <w:link w:val="Bodytext70"/>
    <w:rsid w:val="00BA7B8C"/>
    <w:rPr>
      <w:rFonts w:ascii="Arial" w:eastAsia="Arial" w:hAnsi="Arial"/>
      <w:sz w:val="19"/>
      <w:szCs w:val="19"/>
      <w:shd w:val="clear" w:color="auto" w:fill="FFFFFF"/>
    </w:rPr>
  </w:style>
  <w:style w:type="character" w:customStyle="1" w:styleId="Heading40">
    <w:name w:val="Heading #4_"/>
    <w:link w:val="Heading41"/>
    <w:rsid w:val="00BA7B8C"/>
    <w:rPr>
      <w:rFonts w:ascii="Arial" w:eastAsia="Arial" w:hAnsi="Arial"/>
      <w:sz w:val="21"/>
      <w:szCs w:val="21"/>
      <w:shd w:val="clear" w:color="auto" w:fill="FFFFFF"/>
    </w:rPr>
  </w:style>
  <w:style w:type="character" w:customStyle="1" w:styleId="Bodytext7105ptNotBold">
    <w:name w:val="Body text (7) + 10;5 pt;Not Bold"/>
    <w:rsid w:val="00BA7B8C"/>
    <w:rPr>
      <w:rFonts w:ascii="Arial" w:eastAsia="Arial" w:hAnsi="Arial"/>
      <w:b/>
      <w:bCs/>
      <w:sz w:val="21"/>
      <w:szCs w:val="21"/>
      <w:lang w:bidi="ar-SA"/>
    </w:rPr>
  </w:style>
  <w:style w:type="paragraph" w:customStyle="1" w:styleId="Bodytext70">
    <w:name w:val="Body text (7)"/>
    <w:basedOn w:val="Normal"/>
    <w:link w:val="Bodytext7"/>
    <w:rsid w:val="00BA7B8C"/>
    <w:pPr>
      <w:shd w:val="clear" w:color="auto" w:fill="FFFFFF"/>
      <w:spacing w:after="420" w:line="240" w:lineRule="exact"/>
    </w:pPr>
    <w:rPr>
      <w:rFonts w:ascii="Arial" w:eastAsia="Arial" w:hAnsi="Arial"/>
      <w:sz w:val="19"/>
      <w:szCs w:val="19"/>
      <w:lang w:val="hr-HR"/>
    </w:rPr>
  </w:style>
  <w:style w:type="paragraph" w:customStyle="1" w:styleId="Heading41">
    <w:name w:val="Heading #4"/>
    <w:basedOn w:val="Normal"/>
    <w:link w:val="Heading40"/>
    <w:rsid w:val="00BA7B8C"/>
    <w:pPr>
      <w:shd w:val="clear" w:color="auto" w:fill="FFFFFF"/>
      <w:spacing w:before="540" w:line="509" w:lineRule="exact"/>
      <w:ind w:hanging="400"/>
      <w:outlineLvl w:val="3"/>
    </w:pPr>
    <w:rPr>
      <w:rFonts w:ascii="Arial" w:eastAsia="Arial" w:hAnsi="Arial"/>
      <w:sz w:val="21"/>
      <w:szCs w:val="21"/>
      <w:lang w:val="hr-HR"/>
    </w:rPr>
  </w:style>
  <w:style w:type="character" w:customStyle="1" w:styleId="Heading30">
    <w:name w:val="Heading #3_"/>
    <w:link w:val="Heading31"/>
    <w:rsid w:val="00BA7B8C"/>
    <w:rPr>
      <w:rFonts w:ascii="Arial" w:eastAsia="Arial" w:hAnsi="Arial"/>
      <w:shd w:val="clear" w:color="auto" w:fill="FFFFFF"/>
    </w:rPr>
  </w:style>
  <w:style w:type="paragraph" w:customStyle="1" w:styleId="Heading31">
    <w:name w:val="Heading #3"/>
    <w:basedOn w:val="Normal"/>
    <w:link w:val="Heading30"/>
    <w:rsid w:val="00BA7B8C"/>
    <w:pPr>
      <w:shd w:val="clear" w:color="auto" w:fill="FFFFFF"/>
      <w:spacing w:after="180" w:line="230" w:lineRule="exact"/>
      <w:ind w:hanging="420"/>
      <w:outlineLvl w:val="2"/>
    </w:pPr>
    <w:rPr>
      <w:rFonts w:ascii="Arial" w:eastAsia="Arial" w:hAnsi="Arial"/>
      <w:lang w:val="hr-HR"/>
    </w:rPr>
  </w:style>
  <w:style w:type="character" w:customStyle="1" w:styleId="Heading3NotBold">
    <w:name w:val="Heading #3 + Not Bold"/>
    <w:rsid w:val="00BA7B8C"/>
    <w:rPr>
      <w:rFonts w:ascii="Arial" w:eastAsia="Arial" w:hAnsi="Arial" w:cs="Arial"/>
      <w:b/>
      <w:bCs/>
      <w:i w:val="0"/>
      <w:iCs w:val="0"/>
      <w:smallCaps w:val="0"/>
      <w:strike w:val="0"/>
      <w:spacing w:val="0"/>
      <w:sz w:val="20"/>
      <w:szCs w:val="20"/>
      <w:lang w:bidi="ar-SA"/>
    </w:rPr>
  </w:style>
  <w:style w:type="paragraph" w:customStyle="1" w:styleId="CM66">
    <w:name w:val="CM66"/>
    <w:basedOn w:val="Default"/>
    <w:next w:val="Default"/>
    <w:rsid w:val="00BA7B8C"/>
    <w:pPr>
      <w:spacing w:after="245"/>
    </w:pPr>
    <w:rPr>
      <w:rFonts w:ascii="Verdana" w:hAnsi="Verdana" w:cs="Times New Roman"/>
      <w:color w:val="auto"/>
    </w:rPr>
  </w:style>
  <w:style w:type="character" w:customStyle="1" w:styleId="Bodytext20">
    <w:name w:val="Body text (2)_"/>
    <w:link w:val="Bodytext23"/>
    <w:rsid w:val="00BA7B8C"/>
    <w:rPr>
      <w:rFonts w:ascii="Arial" w:eastAsia="Arial" w:hAnsi="Arial"/>
      <w:sz w:val="16"/>
      <w:szCs w:val="16"/>
      <w:shd w:val="clear" w:color="auto" w:fill="FFFFFF"/>
    </w:rPr>
  </w:style>
  <w:style w:type="character" w:customStyle="1" w:styleId="Bodytext8">
    <w:name w:val="Body text (8)_"/>
    <w:link w:val="Bodytext80"/>
    <w:rsid w:val="00BA7B8C"/>
    <w:rPr>
      <w:rFonts w:ascii="Arial" w:eastAsia="Arial" w:hAnsi="Arial"/>
      <w:sz w:val="19"/>
      <w:szCs w:val="19"/>
      <w:shd w:val="clear" w:color="auto" w:fill="FFFFFF"/>
    </w:rPr>
  </w:style>
  <w:style w:type="character" w:customStyle="1" w:styleId="Heading695ptBold">
    <w:name w:val="Heading #6 + 9;5 pt;Bold"/>
    <w:rsid w:val="00BA7B8C"/>
    <w:rPr>
      <w:rFonts w:ascii="Arial" w:eastAsia="Arial" w:hAnsi="Arial"/>
      <w:b/>
      <w:bCs/>
      <w:sz w:val="19"/>
      <w:szCs w:val="19"/>
      <w:lang w:bidi="ar-SA"/>
    </w:rPr>
  </w:style>
  <w:style w:type="character" w:customStyle="1" w:styleId="Heading70">
    <w:name w:val="Heading #7_"/>
    <w:link w:val="Heading71"/>
    <w:rsid w:val="00BA7B8C"/>
    <w:rPr>
      <w:rFonts w:ascii="Arial" w:eastAsia="Arial" w:hAnsi="Arial"/>
      <w:sz w:val="19"/>
      <w:szCs w:val="19"/>
      <w:shd w:val="clear" w:color="auto" w:fill="FFFFFF"/>
    </w:rPr>
  </w:style>
  <w:style w:type="character" w:customStyle="1" w:styleId="Tablecaption">
    <w:name w:val="Table caption_"/>
    <w:rsid w:val="00BA7B8C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Tablecaption0">
    <w:name w:val="Table caption"/>
    <w:rsid w:val="00BA7B8C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19"/>
      <w:szCs w:val="19"/>
      <w:u w:val="single"/>
    </w:rPr>
  </w:style>
  <w:style w:type="character" w:customStyle="1" w:styleId="Bodytext295pt">
    <w:name w:val="Body text (2) + 9;5 pt"/>
    <w:rsid w:val="00BA7B8C"/>
    <w:rPr>
      <w:rFonts w:ascii="Arial" w:eastAsia="Arial" w:hAnsi="Arial"/>
      <w:sz w:val="19"/>
      <w:szCs w:val="19"/>
      <w:lang w:bidi="ar-SA"/>
    </w:rPr>
  </w:style>
  <w:style w:type="character" w:customStyle="1" w:styleId="Tablecaption2">
    <w:name w:val="Table caption (2)_"/>
    <w:link w:val="Tablecaption20"/>
    <w:rsid w:val="00BA7B8C"/>
    <w:rPr>
      <w:rFonts w:ascii="Arial" w:eastAsia="Arial" w:hAnsi="Arial"/>
      <w:sz w:val="16"/>
      <w:szCs w:val="16"/>
      <w:shd w:val="clear" w:color="auto" w:fill="FFFFFF"/>
    </w:rPr>
  </w:style>
  <w:style w:type="paragraph" w:customStyle="1" w:styleId="Bodytext23">
    <w:name w:val="Body text (2)"/>
    <w:basedOn w:val="Normal"/>
    <w:link w:val="Bodytext20"/>
    <w:rsid w:val="00BA7B8C"/>
    <w:pPr>
      <w:shd w:val="clear" w:color="auto" w:fill="FFFFFF"/>
      <w:spacing w:line="0" w:lineRule="atLeast"/>
      <w:ind w:hanging="2060"/>
      <w:jc w:val="both"/>
    </w:pPr>
    <w:rPr>
      <w:rFonts w:ascii="Arial" w:eastAsia="Arial" w:hAnsi="Arial"/>
      <w:sz w:val="16"/>
      <w:szCs w:val="16"/>
      <w:lang w:val="hr-HR"/>
    </w:rPr>
  </w:style>
  <w:style w:type="paragraph" w:customStyle="1" w:styleId="Bodytext80">
    <w:name w:val="Body text (8)"/>
    <w:basedOn w:val="Normal"/>
    <w:link w:val="Bodytext8"/>
    <w:rsid w:val="00BA7B8C"/>
    <w:pPr>
      <w:shd w:val="clear" w:color="auto" w:fill="FFFFFF"/>
      <w:spacing w:before="420" w:after="240" w:line="0" w:lineRule="atLeast"/>
      <w:ind w:hanging="720"/>
    </w:pPr>
    <w:rPr>
      <w:rFonts w:ascii="Arial" w:eastAsia="Arial" w:hAnsi="Arial"/>
      <w:sz w:val="19"/>
      <w:szCs w:val="19"/>
      <w:lang w:val="hr-HR"/>
    </w:rPr>
  </w:style>
  <w:style w:type="paragraph" w:customStyle="1" w:styleId="Heading71">
    <w:name w:val="Heading #7"/>
    <w:basedOn w:val="Normal"/>
    <w:link w:val="Heading70"/>
    <w:rsid w:val="00BA7B8C"/>
    <w:pPr>
      <w:shd w:val="clear" w:color="auto" w:fill="FFFFFF"/>
      <w:spacing w:before="120" w:after="240" w:line="0" w:lineRule="atLeast"/>
      <w:ind w:hanging="600"/>
      <w:outlineLvl w:val="6"/>
    </w:pPr>
    <w:rPr>
      <w:rFonts w:ascii="Arial" w:eastAsia="Arial" w:hAnsi="Arial"/>
      <w:sz w:val="19"/>
      <w:szCs w:val="19"/>
      <w:lang w:val="hr-HR"/>
    </w:rPr>
  </w:style>
  <w:style w:type="paragraph" w:customStyle="1" w:styleId="Tablecaption20">
    <w:name w:val="Table caption (2)"/>
    <w:basedOn w:val="Normal"/>
    <w:link w:val="Tablecaption2"/>
    <w:rsid w:val="00BA7B8C"/>
    <w:pPr>
      <w:shd w:val="clear" w:color="auto" w:fill="FFFFFF"/>
      <w:spacing w:line="187" w:lineRule="exact"/>
    </w:pPr>
    <w:rPr>
      <w:rFonts w:ascii="Arial" w:eastAsia="Arial" w:hAnsi="Arial"/>
      <w:sz w:val="16"/>
      <w:szCs w:val="16"/>
      <w:lang w:val="hr-HR"/>
    </w:rPr>
  </w:style>
  <w:style w:type="character" w:customStyle="1" w:styleId="Bodytext6">
    <w:name w:val="Body text (6)_"/>
    <w:link w:val="Bodytext60"/>
    <w:rsid w:val="00BA7B8C"/>
    <w:rPr>
      <w:rFonts w:ascii="Arial" w:eastAsia="Arial" w:hAnsi="Arial"/>
      <w:sz w:val="19"/>
      <w:szCs w:val="19"/>
      <w:shd w:val="clear" w:color="auto" w:fill="FFFFFF"/>
    </w:rPr>
  </w:style>
  <w:style w:type="character" w:customStyle="1" w:styleId="Heading72">
    <w:name w:val="Heading #7 (2)_"/>
    <w:link w:val="Heading720"/>
    <w:rsid w:val="00BA7B8C"/>
    <w:rPr>
      <w:rFonts w:ascii="Arial" w:eastAsia="Arial" w:hAnsi="Arial"/>
      <w:sz w:val="19"/>
      <w:szCs w:val="19"/>
      <w:shd w:val="clear" w:color="auto" w:fill="FFFFFF"/>
    </w:rPr>
  </w:style>
  <w:style w:type="character" w:customStyle="1" w:styleId="Bodytext9">
    <w:name w:val="Body text (9)_"/>
    <w:link w:val="Bodytext90"/>
    <w:rsid w:val="00BA7B8C"/>
    <w:rPr>
      <w:rFonts w:ascii="Arial" w:eastAsia="Arial" w:hAnsi="Arial"/>
      <w:sz w:val="10"/>
      <w:szCs w:val="10"/>
      <w:shd w:val="clear" w:color="auto" w:fill="FFFFFF"/>
    </w:rPr>
  </w:style>
  <w:style w:type="character" w:customStyle="1" w:styleId="Bodytext11">
    <w:name w:val="Body text (11)_"/>
    <w:link w:val="Bodytext110"/>
    <w:rsid w:val="00BA7B8C"/>
    <w:rPr>
      <w:rFonts w:ascii="Arial" w:eastAsia="Arial" w:hAnsi="Arial"/>
      <w:sz w:val="10"/>
      <w:szCs w:val="10"/>
      <w:shd w:val="clear" w:color="auto" w:fill="FFFFFF"/>
    </w:rPr>
  </w:style>
  <w:style w:type="character" w:customStyle="1" w:styleId="Bodytext14">
    <w:name w:val="Body text (14)_"/>
    <w:link w:val="Bodytext140"/>
    <w:rsid w:val="00BA7B8C"/>
    <w:rPr>
      <w:rFonts w:ascii="Arial" w:eastAsia="Arial" w:hAnsi="Arial"/>
      <w:sz w:val="17"/>
      <w:szCs w:val="17"/>
      <w:shd w:val="clear" w:color="auto" w:fill="FFFFFF"/>
    </w:rPr>
  </w:style>
  <w:style w:type="character" w:customStyle="1" w:styleId="Picturecaption">
    <w:name w:val="Picture caption_"/>
    <w:link w:val="Picturecaption0"/>
    <w:rsid w:val="00BA7B8C"/>
    <w:rPr>
      <w:rFonts w:ascii="Arial" w:eastAsia="Arial" w:hAnsi="Arial"/>
      <w:sz w:val="10"/>
      <w:szCs w:val="10"/>
      <w:shd w:val="clear" w:color="auto" w:fill="FFFFFF"/>
    </w:rPr>
  </w:style>
  <w:style w:type="character" w:customStyle="1" w:styleId="Bodytext210">
    <w:name w:val="Body text (21)_"/>
    <w:link w:val="Bodytext211"/>
    <w:rsid w:val="00BA7B8C"/>
    <w:rPr>
      <w:rFonts w:ascii="Arial" w:eastAsia="Arial" w:hAnsi="Arial"/>
      <w:shd w:val="clear" w:color="auto" w:fill="FFFFFF"/>
    </w:rPr>
  </w:style>
  <w:style w:type="character" w:customStyle="1" w:styleId="Bodytext220">
    <w:name w:val="Body text (22)_"/>
    <w:link w:val="Bodytext221"/>
    <w:rsid w:val="00BA7B8C"/>
    <w:rPr>
      <w:rFonts w:ascii="Arial" w:eastAsia="Arial" w:hAnsi="Arial"/>
      <w:sz w:val="12"/>
      <w:szCs w:val="12"/>
      <w:shd w:val="clear" w:color="auto" w:fill="FFFFFF"/>
    </w:rPr>
  </w:style>
  <w:style w:type="character" w:customStyle="1" w:styleId="Picturecaption2">
    <w:name w:val="Picture caption (2)_"/>
    <w:link w:val="Picturecaption20"/>
    <w:rsid w:val="00BA7B8C"/>
    <w:rPr>
      <w:rFonts w:ascii="Arial" w:eastAsia="Arial" w:hAnsi="Arial"/>
      <w:sz w:val="10"/>
      <w:szCs w:val="10"/>
      <w:shd w:val="clear" w:color="auto" w:fill="FFFFFF"/>
    </w:rPr>
  </w:style>
  <w:style w:type="character" w:customStyle="1" w:styleId="Picturecaption3">
    <w:name w:val="Picture caption (3)_"/>
    <w:rsid w:val="00BA7B8C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11"/>
      <w:szCs w:val="11"/>
    </w:rPr>
  </w:style>
  <w:style w:type="character" w:customStyle="1" w:styleId="Picturecaption30">
    <w:name w:val="Picture caption (3)"/>
    <w:rsid w:val="00BA7B8C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11"/>
      <w:szCs w:val="11"/>
    </w:rPr>
  </w:style>
  <w:style w:type="paragraph" w:customStyle="1" w:styleId="Bodytext60">
    <w:name w:val="Body text (6)"/>
    <w:basedOn w:val="Normal"/>
    <w:link w:val="Bodytext6"/>
    <w:rsid w:val="00BA7B8C"/>
    <w:pPr>
      <w:shd w:val="clear" w:color="auto" w:fill="FFFFFF"/>
      <w:spacing w:after="420" w:line="240" w:lineRule="exact"/>
      <w:ind w:hanging="400"/>
    </w:pPr>
    <w:rPr>
      <w:rFonts w:ascii="Arial" w:eastAsia="Arial" w:hAnsi="Arial"/>
      <w:sz w:val="19"/>
      <w:szCs w:val="19"/>
      <w:lang w:val="hr-HR"/>
    </w:rPr>
  </w:style>
  <w:style w:type="paragraph" w:customStyle="1" w:styleId="Heading720">
    <w:name w:val="Heading #7 (2)"/>
    <w:basedOn w:val="Normal"/>
    <w:link w:val="Heading72"/>
    <w:rsid w:val="00BA7B8C"/>
    <w:pPr>
      <w:shd w:val="clear" w:color="auto" w:fill="FFFFFF"/>
      <w:spacing w:before="420" w:after="240" w:line="0" w:lineRule="atLeast"/>
      <w:ind w:hanging="720"/>
      <w:outlineLvl w:val="6"/>
    </w:pPr>
    <w:rPr>
      <w:rFonts w:ascii="Arial" w:eastAsia="Arial" w:hAnsi="Arial"/>
      <w:sz w:val="19"/>
      <w:szCs w:val="19"/>
      <w:lang w:val="hr-HR"/>
    </w:rPr>
  </w:style>
  <w:style w:type="paragraph" w:customStyle="1" w:styleId="Bodytext90">
    <w:name w:val="Body text (9)"/>
    <w:basedOn w:val="Normal"/>
    <w:link w:val="Bodytext9"/>
    <w:rsid w:val="00BA7B8C"/>
    <w:pPr>
      <w:shd w:val="clear" w:color="auto" w:fill="FFFFFF"/>
      <w:spacing w:line="0" w:lineRule="atLeast"/>
    </w:pPr>
    <w:rPr>
      <w:rFonts w:ascii="Arial" w:eastAsia="Arial" w:hAnsi="Arial"/>
      <w:sz w:val="10"/>
      <w:szCs w:val="10"/>
      <w:lang w:val="hr-HR"/>
    </w:rPr>
  </w:style>
  <w:style w:type="paragraph" w:customStyle="1" w:styleId="Bodytext110">
    <w:name w:val="Body text (11)"/>
    <w:basedOn w:val="Normal"/>
    <w:link w:val="Bodytext11"/>
    <w:rsid w:val="00BA7B8C"/>
    <w:pPr>
      <w:shd w:val="clear" w:color="auto" w:fill="FFFFFF"/>
      <w:spacing w:line="0" w:lineRule="atLeast"/>
    </w:pPr>
    <w:rPr>
      <w:rFonts w:ascii="Arial" w:eastAsia="Arial" w:hAnsi="Arial"/>
      <w:sz w:val="10"/>
      <w:szCs w:val="10"/>
      <w:lang w:val="hr-HR"/>
    </w:rPr>
  </w:style>
  <w:style w:type="paragraph" w:customStyle="1" w:styleId="Bodytext140">
    <w:name w:val="Body text (14)"/>
    <w:basedOn w:val="Normal"/>
    <w:link w:val="Bodytext14"/>
    <w:rsid w:val="00BA7B8C"/>
    <w:pPr>
      <w:shd w:val="clear" w:color="auto" w:fill="FFFFFF"/>
      <w:spacing w:line="0" w:lineRule="atLeast"/>
      <w:ind w:hanging="380"/>
    </w:pPr>
    <w:rPr>
      <w:rFonts w:ascii="Arial" w:eastAsia="Arial" w:hAnsi="Arial"/>
      <w:sz w:val="17"/>
      <w:szCs w:val="17"/>
      <w:lang w:val="hr-HR"/>
    </w:rPr>
  </w:style>
  <w:style w:type="paragraph" w:customStyle="1" w:styleId="Picturecaption0">
    <w:name w:val="Picture caption"/>
    <w:basedOn w:val="Normal"/>
    <w:link w:val="Picturecaption"/>
    <w:rsid w:val="00BA7B8C"/>
    <w:pPr>
      <w:shd w:val="clear" w:color="auto" w:fill="FFFFFF"/>
      <w:spacing w:line="0" w:lineRule="atLeast"/>
    </w:pPr>
    <w:rPr>
      <w:rFonts w:ascii="Arial" w:eastAsia="Arial" w:hAnsi="Arial"/>
      <w:sz w:val="10"/>
      <w:szCs w:val="10"/>
      <w:lang w:val="hr-HR"/>
    </w:rPr>
  </w:style>
  <w:style w:type="paragraph" w:customStyle="1" w:styleId="Bodytext211">
    <w:name w:val="Body text (21)"/>
    <w:basedOn w:val="Normal"/>
    <w:link w:val="Bodytext210"/>
    <w:rsid w:val="00BA7B8C"/>
    <w:pPr>
      <w:shd w:val="clear" w:color="auto" w:fill="FFFFFF"/>
      <w:spacing w:before="120" w:line="0" w:lineRule="atLeast"/>
    </w:pPr>
    <w:rPr>
      <w:rFonts w:ascii="Arial" w:eastAsia="Arial" w:hAnsi="Arial"/>
      <w:lang w:val="hr-HR"/>
    </w:rPr>
  </w:style>
  <w:style w:type="paragraph" w:customStyle="1" w:styleId="Bodytext221">
    <w:name w:val="Body text (22)"/>
    <w:basedOn w:val="Normal"/>
    <w:link w:val="Bodytext220"/>
    <w:rsid w:val="00BA7B8C"/>
    <w:pPr>
      <w:shd w:val="clear" w:color="auto" w:fill="FFFFFF"/>
      <w:spacing w:before="900" w:after="780" w:line="0" w:lineRule="atLeast"/>
    </w:pPr>
    <w:rPr>
      <w:rFonts w:ascii="Arial" w:eastAsia="Arial" w:hAnsi="Arial"/>
      <w:sz w:val="12"/>
      <w:szCs w:val="12"/>
      <w:lang w:val="hr-HR"/>
    </w:rPr>
  </w:style>
  <w:style w:type="paragraph" w:customStyle="1" w:styleId="Picturecaption20">
    <w:name w:val="Picture caption (2)"/>
    <w:basedOn w:val="Normal"/>
    <w:link w:val="Picturecaption2"/>
    <w:rsid w:val="00BA7B8C"/>
    <w:pPr>
      <w:shd w:val="clear" w:color="auto" w:fill="FFFFFF"/>
      <w:spacing w:line="0" w:lineRule="atLeast"/>
    </w:pPr>
    <w:rPr>
      <w:rFonts w:ascii="Arial" w:eastAsia="Arial" w:hAnsi="Arial"/>
      <w:sz w:val="10"/>
      <w:szCs w:val="10"/>
      <w:lang w:val="hr-HR"/>
    </w:rPr>
  </w:style>
  <w:style w:type="character" w:customStyle="1" w:styleId="Bodytext11pt">
    <w:name w:val="Body text + 11 pt"/>
    <w:rsid w:val="00BA7B8C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2"/>
      <w:szCs w:val="22"/>
      <w:lang w:bidi="ar-SA"/>
    </w:rPr>
  </w:style>
  <w:style w:type="character" w:customStyle="1" w:styleId="Bodytext200">
    <w:name w:val="Body text (20)_"/>
    <w:link w:val="Bodytext201"/>
    <w:rsid w:val="00BA7B8C"/>
    <w:rPr>
      <w:rFonts w:ascii="Arial" w:eastAsia="Arial" w:hAnsi="Arial"/>
      <w:sz w:val="22"/>
      <w:szCs w:val="22"/>
      <w:shd w:val="clear" w:color="auto" w:fill="FFFFFF"/>
    </w:rPr>
  </w:style>
  <w:style w:type="character" w:customStyle="1" w:styleId="Bodytext75ptBold">
    <w:name w:val="Body text + 7;5 pt;Bold"/>
    <w:rsid w:val="00BA7B8C"/>
    <w:rPr>
      <w:rFonts w:ascii="Arial" w:eastAsia="Arial" w:hAnsi="Arial" w:cs="Arial"/>
      <w:b/>
      <w:bCs/>
      <w:i w:val="0"/>
      <w:iCs w:val="0"/>
      <w:smallCaps w:val="0"/>
      <w:strike w:val="0"/>
      <w:spacing w:val="0"/>
      <w:sz w:val="15"/>
      <w:szCs w:val="15"/>
      <w:lang w:bidi="ar-SA"/>
    </w:rPr>
  </w:style>
  <w:style w:type="character" w:customStyle="1" w:styleId="Heading73">
    <w:name w:val="Heading #7 (3)_"/>
    <w:link w:val="Heading730"/>
    <w:rsid w:val="00BA7B8C"/>
    <w:rPr>
      <w:rFonts w:ascii="Arial" w:eastAsia="Arial" w:hAnsi="Arial"/>
      <w:sz w:val="19"/>
      <w:szCs w:val="19"/>
      <w:shd w:val="clear" w:color="auto" w:fill="FFFFFF"/>
    </w:rPr>
  </w:style>
  <w:style w:type="character" w:customStyle="1" w:styleId="Heading73Bold">
    <w:name w:val="Heading #7 (3) + Bold"/>
    <w:rsid w:val="00BA7B8C"/>
    <w:rPr>
      <w:rFonts w:ascii="Arial" w:eastAsia="Arial" w:hAnsi="Arial"/>
      <w:b/>
      <w:bCs/>
      <w:sz w:val="19"/>
      <w:szCs w:val="19"/>
      <w:lang w:bidi="ar-SA"/>
    </w:rPr>
  </w:style>
  <w:style w:type="character" w:customStyle="1" w:styleId="Heading7375ptBold">
    <w:name w:val="Heading #7 (3) + 7;5 pt;Bold"/>
    <w:rsid w:val="00BA7B8C"/>
    <w:rPr>
      <w:rFonts w:ascii="Arial" w:eastAsia="Arial" w:hAnsi="Arial"/>
      <w:b/>
      <w:bCs/>
      <w:sz w:val="15"/>
      <w:szCs w:val="15"/>
      <w:lang w:bidi="ar-SA"/>
    </w:rPr>
  </w:style>
  <w:style w:type="paragraph" w:customStyle="1" w:styleId="Bodytext201">
    <w:name w:val="Body text (20)"/>
    <w:basedOn w:val="Normal"/>
    <w:link w:val="Bodytext200"/>
    <w:rsid w:val="00BA7B8C"/>
    <w:pPr>
      <w:shd w:val="clear" w:color="auto" w:fill="FFFFFF"/>
      <w:spacing w:before="780" w:after="480" w:line="0" w:lineRule="atLeast"/>
    </w:pPr>
    <w:rPr>
      <w:rFonts w:ascii="Arial" w:eastAsia="Arial" w:hAnsi="Arial"/>
      <w:sz w:val="22"/>
      <w:szCs w:val="22"/>
      <w:lang w:val="hr-HR"/>
    </w:rPr>
  </w:style>
  <w:style w:type="paragraph" w:customStyle="1" w:styleId="Heading730">
    <w:name w:val="Heading #7 (3)"/>
    <w:basedOn w:val="Normal"/>
    <w:link w:val="Heading73"/>
    <w:rsid w:val="00BA7B8C"/>
    <w:pPr>
      <w:shd w:val="clear" w:color="auto" w:fill="FFFFFF"/>
      <w:spacing w:after="420" w:line="230" w:lineRule="exact"/>
      <w:outlineLvl w:val="6"/>
    </w:pPr>
    <w:rPr>
      <w:rFonts w:ascii="Arial" w:eastAsia="Arial" w:hAnsi="Arial"/>
      <w:sz w:val="19"/>
      <w:szCs w:val="19"/>
      <w:lang w:val="hr-HR"/>
    </w:rPr>
  </w:style>
  <w:style w:type="character" w:customStyle="1" w:styleId="Bodytext5">
    <w:name w:val="Body text (5)_"/>
    <w:link w:val="Bodytext50"/>
    <w:rsid w:val="00BA7B8C"/>
    <w:rPr>
      <w:sz w:val="23"/>
      <w:szCs w:val="23"/>
      <w:shd w:val="clear" w:color="auto" w:fill="FFFFFF"/>
    </w:rPr>
  </w:style>
  <w:style w:type="character" w:customStyle="1" w:styleId="Bodytext100">
    <w:name w:val="Body text (10)_"/>
    <w:link w:val="Bodytext101"/>
    <w:rsid w:val="00BA7B8C"/>
    <w:rPr>
      <w:sz w:val="19"/>
      <w:szCs w:val="19"/>
      <w:shd w:val="clear" w:color="auto" w:fill="FFFFFF"/>
    </w:rPr>
  </w:style>
  <w:style w:type="character" w:customStyle="1" w:styleId="Bodytext15ptSmallCaps">
    <w:name w:val="Body text + 15 pt;Small Caps"/>
    <w:rsid w:val="00BA7B8C"/>
    <w:rPr>
      <w:rFonts w:ascii="Times New Roman" w:eastAsia="Times New Roman" w:hAnsi="Times New Roman" w:cs="Times New Roman"/>
      <w:b w:val="0"/>
      <w:bCs w:val="0"/>
      <w:i w:val="0"/>
      <w:iCs w:val="0"/>
      <w:smallCaps/>
      <w:strike w:val="0"/>
      <w:spacing w:val="0"/>
      <w:sz w:val="30"/>
      <w:szCs w:val="30"/>
      <w:lang w:bidi="ar-SA"/>
    </w:rPr>
  </w:style>
  <w:style w:type="character" w:customStyle="1" w:styleId="Heading6NotBold">
    <w:name w:val="Heading #6 + Not Bold"/>
    <w:rsid w:val="00BA7B8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3"/>
      <w:szCs w:val="23"/>
      <w:lang w:bidi="ar-SA"/>
    </w:rPr>
  </w:style>
  <w:style w:type="character" w:customStyle="1" w:styleId="Heading32">
    <w:name w:val="Heading #3 (2)_"/>
    <w:link w:val="Heading320"/>
    <w:rsid w:val="00BA7B8C"/>
    <w:rPr>
      <w:sz w:val="23"/>
      <w:szCs w:val="23"/>
      <w:shd w:val="clear" w:color="auto" w:fill="FFFFFF"/>
    </w:rPr>
  </w:style>
  <w:style w:type="paragraph" w:customStyle="1" w:styleId="Bodytext50">
    <w:name w:val="Body text (5)"/>
    <w:basedOn w:val="Normal"/>
    <w:link w:val="Bodytext5"/>
    <w:rsid w:val="00BA7B8C"/>
    <w:pPr>
      <w:shd w:val="clear" w:color="auto" w:fill="FFFFFF"/>
      <w:spacing w:before="60" w:after="60" w:line="0" w:lineRule="atLeast"/>
    </w:pPr>
    <w:rPr>
      <w:rFonts w:ascii="Calibri" w:eastAsia="Calibri" w:hAnsi="Calibri"/>
      <w:sz w:val="23"/>
      <w:szCs w:val="23"/>
      <w:lang w:val="hr-HR"/>
    </w:rPr>
  </w:style>
  <w:style w:type="paragraph" w:customStyle="1" w:styleId="Bodytext101">
    <w:name w:val="Body text (10)"/>
    <w:basedOn w:val="Normal"/>
    <w:link w:val="Bodytext100"/>
    <w:rsid w:val="00BA7B8C"/>
    <w:pPr>
      <w:shd w:val="clear" w:color="auto" w:fill="FFFFFF"/>
      <w:spacing w:after="240" w:line="0" w:lineRule="atLeast"/>
      <w:ind w:hanging="360"/>
    </w:pPr>
    <w:rPr>
      <w:rFonts w:ascii="Calibri" w:eastAsia="Calibri" w:hAnsi="Calibri"/>
      <w:sz w:val="19"/>
      <w:szCs w:val="19"/>
      <w:lang w:val="hr-HR"/>
    </w:rPr>
  </w:style>
  <w:style w:type="paragraph" w:customStyle="1" w:styleId="Heading320">
    <w:name w:val="Heading #3 (2)"/>
    <w:basedOn w:val="Normal"/>
    <w:link w:val="Heading32"/>
    <w:rsid w:val="00BA7B8C"/>
    <w:pPr>
      <w:shd w:val="clear" w:color="auto" w:fill="FFFFFF"/>
      <w:spacing w:before="240" w:after="300" w:line="0" w:lineRule="atLeast"/>
      <w:ind w:hanging="720"/>
      <w:jc w:val="both"/>
      <w:outlineLvl w:val="2"/>
    </w:pPr>
    <w:rPr>
      <w:rFonts w:ascii="Calibri" w:eastAsia="Calibri" w:hAnsi="Calibri"/>
      <w:sz w:val="23"/>
      <w:szCs w:val="23"/>
      <w:lang w:val="hr-HR"/>
    </w:rPr>
  </w:style>
  <w:style w:type="character" w:customStyle="1" w:styleId="Bodytext24">
    <w:name w:val="Body text (24)_"/>
    <w:rsid w:val="00BA7B8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Bodytext240">
    <w:name w:val="Body text (24)"/>
    <w:rsid w:val="00BA7B8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Bodytext11NotBold">
    <w:name w:val="Body text (11) + Not Bold"/>
    <w:rsid w:val="00BA7B8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3"/>
      <w:szCs w:val="23"/>
      <w:lang w:bidi="ar-SA"/>
    </w:rPr>
  </w:style>
  <w:style w:type="character" w:customStyle="1" w:styleId="Picturecaption4">
    <w:name w:val="Picture caption (4)"/>
    <w:rsid w:val="00BA7B8C"/>
    <w:rPr>
      <w:b w:val="0"/>
      <w:bCs w:val="0"/>
      <w:i w:val="0"/>
      <w:iCs w:val="0"/>
      <w:smallCaps w:val="0"/>
      <w:strike w:val="0"/>
      <w:spacing w:val="0"/>
      <w:sz w:val="17"/>
      <w:szCs w:val="17"/>
      <w:u w:val="single"/>
    </w:rPr>
  </w:style>
  <w:style w:type="character" w:customStyle="1" w:styleId="Heading12">
    <w:name w:val="Heading #1 (2)_"/>
    <w:rsid w:val="00BA7B8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Heading120">
    <w:name w:val="Heading #1 (2)"/>
    <w:rsid w:val="00BA7B8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Footnote">
    <w:name w:val="Footnote_"/>
    <w:rsid w:val="00BA7B8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Footnote3">
    <w:name w:val="Footnote (3)_"/>
    <w:rsid w:val="00BA7B8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5"/>
      <w:szCs w:val="15"/>
    </w:rPr>
  </w:style>
  <w:style w:type="character" w:customStyle="1" w:styleId="Footnote30">
    <w:name w:val="Footnote (3)"/>
    <w:rsid w:val="00BA7B8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5"/>
      <w:szCs w:val="15"/>
      <w:u w:val="single"/>
      <w:lang w:val="fr"/>
    </w:rPr>
  </w:style>
  <w:style w:type="character" w:customStyle="1" w:styleId="Bodytext18">
    <w:name w:val="Body text (18)_"/>
    <w:rsid w:val="00BA7B8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Bodytext180">
    <w:name w:val="Body text (18)"/>
    <w:rsid w:val="00BA7B8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Heading34">
    <w:name w:val="Heading #3 (4)_"/>
    <w:rsid w:val="00BA7B8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Heading340">
    <w:name w:val="Heading #3 (4)"/>
    <w:rsid w:val="00BA7B8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Heading34Bold">
    <w:name w:val="Heading #3 (4) + Bold"/>
    <w:rsid w:val="00BA7B8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3"/>
      <w:szCs w:val="23"/>
    </w:rPr>
  </w:style>
  <w:style w:type="character" w:customStyle="1" w:styleId="Heading22">
    <w:name w:val="Heading #2 (2)_"/>
    <w:rsid w:val="00BA7B8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Heading220">
    <w:name w:val="Heading #2 (2)"/>
    <w:rsid w:val="00BA7B8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Bodytext7pt">
    <w:name w:val="Body text + 7 pt"/>
    <w:rsid w:val="00BA7B8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4"/>
      <w:szCs w:val="14"/>
      <w:lang w:bidi="ar-SA"/>
    </w:rPr>
  </w:style>
  <w:style w:type="character" w:customStyle="1" w:styleId="BodytextItalic">
    <w:name w:val="Body text + Italic"/>
    <w:rsid w:val="00BA7B8C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22"/>
      <w:szCs w:val="22"/>
      <w:lang w:bidi="ar-SA"/>
    </w:rPr>
  </w:style>
  <w:style w:type="character" w:customStyle="1" w:styleId="Heading42">
    <w:name w:val="Heading #4 (2)_"/>
    <w:link w:val="Heading420"/>
    <w:rsid w:val="00BA7B8C"/>
    <w:rPr>
      <w:sz w:val="23"/>
      <w:szCs w:val="23"/>
      <w:shd w:val="clear" w:color="auto" w:fill="FFFFFF"/>
    </w:rPr>
  </w:style>
  <w:style w:type="paragraph" w:customStyle="1" w:styleId="Heading420">
    <w:name w:val="Heading #4 (2)"/>
    <w:basedOn w:val="Normal"/>
    <w:link w:val="Heading42"/>
    <w:rsid w:val="00BA7B8C"/>
    <w:pPr>
      <w:shd w:val="clear" w:color="auto" w:fill="FFFFFF"/>
      <w:spacing w:before="240" w:after="300" w:line="0" w:lineRule="atLeast"/>
      <w:ind w:hanging="460"/>
      <w:jc w:val="both"/>
      <w:outlineLvl w:val="3"/>
    </w:pPr>
    <w:rPr>
      <w:rFonts w:ascii="Calibri" w:eastAsia="Calibri" w:hAnsi="Calibri"/>
      <w:sz w:val="23"/>
      <w:szCs w:val="23"/>
      <w:lang w:val="hr-HR"/>
    </w:rPr>
  </w:style>
  <w:style w:type="character" w:customStyle="1" w:styleId="Heading42135pt">
    <w:name w:val="Heading #4 (2) + 13;5 pt"/>
    <w:rsid w:val="00BA7B8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  <w:lang w:bidi="ar-SA"/>
    </w:rPr>
  </w:style>
  <w:style w:type="character" w:customStyle="1" w:styleId="Bodytext18NotItalic">
    <w:name w:val="Body text (18) + Not Italic"/>
    <w:rsid w:val="00BA7B8C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23"/>
      <w:szCs w:val="23"/>
    </w:rPr>
  </w:style>
  <w:style w:type="paragraph" w:styleId="Revision">
    <w:name w:val="Revision"/>
    <w:hidden/>
    <w:uiPriority w:val="99"/>
    <w:semiHidden/>
    <w:rsid w:val="00BA7B8C"/>
    <w:rPr>
      <w:rFonts w:ascii="Arial" w:eastAsia="Times New Roman" w:hAnsi="Arial"/>
      <w:i/>
      <w:kern w:val="28"/>
      <w:sz w:val="22"/>
      <w:lang w:val="en-US" w:eastAsia="en-US"/>
    </w:rPr>
  </w:style>
  <w:style w:type="paragraph" w:customStyle="1" w:styleId="po">
    <w:name w:val="po"/>
    <w:basedOn w:val="Normal"/>
    <w:rsid w:val="00BA7B8C"/>
    <w:pPr>
      <w:spacing w:before="120"/>
      <w:jc w:val="both"/>
    </w:pPr>
    <w:rPr>
      <w:b/>
      <w:sz w:val="24"/>
      <w:lang w:val="en-GB" w:eastAsia="en-US"/>
    </w:rPr>
  </w:style>
  <w:style w:type="table" w:styleId="TableClassic1">
    <w:name w:val="Table Classic 1"/>
    <w:basedOn w:val="TableNormal"/>
    <w:rsid w:val="00BA7B8C"/>
    <w:pPr>
      <w:overflowPunct w:val="0"/>
      <w:autoSpaceDE w:val="0"/>
      <w:autoSpaceDN w:val="0"/>
      <w:adjustRightInd w:val="0"/>
      <w:jc w:val="both"/>
      <w:textAlignment w:val="baseline"/>
    </w:pPr>
    <w:rPr>
      <w:rFonts w:ascii="Times New Roman" w:eastAsia="Times New Roman" w:hAnsi="Times New Roman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TableContents">
    <w:name w:val="Table Contents"/>
    <w:basedOn w:val="Normal"/>
    <w:rsid w:val="00BA7B8C"/>
    <w:pPr>
      <w:suppressLineNumbers/>
      <w:suppressAutoHyphens/>
      <w:spacing w:after="200" w:line="276" w:lineRule="auto"/>
    </w:pPr>
    <w:rPr>
      <w:rFonts w:ascii="Calibri" w:eastAsia="Calibri" w:hAnsi="Calibri" w:cs="Calibri"/>
      <w:sz w:val="22"/>
      <w:szCs w:val="22"/>
      <w:lang w:val="hr-HR" w:eastAsia="ar-SA"/>
    </w:rPr>
  </w:style>
  <w:style w:type="character" w:customStyle="1" w:styleId="NormalWebChar">
    <w:name w:val="Normal (Web) Char"/>
    <w:link w:val="NormalWeb"/>
    <w:uiPriority w:val="99"/>
    <w:locked/>
    <w:rsid w:val="00BA7B8C"/>
    <w:rPr>
      <w:rFonts w:ascii="Arial Unicode MS" w:eastAsia="Arial Unicode MS" w:hAnsi="Arial Unicode MS" w:cs="Arial Unicode MS"/>
      <w:sz w:val="24"/>
      <w:szCs w:val="24"/>
    </w:rPr>
  </w:style>
  <w:style w:type="paragraph" w:customStyle="1" w:styleId="CharCharCharCharCharChar">
    <w:name w:val="Char Char Char Char Char Char"/>
    <w:basedOn w:val="Normal"/>
    <w:rsid w:val="00BA7B8C"/>
    <w:pPr>
      <w:spacing w:after="160" w:line="240" w:lineRule="exact"/>
    </w:pPr>
    <w:rPr>
      <w:rFonts w:ascii="Tahoma" w:hAnsi="Tahoma"/>
      <w:color w:val="FF6600"/>
      <w:lang w:val="en-US" w:eastAsia="en-US"/>
    </w:rPr>
  </w:style>
  <w:style w:type="paragraph" w:customStyle="1" w:styleId="BodyText26">
    <w:name w:val="Body Text2"/>
    <w:basedOn w:val="Normal"/>
    <w:rsid w:val="00BA7B8C"/>
    <w:pPr>
      <w:shd w:val="clear" w:color="auto" w:fill="FFFFFF"/>
      <w:spacing w:after="60" w:line="0" w:lineRule="atLeast"/>
      <w:ind w:hanging="1440"/>
      <w:jc w:val="both"/>
    </w:pPr>
    <w:rPr>
      <w:rFonts w:ascii="Arial" w:eastAsia="Arial" w:hAnsi="Arial"/>
      <w:sz w:val="19"/>
      <w:szCs w:val="19"/>
      <w:lang w:val="hr-HR" w:eastAsia="en-US"/>
    </w:rPr>
  </w:style>
  <w:style w:type="paragraph" w:customStyle="1" w:styleId="CharChar7CharCharCharChar">
    <w:name w:val="Char Char7 Char Char Char Char"/>
    <w:basedOn w:val="Normal"/>
    <w:rsid w:val="00BA7B8C"/>
    <w:pPr>
      <w:spacing w:after="160" w:line="240" w:lineRule="exact"/>
    </w:pPr>
    <w:rPr>
      <w:rFonts w:ascii="Tahoma" w:hAnsi="Tahoma"/>
      <w:color w:val="FF6600"/>
      <w:lang w:val="en-US" w:eastAsia="en-US"/>
    </w:rPr>
  </w:style>
  <w:style w:type="character" w:customStyle="1" w:styleId="hps">
    <w:name w:val="hps"/>
    <w:rsid w:val="00BA7B8C"/>
  </w:style>
  <w:style w:type="character" w:customStyle="1" w:styleId="shorttext">
    <w:name w:val="short_text"/>
    <w:rsid w:val="00BA7B8C"/>
  </w:style>
  <w:style w:type="paragraph" w:customStyle="1" w:styleId="Paragrafoelenco1">
    <w:name w:val="Paragrafo elenco1"/>
    <w:basedOn w:val="Normal"/>
    <w:rsid w:val="00BA7B8C"/>
    <w:pPr>
      <w:suppressAutoHyphens/>
      <w:spacing w:after="160" w:line="276" w:lineRule="auto"/>
      <w:ind w:left="720"/>
    </w:pPr>
    <w:rPr>
      <w:rFonts w:ascii="Calibri" w:eastAsia="Calibri" w:hAnsi="Calibri" w:cs="Calibri"/>
      <w:kern w:val="1"/>
      <w:sz w:val="22"/>
      <w:szCs w:val="22"/>
      <w:lang w:val="it-IT" w:eastAsia="ar-SA"/>
    </w:rPr>
  </w:style>
  <w:style w:type="paragraph" w:customStyle="1" w:styleId="Paragrafoelenco2">
    <w:name w:val="Paragrafo elenco2"/>
    <w:basedOn w:val="Normal"/>
    <w:rsid w:val="00BA7B8C"/>
    <w:pPr>
      <w:suppressAutoHyphens/>
      <w:spacing w:after="160" w:line="276" w:lineRule="auto"/>
      <w:ind w:left="720"/>
    </w:pPr>
    <w:rPr>
      <w:rFonts w:ascii="Calibri" w:hAnsi="Calibri" w:cs="Calibri"/>
      <w:kern w:val="1"/>
      <w:sz w:val="22"/>
      <w:szCs w:val="22"/>
      <w:lang w:val="it-IT" w:eastAsia="ar-SA"/>
    </w:rPr>
  </w:style>
  <w:style w:type="character" w:customStyle="1" w:styleId="WW8Num2z8">
    <w:name w:val="WW8Num2z8"/>
    <w:rsid w:val="00BA7B8C"/>
  </w:style>
  <w:style w:type="paragraph" w:customStyle="1" w:styleId="xl64">
    <w:name w:val="xl64"/>
    <w:basedOn w:val="Normal"/>
    <w:rsid w:val="00770A81"/>
    <w:pPr>
      <w:spacing w:before="100" w:beforeAutospacing="1" w:after="100" w:afterAutospacing="1"/>
    </w:pPr>
    <w:rPr>
      <w:sz w:val="24"/>
      <w:szCs w:val="24"/>
      <w:lang w:val="hr-HR"/>
    </w:rPr>
  </w:style>
  <w:style w:type="paragraph" w:customStyle="1" w:styleId="xl65">
    <w:name w:val="xl65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C99"/>
      <w:spacing w:before="100" w:beforeAutospacing="1" w:after="100" w:afterAutospacing="1"/>
    </w:pPr>
    <w:rPr>
      <w:b/>
      <w:bCs/>
      <w:color w:val="000000"/>
      <w:lang w:val="hr-HR"/>
    </w:rPr>
  </w:style>
  <w:style w:type="paragraph" w:customStyle="1" w:styleId="xl66">
    <w:name w:val="xl66"/>
    <w:basedOn w:val="Normal"/>
    <w:rsid w:val="00770A81"/>
    <w:pPr>
      <w:spacing w:before="100" w:beforeAutospacing="1" w:after="100" w:afterAutospacing="1"/>
    </w:pPr>
    <w:rPr>
      <w:b/>
      <w:bCs/>
      <w:color w:val="000000"/>
      <w:sz w:val="16"/>
      <w:szCs w:val="16"/>
      <w:lang w:val="hr-HR"/>
    </w:rPr>
  </w:style>
  <w:style w:type="paragraph" w:customStyle="1" w:styleId="xl67">
    <w:name w:val="xl67"/>
    <w:basedOn w:val="Normal"/>
    <w:rsid w:val="00770A81"/>
    <w:pPr>
      <w:spacing w:before="100" w:beforeAutospacing="1" w:after="100" w:afterAutospacing="1"/>
    </w:pPr>
    <w:rPr>
      <w:b/>
      <w:bCs/>
      <w:color w:val="000000"/>
      <w:sz w:val="24"/>
      <w:szCs w:val="24"/>
      <w:lang w:val="hr-HR"/>
    </w:rPr>
  </w:style>
  <w:style w:type="paragraph" w:customStyle="1" w:styleId="xl68">
    <w:name w:val="xl68"/>
    <w:basedOn w:val="Normal"/>
    <w:rsid w:val="00770A81"/>
    <w:pPr>
      <w:shd w:val="clear" w:color="000000" w:fill="FFCC00"/>
      <w:spacing w:before="100" w:beforeAutospacing="1" w:after="100" w:afterAutospacing="1"/>
    </w:pPr>
    <w:rPr>
      <w:b/>
      <w:bCs/>
      <w:color w:val="000000"/>
      <w:sz w:val="16"/>
      <w:szCs w:val="16"/>
      <w:lang w:val="hr-HR"/>
    </w:rPr>
  </w:style>
  <w:style w:type="paragraph" w:customStyle="1" w:styleId="xl69">
    <w:name w:val="xl69"/>
    <w:basedOn w:val="Normal"/>
    <w:rsid w:val="00770A81"/>
    <w:pPr>
      <w:shd w:val="clear" w:color="000000" w:fill="FFCC00"/>
      <w:spacing w:before="100" w:beforeAutospacing="1" w:after="100" w:afterAutospacing="1"/>
    </w:pPr>
    <w:rPr>
      <w:b/>
      <w:bCs/>
      <w:color w:val="000000"/>
      <w:lang w:val="hr-HR"/>
    </w:rPr>
  </w:style>
  <w:style w:type="paragraph" w:customStyle="1" w:styleId="xl70">
    <w:name w:val="xl70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spacing w:before="100" w:beforeAutospacing="1" w:after="100" w:afterAutospacing="1"/>
    </w:pPr>
    <w:rPr>
      <w:b/>
      <w:bCs/>
      <w:color w:val="000000"/>
      <w:sz w:val="16"/>
      <w:szCs w:val="16"/>
      <w:lang w:val="hr-HR"/>
    </w:rPr>
  </w:style>
  <w:style w:type="paragraph" w:customStyle="1" w:styleId="xl71">
    <w:name w:val="xl71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spacing w:before="100" w:beforeAutospacing="1" w:after="100" w:afterAutospacing="1"/>
    </w:pPr>
    <w:rPr>
      <w:b/>
      <w:bCs/>
      <w:color w:val="000000"/>
      <w:lang w:val="hr-HR"/>
    </w:rPr>
  </w:style>
  <w:style w:type="paragraph" w:customStyle="1" w:styleId="xl72">
    <w:name w:val="xl72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CC"/>
      <w:spacing w:before="100" w:beforeAutospacing="1" w:after="100" w:afterAutospacing="1"/>
    </w:pPr>
    <w:rPr>
      <w:b/>
      <w:bCs/>
      <w:color w:val="000000"/>
      <w:sz w:val="16"/>
      <w:szCs w:val="16"/>
      <w:lang w:val="hr-HR"/>
    </w:rPr>
  </w:style>
  <w:style w:type="paragraph" w:customStyle="1" w:styleId="xl73">
    <w:name w:val="xl73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CC"/>
      <w:spacing w:before="100" w:beforeAutospacing="1" w:after="100" w:afterAutospacing="1"/>
    </w:pPr>
    <w:rPr>
      <w:b/>
      <w:bCs/>
      <w:color w:val="000000"/>
      <w:lang w:val="hr-HR"/>
    </w:rPr>
  </w:style>
  <w:style w:type="paragraph" w:customStyle="1" w:styleId="xl74">
    <w:name w:val="xl74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00"/>
      <w:spacing w:before="100" w:beforeAutospacing="1" w:after="100" w:afterAutospacing="1"/>
    </w:pPr>
    <w:rPr>
      <w:b/>
      <w:bCs/>
      <w:color w:val="000000"/>
      <w:sz w:val="16"/>
      <w:szCs w:val="16"/>
      <w:lang w:val="hr-HR"/>
    </w:rPr>
  </w:style>
  <w:style w:type="paragraph" w:customStyle="1" w:styleId="xl75">
    <w:name w:val="xl75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00"/>
      <w:spacing w:before="100" w:beforeAutospacing="1" w:after="100" w:afterAutospacing="1"/>
    </w:pPr>
    <w:rPr>
      <w:b/>
      <w:bCs/>
      <w:color w:val="000000"/>
      <w:lang w:val="hr-HR"/>
    </w:rPr>
  </w:style>
  <w:style w:type="paragraph" w:customStyle="1" w:styleId="xl76">
    <w:name w:val="xl76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color w:val="000000"/>
      <w:sz w:val="16"/>
      <w:szCs w:val="16"/>
      <w:lang w:val="hr-HR"/>
    </w:rPr>
  </w:style>
  <w:style w:type="paragraph" w:customStyle="1" w:styleId="xl77">
    <w:name w:val="xl77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  <w:lang w:val="hr-HR"/>
    </w:rPr>
  </w:style>
  <w:style w:type="paragraph" w:customStyle="1" w:styleId="xl78">
    <w:name w:val="xl78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4"/>
      <w:szCs w:val="14"/>
      <w:lang w:val="hr-HR"/>
    </w:rPr>
  </w:style>
  <w:style w:type="paragraph" w:customStyle="1" w:styleId="xl79">
    <w:name w:val="xl79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color w:val="000000"/>
      <w:sz w:val="16"/>
      <w:szCs w:val="16"/>
      <w:lang w:val="hr-HR"/>
    </w:rPr>
  </w:style>
  <w:style w:type="paragraph" w:customStyle="1" w:styleId="xl80">
    <w:name w:val="xl80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4"/>
      <w:szCs w:val="14"/>
      <w:lang w:val="hr-HR"/>
    </w:rPr>
  </w:style>
  <w:style w:type="paragraph" w:customStyle="1" w:styleId="xl81">
    <w:name w:val="xl81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00"/>
      <w:spacing w:before="100" w:beforeAutospacing="1" w:after="100" w:afterAutospacing="1"/>
    </w:pPr>
    <w:rPr>
      <w:b/>
      <w:bCs/>
      <w:color w:val="000000"/>
      <w:sz w:val="16"/>
      <w:szCs w:val="16"/>
      <w:lang w:val="hr-HR"/>
    </w:rPr>
  </w:style>
  <w:style w:type="paragraph" w:customStyle="1" w:styleId="xl82">
    <w:name w:val="xl82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color w:val="000000"/>
      <w:sz w:val="16"/>
      <w:szCs w:val="16"/>
      <w:lang w:val="hr-HR"/>
    </w:rPr>
  </w:style>
  <w:style w:type="paragraph" w:customStyle="1" w:styleId="xl83">
    <w:name w:val="xl83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b/>
      <w:bCs/>
      <w:color w:val="000000"/>
      <w:sz w:val="16"/>
      <w:szCs w:val="16"/>
      <w:lang w:val="hr-HR"/>
    </w:rPr>
  </w:style>
  <w:style w:type="paragraph" w:customStyle="1" w:styleId="xl84">
    <w:name w:val="xl84"/>
    <w:basedOn w:val="Normal"/>
    <w:rsid w:val="00770A81"/>
    <w:pPr>
      <w:spacing w:before="100" w:beforeAutospacing="1" w:after="100" w:afterAutospacing="1"/>
      <w:jc w:val="center"/>
    </w:pPr>
    <w:rPr>
      <w:b/>
      <w:bCs/>
      <w:color w:val="000000"/>
      <w:lang w:val="hr-HR"/>
    </w:rPr>
  </w:style>
  <w:style w:type="paragraph" w:customStyle="1" w:styleId="xl85">
    <w:name w:val="xl85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C99"/>
      <w:spacing w:before="100" w:beforeAutospacing="1" w:after="100" w:afterAutospacing="1"/>
      <w:jc w:val="center"/>
    </w:pPr>
    <w:rPr>
      <w:b/>
      <w:bCs/>
      <w:color w:val="000000"/>
      <w:lang w:val="hr-HR"/>
    </w:rPr>
  </w:style>
  <w:style w:type="paragraph" w:customStyle="1" w:styleId="xl86">
    <w:name w:val="xl86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C99"/>
      <w:spacing w:before="100" w:beforeAutospacing="1" w:after="100" w:afterAutospacing="1"/>
      <w:jc w:val="center"/>
    </w:pPr>
    <w:rPr>
      <w:b/>
      <w:bCs/>
      <w:color w:val="000000"/>
      <w:lang w:val="hr-HR"/>
    </w:rPr>
  </w:style>
  <w:style w:type="paragraph" w:customStyle="1" w:styleId="xl88">
    <w:name w:val="xl88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spacing w:before="100" w:beforeAutospacing="1" w:after="100" w:afterAutospacing="1"/>
    </w:pPr>
    <w:rPr>
      <w:sz w:val="24"/>
      <w:szCs w:val="24"/>
      <w:lang w:val="hr-HR"/>
    </w:rPr>
  </w:style>
  <w:style w:type="paragraph" w:customStyle="1" w:styleId="xl89">
    <w:name w:val="xl89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CC"/>
      <w:spacing w:before="100" w:beforeAutospacing="1" w:after="100" w:afterAutospacing="1"/>
    </w:pPr>
    <w:rPr>
      <w:sz w:val="24"/>
      <w:szCs w:val="24"/>
      <w:lang w:val="hr-HR"/>
    </w:rPr>
  </w:style>
  <w:style w:type="paragraph" w:customStyle="1" w:styleId="xl90">
    <w:name w:val="xl90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00"/>
      <w:spacing w:before="100" w:beforeAutospacing="1" w:after="100" w:afterAutospacing="1"/>
    </w:pPr>
    <w:rPr>
      <w:sz w:val="24"/>
      <w:szCs w:val="24"/>
      <w:lang w:val="hr-HR"/>
    </w:rPr>
  </w:style>
  <w:style w:type="paragraph" w:customStyle="1" w:styleId="xl91">
    <w:name w:val="xl91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  <w:lang w:val="hr-HR"/>
    </w:rPr>
  </w:style>
  <w:style w:type="paragraph" w:customStyle="1" w:styleId="xl92">
    <w:name w:val="xl92"/>
    <w:basedOn w:val="Normal"/>
    <w:rsid w:val="00770A81"/>
    <w:pPr>
      <w:shd w:val="clear" w:color="000000" w:fill="FFCC00"/>
      <w:spacing w:before="100" w:beforeAutospacing="1" w:after="100" w:afterAutospacing="1"/>
    </w:pPr>
    <w:rPr>
      <w:sz w:val="24"/>
      <w:szCs w:val="24"/>
      <w:lang w:val="hr-HR"/>
    </w:rPr>
  </w:style>
  <w:style w:type="paragraph" w:customStyle="1" w:styleId="xl93">
    <w:name w:val="xl93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color w:val="000000"/>
      <w:sz w:val="18"/>
      <w:szCs w:val="18"/>
      <w:lang w:val="hr-HR"/>
    </w:rPr>
  </w:style>
  <w:style w:type="paragraph" w:customStyle="1" w:styleId="xl94">
    <w:name w:val="xl94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spacing w:before="100" w:beforeAutospacing="1" w:after="100" w:afterAutospacing="1"/>
    </w:pPr>
    <w:rPr>
      <w:color w:val="000000"/>
      <w:sz w:val="24"/>
      <w:szCs w:val="24"/>
      <w:lang w:val="hr-HR"/>
    </w:rPr>
  </w:style>
  <w:style w:type="paragraph" w:customStyle="1" w:styleId="xl95">
    <w:name w:val="xl95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CC"/>
      <w:spacing w:before="100" w:beforeAutospacing="1" w:after="100" w:afterAutospacing="1"/>
    </w:pPr>
    <w:rPr>
      <w:color w:val="000000"/>
      <w:sz w:val="24"/>
      <w:szCs w:val="24"/>
      <w:lang w:val="hr-HR"/>
    </w:rPr>
  </w:style>
  <w:style w:type="paragraph" w:customStyle="1" w:styleId="xl96">
    <w:name w:val="xl96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00"/>
      <w:spacing w:before="100" w:beforeAutospacing="1" w:after="100" w:afterAutospacing="1"/>
    </w:pPr>
    <w:rPr>
      <w:color w:val="000000"/>
      <w:sz w:val="24"/>
      <w:szCs w:val="24"/>
      <w:lang w:val="hr-HR"/>
    </w:rPr>
  </w:style>
  <w:style w:type="paragraph" w:customStyle="1" w:styleId="xl97">
    <w:name w:val="xl97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24"/>
      <w:szCs w:val="24"/>
      <w:lang w:val="hr-HR"/>
    </w:rPr>
  </w:style>
  <w:style w:type="paragraph" w:customStyle="1" w:styleId="xl98">
    <w:name w:val="xl98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8"/>
      <w:szCs w:val="18"/>
      <w:lang w:val="hr-HR"/>
    </w:rPr>
  </w:style>
  <w:style w:type="paragraph" w:customStyle="1" w:styleId="xl99">
    <w:name w:val="xl99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00"/>
      <w:spacing w:before="100" w:beforeAutospacing="1" w:after="100" w:afterAutospacing="1"/>
    </w:pPr>
    <w:rPr>
      <w:color w:val="000000"/>
      <w:sz w:val="14"/>
      <w:szCs w:val="14"/>
      <w:lang w:val="hr-HR"/>
    </w:rPr>
  </w:style>
  <w:style w:type="paragraph" w:customStyle="1" w:styleId="xl100">
    <w:name w:val="xl100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color w:val="000000"/>
      <w:sz w:val="14"/>
      <w:szCs w:val="14"/>
      <w:lang w:val="hr-HR"/>
    </w:rPr>
  </w:style>
  <w:style w:type="paragraph" w:customStyle="1" w:styleId="xl101">
    <w:name w:val="xl101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CC99"/>
      <w:spacing w:before="100" w:beforeAutospacing="1" w:after="100" w:afterAutospacing="1"/>
      <w:jc w:val="center"/>
    </w:pPr>
    <w:rPr>
      <w:b/>
      <w:bCs/>
      <w:color w:val="000000"/>
      <w:lang w:val="hr-HR"/>
    </w:rPr>
  </w:style>
  <w:style w:type="paragraph" w:customStyle="1" w:styleId="xl102">
    <w:name w:val="xl102"/>
    <w:basedOn w:val="Normal"/>
    <w:rsid w:val="00770A81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CC99"/>
      <w:spacing w:before="100" w:beforeAutospacing="1" w:after="100" w:afterAutospacing="1"/>
      <w:jc w:val="center"/>
    </w:pPr>
    <w:rPr>
      <w:b/>
      <w:bCs/>
      <w:color w:val="000000"/>
      <w:lang w:val="hr-HR"/>
    </w:rPr>
  </w:style>
  <w:style w:type="paragraph" w:customStyle="1" w:styleId="xl103">
    <w:name w:val="xl103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CC99"/>
      <w:spacing w:before="100" w:beforeAutospacing="1" w:after="100" w:afterAutospacing="1"/>
      <w:textAlignment w:val="top"/>
    </w:pPr>
    <w:rPr>
      <w:b/>
      <w:bCs/>
      <w:color w:val="000000"/>
      <w:lang w:val="hr-HR"/>
    </w:rPr>
  </w:style>
  <w:style w:type="paragraph" w:customStyle="1" w:styleId="xl104">
    <w:name w:val="xl104"/>
    <w:basedOn w:val="Normal"/>
    <w:rsid w:val="00770A81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CC99"/>
      <w:spacing w:before="100" w:beforeAutospacing="1" w:after="100" w:afterAutospacing="1"/>
      <w:jc w:val="center"/>
    </w:pPr>
    <w:rPr>
      <w:b/>
      <w:bCs/>
      <w:color w:val="000000"/>
      <w:lang w:val="hr-HR"/>
    </w:rPr>
  </w:style>
  <w:style w:type="paragraph" w:customStyle="1" w:styleId="xl105">
    <w:name w:val="xl105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24"/>
      <w:szCs w:val="24"/>
      <w:lang w:val="hr-HR"/>
    </w:rPr>
  </w:style>
  <w:style w:type="paragraph" w:customStyle="1" w:styleId="xl106">
    <w:name w:val="xl106"/>
    <w:basedOn w:val="Normal"/>
    <w:rsid w:val="00770A81"/>
    <w:pPr>
      <w:shd w:val="clear" w:color="000000" w:fill="FFCC00"/>
      <w:spacing w:before="100" w:beforeAutospacing="1" w:after="100" w:afterAutospacing="1"/>
      <w:jc w:val="right"/>
    </w:pPr>
    <w:rPr>
      <w:b/>
      <w:bCs/>
      <w:color w:val="000000"/>
      <w:sz w:val="24"/>
      <w:szCs w:val="24"/>
      <w:lang w:val="hr-HR"/>
    </w:rPr>
  </w:style>
  <w:style w:type="paragraph" w:customStyle="1" w:styleId="xl107">
    <w:name w:val="xl107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spacing w:before="100" w:beforeAutospacing="1" w:after="100" w:afterAutospacing="1"/>
      <w:jc w:val="right"/>
    </w:pPr>
    <w:rPr>
      <w:b/>
      <w:bCs/>
      <w:color w:val="000000"/>
      <w:sz w:val="14"/>
      <w:szCs w:val="14"/>
      <w:lang w:val="hr-HR"/>
    </w:rPr>
  </w:style>
  <w:style w:type="paragraph" w:customStyle="1" w:styleId="xl108">
    <w:name w:val="xl108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spacing w:before="100" w:beforeAutospacing="1" w:after="100" w:afterAutospacing="1"/>
    </w:pPr>
    <w:rPr>
      <w:color w:val="000000"/>
      <w:sz w:val="14"/>
      <w:szCs w:val="14"/>
      <w:lang w:val="hr-HR"/>
    </w:rPr>
  </w:style>
  <w:style w:type="paragraph" w:customStyle="1" w:styleId="xl109">
    <w:name w:val="xl109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CC"/>
      <w:spacing w:before="100" w:beforeAutospacing="1" w:after="100" w:afterAutospacing="1"/>
      <w:jc w:val="right"/>
    </w:pPr>
    <w:rPr>
      <w:b/>
      <w:bCs/>
      <w:color w:val="000000"/>
      <w:sz w:val="14"/>
      <w:szCs w:val="14"/>
      <w:lang w:val="hr-HR"/>
    </w:rPr>
  </w:style>
  <w:style w:type="paragraph" w:customStyle="1" w:styleId="xl110">
    <w:name w:val="xl110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CC"/>
      <w:spacing w:before="100" w:beforeAutospacing="1" w:after="100" w:afterAutospacing="1"/>
      <w:jc w:val="right"/>
    </w:pPr>
    <w:rPr>
      <w:b/>
      <w:bCs/>
      <w:color w:val="000000"/>
      <w:sz w:val="14"/>
      <w:szCs w:val="14"/>
      <w:lang w:val="hr-HR"/>
    </w:rPr>
  </w:style>
  <w:style w:type="paragraph" w:customStyle="1" w:styleId="xl111">
    <w:name w:val="xl111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00"/>
      <w:spacing w:before="100" w:beforeAutospacing="1" w:after="100" w:afterAutospacing="1"/>
      <w:jc w:val="right"/>
    </w:pPr>
    <w:rPr>
      <w:b/>
      <w:bCs/>
      <w:color w:val="000000"/>
      <w:sz w:val="14"/>
      <w:szCs w:val="14"/>
      <w:lang w:val="hr-HR"/>
    </w:rPr>
  </w:style>
  <w:style w:type="paragraph" w:customStyle="1" w:styleId="xl112">
    <w:name w:val="xl112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00"/>
      <w:spacing w:before="100" w:beforeAutospacing="1" w:after="100" w:afterAutospacing="1"/>
      <w:jc w:val="right"/>
    </w:pPr>
    <w:rPr>
      <w:b/>
      <w:bCs/>
      <w:color w:val="000000"/>
      <w:sz w:val="14"/>
      <w:szCs w:val="14"/>
      <w:lang w:val="hr-HR"/>
    </w:rPr>
  </w:style>
  <w:style w:type="paragraph" w:customStyle="1" w:styleId="xl113">
    <w:name w:val="xl113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color w:val="000000"/>
      <w:sz w:val="14"/>
      <w:szCs w:val="14"/>
      <w:lang w:val="hr-HR"/>
    </w:rPr>
  </w:style>
  <w:style w:type="paragraph" w:customStyle="1" w:styleId="xl114">
    <w:name w:val="xl114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4"/>
      <w:szCs w:val="14"/>
      <w:lang w:val="hr-HR"/>
    </w:rPr>
  </w:style>
  <w:style w:type="paragraph" w:customStyle="1" w:styleId="xl115">
    <w:name w:val="xl115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b/>
      <w:bCs/>
      <w:color w:val="000000"/>
      <w:sz w:val="14"/>
      <w:szCs w:val="14"/>
      <w:lang w:val="hr-HR"/>
    </w:rPr>
  </w:style>
  <w:style w:type="paragraph" w:customStyle="1" w:styleId="xl116">
    <w:name w:val="xl116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b/>
      <w:bCs/>
      <w:color w:val="000000"/>
      <w:sz w:val="14"/>
      <w:szCs w:val="14"/>
      <w:lang w:val="hr-HR"/>
    </w:rPr>
  </w:style>
  <w:style w:type="paragraph" w:customStyle="1" w:styleId="xl117">
    <w:name w:val="xl117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color w:val="000000"/>
      <w:sz w:val="14"/>
      <w:szCs w:val="14"/>
      <w:lang w:val="hr-HR"/>
    </w:rPr>
  </w:style>
  <w:style w:type="paragraph" w:customStyle="1" w:styleId="xl118">
    <w:name w:val="xl118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color w:val="000000"/>
      <w:sz w:val="14"/>
      <w:szCs w:val="14"/>
      <w:lang w:val="hr-HR"/>
    </w:rPr>
  </w:style>
  <w:style w:type="paragraph" w:customStyle="1" w:styleId="xl119">
    <w:name w:val="xl119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00"/>
      <w:spacing w:before="100" w:beforeAutospacing="1" w:after="100" w:afterAutospacing="1"/>
    </w:pPr>
    <w:rPr>
      <w:b/>
      <w:bCs/>
      <w:color w:val="000000"/>
      <w:sz w:val="14"/>
      <w:szCs w:val="14"/>
      <w:lang w:val="hr-HR"/>
    </w:rPr>
  </w:style>
  <w:style w:type="paragraph" w:customStyle="1" w:styleId="xl120">
    <w:name w:val="xl120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color w:val="000000"/>
      <w:sz w:val="14"/>
      <w:szCs w:val="14"/>
      <w:lang w:val="hr-HR"/>
    </w:rPr>
  </w:style>
  <w:style w:type="paragraph" w:customStyle="1" w:styleId="xl121">
    <w:name w:val="xl121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CC"/>
      <w:spacing w:before="100" w:beforeAutospacing="1" w:after="100" w:afterAutospacing="1"/>
    </w:pPr>
    <w:rPr>
      <w:b/>
      <w:bCs/>
      <w:color w:val="000000"/>
      <w:sz w:val="14"/>
      <w:szCs w:val="14"/>
      <w:lang w:val="hr-HR"/>
    </w:rPr>
  </w:style>
  <w:style w:type="paragraph" w:customStyle="1" w:styleId="xl122">
    <w:name w:val="xl122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spacing w:before="100" w:beforeAutospacing="1" w:after="100" w:afterAutospacing="1"/>
    </w:pPr>
    <w:rPr>
      <w:b/>
      <w:bCs/>
      <w:color w:val="000000"/>
      <w:sz w:val="14"/>
      <w:szCs w:val="14"/>
      <w:lang w:val="hr-HR"/>
    </w:rPr>
  </w:style>
  <w:style w:type="paragraph" w:customStyle="1" w:styleId="xl123">
    <w:name w:val="xl123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spacing w:before="100" w:beforeAutospacing="1" w:after="100" w:afterAutospacing="1"/>
      <w:jc w:val="right"/>
    </w:pPr>
    <w:rPr>
      <w:b/>
      <w:bCs/>
      <w:color w:val="000000"/>
      <w:sz w:val="14"/>
      <w:szCs w:val="14"/>
      <w:lang w:val="hr-HR"/>
    </w:rPr>
  </w:style>
  <w:style w:type="paragraph" w:customStyle="1" w:styleId="xl124">
    <w:name w:val="xl124"/>
    <w:basedOn w:val="Normal"/>
    <w:rsid w:val="00770A81"/>
    <w:pPr>
      <w:shd w:val="clear" w:color="000000" w:fill="FFCC00"/>
      <w:spacing w:before="100" w:beforeAutospacing="1" w:after="100" w:afterAutospacing="1"/>
    </w:pPr>
    <w:rPr>
      <w:b/>
      <w:bCs/>
      <w:color w:val="000000"/>
      <w:sz w:val="18"/>
      <w:szCs w:val="18"/>
      <w:lang w:val="hr-HR"/>
    </w:rPr>
  </w:style>
  <w:style w:type="paragraph" w:customStyle="1" w:styleId="xl125">
    <w:name w:val="xl125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4"/>
      <w:szCs w:val="14"/>
      <w:lang w:val="hr-HR"/>
    </w:rPr>
  </w:style>
  <w:style w:type="paragraph" w:customStyle="1" w:styleId="xl126">
    <w:name w:val="xl126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  <w:sz w:val="18"/>
      <w:szCs w:val="18"/>
      <w:lang w:val="hr-HR"/>
    </w:rPr>
  </w:style>
  <w:style w:type="paragraph" w:customStyle="1" w:styleId="xl127">
    <w:name w:val="xl127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  <w:sz w:val="18"/>
      <w:szCs w:val="18"/>
      <w:lang w:val="hr-HR"/>
    </w:rPr>
  </w:style>
  <w:style w:type="paragraph" w:customStyle="1" w:styleId="xl128">
    <w:name w:val="xl128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  <w:sz w:val="18"/>
      <w:szCs w:val="18"/>
      <w:lang w:val="hr-HR"/>
    </w:rPr>
  </w:style>
  <w:style w:type="paragraph" w:customStyle="1" w:styleId="xl129">
    <w:name w:val="xl129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  <w:sz w:val="14"/>
      <w:szCs w:val="14"/>
      <w:lang w:val="hr-HR"/>
    </w:rPr>
  </w:style>
  <w:style w:type="paragraph" w:customStyle="1" w:styleId="xl130">
    <w:name w:val="xl130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  <w:sz w:val="14"/>
      <w:szCs w:val="14"/>
      <w:lang w:val="hr-HR"/>
    </w:rPr>
  </w:style>
  <w:style w:type="paragraph" w:customStyle="1" w:styleId="xl131">
    <w:name w:val="xl131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00"/>
      <w:spacing w:before="100" w:beforeAutospacing="1" w:after="100" w:afterAutospacing="1"/>
      <w:jc w:val="center"/>
    </w:pPr>
    <w:rPr>
      <w:color w:val="000000"/>
      <w:sz w:val="14"/>
      <w:szCs w:val="14"/>
      <w:lang w:val="hr-HR"/>
    </w:rPr>
  </w:style>
  <w:style w:type="paragraph" w:customStyle="1" w:styleId="xl132">
    <w:name w:val="xl132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4"/>
      <w:szCs w:val="14"/>
      <w:lang w:val="hr-HR"/>
    </w:rPr>
  </w:style>
  <w:style w:type="paragraph" w:customStyle="1" w:styleId="xl133">
    <w:name w:val="xl133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4"/>
      <w:szCs w:val="14"/>
      <w:lang w:val="hr-HR"/>
    </w:rPr>
  </w:style>
  <w:style w:type="paragraph" w:customStyle="1" w:styleId="xl134">
    <w:name w:val="xl134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  <w:sz w:val="18"/>
      <w:szCs w:val="18"/>
      <w:lang w:val="hr-HR"/>
    </w:rPr>
  </w:style>
  <w:style w:type="paragraph" w:customStyle="1" w:styleId="Char2">
    <w:name w:val="Char2"/>
    <w:basedOn w:val="Normal"/>
    <w:rsid w:val="00C76C23"/>
    <w:pPr>
      <w:spacing w:after="160" w:line="240" w:lineRule="exact"/>
    </w:pPr>
    <w:rPr>
      <w:rFonts w:ascii="Tahoma" w:hAnsi="Tahoma"/>
      <w:lang w:val="en-US" w:eastAsia="en-US"/>
    </w:rPr>
  </w:style>
  <w:style w:type="character" w:customStyle="1" w:styleId="CharChar32">
    <w:name w:val="Char Char32"/>
    <w:rsid w:val="00C76C23"/>
    <w:rPr>
      <w:rFonts w:ascii="Times New Roman" w:eastAsia="Times New Roman" w:hAnsi="Times New Roman" w:cs="Times New Roman"/>
      <w:b/>
      <w:bCs/>
      <w:sz w:val="24"/>
      <w:szCs w:val="24"/>
      <w:lang w:eastAsia="hr-HR"/>
    </w:rPr>
  </w:style>
  <w:style w:type="character" w:customStyle="1" w:styleId="CharChar15">
    <w:name w:val="Char Char15"/>
    <w:rsid w:val="00C76C23"/>
    <w:rPr>
      <w:rFonts w:ascii="Times New Roman" w:eastAsia="Times New Roman" w:hAnsi="Times New Roman" w:cs="Times New Roman"/>
      <w:b/>
      <w:bCs/>
      <w:sz w:val="24"/>
      <w:szCs w:val="24"/>
      <w:lang w:eastAsia="hr-HR"/>
    </w:rPr>
  </w:style>
  <w:style w:type="paragraph" w:customStyle="1" w:styleId="Normal4">
    <w:name w:val="Normal4"/>
    <w:basedOn w:val="Normal"/>
    <w:rsid w:val="00C76C23"/>
    <w:rPr>
      <w:sz w:val="24"/>
      <w:szCs w:val="24"/>
      <w:lang w:val="hr-HR"/>
    </w:rPr>
  </w:style>
  <w:style w:type="paragraph" w:customStyle="1" w:styleId="CM24">
    <w:name w:val="CM24"/>
    <w:basedOn w:val="Default"/>
    <w:next w:val="Default"/>
    <w:rsid w:val="00C76C23"/>
    <w:pPr>
      <w:spacing w:after="268"/>
    </w:pPr>
    <w:rPr>
      <w:rFonts w:ascii="Arial" w:hAnsi="Arial" w:cs="Times New Roman"/>
      <w:color w:val="auto"/>
    </w:rPr>
  </w:style>
  <w:style w:type="character" w:customStyle="1" w:styleId="crna111">
    <w:name w:val="crna111"/>
    <w:rsid w:val="00C76C23"/>
    <w:rPr>
      <w:rFonts w:ascii="Arial" w:hAnsi="Arial" w:cs="Arial" w:hint="default"/>
      <w:b w:val="0"/>
      <w:bCs w:val="0"/>
      <w:strike w:val="0"/>
      <w:dstrike w:val="0"/>
      <w:color w:val="000000"/>
      <w:sz w:val="17"/>
      <w:szCs w:val="17"/>
      <w:u w:val="none"/>
      <w:effect w:val="none"/>
    </w:rPr>
  </w:style>
  <w:style w:type="character" w:customStyle="1" w:styleId="xclaimclass">
    <w:name w:val="xclaimclass"/>
    <w:rsid w:val="00C76C23"/>
  </w:style>
  <w:style w:type="paragraph" w:customStyle="1" w:styleId="BodyText30">
    <w:name w:val="Body Text3"/>
    <w:basedOn w:val="Normal"/>
    <w:rsid w:val="009E552C"/>
    <w:pPr>
      <w:shd w:val="clear" w:color="auto" w:fill="FFFFFF"/>
      <w:spacing w:after="60" w:line="0" w:lineRule="atLeast"/>
      <w:ind w:hanging="1440"/>
      <w:jc w:val="both"/>
    </w:pPr>
    <w:rPr>
      <w:rFonts w:ascii="Arial" w:eastAsia="Arial" w:hAnsi="Arial"/>
      <w:sz w:val="19"/>
      <w:szCs w:val="19"/>
      <w:lang w:val="hr-HR"/>
    </w:rPr>
  </w:style>
  <w:style w:type="paragraph" w:customStyle="1" w:styleId="CharChar7CharCharCharChar1">
    <w:name w:val="Char Char7 Char Char Char Char1"/>
    <w:basedOn w:val="Normal"/>
    <w:rsid w:val="009E552C"/>
    <w:pPr>
      <w:spacing w:after="160" w:line="240" w:lineRule="exact"/>
    </w:pPr>
    <w:rPr>
      <w:rFonts w:ascii="Tahoma" w:hAnsi="Tahoma"/>
      <w:color w:val="FF6600"/>
      <w:lang w:val="en-US" w:eastAsia="en-US"/>
    </w:rPr>
  </w:style>
  <w:style w:type="paragraph" w:customStyle="1" w:styleId="00-HEADING-06-clanakItalic">
    <w:name w:val="00-HEADING-06-clanak + Italic"/>
    <w:basedOn w:val="Normal"/>
    <w:rsid w:val="009E552C"/>
    <w:pPr>
      <w:tabs>
        <w:tab w:val="left" w:pos="709"/>
      </w:tabs>
      <w:overflowPunct w:val="0"/>
      <w:autoSpaceDE w:val="0"/>
      <w:spacing w:after="120"/>
      <w:jc w:val="center"/>
      <w:textAlignment w:val="baseline"/>
    </w:pPr>
    <w:rPr>
      <w:rFonts w:ascii="Arial" w:hAnsi="Arial" w:cs="Arial"/>
      <w:b/>
      <w:bCs/>
      <w:kern w:val="1"/>
      <w:sz w:val="22"/>
      <w:szCs w:val="22"/>
      <w:lang w:val="hr-HR" w:eastAsia="zh-CN"/>
    </w:rPr>
  </w:style>
  <w:style w:type="paragraph" w:customStyle="1" w:styleId="Tijeloteksta1">
    <w:name w:val="Tijelo teksta1"/>
    <w:basedOn w:val="Normal"/>
    <w:rsid w:val="00EC085A"/>
    <w:pPr>
      <w:shd w:val="clear" w:color="auto" w:fill="FFFFFF"/>
      <w:spacing w:line="240" w:lineRule="atLeast"/>
      <w:jc w:val="both"/>
    </w:pPr>
    <w:rPr>
      <w:rFonts w:ascii="Calibri" w:hAnsi="Calibri" w:cs="Calibri"/>
      <w:lang w:val="hr-HR"/>
    </w:rPr>
  </w:style>
  <w:style w:type="character" w:customStyle="1" w:styleId="BezproredaChar1">
    <w:name w:val="Bez proreda Char1"/>
    <w:uiPriority w:val="1"/>
    <w:locked/>
    <w:rsid w:val="00EC085A"/>
    <w:rPr>
      <w:rFonts w:cs="Times New Roman"/>
      <w:sz w:val="22"/>
      <w:szCs w:val="22"/>
      <w:lang w:val="hr-HR" w:eastAsia="en-US" w:bidi="ar-SA"/>
    </w:rPr>
  </w:style>
  <w:style w:type="paragraph" w:customStyle="1" w:styleId="Stil20">
    <w:name w:val="Stil2"/>
    <w:basedOn w:val="Normal"/>
    <w:link w:val="Stil2Char"/>
    <w:qFormat/>
    <w:rsid w:val="00470CCF"/>
    <w:pPr>
      <w:spacing w:line="259" w:lineRule="auto"/>
      <w:ind w:firstLine="360"/>
      <w:jc w:val="both"/>
    </w:pPr>
    <w:rPr>
      <w:rFonts w:eastAsia="Calibri"/>
      <w:sz w:val="24"/>
      <w:szCs w:val="24"/>
      <w:lang w:val="hr-HR" w:eastAsia="en-US"/>
    </w:rPr>
  </w:style>
  <w:style w:type="character" w:customStyle="1" w:styleId="Stil2Char">
    <w:name w:val="Stil2 Char"/>
    <w:link w:val="Stil20"/>
    <w:rsid w:val="00470CCF"/>
    <w:rPr>
      <w:rFonts w:ascii="Times New Roman" w:hAnsi="Times New Roman"/>
      <w:sz w:val="24"/>
      <w:szCs w:val="24"/>
      <w:lang w:eastAsia="en-US"/>
    </w:rPr>
  </w:style>
  <w:style w:type="paragraph" w:customStyle="1" w:styleId="msonormal0">
    <w:name w:val="msonormal"/>
    <w:basedOn w:val="Normal"/>
    <w:rsid w:val="00B47246"/>
    <w:pPr>
      <w:spacing w:before="100" w:beforeAutospacing="1" w:after="100" w:afterAutospacing="1"/>
    </w:pPr>
    <w:rPr>
      <w:sz w:val="24"/>
      <w:szCs w:val="24"/>
      <w:lang w:val="hr-HR"/>
    </w:rPr>
  </w:style>
  <w:style w:type="paragraph" w:customStyle="1" w:styleId="xl135">
    <w:name w:val="xl135"/>
    <w:basedOn w:val="Normal"/>
    <w:rsid w:val="00B4724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6"/>
      <w:szCs w:val="16"/>
      <w:lang w:val="hr-HR"/>
    </w:rPr>
  </w:style>
  <w:style w:type="paragraph" w:customStyle="1" w:styleId="xl22">
    <w:name w:val="xl22"/>
    <w:basedOn w:val="Normal"/>
    <w:rsid w:val="005E1079"/>
    <w:pPr>
      <w:spacing w:before="100" w:beforeAutospacing="1" w:after="100" w:afterAutospacing="1"/>
    </w:pPr>
    <w:rPr>
      <w:rFonts w:ascii="Swiss" w:hAnsi="Swiss"/>
      <w:sz w:val="24"/>
      <w:szCs w:val="24"/>
      <w:lang w:val="en-GB" w:eastAsia="en-US"/>
    </w:rPr>
  </w:style>
  <w:style w:type="paragraph" w:customStyle="1" w:styleId="xl23">
    <w:name w:val="xl23"/>
    <w:basedOn w:val="Normal"/>
    <w:rsid w:val="005E1079"/>
    <w:pPr>
      <w:spacing w:before="100" w:beforeAutospacing="1" w:after="100" w:afterAutospacing="1"/>
    </w:pPr>
    <w:rPr>
      <w:rFonts w:ascii="Swiss" w:hAnsi="Swiss"/>
      <w:sz w:val="24"/>
      <w:szCs w:val="24"/>
      <w:lang w:val="en-GB" w:eastAsia="en-US"/>
    </w:rPr>
  </w:style>
  <w:style w:type="paragraph" w:customStyle="1" w:styleId="xl24">
    <w:name w:val="xl24"/>
    <w:basedOn w:val="Normal"/>
    <w:rsid w:val="005E107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Swiss" w:hAnsi="Swiss"/>
      <w:sz w:val="24"/>
      <w:szCs w:val="24"/>
      <w:lang w:val="en-GB" w:eastAsia="en-US"/>
    </w:rPr>
  </w:style>
  <w:style w:type="paragraph" w:customStyle="1" w:styleId="xl25">
    <w:name w:val="xl25"/>
    <w:basedOn w:val="Normal"/>
    <w:rsid w:val="005E107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Swiss" w:hAnsi="Swiss"/>
      <w:sz w:val="24"/>
      <w:szCs w:val="24"/>
      <w:lang w:val="en-GB" w:eastAsia="en-US"/>
    </w:rPr>
  </w:style>
  <w:style w:type="paragraph" w:customStyle="1" w:styleId="xl26">
    <w:name w:val="xl26"/>
    <w:basedOn w:val="Normal"/>
    <w:rsid w:val="005E1079"/>
    <w:pPr>
      <w:pBdr>
        <w:top w:val="dashed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  <w:lang w:val="en-GB" w:eastAsia="en-US"/>
    </w:rPr>
  </w:style>
  <w:style w:type="paragraph" w:customStyle="1" w:styleId="xl27">
    <w:name w:val="xl27"/>
    <w:basedOn w:val="Normal"/>
    <w:rsid w:val="005E107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Swiss" w:hAnsi="Swiss"/>
      <w:sz w:val="24"/>
      <w:szCs w:val="24"/>
      <w:lang w:val="en-GB" w:eastAsia="en-US"/>
    </w:rPr>
  </w:style>
  <w:style w:type="paragraph" w:customStyle="1" w:styleId="xl28">
    <w:name w:val="xl28"/>
    <w:basedOn w:val="Normal"/>
    <w:rsid w:val="005E107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Swiss" w:hAnsi="Swiss"/>
      <w:sz w:val="24"/>
      <w:szCs w:val="24"/>
      <w:lang w:val="en-GB" w:eastAsia="en-US"/>
    </w:rPr>
  </w:style>
  <w:style w:type="paragraph" w:customStyle="1" w:styleId="xl29">
    <w:name w:val="xl29"/>
    <w:basedOn w:val="Normal"/>
    <w:rsid w:val="005E107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Swiss" w:hAnsi="Swiss"/>
      <w:sz w:val="24"/>
      <w:szCs w:val="24"/>
      <w:lang w:val="en-GB" w:eastAsia="en-US"/>
    </w:rPr>
  </w:style>
  <w:style w:type="paragraph" w:customStyle="1" w:styleId="xl30">
    <w:name w:val="xl30"/>
    <w:basedOn w:val="Normal"/>
    <w:rsid w:val="005E107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Swiss" w:hAnsi="Swiss"/>
      <w:sz w:val="24"/>
      <w:szCs w:val="24"/>
      <w:lang w:val="en-GB" w:eastAsia="en-US"/>
    </w:rPr>
  </w:style>
  <w:style w:type="paragraph" w:customStyle="1" w:styleId="xl31">
    <w:name w:val="xl31"/>
    <w:basedOn w:val="Normal"/>
    <w:rsid w:val="005E107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Swiss" w:hAnsi="Swiss"/>
      <w:sz w:val="24"/>
      <w:szCs w:val="24"/>
      <w:lang w:val="en-GB" w:eastAsia="en-US"/>
    </w:rPr>
  </w:style>
  <w:style w:type="paragraph" w:customStyle="1" w:styleId="xl32">
    <w:name w:val="xl32"/>
    <w:basedOn w:val="Normal"/>
    <w:rsid w:val="005E107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Swiss" w:hAnsi="Swiss"/>
      <w:sz w:val="24"/>
      <w:szCs w:val="24"/>
      <w:lang w:val="en-GB" w:eastAsia="en-US"/>
    </w:rPr>
  </w:style>
  <w:style w:type="paragraph" w:customStyle="1" w:styleId="xl33">
    <w:name w:val="xl33"/>
    <w:basedOn w:val="Normal"/>
    <w:rsid w:val="005E107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Swiss" w:hAnsi="Swiss"/>
      <w:sz w:val="24"/>
      <w:szCs w:val="24"/>
      <w:lang w:val="en-GB" w:eastAsia="en-US"/>
    </w:rPr>
  </w:style>
  <w:style w:type="paragraph" w:customStyle="1" w:styleId="xl35">
    <w:name w:val="xl35"/>
    <w:basedOn w:val="Normal"/>
    <w:rsid w:val="005E107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Swiss" w:hAnsi="Swiss"/>
      <w:sz w:val="24"/>
      <w:szCs w:val="24"/>
      <w:lang w:val="en-GB" w:eastAsia="en-US"/>
    </w:rPr>
  </w:style>
  <w:style w:type="paragraph" w:customStyle="1" w:styleId="xl36">
    <w:name w:val="xl36"/>
    <w:basedOn w:val="Normal"/>
    <w:rsid w:val="005E107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Swiss" w:hAnsi="Swiss"/>
      <w:sz w:val="18"/>
      <w:szCs w:val="18"/>
      <w:lang w:val="en-GB" w:eastAsia="en-US"/>
    </w:rPr>
  </w:style>
  <w:style w:type="paragraph" w:customStyle="1" w:styleId="xl37">
    <w:name w:val="xl37"/>
    <w:basedOn w:val="Normal"/>
    <w:rsid w:val="005E107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Swiss" w:hAnsi="Swiss"/>
      <w:sz w:val="24"/>
      <w:szCs w:val="24"/>
      <w:lang w:val="en-GB" w:eastAsia="en-US"/>
    </w:rPr>
  </w:style>
  <w:style w:type="paragraph" w:customStyle="1" w:styleId="xl38">
    <w:name w:val="xl38"/>
    <w:basedOn w:val="Normal"/>
    <w:rsid w:val="005E1079"/>
    <w:pPr>
      <w:spacing w:before="100" w:beforeAutospacing="1" w:after="100" w:afterAutospacing="1"/>
    </w:pPr>
    <w:rPr>
      <w:rFonts w:ascii="Swiss" w:hAnsi="Swiss"/>
      <w:sz w:val="22"/>
      <w:szCs w:val="22"/>
      <w:lang w:val="en-GB" w:eastAsia="en-US"/>
    </w:rPr>
  </w:style>
  <w:style w:type="paragraph" w:customStyle="1" w:styleId="xl40">
    <w:name w:val="xl40"/>
    <w:basedOn w:val="Normal"/>
    <w:rsid w:val="005E1079"/>
    <w:pPr>
      <w:pBdr>
        <w:right w:val="single" w:sz="4" w:space="0" w:color="auto"/>
      </w:pBdr>
      <w:spacing w:before="100" w:beforeAutospacing="1" w:after="100" w:afterAutospacing="1"/>
      <w:jc w:val="center"/>
    </w:pPr>
    <w:rPr>
      <w:rFonts w:ascii="CRO_Dutch-Normal" w:hAnsi="CRO_Dutch-Normal"/>
      <w:sz w:val="24"/>
      <w:szCs w:val="24"/>
      <w:lang w:val="en-GB" w:eastAsia="en-US"/>
    </w:rPr>
  </w:style>
  <w:style w:type="paragraph" w:customStyle="1" w:styleId="xl41">
    <w:name w:val="xl41"/>
    <w:basedOn w:val="Normal"/>
    <w:rsid w:val="005E107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  <w:lang w:val="en-GB" w:eastAsia="en-US"/>
    </w:rPr>
  </w:style>
  <w:style w:type="paragraph" w:customStyle="1" w:styleId="xl42">
    <w:name w:val="xl42"/>
    <w:basedOn w:val="Normal"/>
    <w:rsid w:val="005E107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CRO_Dutch-Normal" w:hAnsi="CRO_Dutch-Normal"/>
      <w:sz w:val="24"/>
      <w:szCs w:val="24"/>
      <w:lang w:val="en-GB" w:eastAsia="en-US"/>
    </w:rPr>
  </w:style>
  <w:style w:type="paragraph" w:customStyle="1" w:styleId="xl43">
    <w:name w:val="xl43"/>
    <w:basedOn w:val="Normal"/>
    <w:rsid w:val="005E107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CRO_Dutch-Normal" w:hAnsi="CRO_Dutch-Normal"/>
      <w:sz w:val="24"/>
      <w:szCs w:val="24"/>
      <w:lang w:val="en-GB" w:eastAsia="en-US"/>
    </w:rPr>
  </w:style>
  <w:style w:type="paragraph" w:customStyle="1" w:styleId="xl44">
    <w:name w:val="xl44"/>
    <w:basedOn w:val="Normal"/>
    <w:rsid w:val="005E1079"/>
    <w:pPr>
      <w:pBdr>
        <w:right w:val="single" w:sz="4" w:space="0" w:color="auto"/>
      </w:pBdr>
      <w:spacing w:before="100" w:beforeAutospacing="1" w:after="100" w:afterAutospacing="1"/>
      <w:jc w:val="center"/>
    </w:pPr>
    <w:rPr>
      <w:rFonts w:ascii="CRO_Dutch-Normal" w:hAnsi="CRO_Dutch-Normal"/>
      <w:sz w:val="24"/>
      <w:szCs w:val="24"/>
      <w:lang w:val="en-GB" w:eastAsia="en-US"/>
    </w:rPr>
  </w:style>
  <w:style w:type="paragraph" w:customStyle="1" w:styleId="xl45">
    <w:name w:val="xl45"/>
    <w:basedOn w:val="Normal"/>
    <w:rsid w:val="005E1079"/>
    <w:pPr>
      <w:pBdr>
        <w:right w:val="single" w:sz="4" w:space="0" w:color="auto"/>
      </w:pBdr>
      <w:spacing w:before="100" w:beforeAutospacing="1" w:after="100" w:afterAutospacing="1"/>
      <w:jc w:val="center"/>
    </w:pPr>
    <w:rPr>
      <w:rFonts w:ascii="CRO_Dutch-Normal" w:hAnsi="CRO_Dutch-Normal"/>
      <w:sz w:val="24"/>
      <w:szCs w:val="24"/>
      <w:lang w:val="en-GB" w:eastAsia="en-US"/>
    </w:rPr>
  </w:style>
  <w:style w:type="paragraph" w:customStyle="1" w:styleId="xl46">
    <w:name w:val="xl46"/>
    <w:basedOn w:val="Normal"/>
    <w:rsid w:val="005E107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  <w:lang w:val="en-GB" w:eastAsia="en-US"/>
    </w:rPr>
  </w:style>
  <w:style w:type="paragraph" w:customStyle="1" w:styleId="xl47">
    <w:name w:val="xl47"/>
    <w:basedOn w:val="Normal"/>
    <w:rsid w:val="005E107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CRO_Dutch-Normal" w:hAnsi="CRO_Dutch-Normal"/>
      <w:sz w:val="24"/>
      <w:szCs w:val="24"/>
      <w:lang w:val="en-GB" w:eastAsia="en-US"/>
    </w:rPr>
  </w:style>
  <w:style w:type="paragraph" w:customStyle="1" w:styleId="xl48">
    <w:name w:val="xl48"/>
    <w:basedOn w:val="Normal"/>
    <w:rsid w:val="005E107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CRO_Dutch-Normal" w:hAnsi="CRO_Dutch-Normal"/>
      <w:sz w:val="24"/>
      <w:szCs w:val="24"/>
      <w:lang w:val="en-GB" w:eastAsia="en-US"/>
    </w:rPr>
  </w:style>
  <w:style w:type="paragraph" w:customStyle="1" w:styleId="xl49">
    <w:name w:val="xl49"/>
    <w:basedOn w:val="Normal"/>
    <w:rsid w:val="005E107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CRO_Dutch-Normal" w:hAnsi="CRO_Dutch-Normal"/>
      <w:sz w:val="24"/>
      <w:szCs w:val="24"/>
      <w:lang w:val="en-GB" w:eastAsia="en-US"/>
    </w:rPr>
  </w:style>
  <w:style w:type="paragraph" w:customStyle="1" w:styleId="xl50">
    <w:name w:val="xl50"/>
    <w:basedOn w:val="Normal"/>
    <w:rsid w:val="005E107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CRO_Dutch-Normal" w:hAnsi="CRO_Dutch-Normal"/>
      <w:sz w:val="24"/>
      <w:szCs w:val="24"/>
      <w:lang w:val="en-GB" w:eastAsia="en-US"/>
    </w:rPr>
  </w:style>
  <w:style w:type="paragraph" w:customStyle="1" w:styleId="xl51">
    <w:name w:val="xl51"/>
    <w:basedOn w:val="Normal"/>
    <w:rsid w:val="005E107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  <w:lang w:val="en-GB" w:eastAsia="en-US"/>
    </w:rPr>
  </w:style>
  <w:style w:type="paragraph" w:customStyle="1" w:styleId="xl52">
    <w:name w:val="xl52"/>
    <w:basedOn w:val="Normal"/>
    <w:rsid w:val="005E107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ITC Garamond Condensed" w:hAnsi="ITC Garamond Condensed"/>
      <w:sz w:val="24"/>
      <w:szCs w:val="24"/>
      <w:lang w:val="en-GB" w:eastAsia="en-US"/>
    </w:rPr>
  </w:style>
  <w:style w:type="paragraph" w:customStyle="1" w:styleId="xl53">
    <w:name w:val="xl53"/>
    <w:basedOn w:val="Normal"/>
    <w:rsid w:val="005E107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CRO_Dutch-Normal" w:hAnsi="CRO_Dutch-Normal"/>
      <w:sz w:val="24"/>
      <w:szCs w:val="24"/>
      <w:lang w:val="en-GB" w:eastAsia="en-US"/>
    </w:rPr>
  </w:style>
  <w:style w:type="paragraph" w:customStyle="1" w:styleId="xl54">
    <w:name w:val="xl54"/>
    <w:basedOn w:val="Normal"/>
    <w:rsid w:val="005E107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ITC Garamond Condensed" w:hAnsi="ITC Garamond Condensed"/>
      <w:sz w:val="22"/>
      <w:szCs w:val="22"/>
      <w:lang w:val="en-GB" w:eastAsia="en-US"/>
    </w:rPr>
  </w:style>
  <w:style w:type="paragraph" w:customStyle="1" w:styleId="xl55">
    <w:name w:val="xl55"/>
    <w:basedOn w:val="Normal"/>
    <w:rsid w:val="005E107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ITC Garamond Condensed" w:hAnsi="ITC Garamond Condensed"/>
      <w:sz w:val="22"/>
      <w:szCs w:val="22"/>
      <w:lang w:val="en-GB" w:eastAsia="en-US"/>
    </w:rPr>
  </w:style>
  <w:style w:type="paragraph" w:customStyle="1" w:styleId="xl56">
    <w:name w:val="xl56"/>
    <w:basedOn w:val="Normal"/>
    <w:rsid w:val="005E107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ITC Garamond Condensed" w:hAnsi="ITC Garamond Condensed"/>
      <w:sz w:val="22"/>
      <w:szCs w:val="22"/>
      <w:lang w:val="en-GB" w:eastAsia="en-US"/>
    </w:rPr>
  </w:style>
  <w:style w:type="paragraph" w:customStyle="1" w:styleId="xl57">
    <w:name w:val="xl57"/>
    <w:basedOn w:val="Normal"/>
    <w:rsid w:val="005E1079"/>
    <w:pPr>
      <w:spacing w:before="100" w:beforeAutospacing="1" w:after="100" w:afterAutospacing="1"/>
      <w:jc w:val="center"/>
      <w:textAlignment w:val="center"/>
    </w:pPr>
    <w:rPr>
      <w:rFonts w:ascii="ITC Garamond Condensed" w:hAnsi="ITC Garamond Condensed"/>
      <w:sz w:val="22"/>
      <w:szCs w:val="22"/>
      <w:lang w:val="en-GB" w:eastAsia="en-US"/>
    </w:rPr>
  </w:style>
  <w:style w:type="paragraph" w:customStyle="1" w:styleId="xl58">
    <w:name w:val="xl58"/>
    <w:basedOn w:val="Normal"/>
    <w:rsid w:val="005E1079"/>
    <w:pPr>
      <w:pBdr>
        <w:bottom w:val="single" w:sz="4" w:space="0" w:color="auto"/>
      </w:pBdr>
      <w:spacing w:before="100" w:beforeAutospacing="1" w:after="100" w:afterAutospacing="1"/>
      <w:jc w:val="center"/>
    </w:pPr>
    <w:rPr>
      <w:rFonts w:ascii="ITC Garamond Condensed" w:hAnsi="ITC Garamond Condensed"/>
      <w:sz w:val="22"/>
      <w:szCs w:val="22"/>
      <w:lang w:val="en-GB" w:eastAsia="en-US"/>
    </w:rPr>
  </w:style>
  <w:style w:type="paragraph" w:customStyle="1" w:styleId="xl59">
    <w:name w:val="xl59"/>
    <w:basedOn w:val="Normal"/>
    <w:rsid w:val="005E107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ITC Garamond Condensed" w:hAnsi="ITC Garamond Condensed"/>
      <w:sz w:val="22"/>
      <w:szCs w:val="22"/>
      <w:lang w:val="en-GB" w:eastAsia="en-US"/>
    </w:rPr>
  </w:style>
  <w:style w:type="paragraph" w:customStyle="1" w:styleId="xl60">
    <w:name w:val="xl60"/>
    <w:basedOn w:val="Normal"/>
    <w:rsid w:val="005E107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ITC Garamond Condensed" w:hAnsi="ITC Garamond Condensed"/>
      <w:sz w:val="22"/>
      <w:szCs w:val="22"/>
      <w:lang w:val="en-GB" w:eastAsia="en-US"/>
    </w:rPr>
  </w:style>
  <w:style w:type="paragraph" w:customStyle="1" w:styleId="xl61">
    <w:name w:val="xl61"/>
    <w:basedOn w:val="Normal"/>
    <w:rsid w:val="005E1079"/>
    <w:pPr>
      <w:pBdr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ITC Garamond Condensed" w:hAnsi="ITC Garamond Condensed"/>
      <w:sz w:val="22"/>
      <w:szCs w:val="22"/>
      <w:lang w:val="en-GB" w:eastAsia="en-US"/>
    </w:rPr>
  </w:style>
  <w:style w:type="paragraph" w:customStyle="1" w:styleId="xl62">
    <w:name w:val="xl62"/>
    <w:basedOn w:val="Normal"/>
    <w:rsid w:val="005E107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ITC Garamond Condensed" w:hAnsi="ITC Garamond Condensed"/>
      <w:sz w:val="22"/>
      <w:szCs w:val="22"/>
      <w:lang w:val="en-GB" w:eastAsia="en-US"/>
    </w:rPr>
  </w:style>
  <w:style w:type="paragraph" w:customStyle="1" w:styleId="xl63">
    <w:name w:val="xl63"/>
    <w:basedOn w:val="Normal"/>
    <w:rsid w:val="005E10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ITC Garamond Condensed" w:hAnsi="ITC Garamond Condensed"/>
      <w:sz w:val="22"/>
      <w:szCs w:val="22"/>
      <w:lang w:val="en-GB" w:eastAsia="en-US"/>
    </w:rPr>
  </w:style>
  <w:style w:type="paragraph" w:customStyle="1" w:styleId="T-98bezuvl0">
    <w:name w:val="T-9/8 bez uvl"/>
    <w:basedOn w:val="Normal"/>
    <w:rsid w:val="005E1079"/>
    <w:pPr>
      <w:autoSpaceDE w:val="0"/>
      <w:autoSpaceDN w:val="0"/>
      <w:adjustRightInd w:val="0"/>
      <w:spacing w:after="43" w:line="210" w:lineRule="atLeast"/>
      <w:jc w:val="both"/>
    </w:pPr>
    <w:rPr>
      <w:rFonts w:ascii="Minion Pro Cond" w:hAnsi="Minion Pro Cond"/>
      <w:color w:val="000000"/>
      <w:w w:val="95"/>
      <w:lang w:val="en-US"/>
    </w:rPr>
  </w:style>
  <w:style w:type="paragraph" w:customStyle="1" w:styleId="normalni">
    <w:name w:val="normalni"/>
    <w:basedOn w:val="Normal"/>
    <w:rsid w:val="005E1079"/>
    <w:pPr>
      <w:spacing w:before="100" w:beforeAutospacing="1" w:after="100" w:afterAutospacing="1"/>
    </w:pPr>
    <w:rPr>
      <w:rFonts w:ascii="Verdana" w:hAnsi="Verdana"/>
      <w:lang w:val="en-US"/>
    </w:rPr>
  </w:style>
  <w:style w:type="paragraph" w:customStyle="1" w:styleId="font7">
    <w:name w:val="font7"/>
    <w:basedOn w:val="Normal"/>
    <w:rsid w:val="005E1079"/>
    <w:pPr>
      <w:spacing w:before="100" w:beforeAutospacing="1" w:after="100" w:afterAutospacing="1"/>
    </w:pPr>
    <w:rPr>
      <w:rFonts w:ascii="Arial" w:hAnsi="Arial" w:cs="Arial"/>
      <w:sz w:val="22"/>
      <w:szCs w:val="22"/>
      <w:lang w:val="en-US"/>
    </w:rPr>
  </w:style>
  <w:style w:type="paragraph" w:customStyle="1" w:styleId="kol">
    <w:name w:val="kol"/>
    <w:basedOn w:val="Normal"/>
    <w:rsid w:val="005E1079"/>
    <w:pPr>
      <w:ind w:right="113"/>
      <w:jc w:val="right"/>
    </w:pPr>
    <w:rPr>
      <w:rFonts w:ascii="Arial Narrow" w:hAnsi="Arial Narrow" w:cs="Arial"/>
      <w:sz w:val="16"/>
      <w:szCs w:val="16"/>
      <w:lang w:val="en-GB" w:eastAsia="en-US"/>
    </w:rPr>
  </w:style>
  <w:style w:type="paragraph" w:customStyle="1" w:styleId="SadrajTabliceOK">
    <w:name w:val="SadržajTablice OK"/>
    <w:basedOn w:val="ZNaslov4"/>
    <w:rsid w:val="005E1079"/>
    <w:pPr>
      <w:spacing w:after="0"/>
      <w:ind w:left="0"/>
      <w:jc w:val="center"/>
    </w:pPr>
    <w:rPr>
      <w:b w:val="0"/>
      <w:sz w:val="16"/>
    </w:rPr>
  </w:style>
  <w:style w:type="paragraph" w:customStyle="1" w:styleId="ZNaslov4">
    <w:name w:val="ZNaslov4"/>
    <w:basedOn w:val="Normal"/>
    <w:rsid w:val="005E1079"/>
    <w:pPr>
      <w:spacing w:after="100"/>
      <w:ind w:left="454"/>
    </w:pPr>
    <w:rPr>
      <w:rFonts w:ascii="Aldine401 BT" w:hAnsi="Aldine401 BT" w:cs="Arial"/>
      <w:b/>
      <w:sz w:val="24"/>
      <w:szCs w:val="24"/>
      <w:lang w:val="en-US"/>
    </w:rPr>
  </w:style>
  <w:style w:type="character" w:customStyle="1" w:styleId="photo1">
    <w:name w:val="photo1"/>
    <w:rsid w:val="005E1079"/>
    <w:rPr>
      <w:rFonts w:ascii="Arial" w:hAnsi="Arial" w:cs="Arial" w:hint="default"/>
      <w:b w:val="0"/>
      <w:bCs w:val="0"/>
      <w:color w:val="E30074"/>
      <w:sz w:val="23"/>
      <w:szCs w:val="23"/>
    </w:rPr>
  </w:style>
  <w:style w:type="character" w:customStyle="1" w:styleId="article-lead1">
    <w:name w:val="article-lead1"/>
    <w:rsid w:val="005E1079"/>
    <w:rPr>
      <w:rFonts w:ascii="Arial" w:hAnsi="Arial" w:cs="Arial" w:hint="default"/>
      <w:b/>
      <w:bCs/>
      <w:strike w:val="0"/>
      <w:dstrike w:val="0"/>
      <w:color w:val="000000"/>
      <w:sz w:val="23"/>
      <w:szCs w:val="23"/>
      <w:u w:val="none"/>
      <w:effect w:val="none"/>
    </w:rPr>
  </w:style>
  <w:style w:type="character" w:customStyle="1" w:styleId="article-text1">
    <w:name w:val="article-text1"/>
    <w:rsid w:val="005E1079"/>
    <w:rPr>
      <w:rFonts w:ascii="Arial" w:hAnsi="Arial" w:cs="Arial" w:hint="default"/>
      <w:color w:val="000000"/>
      <w:sz w:val="23"/>
      <w:szCs w:val="23"/>
    </w:rPr>
  </w:style>
  <w:style w:type="paragraph" w:customStyle="1" w:styleId="Pa8">
    <w:name w:val="Pa8"/>
    <w:basedOn w:val="Normal"/>
    <w:next w:val="Normal"/>
    <w:rsid w:val="005E1079"/>
    <w:pPr>
      <w:autoSpaceDE w:val="0"/>
      <w:autoSpaceDN w:val="0"/>
      <w:adjustRightInd w:val="0"/>
      <w:spacing w:after="40" w:line="241" w:lineRule="atLeast"/>
    </w:pPr>
    <w:rPr>
      <w:rFonts w:ascii="Arial" w:hAnsi="Arial"/>
      <w:sz w:val="24"/>
      <w:szCs w:val="24"/>
      <w:lang w:val="en-US"/>
    </w:rPr>
  </w:style>
  <w:style w:type="character" w:customStyle="1" w:styleId="A0">
    <w:name w:val="A0"/>
    <w:rsid w:val="005E1079"/>
    <w:rPr>
      <w:rFonts w:cs="Arial"/>
      <w:color w:val="000000"/>
      <w:sz w:val="18"/>
      <w:szCs w:val="18"/>
    </w:rPr>
  </w:style>
  <w:style w:type="paragraph" w:customStyle="1" w:styleId="Tablicanaziv">
    <w:name w:val="Tablica naziv"/>
    <w:basedOn w:val="ZTekst1"/>
    <w:rsid w:val="005E1079"/>
    <w:pPr>
      <w:spacing w:after="60"/>
    </w:pPr>
    <w:rPr>
      <w:lang w:val="en-US"/>
    </w:rPr>
  </w:style>
  <w:style w:type="paragraph" w:customStyle="1" w:styleId="Znaslov5">
    <w:name w:val="Znaslov5"/>
    <w:basedOn w:val="ZNaslov4"/>
    <w:rsid w:val="005E1079"/>
    <w:pPr>
      <w:spacing w:after="140"/>
      <w:ind w:left="680"/>
    </w:pPr>
    <w:rPr>
      <w:b w:val="0"/>
      <w:bCs/>
      <w:spacing w:val="24"/>
      <w:sz w:val="22"/>
    </w:rPr>
  </w:style>
  <w:style w:type="paragraph" w:customStyle="1" w:styleId="naslov3">
    <w:name w:val="naslov3"/>
    <w:basedOn w:val="Normal"/>
    <w:rsid w:val="005E1079"/>
    <w:pPr>
      <w:spacing w:after="120"/>
    </w:pPr>
    <w:rPr>
      <w:rFonts w:ascii="Arial" w:hAnsi="Arial"/>
      <w:b/>
      <w:sz w:val="22"/>
      <w:szCs w:val="24"/>
      <w:lang w:val="hr-HR" w:eastAsia="en-US"/>
    </w:rPr>
  </w:style>
  <w:style w:type="paragraph" w:customStyle="1" w:styleId="00-HEADING-06-clanak">
    <w:name w:val="00-HEADING-06-clanak"/>
    <w:basedOn w:val="Normal"/>
    <w:rsid w:val="005E1079"/>
    <w:pPr>
      <w:tabs>
        <w:tab w:val="left" w:pos="426"/>
        <w:tab w:val="left" w:pos="567"/>
        <w:tab w:val="left" w:pos="992"/>
        <w:tab w:val="left" w:pos="1701"/>
        <w:tab w:val="right" w:leader="dot" w:pos="9072"/>
      </w:tabs>
      <w:overflowPunct w:val="0"/>
      <w:autoSpaceDE w:val="0"/>
      <w:spacing w:before="120" w:after="60"/>
      <w:jc w:val="center"/>
      <w:textAlignment w:val="baseline"/>
    </w:pPr>
    <w:rPr>
      <w:rFonts w:ascii="Tahoma" w:hAnsi="Tahoma" w:cs="Tahoma"/>
      <w:b/>
      <w:kern w:val="1"/>
      <w:lang w:val="hr-HR" w:eastAsia="zh-CN"/>
    </w:rPr>
  </w:style>
  <w:style w:type="paragraph" w:customStyle="1" w:styleId="Vrbani">
    <w:name w:val="Vrbani"/>
    <w:basedOn w:val="Normal"/>
    <w:rsid w:val="005E1079"/>
    <w:rPr>
      <w:rFonts w:ascii="Arial" w:hAnsi="Arial" w:cs="Arial"/>
      <w:sz w:val="24"/>
      <w:szCs w:val="24"/>
      <w:lang w:val="hr-HR" w:eastAsia="zh-CN"/>
    </w:rPr>
  </w:style>
  <w:style w:type="paragraph" w:customStyle="1" w:styleId="Sunja">
    <w:name w:val="Sunja"/>
    <w:basedOn w:val="Normal"/>
    <w:rsid w:val="005E1079"/>
    <w:pPr>
      <w:overflowPunct w:val="0"/>
      <w:autoSpaceDE w:val="0"/>
      <w:jc w:val="both"/>
      <w:textAlignment w:val="baseline"/>
    </w:pPr>
    <w:rPr>
      <w:rFonts w:ascii="Arial" w:hAnsi="Arial" w:cs="Arial"/>
      <w:i/>
      <w:sz w:val="22"/>
      <w:lang w:val="en-GB" w:eastAsia="zh-CN"/>
    </w:rPr>
  </w:style>
  <w:style w:type="paragraph" w:customStyle="1" w:styleId="00-PODNASLOVLANKA">
    <w:name w:val="00-PODNASLOV ČLANKA"/>
    <w:basedOn w:val="Normal"/>
    <w:rsid w:val="005E1079"/>
    <w:pPr>
      <w:tabs>
        <w:tab w:val="right" w:leader="dot" w:pos="9072"/>
      </w:tabs>
      <w:overflowPunct w:val="0"/>
      <w:autoSpaceDE w:val="0"/>
      <w:spacing w:after="120"/>
      <w:jc w:val="center"/>
      <w:textAlignment w:val="baseline"/>
    </w:pPr>
    <w:rPr>
      <w:rFonts w:ascii="Tahoma" w:hAnsi="Tahoma" w:cs="Tahoma"/>
      <w:b/>
      <w:bCs/>
      <w:caps/>
      <w:kern w:val="1"/>
      <w:lang w:val="sl-SI" w:eastAsia="zh-CN"/>
    </w:rPr>
  </w:style>
  <w:style w:type="paragraph" w:customStyle="1" w:styleId="Normal5">
    <w:name w:val="Normal5"/>
    <w:basedOn w:val="Normal"/>
    <w:rsid w:val="005E1079"/>
    <w:rPr>
      <w:rFonts w:ascii="Arial" w:hAnsi="Arial" w:cs="Arial"/>
      <w:sz w:val="22"/>
      <w:lang w:val="en-US" w:eastAsia="zh-CN"/>
    </w:rPr>
  </w:style>
  <w:style w:type="paragraph" w:customStyle="1" w:styleId="NASLOV-2">
    <w:name w:val="NASLOV-2"/>
    <w:basedOn w:val="Normal"/>
    <w:rsid w:val="005E1079"/>
    <w:pPr>
      <w:overflowPunct w:val="0"/>
      <w:autoSpaceDE w:val="0"/>
      <w:spacing w:after="120"/>
      <w:ind w:left="709" w:hanging="709"/>
      <w:textAlignment w:val="baseline"/>
    </w:pPr>
    <w:rPr>
      <w:rFonts w:ascii="Tahoma" w:hAnsi="Tahoma" w:cs="Tahoma"/>
      <w:b/>
      <w:caps/>
      <w:sz w:val="22"/>
      <w:szCs w:val="22"/>
      <w:lang w:val="hr-HR"/>
    </w:rPr>
  </w:style>
  <w:style w:type="paragraph" w:customStyle="1" w:styleId="Tekstmakronaredbe1">
    <w:name w:val="Tekst makronaredbe1"/>
    <w:rsid w:val="005E1079"/>
    <w:pPr>
      <w:tabs>
        <w:tab w:val="num" w:pos="360"/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uppressAutoHyphens/>
      <w:jc w:val="both"/>
    </w:pPr>
    <w:rPr>
      <w:rFonts w:ascii="Times New Roman" w:eastAsia="Times New Roman" w:hAnsi="Times New Roman"/>
      <w:sz w:val="22"/>
      <w:lang w:eastAsia="zh-CN"/>
    </w:rPr>
  </w:style>
  <w:style w:type="paragraph" w:customStyle="1" w:styleId="nabrajanjeskockicamasuvlakom">
    <w:name w:val="nabrajanje s kockicama s uvlakom"/>
    <w:basedOn w:val="Normal"/>
    <w:rsid w:val="005E1079"/>
    <w:pPr>
      <w:tabs>
        <w:tab w:val="num" w:pos="643"/>
      </w:tabs>
      <w:ind w:left="643" w:hanging="360"/>
      <w:jc w:val="both"/>
    </w:pPr>
    <w:rPr>
      <w:rFonts w:cs="Tahoma"/>
      <w:color w:val="262626"/>
      <w:szCs w:val="24"/>
      <w:lang w:val="hr-HR" w:eastAsia="zh-CN"/>
    </w:rPr>
  </w:style>
  <w:style w:type="character" w:customStyle="1" w:styleId="FootnoteCharacters">
    <w:name w:val="Footnote Characters"/>
    <w:rsid w:val="005E1079"/>
  </w:style>
  <w:style w:type="character" w:customStyle="1" w:styleId="NumberingSymbols">
    <w:name w:val="Numbering Symbols"/>
    <w:rsid w:val="005E1079"/>
  </w:style>
  <w:style w:type="character" w:customStyle="1" w:styleId="BulletSymbols">
    <w:name w:val="Bullet Symbols"/>
    <w:rsid w:val="005E1079"/>
    <w:rPr>
      <w:rFonts w:ascii="StarSymbol" w:eastAsia="StarSymbol" w:hAnsi="StarSymbol"/>
      <w:sz w:val="18"/>
    </w:rPr>
  </w:style>
  <w:style w:type="character" w:customStyle="1" w:styleId="WW8Num3z0">
    <w:name w:val="WW8Num3z0"/>
    <w:rsid w:val="005E1079"/>
    <w:rPr>
      <w:rFonts w:ascii="Arial" w:hAnsi="Arial"/>
      <w:sz w:val="20"/>
    </w:rPr>
  </w:style>
  <w:style w:type="character" w:customStyle="1" w:styleId="WW8Num4z0">
    <w:name w:val="WW8Num4z0"/>
    <w:rsid w:val="005E1079"/>
    <w:rPr>
      <w:rFonts w:ascii="Arial" w:hAnsi="Arial"/>
      <w:sz w:val="20"/>
    </w:rPr>
  </w:style>
  <w:style w:type="character" w:customStyle="1" w:styleId="WW-Absatz-Standardschriftart">
    <w:name w:val="WW-Absatz-Standardschriftart"/>
    <w:rsid w:val="005E1079"/>
  </w:style>
  <w:style w:type="character" w:customStyle="1" w:styleId="WW-WW8Num3z0">
    <w:name w:val="WW-WW8Num3z0"/>
    <w:rsid w:val="005E1079"/>
    <w:rPr>
      <w:rFonts w:ascii="Times New Roman" w:eastAsia="Times New Roman" w:hAnsi="Times New Roman"/>
    </w:rPr>
  </w:style>
  <w:style w:type="character" w:customStyle="1" w:styleId="WW8Num3z2">
    <w:name w:val="WW8Num3z2"/>
    <w:rsid w:val="005E1079"/>
    <w:rPr>
      <w:rFonts w:ascii="Wingdings" w:hAnsi="Wingdings"/>
    </w:rPr>
  </w:style>
  <w:style w:type="character" w:customStyle="1" w:styleId="WW8Num3z3">
    <w:name w:val="WW8Num3z3"/>
    <w:rsid w:val="005E1079"/>
    <w:rPr>
      <w:rFonts w:ascii="Symbol" w:hAnsi="Symbol"/>
    </w:rPr>
  </w:style>
  <w:style w:type="character" w:customStyle="1" w:styleId="WW-WW8Num4z0">
    <w:name w:val="WW-WW8Num4z0"/>
    <w:rsid w:val="005E1079"/>
    <w:rPr>
      <w:i/>
      <w:color w:val="auto"/>
    </w:rPr>
  </w:style>
  <w:style w:type="character" w:customStyle="1" w:styleId="WW-WW8Num5z0">
    <w:name w:val="WW-WW8Num5z0"/>
    <w:rsid w:val="005E1079"/>
    <w:rPr>
      <w:rFonts w:ascii="Symbol" w:hAnsi="Symbol"/>
    </w:rPr>
  </w:style>
  <w:style w:type="character" w:customStyle="1" w:styleId="WW8Num8z0">
    <w:name w:val="WW8Num8z0"/>
    <w:rsid w:val="005E1079"/>
    <w:rPr>
      <w:rFonts w:ascii="Arial" w:hAnsi="Arial"/>
      <w:sz w:val="22"/>
    </w:rPr>
  </w:style>
  <w:style w:type="character" w:customStyle="1" w:styleId="WW8Num23z0">
    <w:name w:val="WW8Num23z0"/>
    <w:rsid w:val="005E1079"/>
    <w:rPr>
      <w:rFonts w:ascii="Arial" w:hAnsi="Arial"/>
      <w:b w:val="0"/>
      <w:i/>
      <w:sz w:val="22"/>
    </w:rPr>
  </w:style>
  <w:style w:type="character" w:customStyle="1" w:styleId="WW8Num23z1">
    <w:name w:val="WW8Num23z1"/>
    <w:rsid w:val="005E1079"/>
    <w:rPr>
      <w:rFonts w:ascii="Courier New" w:hAnsi="Courier New"/>
    </w:rPr>
  </w:style>
  <w:style w:type="character" w:customStyle="1" w:styleId="WW8Num23z2">
    <w:name w:val="WW8Num23z2"/>
    <w:rsid w:val="005E1079"/>
    <w:rPr>
      <w:rFonts w:ascii="Wingdings" w:hAnsi="Wingdings"/>
    </w:rPr>
  </w:style>
  <w:style w:type="character" w:customStyle="1" w:styleId="WW8Num23z3">
    <w:name w:val="WW8Num23z3"/>
    <w:rsid w:val="005E1079"/>
    <w:rPr>
      <w:rFonts w:ascii="Symbol" w:hAnsi="Symbol"/>
    </w:rPr>
  </w:style>
  <w:style w:type="character" w:customStyle="1" w:styleId="WW8Num28z0">
    <w:name w:val="WW8Num28z0"/>
    <w:rsid w:val="005E1079"/>
    <w:rPr>
      <w:b/>
      <w:i w:val="0"/>
      <w:sz w:val="20"/>
    </w:rPr>
  </w:style>
  <w:style w:type="character" w:customStyle="1" w:styleId="WW8Num32z1">
    <w:name w:val="WW8Num32z1"/>
    <w:rsid w:val="005E1079"/>
    <w:rPr>
      <w:rFonts w:ascii="Courier New" w:hAnsi="Courier New"/>
    </w:rPr>
  </w:style>
  <w:style w:type="character" w:customStyle="1" w:styleId="WW8Num32z2">
    <w:name w:val="WW8Num32z2"/>
    <w:rsid w:val="005E1079"/>
    <w:rPr>
      <w:rFonts w:ascii="Wingdings" w:hAnsi="Wingdings"/>
    </w:rPr>
  </w:style>
  <w:style w:type="character" w:customStyle="1" w:styleId="WW8Num37z0">
    <w:name w:val="WW8Num37z0"/>
    <w:rsid w:val="005E1079"/>
    <w:rPr>
      <w:b/>
      <w:i w:val="0"/>
      <w:sz w:val="20"/>
    </w:rPr>
  </w:style>
  <w:style w:type="character" w:customStyle="1" w:styleId="WW8Num38z0">
    <w:name w:val="WW8Num38z0"/>
    <w:rsid w:val="005E1079"/>
    <w:rPr>
      <w:rFonts w:ascii="Symbol" w:hAnsi="Symbol"/>
    </w:rPr>
  </w:style>
  <w:style w:type="character" w:customStyle="1" w:styleId="WW8Num38z1">
    <w:name w:val="WW8Num38z1"/>
    <w:rsid w:val="005E1079"/>
    <w:rPr>
      <w:rFonts w:ascii="Arial" w:eastAsia="Times New Roman" w:hAnsi="Arial"/>
    </w:rPr>
  </w:style>
  <w:style w:type="character" w:customStyle="1" w:styleId="WW8Num38z2">
    <w:name w:val="WW8Num38z2"/>
    <w:rsid w:val="005E1079"/>
    <w:rPr>
      <w:rFonts w:ascii="Wingdings" w:hAnsi="Wingdings"/>
    </w:rPr>
  </w:style>
  <w:style w:type="character" w:customStyle="1" w:styleId="WW8Num38z4">
    <w:name w:val="WW8Num38z4"/>
    <w:rsid w:val="005E1079"/>
    <w:rPr>
      <w:rFonts w:ascii="Courier New" w:hAnsi="Courier New"/>
    </w:rPr>
  </w:style>
  <w:style w:type="character" w:customStyle="1" w:styleId="WW8Num40z0">
    <w:name w:val="WW8Num40z0"/>
    <w:rsid w:val="005E1079"/>
    <w:rPr>
      <w:b w:val="0"/>
      <w:i w:val="0"/>
      <w:sz w:val="20"/>
    </w:rPr>
  </w:style>
  <w:style w:type="character" w:customStyle="1" w:styleId="WW8Num41z0">
    <w:name w:val="WW8Num41z0"/>
    <w:rsid w:val="005E1079"/>
    <w:rPr>
      <w:rFonts w:ascii="Symbol" w:hAnsi="Symbol"/>
    </w:rPr>
  </w:style>
  <w:style w:type="character" w:customStyle="1" w:styleId="WW8Num41z1">
    <w:name w:val="WW8Num41z1"/>
    <w:rsid w:val="005E1079"/>
    <w:rPr>
      <w:rFonts w:ascii="Courier New" w:hAnsi="Courier New"/>
    </w:rPr>
  </w:style>
  <w:style w:type="character" w:customStyle="1" w:styleId="WW8Num41z2">
    <w:name w:val="WW8Num41z2"/>
    <w:rsid w:val="005E1079"/>
    <w:rPr>
      <w:rFonts w:ascii="Wingdings" w:hAnsi="Wingdings"/>
    </w:rPr>
  </w:style>
  <w:style w:type="character" w:customStyle="1" w:styleId="WW8Num46z0">
    <w:name w:val="WW8Num46z0"/>
    <w:rsid w:val="005E1079"/>
    <w:rPr>
      <w:i w:val="0"/>
    </w:rPr>
  </w:style>
  <w:style w:type="character" w:customStyle="1" w:styleId="WW8Num53z0">
    <w:name w:val="WW8Num53z0"/>
    <w:rsid w:val="005E1079"/>
    <w:rPr>
      <w:sz w:val="24"/>
    </w:rPr>
  </w:style>
  <w:style w:type="character" w:customStyle="1" w:styleId="WW8Num57z0">
    <w:name w:val="WW8Num57z0"/>
    <w:rsid w:val="005E1079"/>
    <w:rPr>
      <w:b w:val="0"/>
      <w:i w:val="0"/>
      <w:sz w:val="20"/>
    </w:rPr>
  </w:style>
  <w:style w:type="character" w:customStyle="1" w:styleId="WW8Num74z0">
    <w:name w:val="WW8Num74z0"/>
    <w:rsid w:val="005E1079"/>
    <w:rPr>
      <w:rFonts w:ascii="Symbol" w:hAnsi="Symbol"/>
    </w:rPr>
  </w:style>
  <w:style w:type="character" w:customStyle="1" w:styleId="WW8Num80z0">
    <w:name w:val="WW8Num80z0"/>
    <w:rsid w:val="005E1079"/>
    <w:rPr>
      <w:b w:val="0"/>
      <w:sz w:val="22"/>
    </w:rPr>
  </w:style>
  <w:style w:type="character" w:customStyle="1" w:styleId="WW8Num80z2">
    <w:name w:val="WW8Num80z2"/>
    <w:rsid w:val="005E1079"/>
    <w:rPr>
      <w:b/>
      <w:i w:val="0"/>
      <w:sz w:val="22"/>
    </w:rPr>
  </w:style>
  <w:style w:type="character" w:customStyle="1" w:styleId="WW8Num85z0">
    <w:name w:val="WW8Num85z0"/>
    <w:rsid w:val="005E1079"/>
    <w:rPr>
      <w:rFonts w:ascii="Times New Roman" w:hAnsi="Times New Roman"/>
    </w:rPr>
  </w:style>
  <w:style w:type="character" w:customStyle="1" w:styleId="WW8Num86z0">
    <w:name w:val="WW8Num86z0"/>
    <w:rsid w:val="005E1079"/>
    <w:rPr>
      <w:color w:val="000000"/>
    </w:rPr>
  </w:style>
  <w:style w:type="character" w:customStyle="1" w:styleId="WW8Num88z0">
    <w:name w:val="WW8Num88z0"/>
    <w:rsid w:val="005E1079"/>
    <w:rPr>
      <w:color w:val="000000"/>
    </w:rPr>
  </w:style>
  <w:style w:type="character" w:customStyle="1" w:styleId="WW8Num92z0">
    <w:name w:val="WW8Num92z0"/>
    <w:rsid w:val="005E1079"/>
    <w:rPr>
      <w:rFonts w:ascii="Symbol" w:hAnsi="Symbol"/>
    </w:rPr>
  </w:style>
  <w:style w:type="character" w:customStyle="1" w:styleId="WW8Num93z0">
    <w:name w:val="WW8Num93z0"/>
    <w:rsid w:val="005E1079"/>
    <w:rPr>
      <w:rFonts w:ascii="Symbol" w:hAnsi="Symbol"/>
    </w:rPr>
  </w:style>
  <w:style w:type="character" w:customStyle="1" w:styleId="WW8Num99z2">
    <w:name w:val="WW8Num99z2"/>
    <w:rsid w:val="005E1079"/>
    <w:rPr>
      <w:rFonts w:ascii="Arial" w:hAnsi="Arial"/>
      <w:sz w:val="22"/>
    </w:rPr>
  </w:style>
  <w:style w:type="character" w:customStyle="1" w:styleId="WW8Num101z0">
    <w:name w:val="WW8Num101z0"/>
    <w:rsid w:val="005E1079"/>
    <w:rPr>
      <w:sz w:val="24"/>
    </w:rPr>
  </w:style>
  <w:style w:type="character" w:customStyle="1" w:styleId="WW8Num103z2">
    <w:name w:val="WW8Num103z2"/>
    <w:rsid w:val="005E1079"/>
    <w:rPr>
      <w:rFonts w:ascii="Arial" w:hAnsi="Arial"/>
      <w:sz w:val="22"/>
    </w:rPr>
  </w:style>
  <w:style w:type="character" w:customStyle="1" w:styleId="WW8Num104z0">
    <w:name w:val="WW8Num104z0"/>
    <w:rsid w:val="005E1079"/>
    <w:rPr>
      <w:rFonts w:ascii="Symbol" w:hAnsi="Symbol"/>
    </w:rPr>
  </w:style>
  <w:style w:type="character" w:customStyle="1" w:styleId="WW8Num107z0">
    <w:name w:val="WW8Num107z0"/>
    <w:rsid w:val="005E1079"/>
    <w:rPr>
      <w:i w:val="0"/>
    </w:rPr>
  </w:style>
  <w:style w:type="character" w:customStyle="1" w:styleId="WW8Num109z0">
    <w:name w:val="WW8Num109z0"/>
    <w:rsid w:val="005E1079"/>
    <w:rPr>
      <w:b/>
      <w:i w:val="0"/>
      <w:sz w:val="20"/>
    </w:rPr>
  </w:style>
  <w:style w:type="character" w:customStyle="1" w:styleId="WW8Num114z0">
    <w:name w:val="WW8Num114z0"/>
    <w:rsid w:val="005E1079"/>
    <w:rPr>
      <w:rFonts w:ascii="Symbol" w:hAnsi="Symbol"/>
    </w:rPr>
  </w:style>
  <w:style w:type="character" w:customStyle="1" w:styleId="WW8Num115z2">
    <w:name w:val="WW8Num115z2"/>
    <w:rsid w:val="005E1079"/>
    <w:rPr>
      <w:rFonts w:ascii="Arial" w:hAnsi="Arial"/>
      <w:b/>
      <w:i w:val="0"/>
      <w:sz w:val="22"/>
    </w:rPr>
  </w:style>
  <w:style w:type="character" w:customStyle="1" w:styleId="WW8Num117z0">
    <w:name w:val="WW8Num117z0"/>
    <w:rsid w:val="005E1079"/>
    <w:rPr>
      <w:rFonts w:ascii="Symbol" w:hAnsi="Symbol"/>
    </w:rPr>
  </w:style>
  <w:style w:type="character" w:customStyle="1" w:styleId="WW8Num121z0">
    <w:name w:val="WW8Num121z0"/>
    <w:rsid w:val="005E1079"/>
    <w:rPr>
      <w:rFonts w:ascii="Times New Roman" w:eastAsia="Times New Roman" w:hAnsi="Times New Roman"/>
    </w:rPr>
  </w:style>
  <w:style w:type="character" w:customStyle="1" w:styleId="WW8Num121z1">
    <w:name w:val="WW8Num121z1"/>
    <w:rsid w:val="005E1079"/>
    <w:rPr>
      <w:rFonts w:ascii="Courier New" w:hAnsi="Courier New"/>
    </w:rPr>
  </w:style>
  <w:style w:type="character" w:customStyle="1" w:styleId="WW8Num121z2">
    <w:name w:val="WW8Num121z2"/>
    <w:rsid w:val="005E1079"/>
    <w:rPr>
      <w:rFonts w:ascii="Wingdings" w:hAnsi="Wingdings"/>
    </w:rPr>
  </w:style>
  <w:style w:type="character" w:customStyle="1" w:styleId="WW8Num121z3">
    <w:name w:val="WW8Num121z3"/>
    <w:rsid w:val="005E1079"/>
    <w:rPr>
      <w:rFonts w:ascii="Symbol" w:hAnsi="Symbol"/>
    </w:rPr>
  </w:style>
  <w:style w:type="character" w:customStyle="1" w:styleId="WW8Num124z0">
    <w:name w:val="WW8Num124z0"/>
    <w:rsid w:val="005E1079"/>
    <w:rPr>
      <w:i w:val="0"/>
    </w:rPr>
  </w:style>
  <w:style w:type="character" w:customStyle="1" w:styleId="WW8Num125z0">
    <w:name w:val="WW8Num125z0"/>
    <w:rsid w:val="005E1079"/>
    <w:rPr>
      <w:b/>
    </w:rPr>
  </w:style>
  <w:style w:type="character" w:customStyle="1" w:styleId="WW8Num131z0">
    <w:name w:val="WW8Num131z0"/>
    <w:rsid w:val="005E1079"/>
    <w:rPr>
      <w:i/>
      <w:sz w:val="22"/>
    </w:rPr>
  </w:style>
  <w:style w:type="character" w:customStyle="1" w:styleId="WW8Num132z0">
    <w:name w:val="WW8Num132z0"/>
    <w:rsid w:val="005E1079"/>
    <w:rPr>
      <w:rFonts w:ascii="Symbol" w:hAnsi="Symbol"/>
    </w:rPr>
  </w:style>
  <w:style w:type="character" w:customStyle="1" w:styleId="WW8Num134z0">
    <w:name w:val="WW8Num134z0"/>
    <w:rsid w:val="005E1079"/>
    <w:rPr>
      <w:color w:val="auto"/>
    </w:rPr>
  </w:style>
  <w:style w:type="character" w:customStyle="1" w:styleId="WW8Num138z0">
    <w:name w:val="WW8Num138z0"/>
    <w:rsid w:val="005E1079"/>
    <w:rPr>
      <w:rFonts w:ascii="Symbol" w:hAnsi="Symbol"/>
    </w:rPr>
  </w:style>
  <w:style w:type="character" w:customStyle="1" w:styleId="WW8Num140z0">
    <w:name w:val="WW8Num140z0"/>
    <w:rsid w:val="005E1079"/>
    <w:rPr>
      <w:b w:val="0"/>
      <w:i w:val="0"/>
      <w:sz w:val="20"/>
    </w:rPr>
  </w:style>
  <w:style w:type="character" w:customStyle="1" w:styleId="WW8Num142z0">
    <w:name w:val="WW8Num142z0"/>
    <w:rsid w:val="005E1079"/>
    <w:rPr>
      <w:rFonts w:ascii="Symbol" w:hAnsi="Symbol"/>
    </w:rPr>
  </w:style>
  <w:style w:type="character" w:customStyle="1" w:styleId="WW8Num145z0">
    <w:name w:val="WW8Num145z0"/>
    <w:rsid w:val="005E1079"/>
    <w:rPr>
      <w:rFonts w:ascii="Symbol" w:hAnsi="Symbol"/>
    </w:rPr>
  </w:style>
  <w:style w:type="character" w:customStyle="1" w:styleId="WW8Num149z0">
    <w:name w:val="WW8Num149z0"/>
    <w:rsid w:val="005E1079"/>
    <w:rPr>
      <w:rFonts w:ascii="Symbol" w:hAnsi="Symbol"/>
    </w:rPr>
  </w:style>
  <w:style w:type="character" w:customStyle="1" w:styleId="WW8Num152z2">
    <w:name w:val="WW8Num152z2"/>
    <w:rsid w:val="005E1079"/>
    <w:rPr>
      <w:b w:val="0"/>
      <w:i w:val="0"/>
    </w:rPr>
  </w:style>
  <w:style w:type="character" w:customStyle="1" w:styleId="WW8Num154z0">
    <w:name w:val="WW8Num154z0"/>
    <w:rsid w:val="005E1079"/>
    <w:rPr>
      <w:rFonts w:ascii="Times New Roman" w:eastAsia="Times New Roman" w:hAnsi="Times New Roman"/>
    </w:rPr>
  </w:style>
  <w:style w:type="character" w:customStyle="1" w:styleId="WW8Num154z1">
    <w:name w:val="WW8Num154z1"/>
    <w:rsid w:val="005E1079"/>
    <w:rPr>
      <w:rFonts w:ascii="Courier New" w:hAnsi="Courier New"/>
    </w:rPr>
  </w:style>
  <w:style w:type="character" w:customStyle="1" w:styleId="WW8Num154z2">
    <w:name w:val="WW8Num154z2"/>
    <w:rsid w:val="005E1079"/>
    <w:rPr>
      <w:rFonts w:ascii="Wingdings" w:hAnsi="Wingdings"/>
    </w:rPr>
  </w:style>
  <w:style w:type="character" w:customStyle="1" w:styleId="WW8Num154z3">
    <w:name w:val="WW8Num154z3"/>
    <w:rsid w:val="005E1079"/>
    <w:rPr>
      <w:rFonts w:ascii="Symbol" w:hAnsi="Symbol"/>
    </w:rPr>
  </w:style>
  <w:style w:type="character" w:customStyle="1" w:styleId="WW8Num155z0">
    <w:name w:val="WW8Num155z0"/>
    <w:rsid w:val="005E1079"/>
    <w:rPr>
      <w:rFonts w:ascii="Symbol" w:hAnsi="Symbol"/>
    </w:rPr>
  </w:style>
  <w:style w:type="character" w:customStyle="1" w:styleId="WW8Num156z0">
    <w:name w:val="WW8Num156z0"/>
    <w:rsid w:val="005E1079"/>
    <w:rPr>
      <w:rFonts w:ascii="Symbol" w:hAnsi="Symbol"/>
    </w:rPr>
  </w:style>
  <w:style w:type="character" w:customStyle="1" w:styleId="WW8Num157z0">
    <w:name w:val="WW8Num157z0"/>
    <w:rsid w:val="005E1079"/>
    <w:rPr>
      <w:rFonts w:ascii="Symbol" w:hAnsi="Symbol"/>
    </w:rPr>
  </w:style>
  <w:style w:type="character" w:customStyle="1" w:styleId="WW8Num157z1">
    <w:name w:val="WW8Num157z1"/>
    <w:rsid w:val="005E1079"/>
    <w:rPr>
      <w:rFonts w:ascii="Courier New" w:hAnsi="Courier New"/>
    </w:rPr>
  </w:style>
  <w:style w:type="character" w:customStyle="1" w:styleId="WW8Num157z2">
    <w:name w:val="WW8Num157z2"/>
    <w:rsid w:val="005E1079"/>
    <w:rPr>
      <w:rFonts w:ascii="Wingdings" w:hAnsi="Wingdings"/>
    </w:rPr>
  </w:style>
  <w:style w:type="character" w:customStyle="1" w:styleId="WW8Num173z0">
    <w:name w:val="WW8Num173z0"/>
    <w:rsid w:val="005E1079"/>
    <w:rPr>
      <w:b w:val="0"/>
      <w:i w:val="0"/>
      <w:sz w:val="20"/>
    </w:rPr>
  </w:style>
  <w:style w:type="character" w:customStyle="1" w:styleId="WW8Num174z0">
    <w:name w:val="WW8Num174z0"/>
    <w:rsid w:val="005E1079"/>
    <w:rPr>
      <w:rFonts w:ascii="Symbol" w:hAnsi="Symbol"/>
    </w:rPr>
  </w:style>
  <w:style w:type="character" w:customStyle="1" w:styleId="WW8Num181z0">
    <w:name w:val="WW8Num181z0"/>
    <w:rsid w:val="005E1079"/>
    <w:rPr>
      <w:rFonts w:ascii="Arial" w:hAnsi="Arial"/>
      <w:b/>
      <w:i w:val="0"/>
      <w:sz w:val="22"/>
    </w:rPr>
  </w:style>
  <w:style w:type="character" w:customStyle="1" w:styleId="WW8Num182z0">
    <w:name w:val="WW8Num182z0"/>
    <w:rsid w:val="005E1079"/>
    <w:rPr>
      <w:b w:val="0"/>
      <w:i w:val="0"/>
      <w:sz w:val="20"/>
    </w:rPr>
  </w:style>
  <w:style w:type="character" w:customStyle="1" w:styleId="WW8Num184z2">
    <w:name w:val="WW8Num184z2"/>
    <w:rsid w:val="005E1079"/>
    <w:rPr>
      <w:rFonts w:ascii="Arial" w:hAnsi="Arial"/>
      <w:sz w:val="22"/>
    </w:rPr>
  </w:style>
  <w:style w:type="character" w:customStyle="1" w:styleId="WW8Num186z0">
    <w:name w:val="WW8Num186z0"/>
    <w:rsid w:val="005E1079"/>
    <w:rPr>
      <w:sz w:val="22"/>
    </w:rPr>
  </w:style>
  <w:style w:type="character" w:customStyle="1" w:styleId="WW8Num189z0">
    <w:name w:val="WW8Num189z0"/>
    <w:rsid w:val="005E1079"/>
    <w:rPr>
      <w:i w:val="0"/>
    </w:rPr>
  </w:style>
  <w:style w:type="character" w:customStyle="1" w:styleId="WW8Num191z0">
    <w:name w:val="WW8Num191z0"/>
    <w:rsid w:val="005E1079"/>
    <w:rPr>
      <w:rFonts w:ascii="Symbol" w:hAnsi="Symbol"/>
    </w:rPr>
  </w:style>
  <w:style w:type="character" w:customStyle="1" w:styleId="WW8Num193z2">
    <w:name w:val="WW8Num193z2"/>
    <w:rsid w:val="005E1079"/>
    <w:rPr>
      <w:b/>
      <w:i w:val="0"/>
      <w:sz w:val="22"/>
    </w:rPr>
  </w:style>
  <w:style w:type="character" w:customStyle="1" w:styleId="WW8Num198z0">
    <w:name w:val="WW8Num198z0"/>
    <w:rsid w:val="005E1079"/>
    <w:rPr>
      <w:rFonts w:ascii="Arial" w:hAnsi="Arial"/>
      <w:sz w:val="22"/>
    </w:rPr>
  </w:style>
  <w:style w:type="character" w:customStyle="1" w:styleId="WW8Num201z0">
    <w:name w:val="WW8Num201z0"/>
    <w:rsid w:val="005E1079"/>
    <w:rPr>
      <w:rFonts w:ascii="Arial" w:hAnsi="Arial"/>
    </w:rPr>
  </w:style>
  <w:style w:type="character" w:customStyle="1" w:styleId="WW8Num204z0">
    <w:name w:val="WW8Num204z0"/>
    <w:rsid w:val="005E1079"/>
    <w:rPr>
      <w:rFonts w:ascii="Symbol" w:hAnsi="Symbol"/>
    </w:rPr>
  </w:style>
  <w:style w:type="character" w:customStyle="1" w:styleId="WW8Num214z0">
    <w:name w:val="WW8Num214z0"/>
    <w:rsid w:val="005E1079"/>
    <w:rPr>
      <w:b/>
      <w:i w:val="0"/>
      <w:sz w:val="20"/>
    </w:rPr>
  </w:style>
  <w:style w:type="character" w:customStyle="1" w:styleId="WW8Num218z0">
    <w:name w:val="WW8Num218z0"/>
    <w:rsid w:val="005E1079"/>
    <w:rPr>
      <w:rFonts w:ascii="Symbol" w:hAnsi="Symbol"/>
    </w:rPr>
  </w:style>
  <w:style w:type="character" w:customStyle="1" w:styleId="WW8Num221z0">
    <w:name w:val="WW8Num221z0"/>
    <w:rsid w:val="005E1079"/>
    <w:rPr>
      <w:rFonts w:ascii="Times New Roman" w:hAnsi="Times New Roman"/>
    </w:rPr>
  </w:style>
  <w:style w:type="character" w:customStyle="1" w:styleId="WW8Num229z0">
    <w:name w:val="WW8Num229z0"/>
    <w:rsid w:val="005E1079"/>
    <w:rPr>
      <w:rFonts w:ascii="Arial" w:hAnsi="Arial"/>
      <w:b w:val="0"/>
      <w:i/>
      <w:sz w:val="22"/>
    </w:rPr>
  </w:style>
  <w:style w:type="character" w:customStyle="1" w:styleId="WW8Num229z1">
    <w:name w:val="WW8Num229z1"/>
    <w:rsid w:val="005E1079"/>
    <w:rPr>
      <w:rFonts w:ascii="Courier New" w:hAnsi="Courier New"/>
    </w:rPr>
  </w:style>
  <w:style w:type="character" w:customStyle="1" w:styleId="WW8Num229z2">
    <w:name w:val="WW8Num229z2"/>
    <w:rsid w:val="005E1079"/>
    <w:rPr>
      <w:rFonts w:ascii="Wingdings" w:hAnsi="Wingdings"/>
    </w:rPr>
  </w:style>
  <w:style w:type="character" w:customStyle="1" w:styleId="WW8Num229z3">
    <w:name w:val="WW8Num229z3"/>
    <w:rsid w:val="005E1079"/>
    <w:rPr>
      <w:rFonts w:ascii="Symbol" w:hAnsi="Symbol"/>
    </w:rPr>
  </w:style>
  <w:style w:type="character" w:customStyle="1" w:styleId="WW8Num230z0">
    <w:name w:val="WW8Num230z0"/>
    <w:rsid w:val="005E1079"/>
    <w:rPr>
      <w:rFonts w:ascii="Symbol" w:hAnsi="Symbol"/>
    </w:rPr>
  </w:style>
  <w:style w:type="character" w:customStyle="1" w:styleId="WW8Num233z0">
    <w:name w:val="WW8Num233z0"/>
    <w:rsid w:val="005E1079"/>
    <w:rPr>
      <w:rFonts w:ascii="Symbol" w:hAnsi="Symbol"/>
    </w:rPr>
  </w:style>
  <w:style w:type="character" w:customStyle="1" w:styleId="WW8Num235z0">
    <w:name w:val="WW8Num235z0"/>
    <w:rsid w:val="005E1079"/>
    <w:rPr>
      <w:rFonts w:ascii="Arial" w:hAnsi="Arial"/>
      <w:b w:val="0"/>
      <w:i/>
      <w:sz w:val="22"/>
    </w:rPr>
  </w:style>
  <w:style w:type="character" w:customStyle="1" w:styleId="WW8Num235z1">
    <w:name w:val="WW8Num235z1"/>
    <w:rsid w:val="005E1079"/>
    <w:rPr>
      <w:rFonts w:ascii="Courier New" w:hAnsi="Courier New"/>
    </w:rPr>
  </w:style>
  <w:style w:type="character" w:customStyle="1" w:styleId="WW8Num235z2">
    <w:name w:val="WW8Num235z2"/>
    <w:rsid w:val="005E1079"/>
    <w:rPr>
      <w:rFonts w:ascii="Wingdings" w:hAnsi="Wingdings"/>
    </w:rPr>
  </w:style>
  <w:style w:type="character" w:customStyle="1" w:styleId="WW8Num235z3">
    <w:name w:val="WW8Num235z3"/>
    <w:rsid w:val="005E1079"/>
    <w:rPr>
      <w:rFonts w:ascii="Symbol" w:hAnsi="Symbol"/>
    </w:rPr>
  </w:style>
  <w:style w:type="character" w:customStyle="1" w:styleId="WW8Num240z0">
    <w:name w:val="WW8Num240z0"/>
    <w:rsid w:val="005E1079"/>
    <w:rPr>
      <w:rFonts w:ascii="Arial" w:hAnsi="Arial"/>
      <w:sz w:val="22"/>
    </w:rPr>
  </w:style>
  <w:style w:type="character" w:customStyle="1" w:styleId="WW8Num244z0">
    <w:name w:val="WW8Num244z0"/>
    <w:rsid w:val="005E1079"/>
    <w:rPr>
      <w:i/>
    </w:rPr>
  </w:style>
  <w:style w:type="character" w:customStyle="1" w:styleId="WW8Num249z0">
    <w:name w:val="WW8Num249z0"/>
    <w:rsid w:val="005E1079"/>
    <w:rPr>
      <w:rFonts w:ascii="Symbol" w:hAnsi="Symbol"/>
    </w:rPr>
  </w:style>
  <w:style w:type="character" w:customStyle="1" w:styleId="WW8Num253z0">
    <w:name w:val="WW8Num253z0"/>
    <w:rsid w:val="005E1079"/>
    <w:rPr>
      <w:rFonts w:ascii="Symbol" w:hAnsi="Symbol"/>
    </w:rPr>
  </w:style>
  <w:style w:type="character" w:customStyle="1" w:styleId="WW8Num254z0">
    <w:name w:val="WW8Num254z0"/>
    <w:rsid w:val="005E1079"/>
    <w:rPr>
      <w:rFonts w:ascii="Symbol" w:hAnsi="Symbol"/>
    </w:rPr>
  </w:style>
  <w:style w:type="character" w:customStyle="1" w:styleId="WW8Num262z0">
    <w:name w:val="WW8Num262z0"/>
    <w:rsid w:val="005E1079"/>
    <w:rPr>
      <w:sz w:val="22"/>
    </w:rPr>
  </w:style>
  <w:style w:type="character" w:customStyle="1" w:styleId="WW8Num264z0">
    <w:name w:val="WW8Num264z0"/>
    <w:rsid w:val="005E1079"/>
    <w:rPr>
      <w:rFonts w:ascii="Arial" w:eastAsia="Times New Roman" w:hAnsi="Arial"/>
    </w:rPr>
  </w:style>
  <w:style w:type="character" w:customStyle="1" w:styleId="WW8Num264z1">
    <w:name w:val="WW8Num264z1"/>
    <w:rsid w:val="005E1079"/>
    <w:rPr>
      <w:rFonts w:ascii="Courier New" w:hAnsi="Courier New"/>
    </w:rPr>
  </w:style>
  <w:style w:type="character" w:customStyle="1" w:styleId="WW8Num264z2">
    <w:name w:val="WW8Num264z2"/>
    <w:rsid w:val="005E1079"/>
    <w:rPr>
      <w:rFonts w:ascii="Wingdings" w:hAnsi="Wingdings"/>
    </w:rPr>
  </w:style>
  <w:style w:type="character" w:customStyle="1" w:styleId="WW8Num264z3">
    <w:name w:val="WW8Num264z3"/>
    <w:rsid w:val="005E1079"/>
    <w:rPr>
      <w:rFonts w:ascii="Symbol" w:hAnsi="Symbol"/>
    </w:rPr>
  </w:style>
  <w:style w:type="character" w:customStyle="1" w:styleId="WW8Num265z0">
    <w:name w:val="WW8Num265z0"/>
    <w:rsid w:val="005E1079"/>
    <w:rPr>
      <w:rFonts w:ascii="Times New Roman" w:eastAsia="Times New Roman" w:hAnsi="Times New Roman"/>
    </w:rPr>
  </w:style>
  <w:style w:type="character" w:customStyle="1" w:styleId="WW8Num265z1">
    <w:name w:val="WW8Num265z1"/>
    <w:rsid w:val="005E1079"/>
    <w:rPr>
      <w:rFonts w:ascii="Courier New" w:hAnsi="Courier New"/>
    </w:rPr>
  </w:style>
  <w:style w:type="character" w:customStyle="1" w:styleId="WW8Num265z2">
    <w:name w:val="WW8Num265z2"/>
    <w:rsid w:val="005E1079"/>
    <w:rPr>
      <w:rFonts w:ascii="Wingdings" w:hAnsi="Wingdings"/>
    </w:rPr>
  </w:style>
  <w:style w:type="character" w:customStyle="1" w:styleId="WW8Num265z3">
    <w:name w:val="WW8Num265z3"/>
    <w:rsid w:val="005E1079"/>
    <w:rPr>
      <w:rFonts w:ascii="Symbol" w:hAnsi="Symbol"/>
    </w:rPr>
  </w:style>
  <w:style w:type="character" w:customStyle="1" w:styleId="WW8Num269z0">
    <w:name w:val="WW8Num269z0"/>
    <w:rsid w:val="005E1079"/>
    <w:rPr>
      <w:rFonts w:ascii="Symbol" w:hAnsi="Symbol"/>
    </w:rPr>
  </w:style>
  <w:style w:type="character" w:customStyle="1" w:styleId="WW8Num271z0">
    <w:name w:val="WW8Num271z0"/>
    <w:rsid w:val="005E1079"/>
    <w:rPr>
      <w:rFonts w:ascii="Arial" w:hAnsi="Arial"/>
      <w:sz w:val="22"/>
    </w:rPr>
  </w:style>
  <w:style w:type="character" w:customStyle="1" w:styleId="WW8Num279z0">
    <w:name w:val="WW8Num279z0"/>
    <w:rsid w:val="005E1079"/>
    <w:rPr>
      <w:b/>
      <w:i w:val="0"/>
      <w:sz w:val="20"/>
    </w:rPr>
  </w:style>
  <w:style w:type="character" w:customStyle="1" w:styleId="WW8Num281z0">
    <w:name w:val="WW8Num281z0"/>
    <w:rsid w:val="005E1079"/>
    <w:rPr>
      <w:rFonts w:ascii="Symbol" w:hAnsi="Symbol"/>
    </w:rPr>
  </w:style>
  <w:style w:type="character" w:customStyle="1" w:styleId="WW8Num281z1">
    <w:name w:val="WW8Num281z1"/>
    <w:rsid w:val="005E1079"/>
    <w:rPr>
      <w:rFonts w:ascii="Courier New" w:hAnsi="Courier New"/>
    </w:rPr>
  </w:style>
  <w:style w:type="character" w:customStyle="1" w:styleId="WW8Num281z2">
    <w:name w:val="WW8Num281z2"/>
    <w:rsid w:val="005E1079"/>
    <w:rPr>
      <w:rFonts w:ascii="Wingdings" w:hAnsi="Wingdings"/>
    </w:rPr>
  </w:style>
  <w:style w:type="character" w:customStyle="1" w:styleId="WW8Num282z0">
    <w:name w:val="WW8Num282z0"/>
    <w:rsid w:val="005E1079"/>
    <w:rPr>
      <w:rFonts w:ascii="Arial" w:hAnsi="Arial"/>
      <w:sz w:val="22"/>
    </w:rPr>
  </w:style>
  <w:style w:type="character" w:customStyle="1" w:styleId="WW8Num286z0">
    <w:name w:val="WW8Num286z0"/>
    <w:rsid w:val="005E1079"/>
    <w:rPr>
      <w:rFonts w:ascii="Times New Roman" w:hAnsi="Times New Roman"/>
    </w:rPr>
  </w:style>
  <w:style w:type="character" w:customStyle="1" w:styleId="WW8Num290z0">
    <w:name w:val="WW8Num290z0"/>
    <w:rsid w:val="005E1079"/>
    <w:rPr>
      <w:b/>
    </w:rPr>
  </w:style>
  <w:style w:type="character" w:customStyle="1" w:styleId="WW8Num291z2">
    <w:name w:val="WW8Num291z2"/>
    <w:rsid w:val="005E1079"/>
    <w:rPr>
      <w:rFonts w:ascii="Arial" w:hAnsi="Arial"/>
      <w:b/>
      <w:i w:val="0"/>
      <w:sz w:val="22"/>
    </w:rPr>
  </w:style>
  <w:style w:type="character" w:customStyle="1" w:styleId="WW8Num293z0">
    <w:name w:val="WW8Num293z0"/>
    <w:rsid w:val="005E1079"/>
    <w:rPr>
      <w:b/>
      <w:i w:val="0"/>
      <w:sz w:val="20"/>
    </w:rPr>
  </w:style>
  <w:style w:type="character" w:customStyle="1" w:styleId="WW8Num297z0">
    <w:name w:val="WW8Num297z0"/>
    <w:rsid w:val="005E1079"/>
    <w:rPr>
      <w:rFonts w:ascii="Arial" w:hAnsi="Arial"/>
    </w:rPr>
  </w:style>
  <w:style w:type="character" w:customStyle="1" w:styleId="WW8Num302z0">
    <w:name w:val="WW8Num302z0"/>
    <w:rsid w:val="005E1079"/>
    <w:rPr>
      <w:sz w:val="22"/>
    </w:rPr>
  </w:style>
  <w:style w:type="character" w:customStyle="1" w:styleId="WW8Num303z0">
    <w:name w:val="WW8Num303z0"/>
    <w:rsid w:val="005E1079"/>
    <w:rPr>
      <w:rFonts w:ascii="Times New Roman" w:eastAsia="Times New Roman" w:hAnsi="Times New Roman"/>
    </w:rPr>
  </w:style>
  <w:style w:type="character" w:customStyle="1" w:styleId="WW8Num303z1">
    <w:name w:val="WW8Num303z1"/>
    <w:rsid w:val="005E1079"/>
    <w:rPr>
      <w:rFonts w:ascii="Courier New" w:hAnsi="Courier New"/>
    </w:rPr>
  </w:style>
  <w:style w:type="character" w:customStyle="1" w:styleId="WW8Num303z2">
    <w:name w:val="WW8Num303z2"/>
    <w:rsid w:val="005E1079"/>
    <w:rPr>
      <w:rFonts w:ascii="Wingdings" w:hAnsi="Wingdings"/>
    </w:rPr>
  </w:style>
  <w:style w:type="character" w:customStyle="1" w:styleId="WW8Num303z3">
    <w:name w:val="WW8Num303z3"/>
    <w:rsid w:val="005E1079"/>
    <w:rPr>
      <w:rFonts w:ascii="Symbol" w:hAnsi="Symbol"/>
    </w:rPr>
  </w:style>
  <w:style w:type="character" w:customStyle="1" w:styleId="WW8Num306z0">
    <w:name w:val="WW8Num306z0"/>
    <w:rsid w:val="005E1079"/>
    <w:rPr>
      <w:b/>
    </w:rPr>
  </w:style>
  <w:style w:type="character" w:customStyle="1" w:styleId="WW8Num307z0">
    <w:name w:val="WW8Num307z0"/>
    <w:rsid w:val="005E1079"/>
    <w:rPr>
      <w:rFonts w:ascii="Symbol" w:hAnsi="Symbol"/>
    </w:rPr>
  </w:style>
  <w:style w:type="character" w:customStyle="1" w:styleId="WW8Num310z0">
    <w:name w:val="WW8Num310z0"/>
    <w:rsid w:val="005E1079"/>
    <w:rPr>
      <w:b w:val="0"/>
      <w:i w:val="0"/>
      <w:sz w:val="20"/>
    </w:rPr>
  </w:style>
  <w:style w:type="character" w:customStyle="1" w:styleId="WW8Num315z0">
    <w:name w:val="WW8Num315z0"/>
    <w:rsid w:val="005E1079"/>
    <w:rPr>
      <w:rFonts w:ascii="Times New Roman" w:hAnsi="Times New Roman"/>
    </w:rPr>
  </w:style>
  <w:style w:type="character" w:customStyle="1" w:styleId="WW8Num318z0">
    <w:name w:val="WW8Num318z0"/>
    <w:rsid w:val="005E1079"/>
    <w:rPr>
      <w:b w:val="0"/>
      <w:i/>
      <w:color w:val="0000FF"/>
    </w:rPr>
  </w:style>
  <w:style w:type="character" w:customStyle="1" w:styleId="WW8Num320z0">
    <w:name w:val="WW8Num320z0"/>
    <w:rsid w:val="005E1079"/>
    <w:rPr>
      <w:rFonts w:ascii="Arial" w:hAnsi="Arial"/>
      <w:sz w:val="22"/>
    </w:rPr>
  </w:style>
  <w:style w:type="character" w:customStyle="1" w:styleId="WW8Num323z0">
    <w:name w:val="WW8Num323z0"/>
    <w:rsid w:val="005E1079"/>
    <w:rPr>
      <w:rFonts w:ascii="Symbol" w:hAnsi="Symbol"/>
    </w:rPr>
  </w:style>
  <w:style w:type="character" w:customStyle="1" w:styleId="WW8Num330z0">
    <w:name w:val="WW8Num330z0"/>
    <w:rsid w:val="005E1079"/>
    <w:rPr>
      <w:rFonts w:ascii="Symbol" w:hAnsi="Symbol"/>
    </w:rPr>
  </w:style>
  <w:style w:type="character" w:customStyle="1" w:styleId="WW8Num332z0">
    <w:name w:val="WW8Num332z0"/>
    <w:rsid w:val="005E1079"/>
    <w:rPr>
      <w:rFonts w:ascii="Symbol" w:hAnsi="Symbol"/>
    </w:rPr>
  </w:style>
  <w:style w:type="character" w:customStyle="1" w:styleId="WW8Num336z0">
    <w:name w:val="WW8Num336z0"/>
    <w:rsid w:val="005E1079"/>
    <w:rPr>
      <w:rFonts w:ascii="Times New Roman" w:hAnsi="Times New Roman"/>
    </w:rPr>
  </w:style>
  <w:style w:type="character" w:customStyle="1" w:styleId="WW8Num349z0">
    <w:name w:val="WW8Num349z0"/>
    <w:rsid w:val="005E1079"/>
    <w:rPr>
      <w:rFonts w:ascii="Symbol" w:hAnsi="Symbol"/>
    </w:rPr>
  </w:style>
  <w:style w:type="character" w:customStyle="1" w:styleId="WW8Num353z0">
    <w:name w:val="WW8Num353z0"/>
    <w:rsid w:val="005E1079"/>
    <w:rPr>
      <w:rFonts w:ascii="Symbol" w:hAnsi="Symbol"/>
    </w:rPr>
  </w:style>
  <w:style w:type="character" w:customStyle="1" w:styleId="WW8Num353z1">
    <w:name w:val="WW8Num353z1"/>
    <w:rsid w:val="005E1079"/>
    <w:rPr>
      <w:rFonts w:ascii="Courier New" w:hAnsi="Courier New"/>
    </w:rPr>
  </w:style>
  <w:style w:type="character" w:customStyle="1" w:styleId="WW8Num353z2">
    <w:name w:val="WW8Num353z2"/>
    <w:rsid w:val="005E1079"/>
    <w:rPr>
      <w:rFonts w:ascii="Wingdings" w:hAnsi="Wingdings"/>
    </w:rPr>
  </w:style>
  <w:style w:type="character" w:customStyle="1" w:styleId="WW8Num354z0">
    <w:name w:val="WW8Num354z0"/>
    <w:rsid w:val="005E1079"/>
    <w:rPr>
      <w:rFonts w:ascii="Times New Roman" w:hAnsi="Times New Roman"/>
    </w:rPr>
  </w:style>
  <w:style w:type="character" w:customStyle="1" w:styleId="WW8Num355z0">
    <w:name w:val="WW8Num355z0"/>
    <w:rsid w:val="005E1079"/>
    <w:rPr>
      <w:rFonts w:ascii="Symbol" w:hAnsi="Symbol"/>
    </w:rPr>
  </w:style>
  <w:style w:type="character" w:customStyle="1" w:styleId="WW8NumSt9z1">
    <w:name w:val="WW8NumSt9z1"/>
    <w:rsid w:val="005E1079"/>
    <w:rPr>
      <w:b/>
      <w:i w:val="0"/>
    </w:rPr>
  </w:style>
  <w:style w:type="character" w:customStyle="1" w:styleId="WW8NumSt53z0">
    <w:name w:val="WW8NumSt53z0"/>
    <w:rsid w:val="005E1079"/>
    <w:rPr>
      <w:b/>
      <w:i w:val="0"/>
      <w:sz w:val="20"/>
    </w:rPr>
  </w:style>
  <w:style w:type="character" w:customStyle="1" w:styleId="WW8NumSt61z0">
    <w:name w:val="WW8NumSt61z0"/>
    <w:rsid w:val="005E1079"/>
    <w:rPr>
      <w:b w:val="0"/>
      <w:i w:val="0"/>
      <w:sz w:val="20"/>
    </w:rPr>
  </w:style>
  <w:style w:type="character" w:customStyle="1" w:styleId="WW8NumSt63z0">
    <w:name w:val="WW8NumSt63z0"/>
    <w:rsid w:val="005E1079"/>
    <w:rPr>
      <w:b w:val="0"/>
      <w:i w:val="0"/>
      <w:sz w:val="20"/>
    </w:rPr>
  </w:style>
  <w:style w:type="character" w:customStyle="1" w:styleId="WW8NumSt82z0">
    <w:name w:val="WW8NumSt82z0"/>
    <w:rsid w:val="005E1079"/>
    <w:rPr>
      <w:rFonts w:ascii="Symbol" w:hAnsi="Symbol"/>
    </w:rPr>
  </w:style>
  <w:style w:type="character" w:customStyle="1" w:styleId="WW8NumSt109z1">
    <w:name w:val="WW8NumSt109z1"/>
    <w:rsid w:val="005E1079"/>
    <w:rPr>
      <w:b/>
      <w:i w:val="0"/>
    </w:rPr>
  </w:style>
  <w:style w:type="character" w:customStyle="1" w:styleId="WW8NumSt371z0">
    <w:name w:val="WW8NumSt371z0"/>
    <w:rsid w:val="005E1079"/>
    <w:rPr>
      <w:rFonts w:ascii="Arial" w:hAnsi="Arial"/>
      <w:sz w:val="22"/>
    </w:rPr>
  </w:style>
  <w:style w:type="character" w:customStyle="1" w:styleId="WW8NumSt372z0">
    <w:name w:val="WW8NumSt372z0"/>
    <w:rsid w:val="005E1079"/>
    <w:rPr>
      <w:rFonts w:ascii="Arial" w:hAnsi="Arial"/>
      <w:sz w:val="20"/>
    </w:rPr>
  </w:style>
  <w:style w:type="character" w:customStyle="1" w:styleId="WW8NumSt373z0">
    <w:name w:val="WW8NumSt373z0"/>
    <w:rsid w:val="005E1079"/>
    <w:rPr>
      <w:rFonts w:ascii="Arial" w:hAnsi="Arial"/>
      <w:sz w:val="22"/>
    </w:rPr>
  </w:style>
  <w:style w:type="character" w:customStyle="1" w:styleId="WW8NumSt379z0">
    <w:name w:val="WW8NumSt379z0"/>
    <w:rsid w:val="005E1079"/>
    <w:rPr>
      <w:rFonts w:ascii="Arial" w:hAnsi="Arial"/>
      <w:sz w:val="20"/>
    </w:rPr>
  </w:style>
  <w:style w:type="character" w:customStyle="1" w:styleId="WW8NumSt379z1">
    <w:name w:val="WW8NumSt379z1"/>
    <w:rsid w:val="005E1079"/>
    <w:rPr>
      <w:rFonts w:ascii="Courier New" w:hAnsi="Courier New"/>
    </w:rPr>
  </w:style>
  <w:style w:type="character" w:customStyle="1" w:styleId="WW8NumSt379z2">
    <w:name w:val="WW8NumSt379z2"/>
    <w:rsid w:val="005E1079"/>
    <w:rPr>
      <w:rFonts w:ascii="Wingdings" w:hAnsi="Wingdings"/>
    </w:rPr>
  </w:style>
  <w:style w:type="character" w:customStyle="1" w:styleId="WW8NumSt379z3">
    <w:name w:val="WW8NumSt379z3"/>
    <w:rsid w:val="005E1079"/>
    <w:rPr>
      <w:rFonts w:ascii="Symbol" w:hAnsi="Symbol"/>
    </w:rPr>
  </w:style>
  <w:style w:type="character" w:customStyle="1" w:styleId="WW-DefaultParagraphFont">
    <w:name w:val="WW-Default Paragraph Font"/>
    <w:rsid w:val="005E1079"/>
  </w:style>
  <w:style w:type="character" w:customStyle="1" w:styleId="WW-FootnoteCharacters">
    <w:name w:val="WW-Footnote Characters"/>
    <w:rsid w:val="005E1079"/>
    <w:rPr>
      <w:vertAlign w:val="superscript"/>
    </w:rPr>
  </w:style>
  <w:style w:type="character" w:customStyle="1" w:styleId="WW-Bullets">
    <w:name w:val="WW-Bullets"/>
    <w:rsid w:val="005E1079"/>
    <w:rPr>
      <w:rFonts w:ascii="StarSymbol" w:eastAsia="StarSymbol" w:hAnsi="StarSymbol"/>
      <w:sz w:val="18"/>
    </w:rPr>
  </w:style>
  <w:style w:type="paragraph" w:customStyle="1" w:styleId="Heading">
    <w:name w:val="Heading"/>
    <w:basedOn w:val="Normal"/>
    <w:next w:val="BodyText"/>
    <w:rsid w:val="005E1079"/>
    <w:pPr>
      <w:keepNext/>
      <w:suppressAutoHyphens/>
      <w:spacing w:before="240" w:after="120"/>
      <w:jc w:val="both"/>
    </w:pPr>
    <w:rPr>
      <w:rFonts w:ascii="Arial" w:eastAsia="Tahoma" w:hAnsi="Arial"/>
      <w:sz w:val="28"/>
      <w:lang w:val="hr-HR"/>
    </w:rPr>
  </w:style>
  <w:style w:type="paragraph" w:customStyle="1" w:styleId="TableHeading">
    <w:name w:val="Table Heading"/>
    <w:basedOn w:val="TableContents"/>
    <w:rsid w:val="005E1079"/>
    <w:pPr>
      <w:spacing w:after="120" w:line="240" w:lineRule="auto"/>
      <w:jc w:val="center"/>
    </w:pPr>
    <w:rPr>
      <w:rFonts w:ascii="Arial" w:eastAsia="Times New Roman" w:hAnsi="Arial" w:cs="Times New Roman"/>
      <w:b/>
      <w:i/>
      <w:szCs w:val="20"/>
      <w:lang w:val="x-none" w:eastAsia="x-none"/>
    </w:rPr>
  </w:style>
  <w:style w:type="paragraph" w:customStyle="1" w:styleId="Index">
    <w:name w:val="Index"/>
    <w:basedOn w:val="Normal"/>
    <w:rsid w:val="005E1079"/>
    <w:pPr>
      <w:suppressLineNumbers/>
      <w:suppressAutoHyphens/>
      <w:spacing w:after="120"/>
      <w:jc w:val="both"/>
    </w:pPr>
    <w:rPr>
      <w:rFonts w:ascii="Arial" w:hAnsi="Arial"/>
      <w:sz w:val="22"/>
      <w:lang w:val="hr-HR"/>
    </w:rPr>
  </w:style>
  <w:style w:type="paragraph" w:customStyle="1" w:styleId="WW-BodyText3">
    <w:name w:val="WW-Body Text 3"/>
    <w:basedOn w:val="Normal"/>
    <w:rsid w:val="005E1079"/>
    <w:pPr>
      <w:suppressAutoHyphens/>
      <w:jc w:val="both"/>
    </w:pPr>
    <w:rPr>
      <w:rFonts w:ascii="Arial" w:hAnsi="Arial"/>
      <w:b/>
      <w:i/>
      <w:sz w:val="24"/>
      <w:lang w:val="hr-HR"/>
    </w:rPr>
  </w:style>
  <w:style w:type="paragraph" w:customStyle="1" w:styleId="WW-BodyTextIndent2">
    <w:name w:val="WW-Body Text Indent 2"/>
    <w:basedOn w:val="Normal"/>
    <w:rsid w:val="005E1079"/>
    <w:pPr>
      <w:suppressAutoHyphens/>
      <w:spacing w:line="360" w:lineRule="auto"/>
      <w:ind w:firstLine="709"/>
      <w:jc w:val="both"/>
    </w:pPr>
    <w:rPr>
      <w:rFonts w:ascii="Arial" w:hAnsi="Arial"/>
      <w:sz w:val="24"/>
      <w:lang w:val="hr-HR"/>
    </w:rPr>
  </w:style>
  <w:style w:type="paragraph" w:customStyle="1" w:styleId="WW-BodyTextIndent3">
    <w:name w:val="WW-Body Text Indent 3"/>
    <w:basedOn w:val="Normal"/>
    <w:rsid w:val="005E1079"/>
    <w:pPr>
      <w:suppressAutoHyphens/>
      <w:spacing w:after="120"/>
      <w:ind w:firstLine="709"/>
      <w:jc w:val="both"/>
    </w:pPr>
    <w:rPr>
      <w:rFonts w:ascii="Arial" w:hAnsi="Arial"/>
      <w:sz w:val="22"/>
      <w:lang w:val="hr-HR"/>
    </w:rPr>
  </w:style>
  <w:style w:type="paragraph" w:customStyle="1" w:styleId="WW-NormalWeb">
    <w:name w:val="WW-Normal (Web)"/>
    <w:basedOn w:val="Normal"/>
    <w:rsid w:val="005E1079"/>
    <w:pPr>
      <w:suppressAutoHyphens/>
      <w:spacing w:before="280" w:after="280"/>
      <w:jc w:val="both"/>
    </w:pPr>
    <w:rPr>
      <w:rFonts w:ascii="Arial Unicode MS" w:eastAsia="Arial Unicode MS" w:hAnsi="Arial Unicode MS"/>
      <w:sz w:val="24"/>
      <w:lang w:val="en-GB"/>
    </w:rPr>
  </w:style>
  <w:style w:type="paragraph" w:customStyle="1" w:styleId="WW-CommentText">
    <w:name w:val="WW-Comment Text"/>
    <w:basedOn w:val="Normal"/>
    <w:rsid w:val="005E1079"/>
    <w:pPr>
      <w:widowControl w:val="0"/>
      <w:suppressAutoHyphens/>
      <w:jc w:val="both"/>
    </w:pPr>
    <w:rPr>
      <w:rFonts w:eastAsia="Tahoma"/>
      <w:szCs w:val="24"/>
      <w:lang w:val="en-US"/>
    </w:rPr>
  </w:style>
  <w:style w:type="paragraph" w:customStyle="1" w:styleId="Level10">
    <w:name w:val="Level 1"/>
    <w:basedOn w:val="Normal"/>
    <w:rsid w:val="005E1079"/>
    <w:pPr>
      <w:widowControl w:val="0"/>
      <w:autoSpaceDE w:val="0"/>
      <w:autoSpaceDN w:val="0"/>
      <w:adjustRightInd w:val="0"/>
      <w:ind w:left="709" w:hanging="709"/>
    </w:pPr>
    <w:rPr>
      <w:szCs w:val="24"/>
      <w:lang w:val="en-US"/>
    </w:rPr>
  </w:style>
  <w:style w:type="paragraph" w:customStyle="1" w:styleId="Tablicasl">
    <w:name w:val="Tablica sl."/>
    <w:basedOn w:val="Normal"/>
    <w:rsid w:val="005E1079"/>
    <w:pPr>
      <w:widowControl w:val="0"/>
      <w:spacing w:line="240" w:lineRule="atLeast"/>
      <w:jc w:val="center"/>
    </w:pPr>
    <w:rPr>
      <w:rFonts w:ascii="Arial" w:hAnsi="Arial"/>
      <w:i/>
      <w:sz w:val="14"/>
      <w:lang w:val="hr-HR" w:eastAsia="en-US"/>
    </w:rPr>
  </w:style>
  <w:style w:type="paragraph" w:customStyle="1" w:styleId="Stylenaslov211ptLeft0cmHanging2cm">
    <w:name w:val="Style naslov2 + 11 pt Left:  0 cm Hanging:  2 cm"/>
    <w:basedOn w:val="naslov2"/>
    <w:rsid w:val="005E1079"/>
    <w:pPr>
      <w:spacing w:line="276" w:lineRule="auto"/>
      <w:ind w:left="1134" w:hanging="1134"/>
    </w:pPr>
    <w:rPr>
      <w:bCs/>
      <w:sz w:val="26"/>
      <w:lang w:val="en-US" w:bidi="en-US"/>
    </w:rPr>
  </w:style>
  <w:style w:type="paragraph" w:customStyle="1" w:styleId="BodyText241">
    <w:name w:val="Body Text 24"/>
    <w:basedOn w:val="Normal"/>
    <w:rsid w:val="005E1079"/>
    <w:pPr>
      <w:overflowPunct w:val="0"/>
      <w:autoSpaceDE w:val="0"/>
      <w:autoSpaceDN w:val="0"/>
      <w:adjustRightInd w:val="0"/>
      <w:spacing w:afterLines="50" w:after="50"/>
      <w:jc w:val="both"/>
    </w:pPr>
    <w:rPr>
      <w:rFonts w:ascii="Arial" w:hAnsi="Arial"/>
      <w:color w:val="FF0000"/>
      <w:sz w:val="22"/>
      <w:lang w:val="hr-HR"/>
    </w:rPr>
  </w:style>
  <w:style w:type="paragraph" w:customStyle="1" w:styleId="Stylenaslov111pt">
    <w:name w:val="Style naslov1 + 11 pt"/>
    <w:basedOn w:val="naslov10"/>
    <w:link w:val="Stylenaslov111ptChar"/>
    <w:rsid w:val="005E1079"/>
    <w:pPr>
      <w:spacing w:before="240" w:after="120" w:line="276" w:lineRule="auto"/>
      <w:jc w:val="both"/>
    </w:pPr>
    <w:rPr>
      <w:rFonts w:ascii="Arial" w:hAnsi="Arial"/>
      <w:b/>
      <w:bCs/>
      <w:caps/>
      <w:sz w:val="28"/>
      <w:szCs w:val="20"/>
      <w:lang w:val="en-US" w:eastAsia="x-none" w:bidi="en-US"/>
    </w:rPr>
  </w:style>
  <w:style w:type="character" w:customStyle="1" w:styleId="Stylenaslov111ptChar">
    <w:name w:val="Style naslov1 + 11 pt Char"/>
    <w:link w:val="Stylenaslov111pt"/>
    <w:rsid w:val="005E1079"/>
    <w:rPr>
      <w:rFonts w:ascii="Arial" w:eastAsia="Times New Roman" w:hAnsi="Arial"/>
      <w:b/>
      <w:bCs/>
      <w:caps/>
      <w:sz w:val="28"/>
      <w:lang w:val="en-US" w:eastAsia="x-none" w:bidi="en-US"/>
    </w:rPr>
  </w:style>
  <w:style w:type="paragraph" w:customStyle="1" w:styleId="WW-BodyText21">
    <w:name w:val="WW-Body Text 21"/>
    <w:basedOn w:val="Normal"/>
    <w:rsid w:val="005E1079"/>
    <w:pPr>
      <w:suppressAutoHyphens/>
      <w:spacing w:after="120" w:line="480" w:lineRule="auto"/>
    </w:pPr>
    <w:rPr>
      <w:rFonts w:ascii="Arial" w:hAnsi="Arial"/>
      <w:sz w:val="22"/>
      <w:lang w:val="hr-HR" w:eastAsia="ar-SA"/>
    </w:rPr>
  </w:style>
  <w:style w:type="paragraph" w:customStyle="1" w:styleId="ListParagraph2">
    <w:name w:val="List Paragraph2"/>
    <w:basedOn w:val="Normal"/>
    <w:qFormat/>
    <w:rsid w:val="005E1079"/>
    <w:pPr>
      <w:suppressAutoHyphens/>
      <w:spacing w:after="120"/>
      <w:ind w:left="720"/>
      <w:contextualSpacing/>
    </w:pPr>
    <w:rPr>
      <w:rFonts w:ascii="Arial" w:hAnsi="Arial"/>
      <w:sz w:val="22"/>
      <w:lang w:val="hr-HR" w:eastAsia="ar-SA"/>
    </w:rPr>
  </w:style>
  <w:style w:type="paragraph" w:customStyle="1" w:styleId="Nabraj">
    <w:name w:val="Nabraj"/>
    <w:basedOn w:val="Normal"/>
    <w:rsid w:val="005E1079"/>
    <w:pPr>
      <w:tabs>
        <w:tab w:val="left" w:pos="284"/>
      </w:tabs>
      <w:spacing w:before="120"/>
      <w:ind w:left="567" w:hanging="567"/>
      <w:jc w:val="both"/>
    </w:pPr>
    <w:rPr>
      <w:rFonts w:ascii="Arial" w:hAnsi="Arial"/>
      <w:sz w:val="22"/>
      <w:lang w:val="en-US"/>
    </w:rPr>
  </w:style>
  <w:style w:type="character" w:customStyle="1" w:styleId="WW8Num148z0">
    <w:name w:val="WW8Num148z0"/>
    <w:rsid w:val="005E1079"/>
    <w:rPr>
      <w:rFonts w:ascii="Arial" w:hAnsi="Arial"/>
      <w:b w:val="0"/>
      <w:i/>
      <w:sz w:val="22"/>
    </w:rPr>
  </w:style>
  <w:style w:type="character" w:customStyle="1" w:styleId="WW8Num159z3">
    <w:name w:val="WW8Num159z3"/>
    <w:rsid w:val="005E1079"/>
    <w:rPr>
      <w:rFonts w:ascii="Symbol" w:hAnsi="Symbol"/>
    </w:rPr>
  </w:style>
  <w:style w:type="character" w:customStyle="1" w:styleId="WW8Num158z0">
    <w:name w:val="WW8Num158z0"/>
    <w:rsid w:val="005E1079"/>
    <w:rPr>
      <w:b w:val="0"/>
      <w:i/>
      <w:sz w:val="22"/>
    </w:rPr>
  </w:style>
  <w:style w:type="character" w:customStyle="1" w:styleId="WW8Num161z0">
    <w:name w:val="WW8Num161z0"/>
    <w:rsid w:val="005E1079"/>
    <w:rPr>
      <w:rFonts w:ascii="Symbol" w:hAnsi="Symbol"/>
    </w:rPr>
  </w:style>
  <w:style w:type="paragraph" w:customStyle="1" w:styleId="TEHNORM01">
    <w:name w:val="TEH NORM 01"/>
    <w:basedOn w:val="Normal"/>
    <w:rsid w:val="005E1079"/>
    <w:pPr>
      <w:jc w:val="both"/>
    </w:pPr>
    <w:rPr>
      <w:b/>
      <w:spacing w:val="-5"/>
      <w:lang w:val="en-GB" w:eastAsia="en-US"/>
    </w:rPr>
  </w:style>
  <w:style w:type="paragraph" w:customStyle="1" w:styleId="podnaslova0">
    <w:name w:val="podnaslov a"/>
    <w:basedOn w:val="Normal"/>
    <w:rsid w:val="005E1079"/>
    <w:pPr>
      <w:tabs>
        <w:tab w:val="left" w:pos="680"/>
      </w:tabs>
      <w:suppressAutoHyphens/>
      <w:spacing w:before="480" w:after="240"/>
    </w:pPr>
    <w:rPr>
      <w:rFonts w:ascii="Arial" w:hAnsi="Arial" w:cs="Arial"/>
      <w:b/>
      <w:sz w:val="28"/>
      <w:szCs w:val="28"/>
      <w:lang w:val="hr-HR" w:eastAsia="ar-SA"/>
    </w:rPr>
  </w:style>
  <w:style w:type="paragraph" w:customStyle="1" w:styleId="naslov30">
    <w:name w:val="naslov_3"/>
    <w:basedOn w:val="Normal"/>
    <w:link w:val="naslov3Char0"/>
    <w:qFormat/>
    <w:rsid w:val="005E1079"/>
    <w:pPr>
      <w:tabs>
        <w:tab w:val="left" w:pos="1134"/>
      </w:tabs>
      <w:suppressAutoHyphens/>
      <w:spacing w:before="240" w:after="120"/>
      <w:ind w:left="1134" w:hanging="1134"/>
    </w:pPr>
    <w:rPr>
      <w:rFonts w:ascii="Arial" w:hAnsi="Arial" w:cs="Arial"/>
      <w:b/>
      <w:caps/>
      <w:sz w:val="22"/>
      <w:szCs w:val="22"/>
      <w:lang w:val="hr-HR" w:eastAsia="ar-SA"/>
    </w:rPr>
  </w:style>
  <w:style w:type="character" w:customStyle="1" w:styleId="naslov3Char0">
    <w:name w:val="naslov_3 Char"/>
    <w:link w:val="naslov30"/>
    <w:rsid w:val="005E1079"/>
    <w:rPr>
      <w:rFonts w:ascii="Arial" w:eastAsia="Times New Roman" w:hAnsi="Arial" w:cs="Arial"/>
      <w:b/>
      <w:caps/>
      <w:sz w:val="22"/>
      <w:szCs w:val="22"/>
      <w:lang w:eastAsia="ar-SA"/>
    </w:rPr>
  </w:style>
  <w:style w:type="paragraph" w:customStyle="1" w:styleId="TableParagraph">
    <w:name w:val="Table Paragraph"/>
    <w:basedOn w:val="Normal"/>
    <w:uiPriority w:val="1"/>
    <w:qFormat/>
    <w:rsid w:val="008A5840"/>
    <w:pPr>
      <w:widowControl w:val="0"/>
      <w:autoSpaceDE w:val="0"/>
      <w:autoSpaceDN w:val="0"/>
      <w:spacing w:before="9"/>
      <w:jc w:val="center"/>
    </w:pPr>
    <w:rPr>
      <w:rFonts w:ascii="Segoe UI" w:eastAsia="Segoe UI" w:hAnsi="Segoe UI" w:cs="Segoe UI"/>
      <w:sz w:val="22"/>
      <w:szCs w:val="22"/>
      <w:lang w:val="en-US" w:eastAsia="en-US"/>
    </w:rPr>
  </w:style>
  <w:style w:type="paragraph" w:customStyle="1" w:styleId="BodyText4">
    <w:name w:val="Body Text4"/>
    <w:basedOn w:val="Normal"/>
    <w:rsid w:val="00F91946"/>
    <w:pPr>
      <w:shd w:val="clear" w:color="auto" w:fill="FFFFFF"/>
      <w:spacing w:after="60" w:line="0" w:lineRule="atLeast"/>
      <w:ind w:hanging="1440"/>
      <w:jc w:val="both"/>
    </w:pPr>
    <w:rPr>
      <w:rFonts w:ascii="Arial" w:eastAsia="Arial" w:hAnsi="Arial"/>
      <w:sz w:val="19"/>
      <w:szCs w:val="19"/>
      <w:lang w:val="hr-HR"/>
    </w:rPr>
  </w:style>
  <w:style w:type="paragraph" w:customStyle="1" w:styleId="CharChar7CharCharCharChar0">
    <w:name w:val="Char Char7 Char Char Char Char"/>
    <w:basedOn w:val="Normal"/>
    <w:rsid w:val="00F91946"/>
    <w:pPr>
      <w:spacing w:after="160" w:line="240" w:lineRule="exact"/>
    </w:pPr>
    <w:rPr>
      <w:rFonts w:ascii="Tahoma" w:hAnsi="Tahoma"/>
      <w:color w:val="FF6600"/>
      <w:lang w:val="en-US" w:eastAsia="en-US"/>
    </w:rPr>
  </w:style>
  <w:style w:type="character" w:customStyle="1" w:styleId="PlainTextCharCharChar1">
    <w:name w:val="Plain Text Char Char Char1"/>
    <w:aliases w:val="Plain Text Char Char Char C Char Char1"/>
    <w:rsid w:val="00F91946"/>
    <w:rPr>
      <w:rFonts w:ascii="Courier New" w:eastAsia="Times New Roman" w:hAnsi="Courier New" w:cs="Times New Roman"/>
      <w:sz w:val="20"/>
      <w:szCs w:val="20"/>
      <w:lang w:val="en-AU"/>
    </w:rPr>
  </w:style>
  <w:style w:type="paragraph" w:customStyle="1" w:styleId="NASLOVveci">
    <w:name w:val="NASLOV veci"/>
    <w:basedOn w:val="Normal"/>
    <w:rsid w:val="00F91946"/>
    <w:pPr>
      <w:widowControl w:val="0"/>
      <w:tabs>
        <w:tab w:val="left" w:pos="1560"/>
      </w:tabs>
      <w:autoSpaceDE w:val="0"/>
      <w:autoSpaceDN w:val="0"/>
      <w:adjustRightInd w:val="0"/>
      <w:spacing w:after="360" w:line="960" w:lineRule="exact"/>
      <w:ind w:right="2155"/>
    </w:pPr>
    <w:rPr>
      <w:rFonts w:ascii="Arial" w:hAnsi="Arial"/>
      <w:b/>
      <w:color w:val="35393B"/>
      <w:sz w:val="68"/>
      <w:szCs w:val="92"/>
      <w:lang w:val="hr-HR" w:eastAsia="en-US"/>
    </w:rPr>
  </w:style>
  <w:style w:type="paragraph" w:customStyle="1" w:styleId="NASLOVmanji">
    <w:name w:val="NASLOV manji"/>
    <w:basedOn w:val="Normal"/>
    <w:rsid w:val="00F91946"/>
    <w:pPr>
      <w:widowControl w:val="0"/>
      <w:autoSpaceDE w:val="0"/>
      <w:autoSpaceDN w:val="0"/>
      <w:adjustRightInd w:val="0"/>
      <w:spacing w:line="280" w:lineRule="exact"/>
      <w:ind w:right="246"/>
    </w:pPr>
    <w:rPr>
      <w:rFonts w:ascii="Arial" w:hAnsi="Arial"/>
      <w:b/>
      <w:color w:val="171412"/>
      <w:sz w:val="22"/>
      <w:szCs w:val="24"/>
      <w:lang w:val="en-US" w:eastAsia="en-US"/>
    </w:rPr>
  </w:style>
  <w:style w:type="character" w:customStyle="1" w:styleId="long-text">
    <w:name w:val="long-text"/>
    <w:basedOn w:val="DefaultParagraphFont"/>
    <w:rsid w:val="00F91946"/>
  </w:style>
  <w:style w:type="character" w:customStyle="1" w:styleId="bold-kurziv">
    <w:name w:val="bold-kurziv"/>
    <w:basedOn w:val="DefaultParagraphFont"/>
    <w:rsid w:val="00F91946"/>
  </w:style>
  <w:style w:type="paragraph" w:styleId="Salutation">
    <w:name w:val="Salutation"/>
    <w:basedOn w:val="Normal"/>
    <w:next w:val="Normal"/>
    <w:link w:val="SalutationChar"/>
    <w:rsid w:val="00F91946"/>
    <w:pPr>
      <w:spacing w:before="220" w:after="220" w:line="220" w:lineRule="atLeast"/>
    </w:pPr>
    <w:rPr>
      <w:rFonts w:ascii="Arial" w:hAnsi="Arial"/>
      <w:spacing w:val="-5"/>
      <w:lang w:val="en-US"/>
    </w:rPr>
  </w:style>
  <w:style w:type="character" w:customStyle="1" w:styleId="SalutationChar">
    <w:name w:val="Salutation Char"/>
    <w:basedOn w:val="DefaultParagraphFont"/>
    <w:link w:val="Salutation"/>
    <w:rsid w:val="00F91946"/>
    <w:rPr>
      <w:rFonts w:ascii="Arial" w:eastAsia="Times New Roman" w:hAnsi="Arial"/>
      <w:spacing w:val="-5"/>
      <w:lang w:val="en-US"/>
    </w:rPr>
  </w:style>
  <w:style w:type="paragraph" w:customStyle="1" w:styleId="Brezrazmikov">
    <w:name w:val="Brez razmikov"/>
    <w:qFormat/>
    <w:rsid w:val="00F91946"/>
    <w:rPr>
      <w:rFonts w:ascii="Tahoma" w:hAnsi="Tahoma"/>
      <w:sz w:val="24"/>
      <w:szCs w:val="22"/>
      <w:lang w:val="sl-SI" w:eastAsia="en-US"/>
    </w:rPr>
  </w:style>
  <w:style w:type="paragraph" w:customStyle="1" w:styleId="TNOR01NJ">
    <w:name w:val="T NOR 01 NJ"/>
    <w:basedOn w:val="Normal"/>
    <w:link w:val="TNOR01NJChar"/>
    <w:rsid w:val="00F91946"/>
    <w:pPr>
      <w:tabs>
        <w:tab w:val="left" w:pos="425"/>
      </w:tabs>
      <w:jc w:val="both"/>
    </w:pPr>
    <w:rPr>
      <w:lang w:val="en-GB" w:eastAsia="en-US"/>
    </w:rPr>
  </w:style>
  <w:style w:type="character" w:customStyle="1" w:styleId="TNOR01NJChar">
    <w:name w:val="T NOR 01 NJ Char"/>
    <w:link w:val="TNOR01NJ"/>
    <w:locked/>
    <w:rsid w:val="00F91946"/>
    <w:rPr>
      <w:rFonts w:ascii="Times New Roman" w:eastAsia="Times New Roman" w:hAnsi="Times New Roman"/>
      <w:lang w:val="en-GB" w:eastAsia="en-US"/>
    </w:rPr>
  </w:style>
  <w:style w:type="paragraph" w:customStyle="1" w:styleId="Revision1">
    <w:name w:val="Revision1"/>
    <w:hidden/>
    <w:uiPriority w:val="99"/>
    <w:semiHidden/>
    <w:rsid w:val="00F91946"/>
    <w:rPr>
      <w:rFonts w:ascii="Arial" w:eastAsia="Times New Roman" w:hAnsi="Arial"/>
      <w:sz w:val="22"/>
      <w:lang w:val="en-US" w:eastAsia="en-US"/>
    </w:rPr>
  </w:style>
  <w:style w:type="character" w:customStyle="1" w:styleId="ft">
    <w:name w:val="ft"/>
    <w:basedOn w:val="DefaultParagraphFont"/>
    <w:rsid w:val="00F91946"/>
  </w:style>
  <w:style w:type="character" w:customStyle="1" w:styleId="kurziv">
    <w:name w:val="kurziv"/>
    <w:basedOn w:val="DefaultParagraphFont"/>
    <w:rsid w:val="00F91946"/>
  </w:style>
  <w:style w:type="character" w:customStyle="1" w:styleId="bold">
    <w:name w:val="bold"/>
    <w:basedOn w:val="DefaultParagraphFont"/>
    <w:rsid w:val="00F91946"/>
  </w:style>
  <w:style w:type="paragraph" w:customStyle="1" w:styleId="Char">
    <w:name w:val="Char"/>
    <w:basedOn w:val="Normal"/>
    <w:rsid w:val="00A02FBA"/>
    <w:pPr>
      <w:spacing w:after="160" w:line="240" w:lineRule="exact"/>
    </w:pPr>
    <w:rPr>
      <w:rFonts w:ascii="Tahoma" w:hAnsi="Tahoma"/>
      <w:lang w:val="en-US" w:eastAsia="en-US"/>
    </w:rPr>
  </w:style>
  <w:style w:type="paragraph" w:customStyle="1" w:styleId="font8">
    <w:name w:val="font_8"/>
    <w:basedOn w:val="Normal"/>
    <w:rsid w:val="00A02FBA"/>
    <w:pPr>
      <w:spacing w:before="100" w:beforeAutospacing="1" w:after="100" w:afterAutospacing="1"/>
    </w:pPr>
    <w:rPr>
      <w:sz w:val="24"/>
      <w:szCs w:val="24"/>
      <w:lang w:val="hr-HR"/>
    </w:rPr>
  </w:style>
  <w:style w:type="character" w:customStyle="1" w:styleId="wixguard">
    <w:name w:val="wixguard"/>
    <w:basedOn w:val="DefaultParagraphFont"/>
    <w:rsid w:val="00A02FBA"/>
  </w:style>
  <w:style w:type="paragraph" w:customStyle="1" w:styleId="TAB1">
    <w:name w:val="TAB_1"/>
    <w:basedOn w:val="Normal"/>
    <w:rsid w:val="00A02FBA"/>
    <w:pPr>
      <w:spacing w:line="360" w:lineRule="auto"/>
      <w:jc w:val="center"/>
    </w:pPr>
    <w:rPr>
      <w:rFonts w:ascii="HRHelvetica_Light" w:hAnsi="HRHelvetica_Light"/>
      <w:lang w:val="en-US"/>
    </w:rPr>
  </w:style>
  <w:style w:type="paragraph" w:customStyle="1" w:styleId="xl148">
    <w:name w:val="xl148"/>
    <w:basedOn w:val="Normal"/>
    <w:rsid w:val="00A02FBA"/>
    <w:pPr>
      <w:spacing w:before="100" w:after="100"/>
      <w:jc w:val="center"/>
    </w:pPr>
    <w:rPr>
      <w:rFonts w:ascii="Arial" w:hAnsi="Arial"/>
      <w:sz w:val="18"/>
      <w:lang w:val="de-AT" w:eastAsia="en-US"/>
    </w:rPr>
  </w:style>
  <w:style w:type="paragraph" w:customStyle="1" w:styleId="STIL1">
    <w:name w:val="STIL_1"/>
    <w:basedOn w:val="Normal"/>
    <w:rsid w:val="00A02FBA"/>
    <w:pPr>
      <w:spacing w:line="360" w:lineRule="auto"/>
      <w:ind w:firstLine="567"/>
      <w:jc w:val="both"/>
    </w:pPr>
    <w:rPr>
      <w:rFonts w:ascii="HRHelvetica_Light" w:hAnsi="HRHelvetica_Light"/>
      <w:sz w:val="22"/>
      <w:lang w:val="en-US"/>
    </w:rPr>
  </w:style>
  <w:style w:type="paragraph" w:styleId="Index1">
    <w:name w:val="index 1"/>
    <w:basedOn w:val="Normal"/>
    <w:next w:val="Normal"/>
    <w:rsid w:val="00A02FBA"/>
    <w:pPr>
      <w:widowControl w:val="0"/>
      <w:tabs>
        <w:tab w:val="right" w:leader="dot" w:pos="9360"/>
      </w:tabs>
      <w:suppressAutoHyphens/>
      <w:ind w:left="1440" w:right="720" w:hanging="1440"/>
    </w:pPr>
    <w:rPr>
      <w:rFonts w:ascii="Courier New" w:hAnsi="Courier New"/>
      <w:sz w:val="24"/>
      <w:lang w:val="en-US"/>
    </w:rPr>
  </w:style>
  <w:style w:type="paragraph" w:styleId="Index2">
    <w:name w:val="index 2"/>
    <w:basedOn w:val="Normal"/>
    <w:next w:val="Normal"/>
    <w:rsid w:val="00A02FBA"/>
    <w:pPr>
      <w:widowControl w:val="0"/>
      <w:tabs>
        <w:tab w:val="right" w:leader="dot" w:pos="9360"/>
      </w:tabs>
      <w:suppressAutoHyphens/>
      <w:ind w:left="1440" w:right="720" w:hanging="720"/>
    </w:pPr>
    <w:rPr>
      <w:rFonts w:ascii="Courier New" w:hAnsi="Courier New"/>
      <w:sz w:val="24"/>
      <w:lang w:val="en-US"/>
    </w:rPr>
  </w:style>
  <w:style w:type="paragraph" w:styleId="TOAHeading">
    <w:name w:val="toa heading"/>
    <w:basedOn w:val="Normal"/>
    <w:next w:val="Normal"/>
    <w:rsid w:val="00A02FBA"/>
    <w:pPr>
      <w:widowControl w:val="0"/>
      <w:tabs>
        <w:tab w:val="right" w:pos="9360"/>
      </w:tabs>
      <w:suppressAutoHyphens/>
    </w:pPr>
    <w:rPr>
      <w:rFonts w:ascii="Courier New" w:hAnsi="Courier New"/>
      <w:sz w:val="24"/>
      <w:lang w:val="en-US"/>
    </w:rPr>
  </w:style>
  <w:style w:type="character" w:customStyle="1" w:styleId="EquationCaption">
    <w:name w:val="_Equation Caption"/>
    <w:rsid w:val="00A02FBA"/>
  </w:style>
  <w:style w:type="paragraph" w:customStyle="1" w:styleId="LIST20">
    <w:name w:val="LIST_2"/>
    <w:basedOn w:val="List2"/>
    <w:rsid w:val="00A02FBA"/>
    <w:pPr>
      <w:spacing w:after="120" w:line="360" w:lineRule="auto"/>
      <w:ind w:left="357" w:hanging="357"/>
    </w:pPr>
    <w:rPr>
      <w:rFonts w:ascii="HRHelvetica_Light" w:hAnsi="HRHelvetica_Light"/>
      <w:sz w:val="22"/>
      <w:u w:val="single"/>
      <w:lang w:val="en-US"/>
    </w:rPr>
  </w:style>
  <w:style w:type="paragraph" w:customStyle="1" w:styleId="BalloonText1">
    <w:name w:val="Balloon Text1"/>
    <w:basedOn w:val="Normal"/>
    <w:uiPriority w:val="99"/>
    <w:rsid w:val="00A02FBA"/>
    <w:pPr>
      <w:widowControl w:val="0"/>
    </w:pPr>
    <w:rPr>
      <w:rFonts w:ascii="Tahoma" w:hAnsi="Tahoma" w:cs="Tahoma"/>
      <w:sz w:val="16"/>
      <w:szCs w:val="16"/>
      <w:lang w:val="hr-HR"/>
    </w:rPr>
  </w:style>
  <w:style w:type="character" w:customStyle="1" w:styleId="spelle">
    <w:name w:val="spelle"/>
    <w:basedOn w:val="DefaultParagraphFont"/>
    <w:rsid w:val="00A02FBA"/>
  </w:style>
  <w:style w:type="character" w:customStyle="1" w:styleId="title21">
    <w:name w:val="title21"/>
    <w:rsid w:val="00A02FBA"/>
    <w:rPr>
      <w:rFonts w:ascii="Arial" w:hAnsi="Arial" w:hint="default"/>
      <w:b/>
      <w:bCs/>
      <w:strike w:val="0"/>
      <w:dstrike w:val="0"/>
      <w:vanish w:val="0"/>
      <w:webHidden w:val="0"/>
      <w:color w:val="5C5C5C"/>
      <w:sz w:val="20"/>
      <w:szCs w:val="20"/>
      <w:u w:val="none"/>
      <w:effect w:val="none"/>
      <w:specVanish w:val="0"/>
    </w:rPr>
  </w:style>
  <w:style w:type="character" w:customStyle="1" w:styleId="titleblue1">
    <w:name w:val="titleblue1"/>
    <w:rsid w:val="00A02FBA"/>
    <w:rPr>
      <w:rFonts w:ascii="Arial" w:hAnsi="Arial" w:hint="default"/>
      <w:b/>
      <w:bCs/>
      <w:color w:val="6993CD"/>
      <w:sz w:val="17"/>
      <w:szCs w:val="17"/>
    </w:rPr>
  </w:style>
  <w:style w:type="character" w:customStyle="1" w:styleId="title11">
    <w:name w:val="title11"/>
    <w:rsid w:val="00A02FBA"/>
    <w:rPr>
      <w:rFonts w:ascii="Arial" w:hAnsi="Arial" w:hint="default"/>
      <w:color w:val="666666"/>
      <w:sz w:val="30"/>
      <w:szCs w:val="30"/>
    </w:rPr>
  </w:style>
  <w:style w:type="paragraph" w:customStyle="1" w:styleId="NabrajChar">
    <w:name w:val="Nabraj Char"/>
    <w:basedOn w:val="Normal"/>
    <w:rsid w:val="00A02FBA"/>
    <w:pPr>
      <w:tabs>
        <w:tab w:val="left" w:pos="360"/>
      </w:tabs>
      <w:suppressAutoHyphens/>
      <w:spacing w:before="20"/>
      <w:ind w:left="360" w:hanging="360"/>
      <w:jc w:val="both"/>
    </w:pPr>
    <w:rPr>
      <w:rFonts w:ascii="Arial" w:hAnsi="Arial"/>
      <w:sz w:val="22"/>
      <w:szCs w:val="24"/>
      <w:lang w:val="hr-HR" w:eastAsia="ar-SA"/>
    </w:rPr>
  </w:style>
  <w:style w:type="paragraph" w:customStyle="1" w:styleId="Style3">
    <w:name w:val="Style3"/>
    <w:basedOn w:val="NormalWeb"/>
    <w:rsid w:val="00A02FBA"/>
    <w:rPr>
      <w:rFonts w:ascii="Times New Roman" w:eastAsia="Times New Roman" w:hAnsi="Times New Roman" w:cs="Times New Roman"/>
      <w:b/>
      <w:sz w:val="28"/>
    </w:rPr>
  </w:style>
  <w:style w:type="paragraph" w:customStyle="1" w:styleId="CM7">
    <w:name w:val="CM7"/>
    <w:basedOn w:val="Normal"/>
    <w:next w:val="Normal"/>
    <w:rsid w:val="00A02FBA"/>
    <w:pPr>
      <w:widowControl w:val="0"/>
      <w:autoSpaceDE w:val="0"/>
      <w:autoSpaceDN w:val="0"/>
      <w:adjustRightInd w:val="0"/>
      <w:spacing w:after="78"/>
    </w:pPr>
    <w:rPr>
      <w:rFonts w:ascii="DEJJB K+ T T 23 D 1 O 00" w:hAnsi="DEJJB K+ T T 23 D 1 O 00"/>
      <w:sz w:val="24"/>
      <w:szCs w:val="24"/>
      <w:lang w:val="hr-HR"/>
    </w:rPr>
  </w:style>
  <w:style w:type="character" w:customStyle="1" w:styleId="RefList">
    <w:name w:val="[RefList]"/>
    <w:rsid w:val="00A02FBA"/>
    <w:rPr>
      <w:lang w:val="en-GB"/>
    </w:rPr>
  </w:style>
  <w:style w:type="paragraph" w:customStyle="1" w:styleId="style11">
    <w:name w:val="style1"/>
    <w:basedOn w:val="Normal"/>
    <w:rsid w:val="00A02FBA"/>
    <w:pPr>
      <w:spacing w:before="100" w:beforeAutospacing="1" w:after="100" w:afterAutospacing="1"/>
    </w:pPr>
    <w:rPr>
      <w:rFonts w:ascii="Verdana" w:hAnsi="Verdana"/>
      <w:color w:val="999999"/>
      <w:sz w:val="18"/>
      <w:szCs w:val="18"/>
      <w:lang w:val="hr-HR"/>
    </w:rPr>
  </w:style>
  <w:style w:type="table" w:styleId="TableGrid8">
    <w:name w:val="Table Grid 8"/>
    <w:basedOn w:val="TableNormal"/>
    <w:rsid w:val="00A02FBA"/>
    <w:rPr>
      <w:rFonts w:ascii="Times New Roman" w:eastAsia="Times New Roman" w:hAnsi="Times New Roman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Bibliography">
    <w:name w:val="Bibliography"/>
    <w:basedOn w:val="Normal"/>
    <w:next w:val="Normal"/>
    <w:uiPriority w:val="37"/>
    <w:unhideWhenUsed/>
    <w:rsid w:val="00A02FBA"/>
    <w:pPr>
      <w:spacing w:after="200" w:line="276" w:lineRule="auto"/>
    </w:pPr>
    <w:rPr>
      <w:rFonts w:ascii="Calibri" w:eastAsia="Calibri" w:hAnsi="Calibri"/>
      <w:sz w:val="22"/>
      <w:szCs w:val="22"/>
      <w:lang w:val="hr-HR" w:eastAsia="en-US"/>
    </w:rPr>
  </w:style>
  <w:style w:type="table" w:styleId="MediumGrid2-Accent1">
    <w:name w:val="Medium Grid 2 Accent 1"/>
    <w:basedOn w:val="TableNormal"/>
    <w:uiPriority w:val="68"/>
    <w:rsid w:val="00A02FBA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cPr>
      <w:shd w:val="clear" w:color="auto" w:fill="D3DFEE"/>
    </w:tcPr>
    <w:tblStylePr w:type="firstRow">
      <w:rPr>
        <w:b/>
        <w:bCs/>
        <w:color w:val="000000"/>
      </w:rPr>
      <w:tblPr/>
      <w:tcPr>
        <w:shd w:val="clear" w:color="auto" w:fill="EDF2F8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tcBorders>
          <w:insideH w:val="single" w:sz="6" w:space="0" w:color="4F81BD"/>
          <w:insideV w:val="single" w:sz="6" w:space="0" w:color="4F81BD"/>
        </w:tcBorders>
        <w:shd w:val="clear" w:color="auto" w:fill="A7BFDE"/>
      </w:tcPr>
    </w:tblStylePr>
    <w:tblStylePr w:type="nwCell">
      <w:tblPr/>
      <w:tcPr>
        <w:shd w:val="clear" w:color="auto" w:fill="FFFFFF"/>
      </w:tcPr>
    </w:tblStylePr>
  </w:style>
  <w:style w:type="table" w:styleId="MediumShading1-Accent3">
    <w:name w:val="Medium Shading 1 Accent 3"/>
    <w:basedOn w:val="TableNormal"/>
    <w:uiPriority w:val="63"/>
    <w:rsid w:val="00A02FBA"/>
    <w:rPr>
      <w:sz w:val="22"/>
      <w:szCs w:val="22"/>
      <w:lang w:val="en-US" w:eastAsia="en-US"/>
    </w:rPr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Grid3-Accent5">
    <w:name w:val="Medium Grid 3 Accent 5"/>
    <w:basedOn w:val="TableNormal"/>
    <w:uiPriority w:val="69"/>
    <w:rsid w:val="00A02FBA"/>
    <w:rPr>
      <w:rFonts w:ascii="Times New Roman" w:eastAsia="Times New Roman" w:hAnsi="Times New Roman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2EAF1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5D5E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5D5E2"/>
      </w:tcPr>
    </w:tblStylePr>
  </w:style>
  <w:style w:type="table" w:customStyle="1" w:styleId="LightList-Accent11">
    <w:name w:val="Light List - Accent 11"/>
    <w:basedOn w:val="TableNormal"/>
    <w:uiPriority w:val="61"/>
    <w:rsid w:val="00A02FBA"/>
    <w:rPr>
      <w:rFonts w:ascii="Times New Roman" w:eastAsia="Times New Roman" w:hAnsi="Times New Roman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table" w:styleId="TableSimple3">
    <w:name w:val="Table Simple 3"/>
    <w:basedOn w:val="TableNormal"/>
    <w:rsid w:val="00A02FBA"/>
    <w:rPr>
      <w:rFonts w:ascii="Times New Roman" w:eastAsia="Times New Roman" w:hAnsi="Times New Roman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customStyle="1" w:styleId="LightList1">
    <w:name w:val="Light List1"/>
    <w:basedOn w:val="TableNormal"/>
    <w:uiPriority w:val="61"/>
    <w:rsid w:val="00A02FBA"/>
    <w:rPr>
      <w:rFonts w:ascii="Times New Roman" w:eastAsia="Times New Roman" w:hAnsi="Times New Roman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</w:style>
  <w:style w:type="table" w:styleId="TableSimple1">
    <w:name w:val="Table Simple 1"/>
    <w:basedOn w:val="TableNormal"/>
    <w:rsid w:val="00A02FBA"/>
    <w:rPr>
      <w:rFonts w:ascii="Times New Roman" w:eastAsia="Times New Roman" w:hAnsi="Times New Roman"/>
      <w:lang w:val="en-GB" w:eastAsia="en-GB"/>
    </w:r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numbering" w:customStyle="1" w:styleId="maja">
    <w:name w:val="maja"/>
    <w:rsid w:val="00A02FBA"/>
    <w:pPr>
      <w:numPr>
        <w:numId w:val="14"/>
      </w:numPr>
    </w:pPr>
  </w:style>
  <w:style w:type="paragraph" w:customStyle="1" w:styleId="Style5">
    <w:name w:val="Style5"/>
    <w:basedOn w:val="NormalWeb"/>
    <w:rsid w:val="00A02FBA"/>
    <w:pPr>
      <w:ind w:left="1985"/>
    </w:pPr>
    <w:rPr>
      <w:rFonts w:ascii="Times New Roman" w:eastAsia="Times New Roman" w:hAnsi="Times New Roman" w:cs="Times New Roman"/>
      <w:sz w:val="20"/>
    </w:rPr>
  </w:style>
  <w:style w:type="paragraph" w:customStyle="1" w:styleId="Style7">
    <w:name w:val="Style7"/>
    <w:basedOn w:val="Normal"/>
    <w:rsid w:val="00A02FBA"/>
    <w:pPr>
      <w:spacing w:before="100" w:beforeAutospacing="1" w:after="100" w:afterAutospacing="1"/>
      <w:ind w:left="1985"/>
      <w:jc w:val="both"/>
    </w:pPr>
    <w:rPr>
      <w:sz w:val="16"/>
      <w:szCs w:val="24"/>
      <w:lang w:val="hr-HR"/>
    </w:rPr>
  </w:style>
  <w:style w:type="character" w:customStyle="1" w:styleId="CommentTextChar1">
    <w:name w:val="Comment Text Char1"/>
    <w:rsid w:val="00A02FBA"/>
    <w:rPr>
      <w:rFonts w:ascii="Arial" w:hAnsi="Arial"/>
      <w:spacing w:val="-5"/>
      <w:lang w:val="en-US"/>
    </w:rPr>
  </w:style>
  <w:style w:type="paragraph" w:customStyle="1" w:styleId="Predmetkomentara1">
    <w:name w:val="Predmet komentara1"/>
    <w:basedOn w:val="CommentText"/>
    <w:next w:val="CommentText"/>
    <w:semiHidden/>
    <w:rsid w:val="00A02FBA"/>
    <w:rPr>
      <w:b/>
      <w:bCs/>
      <w:lang w:val="hr-HR" w:eastAsia="hr-HR"/>
    </w:rPr>
  </w:style>
  <w:style w:type="paragraph" w:customStyle="1" w:styleId="naziv">
    <w:name w:val="naziv"/>
    <w:basedOn w:val="Normal"/>
    <w:rsid w:val="00A02FBA"/>
    <w:pPr>
      <w:overflowPunct w:val="0"/>
      <w:autoSpaceDE w:val="0"/>
      <w:autoSpaceDN w:val="0"/>
      <w:adjustRightInd w:val="0"/>
      <w:spacing w:before="240" w:after="120"/>
      <w:textAlignment w:val="baseline"/>
    </w:pPr>
    <w:rPr>
      <w:rFonts w:ascii="Dutch" w:hAnsi="Dutch"/>
      <w:b/>
      <w:color w:val="FF00FF"/>
      <w:lang w:val="en-US"/>
    </w:rPr>
  </w:style>
  <w:style w:type="paragraph" w:customStyle="1" w:styleId="opis0">
    <w:name w:val="opis"/>
    <w:basedOn w:val="Normal"/>
    <w:rsid w:val="00A02FBA"/>
    <w:pPr>
      <w:overflowPunct w:val="0"/>
      <w:autoSpaceDE w:val="0"/>
      <w:autoSpaceDN w:val="0"/>
      <w:adjustRightInd w:val="0"/>
      <w:spacing w:after="120"/>
      <w:jc w:val="both"/>
      <w:textAlignment w:val="baseline"/>
    </w:pPr>
    <w:rPr>
      <w:rFonts w:ascii="Dutch" w:hAnsi="Dutch"/>
      <w:i/>
      <w:lang w:val="en-US"/>
    </w:rPr>
  </w:style>
  <w:style w:type="paragraph" w:customStyle="1" w:styleId="opcina">
    <w:name w:val="opcina"/>
    <w:basedOn w:val="Normal"/>
    <w:rsid w:val="00A02FBA"/>
    <w:pPr>
      <w:overflowPunct w:val="0"/>
      <w:autoSpaceDE w:val="0"/>
      <w:autoSpaceDN w:val="0"/>
      <w:adjustRightInd w:val="0"/>
      <w:spacing w:before="240" w:after="120"/>
      <w:textAlignment w:val="baseline"/>
    </w:pPr>
    <w:rPr>
      <w:rFonts w:ascii="Dutch" w:hAnsi="Dutch"/>
      <w:lang w:val="en-US"/>
    </w:rPr>
  </w:style>
  <w:style w:type="paragraph" w:customStyle="1" w:styleId="datum">
    <w:name w:val="datum"/>
    <w:basedOn w:val="Normal"/>
    <w:rsid w:val="00A02FBA"/>
    <w:pPr>
      <w:overflowPunct w:val="0"/>
      <w:autoSpaceDE w:val="0"/>
      <w:autoSpaceDN w:val="0"/>
      <w:adjustRightInd w:val="0"/>
      <w:spacing w:before="240" w:after="120"/>
      <w:jc w:val="center"/>
      <w:textAlignment w:val="baseline"/>
    </w:pPr>
    <w:rPr>
      <w:rFonts w:ascii="Dutch" w:hAnsi="Dutch"/>
      <w:lang w:val="en-US"/>
    </w:rPr>
  </w:style>
  <w:style w:type="paragraph" w:customStyle="1" w:styleId="broj">
    <w:name w:val="broj"/>
    <w:basedOn w:val="Normal"/>
    <w:rsid w:val="00A02FBA"/>
    <w:pPr>
      <w:overflowPunct w:val="0"/>
      <w:autoSpaceDE w:val="0"/>
      <w:autoSpaceDN w:val="0"/>
      <w:adjustRightInd w:val="0"/>
      <w:spacing w:before="240" w:after="120"/>
      <w:jc w:val="right"/>
      <w:textAlignment w:val="baseline"/>
    </w:pPr>
    <w:rPr>
      <w:rFonts w:ascii="Dutch" w:hAnsi="Dutch"/>
      <w:lang w:val="en-US"/>
    </w:rPr>
  </w:style>
  <w:style w:type="character" w:customStyle="1" w:styleId="text-hr">
    <w:name w:val="text-hr"/>
    <w:basedOn w:val="DefaultParagraphFont"/>
    <w:rsid w:val="00A02FBA"/>
  </w:style>
  <w:style w:type="character" w:customStyle="1" w:styleId="zadanifontodlomka">
    <w:name w:val="zadanifontodlomka"/>
    <w:basedOn w:val="DefaultParagraphFont"/>
    <w:rsid w:val="00643F04"/>
  </w:style>
  <w:style w:type="character" w:styleId="Mention">
    <w:name w:val="Mention"/>
    <w:basedOn w:val="DefaultParagraphFont"/>
    <w:uiPriority w:val="99"/>
    <w:semiHidden/>
    <w:unhideWhenUsed/>
    <w:rsid w:val="00DD0943"/>
    <w:rPr>
      <w:color w:val="2B579A"/>
      <w:shd w:val="clear" w:color="auto" w:fill="E6E6E6"/>
    </w:rPr>
  </w:style>
  <w:style w:type="character" w:styleId="LineNumber">
    <w:name w:val="line number"/>
    <w:basedOn w:val="DefaultParagraphFont"/>
    <w:uiPriority w:val="99"/>
    <w:semiHidden/>
    <w:unhideWhenUsed/>
    <w:rsid w:val="00F2458F"/>
  </w:style>
  <w:style w:type="paragraph" w:customStyle="1" w:styleId="footnotedescription">
    <w:name w:val="footnote description"/>
    <w:next w:val="Normal"/>
    <w:link w:val="footnotedescriptionChar"/>
    <w:hidden/>
    <w:rsid w:val="0063162D"/>
    <w:pPr>
      <w:spacing w:line="259" w:lineRule="auto"/>
    </w:pPr>
    <w:rPr>
      <w:rFonts w:cs="Calibri"/>
      <w:color w:val="000000"/>
      <w:sz w:val="16"/>
      <w:szCs w:val="22"/>
    </w:rPr>
  </w:style>
  <w:style w:type="character" w:customStyle="1" w:styleId="footnotedescriptionChar">
    <w:name w:val="footnote description Char"/>
    <w:link w:val="footnotedescription"/>
    <w:rsid w:val="0063162D"/>
    <w:rPr>
      <w:rFonts w:cs="Calibri"/>
      <w:color w:val="000000"/>
      <w:sz w:val="16"/>
      <w:szCs w:val="22"/>
    </w:rPr>
  </w:style>
  <w:style w:type="character" w:customStyle="1" w:styleId="footnotemark">
    <w:name w:val="footnote mark"/>
    <w:hidden/>
    <w:rsid w:val="0063162D"/>
    <w:rPr>
      <w:rFonts w:ascii="Calibri" w:eastAsia="Calibri" w:hAnsi="Calibri" w:cs="Calibri"/>
      <w:color w:val="000000"/>
      <w:sz w:val="16"/>
      <w:vertAlign w:val="superscript"/>
    </w:rPr>
  </w:style>
  <w:style w:type="table" w:customStyle="1" w:styleId="TableGrid0">
    <w:name w:val="TableGrid"/>
    <w:rsid w:val="0063162D"/>
    <w:rPr>
      <w:rFonts w:asciiTheme="minorHAnsi" w:eastAsiaTheme="minorEastAsia" w:hAnsiTheme="minorHAnsi" w:cstheme="minorBid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NoSpacingChar1">
    <w:name w:val="No Spacing Char1"/>
    <w:basedOn w:val="DefaultParagraphFont"/>
    <w:uiPriority w:val="1"/>
    <w:locked/>
    <w:rsid w:val="0063162D"/>
    <w:rPr>
      <w:lang w:val="en-AU" w:eastAsia="hr-HR" w:bidi="ar-SA"/>
    </w:rPr>
  </w:style>
  <w:style w:type="paragraph" w:customStyle="1" w:styleId="DefaultText">
    <w:name w:val="Default Text"/>
    <w:basedOn w:val="Normal"/>
    <w:link w:val="DefaultTextChar"/>
    <w:rsid w:val="0063162D"/>
    <w:pPr>
      <w:overflowPunct w:val="0"/>
      <w:autoSpaceDE w:val="0"/>
      <w:autoSpaceDN w:val="0"/>
      <w:adjustRightInd w:val="0"/>
      <w:textAlignment w:val="baseline"/>
    </w:pPr>
    <w:rPr>
      <w:sz w:val="24"/>
      <w:lang w:val="en-US" w:eastAsia="en-US"/>
    </w:rPr>
  </w:style>
  <w:style w:type="character" w:customStyle="1" w:styleId="DefaultTextChar">
    <w:name w:val="Default Text Char"/>
    <w:link w:val="DefaultText"/>
    <w:rsid w:val="0063162D"/>
    <w:rPr>
      <w:rFonts w:ascii="Times New Roman" w:eastAsia="Times New Roman" w:hAnsi="Times New Roman"/>
      <w:sz w:val="24"/>
      <w:lang w:val="en-US" w:eastAsia="en-US"/>
    </w:rPr>
  </w:style>
  <w:style w:type="character" w:styleId="UnresolvedMention">
    <w:name w:val="Unresolved Mention"/>
    <w:uiPriority w:val="99"/>
    <w:semiHidden/>
    <w:unhideWhenUsed/>
    <w:rsid w:val="00F65994"/>
    <w:rPr>
      <w:color w:val="808080"/>
      <w:shd w:val="clear" w:color="auto" w:fill="E6E6E6"/>
    </w:rPr>
  </w:style>
  <w:style w:type="paragraph" w:customStyle="1" w:styleId="Paragrafoelenco">
    <w:name w:val="Paragrafo elenco"/>
    <w:basedOn w:val="Normal"/>
    <w:qFormat/>
    <w:rsid w:val="00F65994"/>
    <w:pPr>
      <w:ind w:left="720"/>
      <w:contextualSpacing/>
    </w:pPr>
    <w:rPr>
      <w:sz w:val="24"/>
      <w:szCs w:val="24"/>
      <w:lang w:val="hr-HR"/>
    </w:rPr>
  </w:style>
  <w:style w:type="paragraph" w:customStyle="1" w:styleId="box456326">
    <w:name w:val="box_456326"/>
    <w:basedOn w:val="Normal"/>
    <w:rsid w:val="006E7AB5"/>
    <w:pPr>
      <w:spacing w:before="100" w:beforeAutospacing="1" w:after="100" w:afterAutospacing="1"/>
    </w:pPr>
    <w:rPr>
      <w:sz w:val="24"/>
      <w:szCs w:val="24"/>
      <w:lang w:val="hr-HR"/>
    </w:rPr>
  </w:style>
  <w:style w:type="paragraph" w:customStyle="1" w:styleId="box454532">
    <w:name w:val="box_454532"/>
    <w:basedOn w:val="Normal"/>
    <w:rsid w:val="00F64140"/>
    <w:pPr>
      <w:spacing w:before="100" w:beforeAutospacing="1" w:after="100" w:afterAutospacing="1"/>
    </w:pPr>
    <w:rPr>
      <w:sz w:val="22"/>
      <w:szCs w:val="24"/>
      <w:lang w:val="hr-HR"/>
    </w:rPr>
  </w:style>
  <w:style w:type="paragraph" w:customStyle="1" w:styleId="Odlomakpopisa3">
    <w:name w:val="Odlomak popisa3"/>
    <w:basedOn w:val="Normal"/>
    <w:uiPriority w:val="99"/>
    <w:rsid w:val="00700F4B"/>
    <w:pPr>
      <w:ind w:left="708"/>
    </w:pPr>
    <w:rPr>
      <w:rFonts w:eastAsia="Calibri"/>
    </w:rPr>
  </w:style>
  <w:style w:type="paragraph" w:customStyle="1" w:styleId="Bezproreda3">
    <w:name w:val="Bez proreda3"/>
    <w:uiPriority w:val="99"/>
    <w:rsid w:val="00700F4B"/>
    <w:rPr>
      <w:rFonts w:eastAsia="Times New Roman"/>
      <w:sz w:val="22"/>
      <w:szCs w:val="22"/>
      <w:lang w:eastAsia="en-US"/>
    </w:rPr>
  </w:style>
  <w:style w:type="paragraph" w:customStyle="1" w:styleId="align-center">
    <w:name w:val="align-center"/>
    <w:basedOn w:val="Normal"/>
    <w:rsid w:val="00700F4B"/>
    <w:pPr>
      <w:spacing w:before="100" w:beforeAutospacing="1" w:after="270" w:line="360" w:lineRule="auto"/>
      <w:jc w:val="center"/>
    </w:pPr>
    <w:rPr>
      <w:sz w:val="24"/>
      <w:szCs w:val="24"/>
      <w:lang w:val="hr-HR"/>
    </w:rPr>
  </w:style>
  <w:style w:type="paragraph" w:customStyle="1" w:styleId="box456371">
    <w:name w:val="box_456371"/>
    <w:basedOn w:val="Normal"/>
    <w:rsid w:val="00700F4B"/>
    <w:pPr>
      <w:spacing w:before="100" w:beforeAutospacing="1" w:after="225"/>
    </w:pPr>
    <w:rPr>
      <w:sz w:val="24"/>
      <w:szCs w:val="24"/>
      <w:lang w:val="hr-HR"/>
    </w:rPr>
  </w:style>
  <w:style w:type="paragraph" w:customStyle="1" w:styleId="Char0">
    <w:name w:val="Char"/>
    <w:basedOn w:val="Normal"/>
    <w:rsid w:val="00D830F9"/>
    <w:pPr>
      <w:spacing w:after="160" w:line="240" w:lineRule="exact"/>
    </w:pPr>
    <w:rPr>
      <w:rFonts w:ascii="Tahoma" w:hAnsi="Tahoma"/>
      <w:lang w:val="en-US" w:eastAsia="en-US"/>
    </w:rPr>
  </w:style>
  <w:style w:type="character" w:customStyle="1" w:styleId="CharChar3">
    <w:name w:val="Char Char3"/>
    <w:rsid w:val="00D830F9"/>
    <w:rPr>
      <w:rFonts w:ascii="Times New Roman" w:eastAsia="Times New Roman" w:hAnsi="Times New Roman" w:cs="Times New Roman"/>
      <w:b/>
      <w:bCs/>
      <w:sz w:val="24"/>
      <w:szCs w:val="24"/>
      <w:lang w:eastAsia="hr-HR"/>
    </w:rPr>
  </w:style>
  <w:style w:type="character" w:customStyle="1" w:styleId="CharChar16">
    <w:name w:val="Char Char1"/>
    <w:rsid w:val="00D830F9"/>
    <w:rPr>
      <w:rFonts w:ascii="Times New Roman" w:eastAsia="Times New Roman" w:hAnsi="Times New Roman" w:cs="Times New Roman"/>
      <w:b/>
      <w:bCs/>
      <w:sz w:val="24"/>
      <w:szCs w:val="24"/>
      <w:lang w:eastAsia="hr-HR"/>
    </w:rPr>
  </w:style>
  <w:style w:type="paragraph" w:customStyle="1" w:styleId="Normal6">
    <w:name w:val="Normal6"/>
    <w:basedOn w:val="Normal"/>
    <w:rsid w:val="00D830F9"/>
    <w:rPr>
      <w:sz w:val="24"/>
      <w:szCs w:val="24"/>
      <w:lang w:val="hr-HR"/>
    </w:rPr>
  </w:style>
  <w:style w:type="table" w:styleId="LightShading-Accent1">
    <w:name w:val="Light Shading Accent 1"/>
    <w:basedOn w:val="TableNormal"/>
    <w:uiPriority w:val="60"/>
    <w:rsid w:val="00ED40AD"/>
    <w:rPr>
      <w:rFonts w:asciiTheme="minorHAnsi" w:eastAsiaTheme="minorHAnsi" w:hAnsiTheme="minorHAnsi" w:cstheme="minorBidi"/>
      <w:color w:val="365F91" w:themeColor="accent1" w:themeShade="BF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paragraph" w:styleId="TableofFigures">
    <w:name w:val="table of figures"/>
    <w:basedOn w:val="Normal"/>
    <w:next w:val="Normal"/>
    <w:autoRedefine/>
    <w:uiPriority w:val="99"/>
    <w:unhideWhenUsed/>
    <w:rsid w:val="00ED40AD"/>
    <w:pPr>
      <w:tabs>
        <w:tab w:val="left" w:pos="851"/>
        <w:tab w:val="right" w:pos="8222"/>
      </w:tabs>
      <w:spacing w:before="80" w:line="276" w:lineRule="auto"/>
    </w:pPr>
    <w:rPr>
      <w:rFonts w:ascii="Arial Narrow" w:hAnsi="Arial Narrow" w:cs="Arial"/>
      <w:bCs/>
      <w:noProof/>
      <w:color w:val="000000" w:themeColor="text1"/>
      <w:u w:val="single"/>
      <w:lang w:val="hr-HR" w:eastAsia="en-US"/>
    </w:rPr>
  </w:style>
  <w:style w:type="paragraph" w:styleId="BodyTextFirstIndent">
    <w:name w:val="Body Text First Indent"/>
    <w:basedOn w:val="BodyText"/>
    <w:link w:val="BodyTextFirstIndentChar"/>
    <w:autoRedefine/>
    <w:rsid w:val="00ED40AD"/>
    <w:pPr>
      <w:spacing w:before="80" w:line="276" w:lineRule="auto"/>
      <w:ind w:firstLine="360"/>
    </w:pPr>
    <w:rPr>
      <w:rFonts w:ascii="Arial" w:hAnsi="Arial" w:cs="Arial"/>
      <w:color w:val="000000" w:themeColor="text1"/>
      <w:sz w:val="22"/>
      <w:szCs w:val="24"/>
      <w:lang w:eastAsia="en-US"/>
    </w:rPr>
  </w:style>
  <w:style w:type="character" w:customStyle="1" w:styleId="BodyTextFirstIndentChar">
    <w:name w:val="Body Text First Indent Char"/>
    <w:basedOn w:val="BodyTextChar1"/>
    <w:link w:val="BodyTextFirstIndent"/>
    <w:rsid w:val="00ED40AD"/>
    <w:rPr>
      <w:rFonts w:ascii="Arial" w:eastAsia="Times New Roman" w:hAnsi="Arial" w:cs="Arial"/>
      <w:color w:val="000000" w:themeColor="text1"/>
      <w:sz w:val="22"/>
      <w:szCs w:val="24"/>
      <w:lang w:eastAsia="en-US"/>
    </w:rPr>
  </w:style>
  <w:style w:type="paragraph" w:customStyle="1" w:styleId="Bulletlist">
    <w:name w:val="Bullet list"/>
    <w:basedOn w:val="ListParagraph"/>
    <w:autoRedefine/>
    <w:rsid w:val="00ED40AD"/>
    <w:pPr>
      <w:spacing w:after="320" w:line="288" w:lineRule="auto"/>
      <w:ind w:left="720" w:hanging="360"/>
      <w:contextualSpacing/>
      <w:jc w:val="center"/>
    </w:pPr>
    <w:rPr>
      <w:rFonts w:ascii="Arial Narrow" w:hAnsi="Arial Narrow" w:cs="Arial"/>
      <w:color w:val="000000" w:themeColor="text1"/>
      <w:sz w:val="22"/>
      <w:szCs w:val="24"/>
      <w:lang w:val="hr-HR" w:eastAsia="en-US"/>
    </w:rPr>
  </w:style>
  <w:style w:type="paragraph" w:styleId="Date">
    <w:name w:val="Date"/>
    <w:basedOn w:val="Normal"/>
    <w:next w:val="Normal"/>
    <w:link w:val="DateChar"/>
    <w:autoRedefine/>
    <w:rsid w:val="00147370"/>
    <w:pPr>
      <w:spacing w:before="80" w:after="160" w:line="276" w:lineRule="auto"/>
      <w:jc w:val="both"/>
    </w:pPr>
    <w:rPr>
      <w:color w:val="000000" w:themeColor="text1"/>
      <w:sz w:val="22"/>
      <w:szCs w:val="24"/>
      <w:lang w:val="hr-HR" w:eastAsia="en-US"/>
    </w:rPr>
  </w:style>
  <w:style w:type="character" w:customStyle="1" w:styleId="DateChar">
    <w:name w:val="Date Char"/>
    <w:basedOn w:val="DefaultParagraphFont"/>
    <w:link w:val="Date"/>
    <w:rsid w:val="00147370"/>
    <w:rPr>
      <w:rFonts w:ascii="Times New Roman" w:eastAsia="Times New Roman" w:hAnsi="Times New Roman"/>
      <w:color w:val="000000" w:themeColor="text1"/>
      <w:sz w:val="22"/>
      <w:szCs w:val="24"/>
      <w:lang w:eastAsia="en-US"/>
    </w:rPr>
  </w:style>
  <w:style w:type="table" w:customStyle="1" w:styleId="DLSLIGHT2015">
    <w:name w:val="DLS LIGHT 2015"/>
    <w:basedOn w:val="TableNormal"/>
    <w:uiPriority w:val="99"/>
    <w:rsid w:val="00ED40AD"/>
    <w:pPr>
      <w:jc w:val="center"/>
    </w:pPr>
    <w:rPr>
      <w:rFonts w:ascii="Adviso OTF Std" w:eastAsia="Times New Roman" w:hAnsi="Adviso OTF Std"/>
      <w:color w:val="000000" w:themeColor="text1"/>
      <w:sz w:val="24"/>
      <w:szCs w:val="24"/>
    </w:rPr>
    <w:tblPr>
      <w:tblStyleRowBandSize w:val="1"/>
      <w:jc w:val="center"/>
      <w:tblBorders>
        <w:top w:val="single" w:sz="2" w:space="0" w:color="6EAA42"/>
        <w:bottom w:val="single" w:sz="2" w:space="0" w:color="6EAA42"/>
        <w:insideH w:val="single" w:sz="2" w:space="0" w:color="6EAA42"/>
      </w:tblBorders>
    </w:tblPr>
    <w:trPr>
      <w:jc w:val="center"/>
    </w:trPr>
    <w:tcPr>
      <w:shd w:val="clear" w:color="auto" w:fill="FFFFFF" w:themeFill="background1"/>
      <w:vAlign w:val="center"/>
    </w:tcPr>
    <w:tblStylePr w:type="firstRow">
      <w:rPr>
        <w:b/>
      </w:rPr>
      <w:tblPr/>
      <w:tcPr>
        <w:shd w:val="clear" w:color="auto" w:fill="FFFFFF" w:themeFill="background1"/>
      </w:tcPr>
    </w:tblStylePr>
    <w:tblStylePr w:type="band1Horz">
      <w:pPr>
        <w:jc w:val="center"/>
      </w:pPr>
      <w:rPr>
        <w:b w:val="0"/>
      </w:rPr>
      <w:tblPr/>
      <w:tcPr>
        <w:shd w:val="clear" w:color="auto" w:fill="DAEBCD"/>
      </w:tcPr>
    </w:tblStylePr>
    <w:tblStylePr w:type="band2Horz">
      <w:rPr>
        <w:b w:val="0"/>
      </w:rPr>
      <w:tblPr/>
      <w:tcPr>
        <w:shd w:val="clear" w:color="auto" w:fill="FFFFFF" w:themeFill="background1"/>
      </w:tcPr>
    </w:tblStylePr>
  </w:style>
  <w:style w:type="table" w:customStyle="1" w:styleId="GridTable2-Accent31">
    <w:name w:val="Grid Table 2 - Accent 31"/>
    <w:basedOn w:val="TableNormal"/>
    <w:uiPriority w:val="47"/>
    <w:rsid w:val="00ED40AD"/>
    <w:rPr>
      <w:rFonts w:ascii="Times New Roman" w:eastAsia="Times New Roman" w:hAnsi="Times New Roman"/>
      <w:sz w:val="24"/>
      <w:szCs w:val="24"/>
    </w:rPr>
    <w:tblPr>
      <w:tblStyleRowBandSize w:val="1"/>
      <w:tblStyleColBandSize w:val="1"/>
      <w:tblBorders>
        <w:top w:val="single" w:sz="2" w:space="0" w:color="C2D69B" w:themeColor="accent3" w:themeTint="99"/>
        <w:bottom w:val="single" w:sz="2" w:space="0" w:color="C2D69B" w:themeColor="accent3" w:themeTint="99"/>
        <w:insideH w:val="single" w:sz="2" w:space="0" w:color="C2D69B" w:themeColor="accent3" w:themeTint="99"/>
        <w:insideV w:val="single" w:sz="2" w:space="0" w:color="C2D69B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C2D69B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C2D69B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customStyle="1" w:styleId="LightGrid-Accent12">
    <w:name w:val="Light Grid - Accent 12"/>
    <w:basedOn w:val="TableNormal"/>
    <w:rsid w:val="00ED40AD"/>
    <w:rPr>
      <w:rFonts w:ascii="Times New Roman" w:eastAsia="Times New Roman" w:hAnsi="Times New Roman"/>
      <w:sz w:val="24"/>
      <w:szCs w:val="24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ListTable2-Accent31">
    <w:name w:val="List Table 2 - Accent 31"/>
    <w:aliases w:val="DLS LIGHT"/>
    <w:basedOn w:val="TableNormal"/>
    <w:uiPriority w:val="47"/>
    <w:rsid w:val="00ED40AD"/>
    <w:rPr>
      <w:rFonts w:ascii="Times New Roman" w:eastAsia="Times New Roman" w:hAnsi="Times New Roman"/>
      <w:sz w:val="24"/>
      <w:szCs w:val="24"/>
    </w:rPr>
    <w:tblPr>
      <w:tblStyleRowBandSize w:val="1"/>
      <w:tblStyleColBandSize w:val="1"/>
      <w:tblBorders>
        <w:top w:val="single" w:sz="4" w:space="0" w:color="C2D69B" w:themeColor="accent3" w:themeTint="99"/>
        <w:bottom w:val="single" w:sz="4" w:space="0" w:color="C2D69B" w:themeColor="accent3" w:themeTint="99"/>
        <w:insideH w:val="single" w:sz="4" w:space="0" w:color="C2D69B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pPr>
        <w:jc w:val="left"/>
      </w:pPr>
      <w:tblPr/>
      <w:tcPr>
        <w:shd w:val="clear" w:color="auto" w:fill="DAEBCD"/>
        <w:vAlign w:val="center"/>
      </w:tcPr>
    </w:tblStylePr>
  </w:style>
  <w:style w:type="table" w:customStyle="1" w:styleId="MediumShading1-Accent11">
    <w:name w:val="Medium Shading 1 - Accent 11"/>
    <w:basedOn w:val="TableNormal"/>
    <w:rsid w:val="00ED40AD"/>
    <w:rPr>
      <w:rFonts w:ascii="Times New Roman" w:eastAsia="Times New Roman" w:hAnsi="Times New Roman"/>
      <w:sz w:val="24"/>
      <w:szCs w:val="24"/>
    </w:r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character" w:styleId="PlaceholderText">
    <w:name w:val="Placeholder Text"/>
    <w:basedOn w:val="DefaultParagraphFont"/>
    <w:uiPriority w:val="99"/>
    <w:rsid w:val="00ED40AD"/>
    <w:rPr>
      <w:rFonts w:ascii="Arial" w:hAnsi="Arial"/>
      <w:color w:val="808080"/>
    </w:rPr>
  </w:style>
  <w:style w:type="table" w:customStyle="1" w:styleId="PlainTable41">
    <w:name w:val="Plain Table 41"/>
    <w:basedOn w:val="TableNormal"/>
    <w:uiPriority w:val="44"/>
    <w:rsid w:val="00ED40AD"/>
    <w:rPr>
      <w:rFonts w:ascii="Times New Roman" w:eastAsia="Times New Roman" w:hAnsi="Times New Roman"/>
      <w:sz w:val="24"/>
      <w:szCs w:val="24"/>
    </w:r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customStyle="1" w:styleId="sadraopisaBOLD">
    <w:name w:val="sadrža opisa BOLD"/>
    <w:basedOn w:val="Normal"/>
    <w:autoRedefine/>
    <w:qFormat/>
    <w:rsid w:val="00ED40AD"/>
    <w:pPr>
      <w:spacing w:before="80" w:after="160" w:line="276" w:lineRule="auto"/>
      <w:jc w:val="both"/>
    </w:pPr>
    <w:rPr>
      <w:rFonts w:ascii="Arial" w:hAnsi="Arial" w:cs="Arial"/>
      <w:color w:val="000000" w:themeColor="text1"/>
      <w:sz w:val="40"/>
      <w:szCs w:val="40"/>
      <w:lang w:val="hr-HR" w:eastAsia="en-US"/>
    </w:rPr>
  </w:style>
  <w:style w:type="paragraph" w:customStyle="1" w:styleId="sadrajopisa">
    <w:name w:val="sadržaj opisa"/>
    <w:basedOn w:val="sadraopisaBOLD"/>
    <w:autoRedefine/>
    <w:qFormat/>
    <w:rsid w:val="00ED40AD"/>
    <w:rPr>
      <w:sz w:val="28"/>
    </w:rPr>
  </w:style>
  <w:style w:type="table" w:customStyle="1" w:styleId="TableGridLight1">
    <w:name w:val="Table Grid Light1"/>
    <w:basedOn w:val="TableNormal"/>
    <w:uiPriority w:val="40"/>
    <w:rsid w:val="00ED40AD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customStyle="1" w:styleId="FootnoteDLS">
    <w:name w:val="Footnote DLS"/>
    <w:basedOn w:val="FootnoteText"/>
    <w:autoRedefine/>
    <w:qFormat/>
    <w:rsid w:val="00ED40AD"/>
    <w:rPr>
      <w:rFonts w:ascii="Arial" w:hAnsi="Arial" w:cs="Arial"/>
      <w:color w:val="000000" w:themeColor="text1"/>
      <w:sz w:val="18"/>
      <w:lang w:val="hr-HR"/>
    </w:rPr>
  </w:style>
  <w:style w:type="table" w:styleId="GridTable1Light">
    <w:name w:val="Grid Table 1 Light"/>
    <w:basedOn w:val="TableNormal"/>
    <w:uiPriority w:val="46"/>
    <w:rsid w:val="00ED40AD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customStyle="1" w:styleId="Stil10">
    <w:name w:val="Stil1"/>
    <w:basedOn w:val="Heading1"/>
    <w:link w:val="Stil1Char"/>
    <w:qFormat/>
    <w:rsid w:val="00ED40AD"/>
    <w:pPr>
      <w:keepLines/>
      <w:tabs>
        <w:tab w:val="clear" w:pos="1428"/>
      </w:tabs>
      <w:spacing w:before="240" w:after="160" w:line="276" w:lineRule="auto"/>
      <w:ind w:left="432" w:hanging="432"/>
      <w:jc w:val="both"/>
    </w:pPr>
    <w:rPr>
      <w:rFonts w:ascii="Arial Narrow" w:eastAsiaTheme="majorEastAsia" w:hAnsi="Arial Narrow" w:cs="Arial"/>
      <w:bCs w:val="0"/>
      <w:kern w:val="32"/>
      <w:sz w:val="32"/>
      <w:szCs w:val="32"/>
      <w:lang w:val="en-AU" w:eastAsia="en-US"/>
    </w:rPr>
  </w:style>
  <w:style w:type="character" w:customStyle="1" w:styleId="Stil1Char">
    <w:name w:val="Stil1 Char"/>
    <w:basedOn w:val="Heading1Char"/>
    <w:link w:val="Stil10"/>
    <w:rsid w:val="00ED40AD"/>
    <w:rPr>
      <w:rFonts w:ascii="Arial Narrow" w:eastAsiaTheme="majorEastAsia" w:hAnsi="Arial Narrow" w:cs="Arial"/>
      <w:b/>
      <w:bCs w:val="0"/>
      <w:kern w:val="32"/>
      <w:sz w:val="32"/>
      <w:szCs w:val="32"/>
      <w:lang w:val="en-AU" w:eastAsia="en-US"/>
    </w:rPr>
  </w:style>
  <w:style w:type="paragraph" w:customStyle="1" w:styleId="box454509">
    <w:name w:val="box_454509"/>
    <w:basedOn w:val="Normal"/>
    <w:rsid w:val="00ED40AD"/>
    <w:pPr>
      <w:spacing w:before="100" w:beforeAutospacing="1" w:after="100" w:afterAutospacing="1"/>
    </w:pPr>
    <w:rPr>
      <w:sz w:val="24"/>
      <w:szCs w:val="24"/>
      <w:lang w:val="hr-HR"/>
    </w:rPr>
  </w:style>
  <w:style w:type="table" w:styleId="GridTable6Colorful-Accent3">
    <w:name w:val="Grid Table 6 Colorful Accent 3"/>
    <w:basedOn w:val="TableNormal"/>
    <w:uiPriority w:val="51"/>
    <w:rsid w:val="00ED40AD"/>
    <w:rPr>
      <w:rFonts w:asciiTheme="minorHAnsi" w:eastAsiaTheme="minorHAnsi" w:hAnsiTheme="minorHAnsi" w:cstheme="minorBidi"/>
      <w:color w:val="76923C" w:themeColor="accent3" w:themeShade="BF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C2D69B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C2D69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character" w:customStyle="1" w:styleId="ListParagraphChar">
    <w:name w:val="List Paragraph Char"/>
    <w:aliases w:val="Head 1 Char,heading 1 Char"/>
    <w:link w:val="ListParagraph"/>
    <w:locked/>
    <w:rsid w:val="00ED40AD"/>
    <w:rPr>
      <w:rFonts w:ascii="Times New Roman" w:eastAsia="Times New Roman" w:hAnsi="Times New Roman"/>
      <w:lang w:val="en-AU"/>
    </w:rPr>
  </w:style>
  <w:style w:type="table" w:customStyle="1" w:styleId="TableGrid4">
    <w:name w:val="Table Grid4"/>
    <w:basedOn w:val="TableNormal"/>
    <w:next w:val="TableGrid"/>
    <w:uiPriority w:val="39"/>
    <w:rsid w:val="00ED40AD"/>
    <w:rPr>
      <w:rFonts w:ascii="Times New Roman" w:eastAsia="Times New Roman" w:hAnsi="Times New Roman"/>
      <w:sz w:val="24"/>
      <w:szCs w:val="24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Reetkatablice1">
    <w:name w:val="Rešetka tablice1"/>
    <w:basedOn w:val="TableNormal"/>
    <w:next w:val="TableGrid"/>
    <w:uiPriority w:val="59"/>
    <w:rsid w:val="00ED40AD"/>
    <w:rPr>
      <w:rFonts w:ascii="Times New Roman" w:eastAsia="Times New Roman" w:hAnsi="Times New Roman"/>
      <w:sz w:val="24"/>
      <w:szCs w:val="24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tabletext0">
    <w:name w:val="table text"/>
    <w:basedOn w:val="Normal"/>
    <w:rsid w:val="00ED40AD"/>
    <w:pPr>
      <w:jc w:val="center"/>
    </w:pPr>
    <w:rPr>
      <w:rFonts w:ascii="Arial" w:hAnsi="Arial"/>
      <w:noProof/>
      <w:lang w:val="en-US" w:eastAsia="en-US"/>
    </w:rPr>
  </w:style>
  <w:style w:type="paragraph" w:customStyle="1" w:styleId="font70">
    <w:name w:val="font_7"/>
    <w:basedOn w:val="Normal"/>
    <w:rsid w:val="00ED40AD"/>
    <w:pPr>
      <w:spacing w:before="100" w:beforeAutospacing="1" w:after="100" w:afterAutospacing="1"/>
    </w:pPr>
    <w:rPr>
      <w:sz w:val="24"/>
      <w:szCs w:val="24"/>
      <w:lang w:val="hr-HR"/>
    </w:rPr>
  </w:style>
  <w:style w:type="character" w:customStyle="1" w:styleId="color18">
    <w:name w:val="color_18"/>
    <w:basedOn w:val="DefaultParagraphFont"/>
    <w:rsid w:val="00ED40AD"/>
  </w:style>
  <w:style w:type="table" w:customStyle="1" w:styleId="Reetkatablice2">
    <w:name w:val="Rešetka tablice2"/>
    <w:basedOn w:val="TableNormal"/>
    <w:next w:val="TableGrid"/>
    <w:uiPriority w:val="39"/>
    <w:rsid w:val="00ED40AD"/>
    <w:rPr>
      <w:rFonts w:ascii="Times New Roman" w:eastAsia="Times New Roman" w:hAnsi="Times New Roman"/>
      <w:sz w:val="24"/>
      <w:szCs w:val="24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ivopisnatablicareetke6-isticanje31">
    <w:name w:val="Živopisna tablica rešetke 6 - isticanje 31"/>
    <w:basedOn w:val="TableNormal"/>
    <w:next w:val="GridTable6Colorful-Accent3"/>
    <w:uiPriority w:val="51"/>
    <w:rsid w:val="00ED40AD"/>
    <w:rPr>
      <w:rFonts w:asciiTheme="minorHAnsi" w:eastAsiaTheme="minorHAnsi" w:hAnsiTheme="minorHAnsi" w:cstheme="minorBidi"/>
      <w:color w:val="76923C" w:themeColor="accent3" w:themeShade="BF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C2D69B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C2D69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customStyle="1" w:styleId="Reetkatablice3">
    <w:name w:val="Rešetka tablice3"/>
    <w:basedOn w:val="TableNormal"/>
    <w:next w:val="TableGrid"/>
    <w:uiPriority w:val="39"/>
    <w:rsid w:val="00ED40AD"/>
    <w:rPr>
      <w:rFonts w:ascii="Times New Roman" w:eastAsia="Times New Roman" w:hAnsi="Times New Roman"/>
      <w:sz w:val="24"/>
      <w:szCs w:val="24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ObicnitekstChar">
    <w:name w:val="Obicni tekst Char"/>
    <w:link w:val="Obicnitekst"/>
    <w:rsid w:val="00ED40AD"/>
    <w:rPr>
      <w:rFonts w:ascii="Arial" w:eastAsia="Times New Roman" w:hAnsi="Arial" w:cs="Arial"/>
      <w:sz w:val="24"/>
      <w:lang w:eastAsia="ar-SA"/>
    </w:rPr>
  </w:style>
  <w:style w:type="paragraph" w:customStyle="1" w:styleId="xl87">
    <w:name w:val="xl87"/>
    <w:basedOn w:val="Normal"/>
    <w:rsid w:val="001E5074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D9D9D9"/>
      <w:spacing w:before="100" w:beforeAutospacing="1" w:after="100" w:afterAutospacing="1"/>
    </w:pPr>
    <w:rPr>
      <w:rFonts w:ascii="Palatino Linotype" w:hAnsi="Palatino Linotype"/>
      <w:b/>
      <w:bCs/>
      <w:lang w:val="hr-HR"/>
    </w:rPr>
  </w:style>
  <w:style w:type="paragraph" w:customStyle="1" w:styleId="Paragraf">
    <w:name w:val="Paragraf"/>
    <w:basedOn w:val="Normal"/>
    <w:rsid w:val="002A2698"/>
    <w:pPr>
      <w:spacing w:before="120"/>
      <w:ind w:firstLine="567"/>
      <w:jc w:val="both"/>
    </w:pPr>
    <w:rPr>
      <w:sz w:val="24"/>
      <w:lang w:val="hr-HR"/>
    </w:rPr>
  </w:style>
  <w:style w:type="character" w:customStyle="1" w:styleId="highlight">
    <w:name w:val="highlight"/>
    <w:basedOn w:val="DefaultParagraphFont"/>
    <w:rsid w:val="0025526E"/>
  </w:style>
  <w:style w:type="character" w:customStyle="1" w:styleId="CharChar30">
    <w:name w:val="Char Char3"/>
    <w:rsid w:val="002F23D8"/>
    <w:rPr>
      <w:rFonts w:ascii="Times New Roman" w:eastAsia="Times New Roman" w:hAnsi="Times New Roman" w:cs="Times New Roman"/>
      <w:b/>
      <w:bCs/>
      <w:sz w:val="24"/>
      <w:szCs w:val="24"/>
      <w:lang w:eastAsia="hr-HR"/>
    </w:rPr>
  </w:style>
  <w:style w:type="paragraph" w:customStyle="1" w:styleId="Normal7">
    <w:name w:val="Normal7"/>
    <w:basedOn w:val="Normal"/>
    <w:rsid w:val="002F23D8"/>
    <w:rPr>
      <w:sz w:val="24"/>
      <w:szCs w:val="24"/>
      <w:lang w:val="hr-HR"/>
    </w:rPr>
  </w:style>
  <w:style w:type="paragraph" w:customStyle="1" w:styleId="Normal8">
    <w:name w:val="Normal8"/>
    <w:basedOn w:val="Normal"/>
    <w:rsid w:val="00AE3E94"/>
    <w:rPr>
      <w:rFonts w:ascii="Arial" w:hAnsi="Arial" w:cs="Arial"/>
      <w:sz w:val="22"/>
      <w:lang w:val="en-US" w:eastAsia="zh-CN"/>
    </w:rPr>
  </w:style>
  <w:style w:type="character" w:customStyle="1" w:styleId="WW8Num1z3">
    <w:name w:val="WW8Num1z3"/>
    <w:rsid w:val="006F18AF"/>
  </w:style>
  <w:style w:type="character" w:customStyle="1" w:styleId="WW8Num1z4">
    <w:name w:val="WW8Num1z4"/>
    <w:rsid w:val="006F18AF"/>
  </w:style>
  <w:style w:type="character" w:customStyle="1" w:styleId="WW8Num1z5">
    <w:name w:val="WW8Num1z5"/>
    <w:rsid w:val="006F18AF"/>
  </w:style>
  <w:style w:type="character" w:customStyle="1" w:styleId="WW8Num1z6">
    <w:name w:val="WW8Num1z6"/>
    <w:rsid w:val="006F18AF"/>
  </w:style>
  <w:style w:type="character" w:customStyle="1" w:styleId="WW8Num1z7">
    <w:name w:val="WW8Num1z7"/>
    <w:rsid w:val="006F18AF"/>
  </w:style>
  <w:style w:type="character" w:customStyle="1" w:styleId="WW8Num1z8">
    <w:name w:val="WW8Num1z8"/>
    <w:rsid w:val="006F18AF"/>
  </w:style>
  <w:style w:type="character" w:customStyle="1" w:styleId="WW8Num2z0">
    <w:name w:val="WW8Num2z0"/>
    <w:rsid w:val="006F18AF"/>
    <w:rPr>
      <w:rFonts w:ascii="Nimbus Roman No9 L" w:eastAsia="Nimbus Roman No9 L" w:hAnsi="Nimbus Roman No9 L" w:cs="Times New Roman" w:hint="eastAsia"/>
    </w:rPr>
  </w:style>
  <w:style w:type="character" w:customStyle="1" w:styleId="WW8Num2z1">
    <w:name w:val="WW8Num2z1"/>
    <w:rsid w:val="006F18AF"/>
    <w:rPr>
      <w:rFonts w:ascii="Courier New" w:hAnsi="Courier New" w:cs="Courier New" w:hint="default"/>
    </w:rPr>
  </w:style>
  <w:style w:type="character" w:customStyle="1" w:styleId="WW8Num2z2">
    <w:name w:val="WW8Num2z2"/>
    <w:rsid w:val="006F18AF"/>
    <w:rPr>
      <w:rFonts w:ascii="Wingdings" w:hAnsi="Wingdings" w:cs="Wingdings" w:hint="default"/>
    </w:rPr>
  </w:style>
  <w:style w:type="character" w:customStyle="1" w:styleId="WW8Num2z3">
    <w:name w:val="WW8Num2z3"/>
    <w:rsid w:val="006F18AF"/>
    <w:rPr>
      <w:rFonts w:ascii="Symbol" w:hAnsi="Symbol" w:cs="Symbol" w:hint="default"/>
    </w:rPr>
  </w:style>
  <w:style w:type="character" w:customStyle="1" w:styleId="WW8Num3z4">
    <w:name w:val="WW8Num3z4"/>
    <w:rsid w:val="006F18AF"/>
  </w:style>
  <w:style w:type="character" w:customStyle="1" w:styleId="WW8Num3z5">
    <w:name w:val="WW8Num3z5"/>
    <w:rsid w:val="006F18AF"/>
  </w:style>
  <w:style w:type="character" w:customStyle="1" w:styleId="WW8Num3z6">
    <w:name w:val="WW8Num3z6"/>
    <w:rsid w:val="006F18AF"/>
  </w:style>
  <w:style w:type="character" w:customStyle="1" w:styleId="WW8Num3z7">
    <w:name w:val="WW8Num3z7"/>
    <w:rsid w:val="006F18AF"/>
  </w:style>
  <w:style w:type="character" w:customStyle="1" w:styleId="WW8Num3z8">
    <w:name w:val="WW8Num3z8"/>
    <w:rsid w:val="006F18AF"/>
  </w:style>
  <w:style w:type="character" w:customStyle="1" w:styleId="WW8Num4z1">
    <w:name w:val="WW8Num4z1"/>
    <w:rsid w:val="006F18AF"/>
    <w:rPr>
      <w:rFonts w:ascii="Courier New" w:hAnsi="Courier New" w:cs="Courier New" w:hint="default"/>
    </w:rPr>
  </w:style>
  <w:style w:type="character" w:customStyle="1" w:styleId="WW8Num4z2">
    <w:name w:val="WW8Num4z2"/>
    <w:rsid w:val="006F18AF"/>
    <w:rPr>
      <w:rFonts w:ascii="Wingdings" w:hAnsi="Wingdings" w:cs="Wingdings" w:hint="default"/>
    </w:rPr>
  </w:style>
  <w:style w:type="character" w:customStyle="1" w:styleId="WW8Num4z3">
    <w:name w:val="WW8Num4z3"/>
    <w:rsid w:val="006F18AF"/>
    <w:rPr>
      <w:rFonts w:ascii="Symbol" w:hAnsi="Symbol" w:cs="Symbol" w:hint="default"/>
    </w:rPr>
  </w:style>
  <w:style w:type="character" w:customStyle="1" w:styleId="WW8Num5z1">
    <w:name w:val="WW8Num5z1"/>
    <w:rsid w:val="006F18AF"/>
    <w:rPr>
      <w:rFonts w:ascii="Courier New" w:hAnsi="Courier New" w:cs="Courier New" w:hint="default"/>
    </w:rPr>
  </w:style>
  <w:style w:type="character" w:customStyle="1" w:styleId="WW8Num5z2">
    <w:name w:val="WW8Num5z2"/>
    <w:rsid w:val="006F18AF"/>
    <w:rPr>
      <w:rFonts w:ascii="Wingdings" w:hAnsi="Wingdings" w:cs="Wingdings" w:hint="default"/>
    </w:rPr>
  </w:style>
  <w:style w:type="character" w:customStyle="1" w:styleId="WW8Num5z3">
    <w:name w:val="WW8Num5z3"/>
    <w:rsid w:val="006F18AF"/>
    <w:rPr>
      <w:rFonts w:ascii="Symbol" w:hAnsi="Symbol" w:cs="Symbol" w:hint="default"/>
    </w:rPr>
  </w:style>
  <w:style w:type="character" w:customStyle="1" w:styleId="WW8Num6z0">
    <w:name w:val="WW8Num6z0"/>
    <w:rsid w:val="006F18AF"/>
    <w:rPr>
      <w:rFonts w:cs="Times New Roman"/>
    </w:rPr>
  </w:style>
  <w:style w:type="character" w:customStyle="1" w:styleId="WW8Num7z3">
    <w:name w:val="WW8Num7z3"/>
    <w:rsid w:val="006F18AF"/>
    <w:rPr>
      <w:rFonts w:ascii="Symbol" w:hAnsi="Symbol" w:cs="Symbol" w:hint="default"/>
    </w:rPr>
  </w:style>
  <w:style w:type="character" w:customStyle="1" w:styleId="WW8Num8z1">
    <w:name w:val="WW8Num8z1"/>
    <w:rsid w:val="006F18AF"/>
    <w:rPr>
      <w:rFonts w:ascii="Courier New" w:hAnsi="Courier New" w:cs="Courier New" w:hint="default"/>
    </w:rPr>
  </w:style>
  <w:style w:type="character" w:customStyle="1" w:styleId="WW8Num8z2">
    <w:name w:val="WW8Num8z2"/>
    <w:rsid w:val="006F18AF"/>
    <w:rPr>
      <w:rFonts w:ascii="Wingdings" w:hAnsi="Wingdings" w:cs="Wingdings" w:hint="default"/>
    </w:rPr>
  </w:style>
  <w:style w:type="character" w:customStyle="1" w:styleId="WW8Num8z3">
    <w:name w:val="WW8Num8z3"/>
    <w:rsid w:val="006F18AF"/>
    <w:rPr>
      <w:rFonts w:ascii="Symbol" w:hAnsi="Symbol" w:cs="Symbol" w:hint="default"/>
    </w:rPr>
  </w:style>
  <w:style w:type="character" w:customStyle="1" w:styleId="WW8Num9z0">
    <w:name w:val="WW8Num9z0"/>
    <w:rsid w:val="006F18AF"/>
    <w:rPr>
      <w:rFonts w:hint="default"/>
    </w:rPr>
  </w:style>
  <w:style w:type="character" w:customStyle="1" w:styleId="WW8Num9z1">
    <w:name w:val="WW8Num9z1"/>
    <w:rsid w:val="006F18AF"/>
  </w:style>
  <w:style w:type="character" w:customStyle="1" w:styleId="WW8Num9z2">
    <w:name w:val="WW8Num9z2"/>
    <w:rsid w:val="006F18AF"/>
  </w:style>
  <w:style w:type="character" w:customStyle="1" w:styleId="WW8Num9z3">
    <w:name w:val="WW8Num9z3"/>
    <w:rsid w:val="006F18AF"/>
  </w:style>
  <w:style w:type="character" w:customStyle="1" w:styleId="WW8Num9z4">
    <w:name w:val="WW8Num9z4"/>
    <w:rsid w:val="006F18AF"/>
  </w:style>
  <w:style w:type="character" w:customStyle="1" w:styleId="WW8Num9z5">
    <w:name w:val="WW8Num9z5"/>
    <w:rsid w:val="006F18AF"/>
  </w:style>
  <w:style w:type="character" w:customStyle="1" w:styleId="WW8Num9z6">
    <w:name w:val="WW8Num9z6"/>
    <w:rsid w:val="006F18AF"/>
  </w:style>
  <w:style w:type="character" w:customStyle="1" w:styleId="WW8Num9z7">
    <w:name w:val="WW8Num9z7"/>
    <w:rsid w:val="006F18AF"/>
  </w:style>
  <w:style w:type="character" w:customStyle="1" w:styleId="WW8Num9z8">
    <w:name w:val="WW8Num9z8"/>
    <w:rsid w:val="006F18AF"/>
  </w:style>
  <w:style w:type="character" w:customStyle="1" w:styleId="WW8Num10z0">
    <w:name w:val="WW8Num10z0"/>
    <w:rsid w:val="006F18AF"/>
    <w:rPr>
      <w:rFonts w:hint="default"/>
    </w:rPr>
  </w:style>
  <w:style w:type="character" w:customStyle="1" w:styleId="WW8Num10z1">
    <w:name w:val="WW8Num10z1"/>
    <w:rsid w:val="006F18AF"/>
  </w:style>
  <w:style w:type="character" w:customStyle="1" w:styleId="WW8Num10z2">
    <w:name w:val="WW8Num10z2"/>
    <w:rsid w:val="006F18AF"/>
  </w:style>
  <w:style w:type="character" w:customStyle="1" w:styleId="WW8Num10z3">
    <w:name w:val="WW8Num10z3"/>
    <w:rsid w:val="006F18AF"/>
  </w:style>
  <w:style w:type="character" w:customStyle="1" w:styleId="WW8Num10z4">
    <w:name w:val="WW8Num10z4"/>
    <w:rsid w:val="006F18AF"/>
  </w:style>
  <w:style w:type="character" w:customStyle="1" w:styleId="WW8Num10z5">
    <w:name w:val="WW8Num10z5"/>
    <w:rsid w:val="006F18AF"/>
  </w:style>
  <w:style w:type="character" w:customStyle="1" w:styleId="WW8Num10z6">
    <w:name w:val="WW8Num10z6"/>
    <w:rsid w:val="006F18AF"/>
  </w:style>
  <w:style w:type="character" w:customStyle="1" w:styleId="WW8Num10z7">
    <w:name w:val="WW8Num10z7"/>
    <w:rsid w:val="006F18AF"/>
  </w:style>
  <w:style w:type="character" w:customStyle="1" w:styleId="WW8Num10z8">
    <w:name w:val="WW8Num10z8"/>
    <w:rsid w:val="006F18AF"/>
  </w:style>
  <w:style w:type="character" w:customStyle="1" w:styleId="WW8Num11z3">
    <w:name w:val="WW8Num11z3"/>
    <w:rsid w:val="006F18AF"/>
  </w:style>
  <w:style w:type="character" w:customStyle="1" w:styleId="WW8Num11z4">
    <w:name w:val="WW8Num11z4"/>
    <w:rsid w:val="006F18AF"/>
  </w:style>
  <w:style w:type="character" w:customStyle="1" w:styleId="WW8Num11z5">
    <w:name w:val="WW8Num11z5"/>
    <w:rsid w:val="006F18AF"/>
  </w:style>
  <w:style w:type="character" w:customStyle="1" w:styleId="WW8Num11z6">
    <w:name w:val="WW8Num11z6"/>
    <w:rsid w:val="006F18AF"/>
  </w:style>
  <w:style w:type="character" w:customStyle="1" w:styleId="WW8Num11z7">
    <w:name w:val="WW8Num11z7"/>
    <w:rsid w:val="006F18AF"/>
  </w:style>
  <w:style w:type="character" w:customStyle="1" w:styleId="WW8Num11z8">
    <w:name w:val="WW8Num11z8"/>
    <w:rsid w:val="006F18AF"/>
  </w:style>
  <w:style w:type="character" w:customStyle="1" w:styleId="WW8Num12z0">
    <w:name w:val="WW8Num12z0"/>
    <w:rsid w:val="006F18AF"/>
    <w:rPr>
      <w:rFonts w:ascii="Times New Roman" w:eastAsia="Times New Roman" w:hAnsi="Times New Roman" w:cs="Times New Roman" w:hint="default"/>
    </w:rPr>
  </w:style>
  <w:style w:type="character" w:customStyle="1" w:styleId="WW8Num12z1">
    <w:name w:val="WW8Num12z1"/>
    <w:rsid w:val="006F18AF"/>
    <w:rPr>
      <w:rFonts w:ascii="Courier New" w:hAnsi="Courier New" w:cs="Courier New" w:hint="default"/>
    </w:rPr>
  </w:style>
  <w:style w:type="character" w:customStyle="1" w:styleId="WW8Num12z2">
    <w:name w:val="WW8Num12z2"/>
    <w:rsid w:val="006F18AF"/>
    <w:rPr>
      <w:rFonts w:ascii="Wingdings" w:hAnsi="Wingdings" w:cs="Wingdings" w:hint="default"/>
    </w:rPr>
  </w:style>
  <w:style w:type="character" w:customStyle="1" w:styleId="WW8Num12z3">
    <w:name w:val="WW8Num12z3"/>
    <w:rsid w:val="006F18AF"/>
    <w:rPr>
      <w:rFonts w:ascii="Symbol" w:hAnsi="Symbol" w:cs="Symbol" w:hint="default"/>
    </w:rPr>
  </w:style>
  <w:style w:type="character" w:customStyle="1" w:styleId="WW8Num13z3">
    <w:name w:val="WW8Num13z3"/>
    <w:rsid w:val="006F18AF"/>
  </w:style>
  <w:style w:type="character" w:customStyle="1" w:styleId="WW8Num13z4">
    <w:name w:val="WW8Num13z4"/>
    <w:rsid w:val="006F18AF"/>
  </w:style>
  <w:style w:type="character" w:customStyle="1" w:styleId="WW8Num13z5">
    <w:name w:val="WW8Num13z5"/>
    <w:rsid w:val="006F18AF"/>
  </w:style>
  <w:style w:type="character" w:customStyle="1" w:styleId="WW8Num13z6">
    <w:name w:val="WW8Num13z6"/>
    <w:rsid w:val="006F18AF"/>
  </w:style>
  <w:style w:type="character" w:customStyle="1" w:styleId="WW8Num13z7">
    <w:name w:val="WW8Num13z7"/>
    <w:rsid w:val="006F18AF"/>
  </w:style>
  <w:style w:type="character" w:customStyle="1" w:styleId="WW8Num13z8">
    <w:name w:val="WW8Num13z8"/>
    <w:rsid w:val="006F18AF"/>
  </w:style>
  <w:style w:type="character" w:customStyle="1" w:styleId="WW8Num14z0">
    <w:name w:val="WW8Num14z0"/>
    <w:rsid w:val="006F18AF"/>
    <w:rPr>
      <w:rFonts w:ascii="Times New Roman" w:eastAsia="Times New Roman" w:hAnsi="Times New Roman" w:cs="Times New Roman" w:hint="default"/>
    </w:rPr>
  </w:style>
  <w:style w:type="character" w:customStyle="1" w:styleId="WW8Num14z1">
    <w:name w:val="WW8Num14z1"/>
    <w:rsid w:val="006F18AF"/>
    <w:rPr>
      <w:rFonts w:ascii="Courier New" w:hAnsi="Courier New" w:cs="Courier New" w:hint="default"/>
    </w:rPr>
  </w:style>
  <w:style w:type="character" w:customStyle="1" w:styleId="WW8Num14z2">
    <w:name w:val="WW8Num14z2"/>
    <w:rsid w:val="006F18AF"/>
    <w:rPr>
      <w:rFonts w:ascii="Wingdings" w:hAnsi="Wingdings" w:cs="Wingdings" w:hint="default"/>
    </w:rPr>
  </w:style>
  <w:style w:type="character" w:customStyle="1" w:styleId="WW8Num14z3">
    <w:name w:val="WW8Num14z3"/>
    <w:rsid w:val="006F18AF"/>
    <w:rPr>
      <w:rFonts w:ascii="Symbol" w:hAnsi="Symbol" w:cs="Symbol" w:hint="default"/>
    </w:rPr>
  </w:style>
  <w:style w:type="character" w:customStyle="1" w:styleId="WW8Num15z0">
    <w:name w:val="WW8Num15z0"/>
    <w:rsid w:val="006F18AF"/>
    <w:rPr>
      <w:rFonts w:ascii="Nimbus Roman No9 L" w:eastAsia="Nimbus Roman No9 L" w:hAnsi="Nimbus Roman No9 L" w:cs="Times New Roman" w:hint="eastAsia"/>
    </w:rPr>
  </w:style>
  <w:style w:type="character" w:customStyle="1" w:styleId="WW8Num15z2">
    <w:name w:val="WW8Num15z2"/>
    <w:rsid w:val="006F18AF"/>
    <w:rPr>
      <w:rFonts w:ascii="Wingdings" w:hAnsi="Wingdings" w:cs="Wingdings" w:hint="default"/>
    </w:rPr>
  </w:style>
  <w:style w:type="character" w:customStyle="1" w:styleId="WW8Num15z3">
    <w:name w:val="WW8Num15z3"/>
    <w:rsid w:val="006F18AF"/>
    <w:rPr>
      <w:rFonts w:ascii="Symbol" w:hAnsi="Symbol" w:cs="Symbol" w:hint="default"/>
    </w:rPr>
  </w:style>
  <w:style w:type="character" w:customStyle="1" w:styleId="WW8Num16z3">
    <w:name w:val="WW8Num16z3"/>
    <w:rsid w:val="006F18AF"/>
  </w:style>
  <w:style w:type="character" w:customStyle="1" w:styleId="WW8Num16z4">
    <w:name w:val="WW8Num16z4"/>
    <w:rsid w:val="006F18AF"/>
  </w:style>
  <w:style w:type="character" w:customStyle="1" w:styleId="WW8Num16z5">
    <w:name w:val="WW8Num16z5"/>
    <w:rsid w:val="006F18AF"/>
  </w:style>
  <w:style w:type="character" w:customStyle="1" w:styleId="WW8Num16z6">
    <w:name w:val="WW8Num16z6"/>
    <w:rsid w:val="006F18AF"/>
  </w:style>
  <w:style w:type="character" w:customStyle="1" w:styleId="WW8Num16z7">
    <w:name w:val="WW8Num16z7"/>
    <w:rsid w:val="006F18AF"/>
  </w:style>
  <w:style w:type="character" w:customStyle="1" w:styleId="WW8Num16z8">
    <w:name w:val="WW8Num16z8"/>
    <w:rsid w:val="006F18AF"/>
  </w:style>
  <w:style w:type="character" w:customStyle="1" w:styleId="WW8Num17z3">
    <w:name w:val="WW8Num17z3"/>
    <w:rsid w:val="006F18AF"/>
    <w:rPr>
      <w:rFonts w:ascii="Symbol" w:hAnsi="Symbol" w:cs="Symbol" w:hint="default"/>
    </w:rPr>
  </w:style>
  <w:style w:type="character" w:customStyle="1" w:styleId="WW8Num18z3">
    <w:name w:val="WW8Num18z3"/>
    <w:rsid w:val="006F18AF"/>
    <w:rPr>
      <w:rFonts w:ascii="Symbol" w:hAnsi="Symbol" w:cs="Symbol" w:hint="default"/>
    </w:rPr>
  </w:style>
  <w:style w:type="character" w:customStyle="1" w:styleId="WW8Num19z0">
    <w:name w:val="WW8Num19z0"/>
    <w:rsid w:val="006F18AF"/>
    <w:rPr>
      <w:rFonts w:hint="default"/>
    </w:rPr>
  </w:style>
  <w:style w:type="character" w:customStyle="1" w:styleId="WW8Num19z1">
    <w:name w:val="WW8Num19z1"/>
    <w:rsid w:val="006F18AF"/>
  </w:style>
  <w:style w:type="character" w:customStyle="1" w:styleId="WW8Num19z2">
    <w:name w:val="WW8Num19z2"/>
    <w:rsid w:val="006F18AF"/>
  </w:style>
  <w:style w:type="character" w:customStyle="1" w:styleId="WW8Num19z3">
    <w:name w:val="WW8Num19z3"/>
    <w:rsid w:val="006F18AF"/>
  </w:style>
  <w:style w:type="character" w:customStyle="1" w:styleId="WW8Num19z4">
    <w:name w:val="WW8Num19z4"/>
    <w:rsid w:val="006F18AF"/>
  </w:style>
  <w:style w:type="character" w:customStyle="1" w:styleId="WW8Num19z5">
    <w:name w:val="WW8Num19z5"/>
    <w:rsid w:val="006F18AF"/>
  </w:style>
  <w:style w:type="character" w:customStyle="1" w:styleId="WW8Num19z6">
    <w:name w:val="WW8Num19z6"/>
    <w:rsid w:val="006F18AF"/>
  </w:style>
  <w:style w:type="character" w:customStyle="1" w:styleId="WW8Num19z7">
    <w:name w:val="WW8Num19z7"/>
    <w:rsid w:val="006F18AF"/>
  </w:style>
  <w:style w:type="character" w:customStyle="1" w:styleId="WW8Num19z8">
    <w:name w:val="WW8Num19z8"/>
    <w:rsid w:val="006F18AF"/>
  </w:style>
  <w:style w:type="character" w:customStyle="1" w:styleId="WW8Num20z0">
    <w:name w:val="WW8Num20z0"/>
    <w:rsid w:val="006F18AF"/>
    <w:rPr>
      <w:rFonts w:ascii="Times New Roman" w:eastAsia="Times New Roman" w:hAnsi="Times New Roman" w:cs="Times New Roman" w:hint="default"/>
    </w:rPr>
  </w:style>
  <w:style w:type="character" w:customStyle="1" w:styleId="WW8Num20z1">
    <w:name w:val="WW8Num20z1"/>
    <w:rsid w:val="006F18AF"/>
    <w:rPr>
      <w:rFonts w:ascii="Courier New" w:hAnsi="Courier New" w:cs="Times New Roman" w:hint="default"/>
    </w:rPr>
  </w:style>
  <w:style w:type="character" w:customStyle="1" w:styleId="WW8Num20z2">
    <w:name w:val="WW8Num20z2"/>
    <w:rsid w:val="006F18AF"/>
    <w:rPr>
      <w:rFonts w:ascii="Wingdings" w:hAnsi="Wingdings" w:cs="Wingdings" w:hint="default"/>
    </w:rPr>
  </w:style>
  <w:style w:type="character" w:customStyle="1" w:styleId="WW8Num20z3">
    <w:name w:val="WW8Num20z3"/>
    <w:rsid w:val="006F18AF"/>
    <w:rPr>
      <w:rFonts w:ascii="Symbol" w:hAnsi="Symbol" w:cs="Symbol" w:hint="default"/>
    </w:rPr>
  </w:style>
  <w:style w:type="character" w:customStyle="1" w:styleId="WW8Num21z3">
    <w:name w:val="WW8Num21z3"/>
    <w:rsid w:val="006F18AF"/>
  </w:style>
  <w:style w:type="character" w:customStyle="1" w:styleId="WW8Num21z4">
    <w:name w:val="WW8Num21z4"/>
    <w:rsid w:val="006F18AF"/>
  </w:style>
  <w:style w:type="character" w:customStyle="1" w:styleId="WW8Num21z5">
    <w:name w:val="WW8Num21z5"/>
    <w:rsid w:val="006F18AF"/>
  </w:style>
  <w:style w:type="character" w:customStyle="1" w:styleId="WW8Num21z6">
    <w:name w:val="WW8Num21z6"/>
    <w:rsid w:val="006F18AF"/>
  </w:style>
  <w:style w:type="character" w:customStyle="1" w:styleId="WW8Num21z7">
    <w:name w:val="WW8Num21z7"/>
    <w:rsid w:val="006F18AF"/>
  </w:style>
  <w:style w:type="character" w:customStyle="1" w:styleId="WW8Num21z8">
    <w:name w:val="WW8Num21z8"/>
    <w:rsid w:val="006F18AF"/>
  </w:style>
  <w:style w:type="character" w:customStyle="1" w:styleId="WW8Num22z3">
    <w:name w:val="WW8Num22z3"/>
    <w:rsid w:val="006F18AF"/>
    <w:rPr>
      <w:rFonts w:ascii="Symbol" w:hAnsi="Symbol" w:cs="Symbol" w:hint="default"/>
    </w:rPr>
  </w:style>
  <w:style w:type="character" w:customStyle="1" w:styleId="WW8Num24z0">
    <w:name w:val="WW8Num24z0"/>
    <w:rsid w:val="006F18AF"/>
    <w:rPr>
      <w:rFonts w:hint="default"/>
      <w:b/>
    </w:rPr>
  </w:style>
  <w:style w:type="character" w:customStyle="1" w:styleId="WW8Num24z1">
    <w:name w:val="WW8Num24z1"/>
    <w:rsid w:val="006F18AF"/>
  </w:style>
  <w:style w:type="character" w:customStyle="1" w:styleId="WW8Num24z2">
    <w:name w:val="WW8Num24z2"/>
    <w:rsid w:val="006F18AF"/>
  </w:style>
  <w:style w:type="character" w:customStyle="1" w:styleId="WW8Num24z3">
    <w:name w:val="WW8Num24z3"/>
    <w:rsid w:val="006F18AF"/>
  </w:style>
  <w:style w:type="character" w:customStyle="1" w:styleId="WW8Num24z4">
    <w:name w:val="WW8Num24z4"/>
    <w:rsid w:val="006F18AF"/>
  </w:style>
  <w:style w:type="character" w:customStyle="1" w:styleId="WW8Num24z5">
    <w:name w:val="WW8Num24z5"/>
    <w:rsid w:val="006F18AF"/>
  </w:style>
  <w:style w:type="character" w:customStyle="1" w:styleId="WW8Num24z6">
    <w:name w:val="WW8Num24z6"/>
    <w:rsid w:val="006F18AF"/>
  </w:style>
  <w:style w:type="character" w:customStyle="1" w:styleId="WW8Num24z7">
    <w:name w:val="WW8Num24z7"/>
    <w:rsid w:val="006F18AF"/>
  </w:style>
  <w:style w:type="character" w:customStyle="1" w:styleId="WW8Num24z8">
    <w:name w:val="WW8Num24z8"/>
    <w:rsid w:val="006F18AF"/>
  </w:style>
  <w:style w:type="character" w:customStyle="1" w:styleId="WW8Num25z0">
    <w:name w:val="WW8Num25z0"/>
    <w:rsid w:val="006F18AF"/>
    <w:rPr>
      <w:rFonts w:hint="default"/>
    </w:rPr>
  </w:style>
  <w:style w:type="character" w:customStyle="1" w:styleId="WW8Num25z1">
    <w:name w:val="WW8Num25z1"/>
    <w:rsid w:val="006F18AF"/>
  </w:style>
  <w:style w:type="character" w:customStyle="1" w:styleId="WW8Num25z2">
    <w:name w:val="WW8Num25z2"/>
    <w:rsid w:val="006F18AF"/>
  </w:style>
  <w:style w:type="character" w:customStyle="1" w:styleId="WW8Num25z3">
    <w:name w:val="WW8Num25z3"/>
    <w:rsid w:val="006F18AF"/>
  </w:style>
  <w:style w:type="character" w:customStyle="1" w:styleId="WW8Num25z4">
    <w:name w:val="WW8Num25z4"/>
    <w:rsid w:val="006F18AF"/>
  </w:style>
  <w:style w:type="character" w:customStyle="1" w:styleId="WW8Num25z5">
    <w:name w:val="WW8Num25z5"/>
    <w:rsid w:val="006F18AF"/>
  </w:style>
  <w:style w:type="character" w:customStyle="1" w:styleId="WW8Num25z6">
    <w:name w:val="WW8Num25z6"/>
    <w:rsid w:val="006F18AF"/>
  </w:style>
  <w:style w:type="character" w:customStyle="1" w:styleId="WW8Num25z7">
    <w:name w:val="WW8Num25z7"/>
    <w:rsid w:val="006F18AF"/>
  </w:style>
  <w:style w:type="character" w:customStyle="1" w:styleId="WW8Num25z8">
    <w:name w:val="WW8Num25z8"/>
    <w:rsid w:val="006F18AF"/>
  </w:style>
  <w:style w:type="character" w:customStyle="1" w:styleId="WW8Num26z0">
    <w:name w:val="WW8Num26z0"/>
    <w:rsid w:val="006F18AF"/>
    <w:rPr>
      <w:rFonts w:ascii="Times New Roman" w:eastAsia="Times New Roman" w:hAnsi="Times New Roman" w:cs="Times New Roman" w:hint="default"/>
    </w:rPr>
  </w:style>
  <w:style w:type="character" w:customStyle="1" w:styleId="WW8Num26z1">
    <w:name w:val="WW8Num26z1"/>
    <w:rsid w:val="006F18AF"/>
    <w:rPr>
      <w:rFonts w:ascii="Courier New" w:hAnsi="Courier New" w:cs="Courier New" w:hint="default"/>
    </w:rPr>
  </w:style>
  <w:style w:type="character" w:customStyle="1" w:styleId="WW8Num26z2">
    <w:name w:val="WW8Num26z2"/>
    <w:rsid w:val="006F18AF"/>
    <w:rPr>
      <w:rFonts w:ascii="Wingdings" w:hAnsi="Wingdings" w:cs="Wingdings" w:hint="default"/>
    </w:rPr>
  </w:style>
  <w:style w:type="character" w:customStyle="1" w:styleId="WW8Num26z3">
    <w:name w:val="WW8Num26z3"/>
    <w:rsid w:val="006F18AF"/>
    <w:rPr>
      <w:rFonts w:ascii="Symbol" w:hAnsi="Symbol" w:cs="Symbol" w:hint="default"/>
    </w:rPr>
  </w:style>
  <w:style w:type="character" w:customStyle="1" w:styleId="WW8Num27z1">
    <w:name w:val="WW8Num27z1"/>
    <w:rsid w:val="006F18AF"/>
  </w:style>
  <w:style w:type="character" w:customStyle="1" w:styleId="WW8Num27z2">
    <w:name w:val="WW8Num27z2"/>
    <w:rsid w:val="006F18AF"/>
  </w:style>
  <w:style w:type="character" w:customStyle="1" w:styleId="WW8Num27z3">
    <w:name w:val="WW8Num27z3"/>
    <w:rsid w:val="006F18AF"/>
  </w:style>
  <w:style w:type="character" w:customStyle="1" w:styleId="WW8Num27z4">
    <w:name w:val="WW8Num27z4"/>
    <w:rsid w:val="006F18AF"/>
  </w:style>
  <w:style w:type="character" w:customStyle="1" w:styleId="WW8Num27z5">
    <w:name w:val="WW8Num27z5"/>
    <w:rsid w:val="006F18AF"/>
  </w:style>
  <w:style w:type="character" w:customStyle="1" w:styleId="WW8Num27z6">
    <w:name w:val="WW8Num27z6"/>
    <w:rsid w:val="006F18AF"/>
  </w:style>
  <w:style w:type="character" w:customStyle="1" w:styleId="WW8Num27z7">
    <w:name w:val="WW8Num27z7"/>
    <w:rsid w:val="006F18AF"/>
  </w:style>
  <w:style w:type="character" w:customStyle="1" w:styleId="WW8Num27z8">
    <w:name w:val="WW8Num27z8"/>
    <w:rsid w:val="006F18AF"/>
  </w:style>
  <w:style w:type="character" w:customStyle="1" w:styleId="WW8Num28z1">
    <w:name w:val="WW8Num28z1"/>
    <w:rsid w:val="006F18AF"/>
  </w:style>
  <w:style w:type="character" w:customStyle="1" w:styleId="WW8Num28z2">
    <w:name w:val="WW8Num28z2"/>
    <w:rsid w:val="006F18AF"/>
  </w:style>
  <w:style w:type="character" w:customStyle="1" w:styleId="WW8Num28z3">
    <w:name w:val="WW8Num28z3"/>
    <w:rsid w:val="006F18AF"/>
  </w:style>
  <w:style w:type="character" w:customStyle="1" w:styleId="WW8Num28z4">
    <w:name w:val="WW8Num28z4"/>
    <w:rsid w:val="006F18AF"/>
  </w:style>
  <w:style w:type="character" w:customStyle="1" w:styleId="WW8Num28z5">
    <w:name w:val="WW8Num28z5"/>
    <w:rsid w:val="006F18AF"/>
  </w:style>
  <w:style w:type="character" w:customStyle="1" w:styleId="WW8Num28z6">
    <w:name w:val="WW8Num28z6"/>
    <w:rsid w:val="006F18AF"/>
  </w:style>
  <w:style w:type="character" w:customStyle="1" w:styleId="WW8Num28z7">
    <w:name w:val="WW8Num28z7"/>
    <w:rsid w:val="006F18AF"/>
  </w:style>
  <w:style w:type="character" w:customStyle="1" w:styleId="WW8Num28z8">
    <w:name w:val="WW8Num28z8"/>
    <w:rsid w:val="006F18AF"/>
  </w:style>
  <w:style w:type="character" w:customStyle="1" w:styleId="WW8Num29z3">
    <w:name w:val="WW8Num29z3"/>
    <w:rsid w:val="006F18AF"/>
  </w:style>
  <w:style w:type="character" w:customStyle="1" w:styleId="WW8Num29z4">
    <w:name w:val="WW8Num29z4"/>
    <w:rsid w:val="006F18AF"/>
  </w:style>
  <w:style w:type="character" w:customStyle="1" w:styleId="WW8Num29z5">
    <w:name w:val="WW8Num29z5"/>
    <w:rsid w:val="006F18AF"/>
  </w:style>
  <w:style w:type="character" w:customStyle="1" w:styleId="WW8Num29z6">
    <w:name w:val="WW8Num29z6"/>
    <w:rsid w:val="006F18AF"/>
  </w:style>
  <w:style w:type="character" w:customStyle="1" w:styleId="WW8Num29z7">
    <w:name w:val="WW8Num29z7"/>
    <w:rsid w:val="006F18AF"/>
  </w:style>
  <w:style w:type="character" w:customStyle="1" w:styleId="WW8Num29z8">
    <w:name w:val="WW8Num29z8"/>
    <w:rsid w:val="006F18AF"/>
  </w:style>
  <w:style w:type="character" w:customStyle="1" w:styleId="WW8Num30z4">
    <w:name w:val="WW8Num30z4"/>
    <w:rsid w:val="006F18AF"/>
  </w:style>
  <w:style w:type="character" w:customStyle="1" w:styleId="WW8Num30z5">
    <w:name w:val="WW8Num30z5"/>
    <w:rsid w:val="006F18AF"/>
  </w:style>
  <w:style w:type="character" w:customStyle="1" w:styleId="WW8Num30z6">
    <w:name w:val="WW8Num30z6"/>
    <w:rsid w:val="006F18AF"/>
  </w:style>
  <w:style w:type="character" w:customStyle="1" w:styleId="WW8Num30z7">
    <w:name w:val="WW8Num30z7"/>
    <w:rsid w:val="006F18AF"/>
  </w:style>
  <w:style w:type="character" w:customStyle="1" w:styleId="WW8Num30z8">
    <w:name w:val="WW8Num30z8"/>
    <w:rsid w:val="006F18AF"/>
  </w:style>
  <w:style w:type="character" w:customStyle="1" w:styleId="WW8Num31z3">
    <w:name w:val="WW8Num31z3"/>
    <w:rsid w:val="006F18AF"/>
  </w:style>
  <w:style w:type="character" w:customStyle="1" w:styleId="WW8Num31z4">
    <w:name w:val="WW8Num31z4"/>
    <w:rsid w:val="006F18AF"/>
  </w:style>
  <w:style w:type="character" w:customStyle="1" w:styleId="WW8Num31z5">
    <w:name w:val="WW8Num31z5"/>
    <w:rsid w:val="006F18AF"/>
  </w:style>
  <w:style w:type="character" w:customStyle="1" w:styleId="WW8Num31z6">
    <w:name w:val="WW8Num31z6"/>
    <w:rsid w:val="006F18AF"/>
  </w:style>
  <w:style w:type="character" w:customStyle="1" w:styleId="WW8Num31z7">
    <w:name w:val="WW8Num31z7"/>
    <w:rsid w:val="006F18AF"/>
  </w:style>
  <w:style w:type="character" w:customStyle="1" w:styleId="WW8Num31z8">
    <w:name w:val="WW8Num31z8"/>
    <w:rsid w:val="006F18AF"/>
  </w:style>
  <w:style w:type="character" w:customStyle="1" w:styleId="WW8Num32z3">
    <w:name w:val="WW8Num32z3"/>
    <w:rsid w:val="006F18AF"/>
    <w:rPr>
      <w:rFonts w:ascii="Symbol" w:hAnsi="Symbol" w:cs="Symbol" w:hint="default"/>
    </w:rPr>
  </w:style>
  <w:style w:type="character" w:customStyle="1" w:styleId="WW8Num33z1">
    <w:name w:val="WW8Num33z1"/>
    <w:rsid w:val="006F18AF"/>
    <w:rPr>
      <w:rFonts w:ascii="Courier New" w:hAnsi="Courier New" w:cs="Courier New" w:hint="default"/>
    </w:rPr>
  </w:style>
  <w:style w:type="character" w:customStyle="1" w:styleId="WW8Num33z2">
    <w:name w:val="WW8Num33z2"/>
    <w:rsid w:val="006F18AF"/>
    <w:rPr>
      <w:rFonts w:ascii="Wingdings" w:hAnsi="Wingdings" w:cs="Wingdings" w:hint="default"/>
    </w:rPr>
  </w:style>
  <w:style w:type="character" w:customStyle="1" w:styleId="WW8Num33z3">
    <w:name w:val="WW8Num33z3"/>
    <w:rsid w:val="006F18AF"/>
    <w:rPr>
      <w:rFonts w:ascii="Symbol" w:hAnsi="Symbol" w:cs="Symbol" w:hint="default"/>
    </w:rPr>
  </w:style>
  <w:style w:type="character" w:customStyle="1" w:styleId="WW8Num34z1">
    <w:name w:val="WW8Num34z1"/>
    <w:rsid w:val="006F18AF"/>
    <w:rPr>
      <w:rFonts w:ascii="Courier New" w:hAnsi="Courier New" w:cs="Courier New" w:hint="default"/>
    </w:rPr>
  </w:style>
  <w:style w:type="character" w:customStyle="1" w:styleId="WW8Num34z2">
    <w:name w:val="WW8Num34z2"/>
    <w:rsid w:val="006F18AF"/>
    <w:rPr>
      <w:rFonts w:ascii="Wingdings" w:hAnsi="Wingdings" w:cs="Wingdings" w:hint="default"/>
    </w:rPr>
  </w:style>
  <w:style w:type="character" w:customStyle="1" w:styleId="WW8Num34z3">
    <w:name w:val="WW8Num34z3"/>
    <w:rsid w:val="006F18AF"/>
    <w:rPr>
      <w:rFonts w:ascii="Symbol" w:hAnsi="Symbol" w:cs="Symbol" w:hint="default"/>
    </w:rPr>
  </w:style>
  <w:style w:type="character" w:customStyle="1" w:styleId="WW8Num35z0">
    <w:name w:val="WW8Num35z0"/>
    <w:rsid w:val="006F18AF"/>
    <w:rPr>
      <w:rFonts w:ascii="Times New Roman" w:eastAsia="Times New Roman" w:hAnsi="Times New Roman" w:cs="Times New Roman" w:hint="default"/>
    </w:rPr>
  </w:style>
  <w:style w:type="character" w:customStyle="1" w:styleId="WW8Num35z1">
    <w:name w:val="WW8Num35z1"/>
    <w:rsid w:val="006F18AF"/>
    <w:rPr>
      <w:rFonts w:ascii="Courier New" w:hAnsi="Courier New" w:cs="Courier New" w:hint="default"/>
    </w:rPr>
  </w:style>
  <w:style w:type="character" w:customStyle="1" w:styleId="WW8Num35z3">
    <w:name w:val="WW8Num35z3"/>
    <w:rsid w:val="006F18AF"/>
    <w:rPr>
      <w:rFonts w:ascii="Symbol" w:hAnsi="Symbol" w:cs="Symbol" w:hint="default"/>
    </w:rPr>
  </w:style>
  <w:style w:type="character" w:customStyle="1" w:styleId="WW8Num36z0">
    <w:name w:val="WW8Num36z0"/>
    <w:rsid w:val="006F18AF"/>
    <w:rPr>
      <w:rFonts w:hint="default"/>
    </w:rPr>
  </w:style>
  <w:style w:type="character" w:customStyle="1" w:styleId="WW8Num36z1">
    <w:name w:val="WW8Num36z1"/>
    <w:rsid w:val="006F18AF"/>
  </w:style>
  <w:style w:type="character" w:customStyle="1" w:styleId="WW8Num36z2">
    <w:name w:val="WW8Num36z2"/>
    <w:rsid w:val="006F18AF"/>
  </w:style>
  <w:style w:type="character" w:customStyle="1" w:styleId="WW8Num36z3">
    <w:name w:val="WW8Num36z3"/>
    <w:rsid w:val="006F18AF"/>
  </w:style>
  <w:style w:type="character" w:customStyle="1" w:styleId="WW8Num36z4">
    <w:name w:val="WW8Num36z4"/>
    <w:rsid w:val="006F18AF"/>
  </w:style>
  <w:style w:type="character" w:customStyle="1" w:styleId="WW8Num36z5">
    <w:name w:val="WW8Num36z5"/>
    <w:rsid w:val="006F18AF"/>
  </w:style>
  <w:style w:type="character" w:customStyle="1" w:styleId="WW8Num36z6">
    <w:name w:val="WW8Num36z6"/>
    <w:rsid w:val="006F18AF"/>
  </w:style>
  <w:style w:type="character" w:customStyle="1" w:styleId="WW8Num36z7">
    <w:name w:val="WW8Num36z7"/>
    <w:rsid w:val="006F18AF"/>
  </w:style>
  <w:style w:type="character" w:customStyle="1" w:styleId="WW8Num36z8">
    <w:name w:val="WW8Num36z8"/>
    <w:rsid w:val="006F18AF"/>
  </w:style>
  <w:style w:type="character" w:customStyle="1" w:styleId="WW8Num37z1">
    <w:name w:val="WW8Num37z1"/>
    <w:rsid w:val="006F18AF"/>
    <w:rPr>
      <w:rFonts w:ascii="Courier New" w:hAnsi="Courier New" w:cs="Courier New" w:hint="default"/>
    </w:rPr>
  </w:style>
  <w:style w:type="character" w:customStyle="1" w:styleId="WW8Num37z2">
    <w:name w:val="WW8Num37z2"/>
    <w:rsid w:val="006F18AF"/>
    <w:rPr>
      <w:rFonts w:ascii="Wingdings" w:hAnsi="Wingdings" w:cs="Wingdings" w:hint="default"/>
    </w:rPr>
  </w:style>
  <w:style w:type="character" w:customStyle="1" w:styleId="WW8Num37z3">
    <w:name w:val="WW8Num37z3"/>
    <w:rsid w:val="006F18AF"/>
    <w:rPr>
      <w:rFonts w:ascii="Symbol" w:hAnsi="Symbol" w:cs="Symbol" w:hint="default"/>
    </w:rPr>
  </w:style>
  <w:style w:type="character" w:customStyle="1" w:styleId="WW8Num38z3">
    <w:name w:val="WW8Num38z3"/>
    <w:rsid w:val="006F18AF"/>
    <w:rPr>
      <w:rFonts w:ascii="Symbol" w:hAnsi="Symbol" w:cs="Symbol" w:hint="default"/>
    </w:rPr>
  </w:style>
  <w:style w:type="character" w:customStyle="1" w:styleId="WW8Num39z0">
    <w:name w:val="WW8Num39z0"/>
    <w:rsid w:val="006F18AF"/>
    <w:rPr>
      <w:rFonts w:ascii="Calibri" w:eastAsia="Times New Roman" w:hAnsi="Calibri" w:cs="Times New Roman" w:hint="default"/>
    </w:rPr>
  </w:style>
  <w:style w:type="character" w:customStyle="1" w:styleId="WW8Num39z1">
    <w:name w:val="WW8Num39z1"/>
    <w:rsid w:val="006F18AF"/>
    <w:rPr>
      <w:rFonts w:ascii="Courier New" w:hAnsi="Courier New" w:cs="Courier New" w:hint="default"/>
    </w:rPr>
  </w:style>
  <w:style w:type="character" w:customStyle="1" w:styleId="WW8Num39z2">
    <w:name w:val="WW8Num39z2"/>
    <w:rsid w:val="006F18AF"/>
    <w:rPr>
      <w:rFonts w:ascii="Wingdings" w:hAnsi="Wingdings" w:cs="Wingdings" w:hint="default"/>
    </w:rPr>
  </w:style>
  <w:style w:type="character" w:customStyle="1" w:styleId="WW8Num39z3">
    <w:name w:val="WW8Num39z3"/>
    <w:rsid w:val="006F18AF"/>
    <w:rPr>
      <w:rFonts w:ascii="Symbol" w:hAnsi="Symbol" w:cs="Symbol" w:hint="default"/>
    </w:rPr>
  </w:style>
  <w:style w:type="character" w:customStyle="1" w:styleId="WW8Num40z1">
    <w:name w:val="WW8Num40z1"/>
    <w:rsid w:val="006F18AF"/>
    <w:rPr>
      <w:rFonts w:ascii="Courier New" w:hAnsi="Courier New" w:cs="Courier New" w:hint="default"/>
    </w:rPr>
  </w:style>
  <w:style w:type="character" w:customStyle="1" w:styleId="WW8Num40z2">
    <w:name w:val="WW8Num40z2"/>
    <w:rsid w:val="006F18AF"/>
    <w:rPr>
      <w:rFonts w:ascii="Wingdings" w:hAnsi="Wingdings" w:cs="Wingdings" w:hint="default"/>
    </w:rPr>
  </w:style>
  <w:style w:type="character" w:customStyle="1" w:styleId="WW8Num40z3">
    <w:name w:val="WW8Num40z3"/>
    <w:rsid w:val="006F18AF"/>
    <w:rPr>
      <w:rFonts w:ascii="Symbol" w:hAnsi="Symbol" w:cs="Symbol" w:hint="default"/>
    </w:rPr>
  </w:style>
  <w:style w:type="character" w:customStyle="1" w:styleId="WW8Num41z3">
    <w:name w:val="WW8Num41z3"/>
    <w:rsid w:val="006F18AF"/>
  </w:style>
  <w:style w:type="character" w:customStyle="1" w:styleId="WW8Num41z4">
    <w:name w:val="WW8Num41z4"/>
    <w:rsid w:val="006F18AF"/>
  </w:style>
  <w:style w:type="character" w:customStyle="1" w:styleId="WW8Num41z5">
    <w:name w:val="WW8Num41z5"/>
    <w:rsid w:val="006F18AF"/>
  </w:style>
  <w:style w:type="character" w:customStyle="1" w:styleId="WW8Num41z6">
    <w:name w:val="WW8Num41z6"/>
    <w:rsid w:val="006F18AF"/>
  </w:style>
  <w:style w:type="character" w:customStyle="1" w:styleId="WW8Num41z7">
    <w:name w:val="WW8Num41z7"/>
    <w:rsid w:val="006F18AF"/>
  </w:style>
  <w:style w:type="character" w:customStyle="1" w:styleId="WW8Num41z8">
    <w:name w:val="WW8Num41z8"/>
    <w:rsid w:val="006F18AF"/>
  </w:style>
  <w:style w:type="character" w:customStyle="1" w:styleId="WW8Num42z0">
    <w:name w:val="WW8Num42z0"/>
    <w:rsid w:val="006F18AF"/>
    <w:rPr>
      <w:rFonts w:hint="default"/>
    </w:rPr>
  </w:style>
  <w:style w:type="character" w:customStyle="1" w:styleId="WW8Num42z1">
    <w:name w:val="WW8Num42z1"/>
    <w:rsid w:val="006F18AF"/>
  </w:style>
  <w:style w:type="character" w:customStyle="1" w:styleId="WW8Num42z2">
    <w:name w:val="WW8Num42z2"/>
    <w:rsid w:val="006F18AF"/>
  </w:style>
  <w:style w:type="character" w:customStyle="1" w:styleId="WW8Num42z3">
    <w:name w:val="WW8Num42z3"/>
    <w:rsid w:val="006F18AF"/>
  </w:style>
  <w:style w:type="character" w:customStyle="1" w:styleId="WW8Num42z4">
    <w:name w:val="WW8Num42z4"/>
    <w:rsid w:val="006F18AF"/>
  </w:style>
  <w:style w:type="character" w:customStyle="1" w:styleId="WW8Num42z5">
    <w:name w:val="WW8Num42z5"/>
    <w:rsid w:val="006F18AF"/>
  </w:style>
  <w:style w:type="character" w:customStyle="1" w:styleId="WW8Num42z6">
    <w:name w:val="WW8Num42z6"/>
    <w:rsid w:val="006F18AF"/>
  </w:style>
  <w:style w:type="character" w:customStyle="1" w:styleId="WW8Num42z7">
    <w:name w:val="WW8Num42z7"/>
    <w:rsid w:val="006F18AF"/>
  </w:style>
  <w:style w:type="character" w:customStyle="1" w:styleId="WW8Num42z8">
    <w:name w:val="WW8Num42z8"/>
    <w:rsid w:val="006F18AF"/>
  </w:style>
  <w:style w:type="character" w:customStyle="1" w:styleId="WW8Num43z0">
    <w:name w:val="WW8Num43z0"/>
    <w:rsid w:val="006F18AF"/>
    <w:rPr>
      <w:rFonts w:ascii="Times New Roman" w:eastAsia="Times New Roman" w:hAnsi="Times New Roman" w:cs="Times New Roman" w:hint="default"/>
    </w:rPr>
  </w:style>
  <w:style w:type="character" w:customStyle="1" w:styleId="WW8Num43z1">
    <w:name w:val="WW8Num43z1"/>
    <w:rsid w:val="006F18AF"/>
    <w:rPr>
      <w:rFonts w:ascii="Courier New" w:hAnsi="Courier New" w:cs="Courier New" w:hint="default"/>
    </w:rPr>
  </w:style>
  <w:style w:type="character" w:customStyle="1" w:styleId="WW8Num43z2">
    <w:name w:val="WW8Num43z2"/>
    <w:rsid w:val="006F18AF"/>
    <w:rPr>
      <w:rFonts w:ascii="Wingdings" w:hAnsi="Wingdings" w:cs="Wingdings" w:hint="default"/>
    </w:rPr>
  </w:style>
  <w:style w:type="character" w:customStyle="1" w:styleId="WW8Num43z3">
    <w:name w:val="WW8Num43z3"/>
    <w:rsid w:val="006F18AF"/>
    <w:rPr>
      <w:rFonts w:ascii="Symbol" w:hAnsi="Symbol" w:cs="Symbol" w:hint="default"/>
    </w:rPr>
  </w:style>
  <w:style w:type="character" w:customStyle="1" w:styleId="WW8Num44z0">
    <w:name w:val="WW8Num44z0"/>
    <w:rsid w:val="006F18AF"/>
    <w:rPr>
      <w:rFonts w:ascii="Nimbus Roman No9 L" w:eastAsia="Nimbus Roman No9 L" w:hAnsi="Nimbus Roman No9 L" w:cs="Times New Roman" w:hint="eastAsia"/>
    </w:rPr>
  </w:style>
  <w:style w:type="character" w:customStyle="1" w:styleId="WW8Num44z1">
    <w:name w:val="WW8Num44z1"/>
    <w:rsid w:val="006F18AF"/>
    <w:rPr>
      <w:rFonts w:ascii="Courier New" w:hAnsi="Courier New" w:cs="Courier New" w:hint="default"/>
    </w:rPr>
  </w:style>
  <w:style w:type="character" w:customStyle="1" w:styleId="WW8Num44z2">
    <w:name w:val="WW8Num44z2"/>
    <w:rsid w:val="006F18AF"/>
    <w:rPr>
      <w:rFonts w:ascii="Wingdings" w:hAnsi="Wingdings" w:cs="Wingdings" w:hint="default"/>
    </w:rPr>
  </w:style>
  <w:style w:type="character" w:customStyle="1" w:styleId="WW8Num44z3">
    <w:name w:val="WW8Num44z3"/>
    <w:rsid w:val="006F18AF"/>
    <w:rPr>
      <w:rFonts w:ascii="Symbol" w:hAnsi="Symbol" w:cs="Symbol" w:hint="default"/>
    </w:rPr>
  </w:style>
  <w:style w:type="character" w:customStyle="1" w:styleId="WW8Num45z0">
    <w:name w:val="WW8Num45z0"/>
    <w:rsid w:val="006F18AF"/>
    <w:rPr>
      <w:rFonts w:ascii="Nimbus Roman No9 L" w:eastAsia="Nimbus Roman No9 L" w:hAnsi="Nimbus Roman No9 L" w:cs="Times New Roman" w:hint="eastAsia"/>
    </w:rPr>
  </w:style>
  <w:style w:type="character" w:customStyle="1" w:styleId="WW8Num45z1">
    <w:name w:val="WW8Num45z1"/>
    <w:rsid w:val="006F18AF"/>
    <w:rPr>
      <w:rFonts w:ascii="Courier New" w:hAnsi="Courier New" w:cs="Courier New" w:hint="default"/>
    </w:rPr>
  </w:style>
  <w:style w:type="character" w:customStyle="1" w:styleId="WW8Num45z2">
    <w:name w:val="WW8Num45z2"/>
    <w:rsid w:val="006F18AF"/>
    <w:rPr>
      <w:rFonts w:ascii="Wingdings" w:hAnsi="Wingdings" w:cs="Wingdings" w:hint="default"/>
    </w:rPr>
  </w:style>
  <w:style w:type="character" w:customStyle="1" w:styleId="WW8Num45z3">
    <w:name w:val="WW8Num45z3"/>
    <w:rsid w:val="006F18AF"/>
    <w:rPr>
      <w:rFonts w:ascii="Symbol" w:hAnsi="Symbol" w:cs="Symbol" w:hint="default"/>
    </w:rPr>
  </w:style>
  <w:style w:type="character" w:customStyle="1" w:styleId="Zadanifontodlomka1">
    <w:name w:val="Zadani font odlomka1"/>
    <w:rsid w:val="006F18AF"/>
  </w:style>
  <w:style w:type="character" w:customStyle="1" w:styleId="ZaglavljeChar">
    <w:name w:val="Zaglavlje Char"/>
    <w:rsid w:val="006F18AF"/>
    <w:rPr>
      <w:sz w:val="24"/>
      <w:szCs w:val="24"/>
    </w:rPr>
  </w:style>
  <w:style w:type="character" w:customStyle="1" w:styleId="Tijeloteksta3Char">
    <w:name w:val="Tijelo teksta 3 Char"/>
    <w:rsid w:val="006F18AF"/>
    <w:rPr>
      <w:sz w:val="16"/>
      <w:szCs w:val="16"/>
    </w:rPr>
  </w:style>
  <w:style w:type="character" w:customStyle="1" w:styleId="TekstbaloniaChar">
    <w:name w:val="Tekst balončića Char"/>
    <w:rsid w:val="006F18AF"/>
    <w:rPr>
      <w:rFonts w:ascii="Tahoma" w:hAnsi="Tahoma" w:cs="Tahoma"/>
      <w:sz w:val="16"/>
      <w:szCs w:val="16"/>
    </w:rPr>
  </w:style>
  <w:style w:type="character" w:customStyle="1" w:styleId="TijelotekstaChar">
    <w:name w:val="Tijelo teksta Char"/>
    <w:rsid w:val="006F18AF"/>
    <w:rPr>
      <w:sz w:val="24"/>
      <w:szCs w:val="24"/>
    </w:rPr>
  </w:style>
  <w:style w:type="character" w:customStyle="1" w:styleId="Tijeloteksta2Char">
    <w:name w:val="Tijelo teksta 2 Char"/>
    <w:rsid w:val="006F18AF"/>
    <w:rPr>
      <w:sz w:val="24"/>
      <w:szCs w:val="24"/>
    </w:rPr>
  </w:style>
  <w:style w:type="character" w:customStyle="1" w:styleId="Tijeloteksta-uvlaka2Char">
    <w:name w:val="Tijelo teksta - uvlaka 2 Char"/>
    <w:rsid w:val="006F18AF"/>
    <w:rPr>
      <w:sz w:val="24"/>
      <w:szCs w:val="24"/>
    </w:rPr>
  </w:style>
  <w:style w:type="paragraph" w:customStyle="1" w:styleId="Tijeloteksta-uvlaka21">
    <w:name w:val="Tijelo teksta - uvlaka 21"/>
    <w:basedOn w:val="Normal"/>
    <w:rsid w:val="006F18AF"/>
    <w:pPr>
      <w:suppressAutoHyphens/>
      <w:ind w:firstLine="720"/>
    </w:pPr>
    <w:rPr>
      <w:sz w:val="24"/>
      <w:szCs w:val="24"/>
      <w:lang w:val="hr-HR" w:eastAsia="zh-CN"/>
    </w:rPr>
  </w:style>
  <w:style w:type="paragraph" w:customStyle="1" w:styleId="Tijeloteksta-uvlaka31">
    <w:name w:val="Tijelo teksta - uvlaka 31"/>
    <w:basedOn w:val="Normal"/>
    <w:rsid w:val="006F18AF"/>
    <w:pPr>
      <w:tabs>
        <w:tab w:val="left" w:pos="900"/>
      </w:tabs>
      <w:suppressAutoHyphens/>
      <w:ind w:firstLine="705"/>
      <w:jc w:val="both"/>
    </w:pPr>
    <w:rPr>
      <w:sz w:val="24"/>
      <w:szCs w:val="24"/>
      <w:lang w:val="hr-HR" w:eastAsia="zh-CN"/>
    </w:rPr>
  </w:style>
  <w:style w:type="paragraph" w:customStyle="1" w:styleId="Tijeloteksta31">
    <w:name w:val="Tijelo teksta 31"/>
    <w:basedOn w:val="Normal"/>
    <w:rsid w:val="006F18AF"/>
    <w:pPr>
      <w:suppressAutoHyphens/>
      <w:spacing w:after="120"/>
    </w:pPr>
    <w:rPr>
      <w:sz w:val="16"/>
      <w:szCs w:val="16"/>
      <w:lang w:val="hr-HR" w:eastAsia="zh-CN"/>
    </w:rPr>
  </w:style>
  <w:style w:type="paragraph" w:customStyle="1" w:styleId="Tijeloteksta21">
    <w:name w:val="Tijelo teksta 21"/>
    <w:basedOn w:val="Normal"/>
    <w:rsid w:val="006F18AF"/>
    <w:pPr>
      <w:suppressAutoHyphens/>
      <w:spacing w:after="120" w:line="480" w:lineRule="auto"/>
    </w:pPr>
    <w:rPr>
      <w:sz w:val="24"/>
      <w:szCs w:val="24"/>
      <w:lang w:val="hr-HR" w:eastAsia="zh-CN"/>
    </w:rPr>
  </w:style>
  <w:style w:type="character" w:customStyle="1" w:styleId="CharChar33">
    <w:name w:val="Char Char3"/>
    <w:rsid w:val="00F71825"/>
    <w:rPr>
      <w:rFonts w:ascii="Times New Roman" w:eastAsia="Times New Roman" w:hAnsi="Times New Roman" w:cs="Times New Roman"/>
      <w:b/>
      <w:bCs/>
      <w:sz w:val="24"/>
      <w:szCs w:val="24"/>
      <w:lang w:eastAsia="hr-HR"/>
    </w:rPr>
  </w:style>
  <w:style w:type="paragraph" w:customStyle="1" w:styleId="Normal9">
    <w:name w:val="Normal9"/>
    <w:basedOn w:val="Normal"/>
    <w:rsid w:val="00F71825"/>
    <w:rPr>
      <w:sz w:val="24"/>
      <w:szCs w:val="24"/>
      <w:lang w:val="hr-HR"/>
    </w:rPr>
  </w:style>
  <w:style w:type="paragraph" w:customStyle="1" w:styleId="CharCharCharCharCharChar0">
    <w:name w:val="Char Char Char Char Char Char"/>
    <w:basedOn w:val="Normal"/>
    <w:rsid w:val="00F71825"/>
    <w:pPr>
      <w:spacing w:after="160" w:line="240" w:lineRule="exact"/>
    </w:pPr>
    <w:rPr>
      <w:rFonts w:ascii="Tahoma" w:hAnsi="Tahoma"/>
      <w:lang w:val="en-US" w:eastAsia="en-US"/>
    </w:rPr>
  </w:style>
  <w:style w:type="table" w:styleId="LightList-Accent3">
    <w:name w:val="Light List Accent 3"/>
    <w:basedOn w:val="TableNormal"/>
    <w:uiPriority w:val="61"/>
    <w:rsid w:val="00F71825"/>
    <w:rPr>
      <w:rFonts w:eastAsia="Times New Roman"/>
      <w:sz w:val="22"/>
      <w:szCs w:val="22"/>
      <w:lang w:val="en-US" w:eastAsia="en-US"/>
    </w:rPr>
    <w:tblPr>
      <w:tblStyleRowBandSize w:val="1"/>
      <w:tblStyleColBandSize w:val="1"/>
      <w:tblBorders>
        <w:top w:val="single" w:sz="8" w:space="0" w:color="A5A5A5"/>
        <w:left w:val="single" w:sz="8" w:space="0" w:color="A5A5A5"/>
        <w:bottom w:val="single" w:sz="8" w:space="0" w:color="A5A5A5"/>
        <w:right w:val="single" w:sz="8" w:space="0" w:color="A5A5A5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A5A5A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A5A5A5"/>
          <w:left w:val="single" w:sz="8" w:space="0" w:color="A5A5A5"/>
          <w:bottom w:val="single" w:sz="8" w:space="0" w:color="A5A5A5"/>
          <w:right w:val="single" w:sz="8" w:space="0" w:color="A5A5A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A5A5A5"/>
          <w:left w:val="single" w:sz="8" w:space="0" w:color="A5A5A5"/>
          <w:bottom w:val="single" w:sz="8" w:space="0" w:color="A5A5A5"/>
          <w:right w:val="single" w:sz="8" w:space="0" w:color="A5A5A5"/>
        </w:tcBorders>
      </w:tcPr>
    </w:tblStylePr>
    <w:tblStylePr w:type="band1Horz">
      <w:tblPr/>
      <w:tcPr>
        <w:tcBorders>
          <w:top w:val="single" w:sz="8" w:space="0" w:color="A5A5A5"/>
          <w:left w:val="single" w:sz="8" w:space="0" w:color="A5A5A5"/>
          <w:bottom w:val="single" w:sz="8" w:space="0" w:color="A5A5A5"/>
          <w:right w:val="single" w:sz="8" w:space="0" w:color="A5A5A5"/>
        </w:tcBorders>
      </w:tcPr>
    </w:tblStylePr>
  </w:style>
  <w:style w:type="table" w:styleId="ListTable3-Accent6">
    <w:name w:val="List Table 3 Accent 6"/>
    <w:basedOn w:val="TableNormal"/>
    <w:uiPriority w:val="48"/>
    <w:rsid w:val="00F8417A"/>
    <w:rPr>
      <w:rFonts w:asciiTheme="minorHAnsi" w:eastAsiaTheme="minorHAnsi" w:hAnsiTheme="minorHAnsi" w:cstheme="minorBidi"/>
      <w:sz w:val="24"/>
      <w:szCs w:val="24"/>
      <w:lang w:val="en-US" w:eastAsia="en-US"/>
    </w:r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rPr>
        <w:b/>
        <w:bCs/>
      </w:rPr>
      <w:tblPr/>
      <w:tcPr>
        <w:tcBorders>
          <w:top w:val="double" w:sz="4" w:space="0" w:color="F79646" w:themeColor="accent6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79646" w:themeColor="accent6"/>
          <w:right w:val="single" w:sz="4" w:space="0" w:color="F79646" w:themeColor="accent6"/>
        </w:tcBorders>
      </w:tcPr>
    </w:tblStylePr>
    <w:tblStylePr w:type="band1Horz">
      <w:tblPr/>
      <w:tcPr>
        <w:tcBorders>
          <w:top w:val="single" w:sz="4" w:space="0" w:color="F79646" w:themeColor="accent6"/>
          <w:bottom w:val="single" w:sz="4" w:space="0" w:color="F79646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79646" w:themeColor="accent6"/>
          <w:left w:val="nil"/>
        </w:tcBorders>
      </w:tcPr>
    </w:tblStylePr>
    <w:tblStylePr w:type="swCell">
      <w:tblPr/>
      <w:tcPr>
        <w:tcBorders>
          <w:top w:val="double" w:sz="4" w:space="0" w:color="F79646" w:themeColor="accent6"/>
          <w:right w:val="nil"/>
        </w:tcBorders>
      </w:tcPr>
    </w:tblStylePr>
  </w:style>
  <w:style w:type="table" w:styleId="ListTable3-Accent5">
    <w:name w:val="List Table 3 Accent 5"/>
    <w:basedOn w:val="TableNormal"/>
    <w:uiPriority w:val="48"/>
    <w:rsid w:val="00F8417A"/>
    <w:rPr>
      <w:rFonts w:asciiTheme="minorHAnsi" w:eastAsiaTheme="minorHAnsi" w:hAnsiTheme="minorHAnsi" w:cstheme="minorBidi"/>
      <w:sz w:val="24"/>
      <w:szCs w:val="24"/>
      <w:lang w:val="en-US" w:eastAsia="en-US"/>
    </w:r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rPr>
        <w:b/>
        <w:bCs/>
      </w:rPr>
      <w:tblPr/>
      <w:tcPr>
        <w:tcBorders>
          <w:top w:val="double" w:sz="4" w:space="0" w:color="4BACC6" w:themeColor="accent5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BACC6" w:themeColor="accent5"/>
          <w:right w:val="single" w:sz="4" w:space="0" w:color="4BACC6" w:themeColor="accent5"/>
        </w:tcBorders>
      </w:tcPr>
    </w:tblStylePr>
    <w:tblStylePr w:type="band1Horz">
      <w:tblPr/>
      <w:tcPr>
        <w:tcBorders>
          <w:top w:val="single" w:sz="4" w:space="0" w:color="4BACC6" w:themeColor="accent5"/>
          <w:bottom w:val="single" w:sz="4" w:space="0" w:color="4BACC6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BACC6" w:themeColor="accent5"/>
          <w:left w:val="nil"/>
        </w:tcBorders>
      </w:tcPr>
    </w:tblStylePr>
    <w:tblStylePr w:type="swCell">
      <w:tblPr/>
      <w:tcPr>
        <w:tcBorders>
          <w:top w:val="double" w:sz="4" w:space="0" w:color="4BACC6" w:themeColor="accent5"/>
          <w:right w:val="nil"/>
        </w:tcBorders>
      </w:tcPr>
    </w:tblStylePr>
  </w:style>
  <w:style w:type="table" w:styleId="ListTable3-Accent3">
    <w:name w:val="List Table 3 Accent 3"/>
    <w:basedOn w:val="TableNormal"/>
    <w:uiPriority w:val="48"/>
    <w:rsid w:val="00F8417A"/>
    <w:rPr>
      <w:rFonts w:asciiTheme="minorHAnsi" w:eastAsiaTheme="minorHAnsi" w:hAnsiTheme="minorHAnsi" w:cstheme="minorBidi"/>
      <w:sz w:val="24"/>
      <w:szCs w:val="24"/>
      <w:lang w:val="en-US" w:eastAsia="en-US"/>
    </w:rPr>
    <w:tblPr>
      <w:tblStyleRowBandSize w:val="1"/>
      <w:tblStyleColBandSize w:val="1"/>
      <w:tblBorders>
        <w:top w:val="single" w:sz="4" w:space="0" w:color="9BBB59" w:themeColor="accent3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rPr>
        <w:b/>
        <w:bCs/>
      </w:rPr>
      <w:tblPr/>
      <w:tcPr>
        <w:tcBorders>
          <w:top w:val="double" w:sz="4" w:space="0" w:color="9BBB59" w:themeColor="accent3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9BBB59" w:themeColor="accent3"/>
          <w:right w:val="single" w:sz="4" w:space="0" w:color="9BBB59" w:themeColor="accent3"/>
        </w:tcBorders>
      </w:tcPr>
    </w:tblStylePr>
    <w:tblStylePr w:type="band1Horz">
      <w:tblPr/>
      <w:tcPr>
        <w:tcBorders>
          <w:top w:val="single" w:sz="4" w:space="0" w:color="9BBB59" w:themeColor="accent3"/>
          <w:bottom w:val="single" w:sz="4" w:space="0" w:color="9BBB59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9BBB59" w:themeColor="accent3"/>
          <w:left w:val="nil"/>
        </w:tcBorders>
      </w:tcPr>
    </w:tblStylePr>
    <w:tblStylePr w:type="swCell">
      <w:tblPr/>
      <w:tcPr>
        <w:tcBorders>
          <w:top w:val="double" w:sz="4" w:space="0" w:color="9BBB59" w:themeColor="accent3"/>
          <w:right w:val="nil"/>
        </w:tcBorders>
      </w:tcPr>
    </w:tblStylePr>
  </w:style>
  <w:style w:type="table" w:styleId="PlainTable4">
    <w:name w:val="Plain Table 4"/>
    <w:basedOn w:val="TableNormal"/>
    <w:uiPriority w:val="44"/>
    <w:rsid w:val="00F8417A"/>
    <w:rPr>
      <w:rFonts w:asciiTheme="minorHAnsi" w:eastAsiaTheme="minorHAnsi" w:hAnsiTheme="minorHAnsi" w:cstheme="minorBidi"/>
      <w:sz w:val="24"/>
      <w:szCs w:val="24"/>
      <w:lang w:val="en-US" w:eastAsia="en-US"/>
    </w:r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1Light-Accent1">
    <w:name w:val="Grid Table 1 Light Accent 1"/>
    <w:basedOn w:val="TableNormal"/>
    <w:uiPriority w:val="46"/>
    <w:rsid w:val="00F8417A"/>
    <w:rPr>
      <w:rFonts w:asciiTheme="minorHAnsi" w:eastAsiaTheme="minorHAnsi" w:hAnsiTheme="minorHAnsi" w:cstheme="minorBidi"/>
      <w:sz w:val="24"/>
      <w:szCs w:val="24"/>
      <w:lang w:val="en-US" w:eastAsia="en-US"/>
    </w:rPr>
    <w:tblPr>
      <w:tblStyleRowBandSize w:val="1"/>
      <w:tblStyleColBandSize w:val="1"/>
      <w:tblBorders>
        <w:top w:val="single" w:sz="4" w:space="0" w:color="B8CCE4" w:themeColor="accent1" w:themeTint="66"/>
        <w:left w:val="single" w:sz="4" w:space="0" w:color="B8CCE4" w:themeColor="accent1" w:themeTint="66"/>
        <w:bottom w:val="single" w:sz="4" w:space="0" w:color="B8CCE4" w:themeColor="accent1" w:themeTint="66"/>
        <w:right w:val="single" w:sz="4" w:space="0" w:color="B8CCE4" w:themeColor="accent1" w:themeTint="66"/>
        <w:insideH w:val="single" w:sz="4" w:space="0" w:color="B8CCE4" w:themeColor="accent1" w:themeTint="66"/>
        <w:insideV w:val="single" w:sz="4" w:space="0" w:color="B8CCE4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95B3D7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5B3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PlainTable1">
    <w:name w:val="Plain Table 1"/>
    <w:basedOn w:val="TableNormal"/>
    <w:uiPriority w:val="41"/>
    <w:rsid w:val="00F8417A"/>
    <w:rPr>
      <w:rFonts w:asciiTheme="minorHAnsi" w:eastAsiaTheme="minorHAnsi" w:hAnsiTheme="minorHAnsi" w:cstheme="minorBidi"/>
      <w:sz w:val="24"/>
      <w:szCs w:val="24"/>
      <w:lang w:val="en-US" w:eastAsia="en-US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customStyle="1" w:styleId="NaslovC">
    <w:name w:val="Naslov C"/>
    <w:basedOn w:val="Heading3"/>
    <w:link w:val="NaslovCChar"/>
    <w:qFormat/>
    <w:rsid w:val="00F8417A"/>
    <w:pPr>
      <w:keepLines/>
      <w:spacing w:before="120" w:after="120"/>
      <w:jc w:val="both"/>
    </w:pPr>
    <w:rPr>
      <w:rFonts w:ascii="TitilliumX Web SemiBold" w:eastAsiaTheme="majorEastAsia" w:hAnsi="TitilliumX Web SemiBold" w:cstheme="majorBidi"/>
      <w:bCs w:val="0"/>
      <w:color w:val="4F81BD" w:themeColor="accent1"/>
      <w:szCs w:val="28"/>
      <w:lang w:val="en-US" w:eastAsia="en-US"/>
    </w:rPr>
  </w:style>
  <w:style w:type="paragraph" w:customStyle="1" w:styleId="NaslovD">
    <w:name w:val="Naslov D"/>
    <w:basedOn w:val="Heading4"/>
    <w:next w:val="Normal"/>
    <w:link w:val="NaslovDChar"/>
    <w:qFormat/>
    <w:rsid w:val="00F8417A"/>
    <w:pPr>
      <w:keepLines/>
      <w:spacing w:before="120" w:after="120"/>
      <w:ind w:left="340"/>
      <w:jc w:val="both"/>
    </w:pPr>
    <w:rPr>
      <w:rFonts w:asciiTheme="majorHAnsi" w:eastAsiaTheme="majorEastAsia" w:hAnsiTheme="majorHAnsi" w:cstheme="majorBidi"/>
      <w:b w:val="0"/>
      <w:bCs w:val="0"/>
      <w:iCs/>
      <w:color w:val="4F81BD" w:themeColor="accent1"/>
      <w:sz w:val="22"/>
      <w:szCs w:val="24"/>
      <w:lang w:val="en-US" w:eastAsia="en-US"/>
    </w:rPr>
  </w:style>
  <w:style w:type="character" w:customStyle="1" w:styleId="NaslovCChar">
    <w:name w:val="Naslov C Char"/>
    <w:basedOn w:val="SubtitleChar"/>
    <w:link w:val="NaslovC"/>
    <w:rsid w:val="00F8417A"/>
    <w:rPr>
      <w:rFonts w:ascii="TitilliumX Web SemiBold" w:eastAsiaTheme="majorEastAsia" w:hAnsi="TitilliumX Web SemiBold" w:cstheme="majorBidi"/>
      <w:b/>
      <w:i w:val="0"/>
      <w:iCs w:val="0"/>
      <w:color w:val="4F81BD" w:themeColor="accent1"/>
      <w:sz w:val="24"/>
      <w:szCs w:val="28"/>
      <w:lang w:val="en-US" w:eastAsia="en-US"/>
    </w:rPr>
  </w:style>
  <w:style w:type="paragraph" w:customStyle="1" w:styleId="PodnaslovA">
    <w:name w:val="Podnaslov A"/>
    <w:link w:val="PodnaslovAChar"/>
    <w:rsid w:val="00F8417A"/>
    <w:pPr>
      <w:numPr>
        <w:ilvl w:val="3"/>
        <w:numId w:val="15"/>
      </w:numPr>
      <w:spacing w:before="120" w:after="120"/>
    </w:pPr>
    <w:rPr>
      <w:rFonts w:ascii="TitilliumX Web SemiBold" w:eastAsiaTheme="minorEastAsia" w:hAnsi="TitilliumX Web SemiBold" w:cstheme="minorBidi"/>
      <w:b/>
      <w:bCs/>
      <w:color w:val="4F81BD" w:themeColor="accent1"/>
      <w:spacing w:val="15"/>
      <w:sz w:val="22"/>
      <w:szCs w:val="28"/>
      <w:lang w:val="en-US" w:eastAsia="en-US"/>
    </w:rPr>
  </w:style>
  <w:style w:type="character" w:customStyle="1" w:styleId="NaslovDChar">
    <w:name w:val="Naslov D Char"/>
    <w:basedOn w:val="NaslovCChar"/>
    <w:link w:val="NaslovD"/>
    <w:rsid w:val="00F8417A"/>
    <w:rPr>
      <w:rFonts w:asciiTheme="majorHAnsi" w:eastAsiaTheme="majorEastAsia" w:hAnsiTheme="majorHAnsi" w:cstheme="majorBidi"/>
      <w:b w:val="0"/>
      <w:i w:val="0"/>
      <w:iCs/>
      <w:color w:val="4F81BD" w:themeColor="accent1"/>
      <w:sz w:val="22"/>
      <w:szCs w:val="24"/>
      <w:lang w:val="en-US" w:eastAsia="en-US"/>
    </w:rPr>
  </w:style>
  <w:style w:type="paragraph" w:customStyle="1" w:styleId="Podnaslovteksta">
    <w:name w:val="Podnaslov teksta"/>
    <w:basedOn w:val="PodnaslovA"/>
    <w:link w:val="PodnaslovtekstaChar"/>
    <w:rsid w:val="00F8417A"/>
    <w:pPr>
      <w:numPr>
        <w:ilvl w:val="0"/>
        <w:numId w:val="0"/>
      </w:numPr>
      <w:ind w:left="1080" w:hanging="1080"/>
    </w:pPr>
  </w:style>
  <w:style w:type="character" w:customStyle="1" w:styleId="PodnaslovAChar">
    <w:name w:val="Podnaslov A Char"/>
    <w:basedOn w:val="NaslovDChar"/>
    <w:link w:val="PodnaslovA"/>
    <w:rsid w:val="00F8417A"/>
    <w:rPr>
      <w:rFonts w:ascii="TitilliumX Web SemiBold" w:eastAsiaTheme="minorEastAsia" w:hAnsi="TitilliumX Web SemiBold" w:cstheme="minorBidi"/>
      <w:b/>
      <w:bCs/>
      <w:i w:val="0"/>
      <w:iCs w:val="0"/>
      <w:color w:val="4F81BD" w:themeColor="accent1"/>
      <w:spacing w:val="15"/>
      <w:sz w:val="22"/>
      <w:szCs w:val="28"/>
      <w:lang w:val="en-US" w:eastAsia="en-US"/>
    </w:rPr>
  </w:style>
  <w:style w:type="character" w:customStyle="1" w:styleId="PodnaslovtekstaChar">
    <w:name w:val="Podnaslov teksta Char"/>
    <w:basedOn w:val="PodnaslovAChar"/>
    <w:link w:val="Podnaslovteksta"/>
    <w:rsid w:val="00F8417A"/>
    <w:rPr>
      <w:rFonts w:ascii="TitilliumX Web SemiBold" w:eastAsiaTheme="minorEastAsia" w:hAnsi="TitilliumX Web SemiBold" w:cstheme="minorBidi"/>
      <w:b/>
      <w:bCs/>
      <w:i w:val="0"/>
      <w:iCs w:val="0"/>
      <w:color w:val="4F81BD" w:themeColor="accent1"/>
      <w:spacing w:val="15"/>
      <w:sz w:val="22"/>
      <w:szCs w:val="28"/>
      <w:lang w:val="en-US" w:eastAsia="en-US"/>
    </w:rPr>
  </w:style>
  <w:style w:type="character" w:customStyle="1" w:styleId="NaslovtabliceChar">
    <w:name w:val="Naslov tablice Char"/>
    <w:basedOn w:val="DefaultParagraphFont"/>
    <w:link w:val="Naslovtablice"/>
    <w:rsid w:val="00F8417A"/>
    <w:rPr>
      <w:rFonts w:ascii="Aldine401 BT" w:eastAsia="Times New Roman" w:hAnsi="Aldine401 BT" w:cs="Arial"/>
      <w:caps/>
      <w:szCs w:val="24"/>
      <w:lang w:eastAsia="ar-SA"/>
    </w:rPr>
  </w:style>
  <w:style w:type="character" w:customStyle="1" w:styleId="SmartHyperlink1">
    <w:name w:val="Smart Hyperlink1"/>
    <w:basedOn w:val="DefaultParagraphFont"/>
    <w:uiPriority w:val="99"/>
    <w:rsid w:val="00F8417A"/>
    <w:rPr>
      <w:rFonts w:ascii="Titillium Web" w:hAnsi="Titillium Web"/>
      <w:color w:val="9BBB59" w:themeColor="accent3"/>
      <w:sz w:val="20"/>
      <w:u w:val="dotted"/>
    </w:rPr>
  </w:style>
  <w:style w:type="paragraph" w:customStyle="1" w:styleId="bulleted">
    <w:name w:val="bulleted"/>
    <w:basedOn w:val="Normal"/>
    <w:link w:val="bulletedChar"/>
    <w:qFormat/>
    <w:rsid w:val="00F8417A"/>
    <w:pPr>
      <w:numPr>
        <w:numId w:val="17"/>
      </w:numPr>
      <w:spacing w:before="80"/>
      <w:jc w:val="both"/>
    </w:pPr>
    <w:rPr>
      <w:rFonts w:ascii="TitilliumX Web" w:eastAsiaTheme="minorHAnsi" w:hAnsi="TitilliumX Web" w:cstheme="minorBidi"/>
      <w:szCs w:val="24"/>
      <w:lang w:val="en-GB" w:eastAsia="en-US"/>
    </w:rPr>
  </w:style>
  <w:style w:type="paragraph" w:customStyle="1" w:styleId="TOC30">
    <w:name w:val="TOC3"/>
    <w:basedOn w:val="TOC3"/>
    <w:link w:val="TOC3Char0"/>
    <w:rsid w:val="00F8417A"/>
    <w:pPr>
      <w:tabs>
        <w:tab w:val="right" w:leader="dot" w:pos="9056"/>
      </w:tabs>
      <w:ind w:left="567"/>
      <w:jc w:val="both"/>
    </w:pPr>
    <w:rPr>
      <w:rFonts w:eastAsiaTheme="minorHAnsi" w:cstheme="minorBidi"/>
      <w:noProof/>
      <w:szCs w:val="24"/>
      <w:lang w:val="en-US" w:eastAsia="en-US"/>
    </w:rPr>
  </w:style>
  <w:style w:type="character" w:customStyle="1" w:styleId="bulletedChar">
    <w:name w:val="bulleted Char"/>
    <w:basedOn w:val="DefaultParagraphFont"/>
    <w:link w:val="bulleted"/>
    <w:rsid w:val="00F8417A"/>
    <w:rPr>
      <w:rFonts w:ascii="TitilliumX Web" w:eastAsiaTheme="minorHAnsi" w:hAnsi="TitilliumX Web" w:cstheme="minorBidi"/>
      <w:szCs w:val="24"/>
      <w:lang w:val="en-GB" w:eastAsia="en-US"/>
    </w:rPr>
  </w:style>
  <w:style w:type="paragraph" w:customStyle="1" w:styleId="TOC20">
    <w:name w:val="TOC2"/>
    <w:basedOn w:val="TOC2"/>
    <w:link w:val="TOC2Char0"/>
    <w:rsid w:val="00F8417A"/>
    <w:pPr>
      <w:tabs>
        <w:tab w:val="left" w:pos="851"/>
        <w:tab w:val="right" w:leader="dot" w:pos="9056"/>
      </w:tabs>
      <w:spacing w:before="60"/>
      <w:ind w:left="198" w:hanging="397"/>
      <w:jc w:val="both"/>
    </w:pPr>
    <w:rPr>
      <w:rFonts w:eastAsiaTheme="minorHAnsi" w:cstheme="minorBidi"/>
      <w:noProof/>
      <w:szCs w:val="24"/>
      <w:lang w:val="en-US" w:eastAsia="en-US"/>
    </w:rPr>
  </w:style>
  <w:style w:type="character" w:customStyle="1" w:styleId="TOC3Char">
    <w:name w:val="TOC 3 Char"/>
    <w:basedOn w:val="DefaultParagraphFont"/>
    <w:link w:val="TOC3"/>
    <w:uiPriority w:val="39"/>
    <w:rsid w:val="00F8417A"/>
    <w:rPr>
      <w:rFonts w:ascii="Times New Roman" w:eastAsia="Times New Roman" w:hAnsi="Times New Roman"/>
      <w:lang w:val="en-AU"/>
    </w:rPr>
  </w:style>
  <w:style w:type="character" w:customStyle="1" w:styleId="TOC3Char0">
    <w:name w:val="TOC3 Char"/>
    <w:basedOn w:val="TOC3Char"/>
    <w:link w:val="TOC30"/>
    <w:rsid w:val="00F8417A"/>
    <w:rPr>
      <w:rFonts w:ascii="Times New Roman" w:eastAsiaTheme="minorHAnsi" w:hAnsi="Times New Roman" w:cstheme="minorBidi"/>
      <w:noProof/>
      <w:szCs w:val="24"/>
      <w:lang w:val="en-US" w:eastAsia="en-US"/>
    </w:rPr>
  </w:style>
  <w:style w:type="character" w:customStyle="1" w:styleId="TOC2Char">
    <w:name w:val="TOC 2 Char"/>
    <w:basedOn w:val="DefaultParagraphFont"/>
    <w:link w:val="TOC2"/>
    <w:uiPriority w:val="39"/>
    <w:rsid w:val="00F8417A"/>
    <w:rPr>
      <w:rFonts w:ascii="Times New Roman" w:eastAsia="Times New Roman" w:hAnsi="Times New Roman"/>
      <w:lang w:val="en-AU"/>
    </w:rPr>
  </w:style>
  <w:style w:type="character" w:customStyle="1" w:styleId="TOC2Char0">
    <w:name w:val="TOC2 Char"/>
    <w:basedOn w:val="TOC2Char"/>
    <w:link w:val="TOC20"/>
    <w:rsid w:val="00F8417A"/>
    <w:rPr>
      <w:rFonts w:ascii="Times New Roman" w:eastAsiaTheme="minorHAnsi" w:hAnsi="Times New Roman" w:cstheme="minorBidi"/>
      <w:noProof/>
      <w:szCs w:val="24"/>
      <w:lang w:val="en-US" w:eastAsia="en-US"/>
    </w:rPr>
  </w:style>
  <w:style w:type="character" w:customStyle="1" w:styleId="Bodytext2Char0">
    <w:name w:val="Body text 2 Char"/>
    <w:basedOn w:val="DefaultParagraphFont"/>
    <w:link w:val="BodyText21"/>
    <w:rsid w:val="00F8417A"/>
    <w:rPr>
      <w:rFonts w:ascii="Arial" w:eastAsia="Times New Roman" w:hAnsi="Arial"/>
      <w:sz w:val="24"/>
      <w:lang w:val="de-DE" w:eastAsia="en-US"/>
    </w:rPr>
  </w:style>
  <w:style w:type="paragraph" w:customStyle="1" w:styleId="HTLnumbering">
    <w:name w:val="HTL numbering"/>
    <w:basedOn w:val="ListParagraph"/>
    <w:rsid w:val="00F8417A"/>
    <w:pPr>
      <w:numPr>
        <w:numId w:val="16"/>
      </w:numPr>
      <w:spacing w:after="120"/>
      <w:jc w:val="both"/>
    </w:pPr>
    <w:rPr>
      <w:rFonts w:ascii="Humnst777 BT" w:hAnsi="Humnst777 BT"/>
      <w:lang w:val="en-GB" w:eastAsia="en-US"/>
    </w:rPr>
  </w:style>
  <w:style w:type="paragraph" w:customStyle="1" w:styleId="Fusnota">
    <w:name w:val="Fusnota"/>
    <w:basedOn w:val="FootnoteText"/>
    <w:link w:val="FusnotaChar"/>
    <w:qFormat/>
    <w:rsid w:val="00F8417A"/>
    <w:pPr>
      <w:spacing w:before="120"/>
      <w:ind w:left="170" w:hanging="170"/>
    </w:pPr>
    <w:rPr>
      <w:rFonts w:ascii="TitilliumX Web" w:eastAsiaTheme="minorHAnsi" w:hAnsi="TitilliumX Web" w:cstheme="minorBidi"/>
      <w:sz w:val="18"/>
    </w:rPr>
  </w:style>
  <w:style w:type="character" w:customStyle="1" w:styleId="FusnotaChar">
    <w:name w:val="Fusnota Char"/>
    <w:basedOn w:val="FootnoteTextChar"/>
    <w:link w:val="Fusnota"/>
    <w:rsid w:val="00F8417A"/>
    <w:rPr>
      <w:rFonts w:ascii="TitilliumX Web" w:eastAsiaTheme="minorHAnsi" w:hAnsi="TitilliumX Web" w:cstheme="minorBidi"/>
      <w:sz w:val="18"/>
      <w:szCs w:val="20"/>
      <w:lang w:val="en-US" w:eastAsia="en-US"/>
    </w:rPr>
  </w:style>
  <w:style w:type="character" w:customStyle="1" w:styleId="CaptionChar1">
    <w:name w:val="Caption Char1"/>
    <w:aliases w:val="Branko Char,Slika Char Char,Caption-Slike Char,Slika Char Char Char Char Char Char Char Char,Char Char Char Char Char,Caption Char Char Char,Caption Char Char Char Char Char,Caption Char Char Char Ch Char,Caption Char Char1"/>
    <w:link w:val="Caption"/>
    <w:rsid w:val="00F8417A"/>
    <w:rPr>
      <w:rFonts w:eastAsia="Times New Roman"/>
      <w:b/>
      <w:bCs/>
      <w:sz w:val="18"/>
      <w:szCs w:val="18"/>
      <w:lang w:val="en-US" w:eastAsia="en-US"/>
    </w:rPr>
  </w:style>
  <w:style w:type="table" w:customStyle="1" w:styleId="TableGrid1">
    <w:name w:val="Table Grid1"/>
    <w:basedOn w:val="TableNormal"/>
    <w:next w:val="TableGrid"/>
    <w:uiPriority w:val="99"/>
    <w:rsid w:val="00F8417A"/>
    <w:rPr>
      <w:rFonts w:asciiTheme="minorHAnsi" w:eastAsiaTheme="minorHAnsi" w:hAnsiTheme="minorHAnsi" w:cstheme="minorBidi"/>
      <w:sz w:val="24"/>
      <w:szCs w:val="24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F8417A"/>
    <w:rPr>
      <w:rFonts w:asciiTheme="minorHAnsi" w:eastAsiaTheme="minorHAnsi" w:hAnsiTheme="minorHAnsi" w:cstheme="minorBidi"/>
      <w:sz w:val="24"/>
      <w:szCs w:val="24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39"/>
    <w:rsid w:val="00F8417A"/>
    <w:rPr>
      <w:rFonts w:asciiTheme="minorHAnsi" w:eastAsiaTheme="minorHAnsi" w:hAnsiTheme="minorHAnsi" w:cstheme="minorBidi"/>
      <w:sz w:val="24"/>
      <w:szCs w:val="24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5">
    <w:name w:val="Table Grid5"/>
    <w:basedOn w:val="TableNormal"/>
    <w:next w:val="TableGrid"/>
    <w:uiPriority w:val="39"/>
    <w:rsid w:val="00F8417A"/>
    <w:rPr>
      <w:rFonts w:asciiTheme="minorHAnsi" w:eastAsiaTheme="minorHAnsi" w:hAnsiTheme="minorHAnsi" w:cstheme="minorBidi"/>
      <w:sz w:val="24"/>
      <w:szCs w:val="24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6">
    <w:name w:val="Table Grid6"/>
    <w:basedOn w:val="TableNormal"/>
    <w:next w:val="TableGrid"/>
    <w:uiPriority w:val="39"/>
    <w:rsid w:val="00F8417A"/>
    <w:rPr>
      <w:rFonts w:asciiTheme="minorHAnsi" w:eastAsiaTheme="minorHAnsi" w:hAnsiTheme="minorHAnsi" w:cstheme="minorBidi"/>
      <w:sz w:val="24"/>
      <w:szCs w:val="24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7">
    <w:name w:val="Table Grid7"/>
    <w:basedOn w:val="TableNormal"/>
    <w:next w:val="TableGrid"/>
    <w:uiPriority w:val="39"/>
    <w:rsid w:val="00F8417A"/>
    <w:rPr>
      <w:rFonts w:asciiTheme="minorHAnsi" w:eastAsiaTheme="minorHAnsi" w:hAnsiTheme="minorHAnsi" w:cstheme="minorBidi"/>
      <w:sz w:val="24"/>
      <w:szCs w:val="24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80">
    <w:name w:val="Table Grid8"/>
    <w:basedOn w:val="TableNormal"/>
    <w:next w:val="TableGrid"/>
    <w:uiPriority w:val="39"/>
    <w:rsid w:val="00F8417A"/>
    <w:rPr>
      <w:rFonts w:asciiTheme="minorHAnsi" w:eastAsiaTheme="minorHAnsi" w:hAnsiTheme="minorHAnsi" w:cstheme="minorBidi"/>
      <w:sz w:val="24"/>
      <w:szCs w:val="24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9">
    <w:name w:val="Table Grid9"/>
    <w:basedOn w:val="TableNormal"/>
    <w:next w:val="TableGrid"/>
    <w:uiPriority w:val="39"/>
    <w:rsid w:val="00F8417A"/>
    <w:rPr>
      <w:rFonts w:asciiTheme="minorHAnsi" w:eastAsiaTheme="minorHAnsi" w:hAnsiTheme="minorHAnsi" w:cstheme="minorBidi"/>
      <w:sz w:val="24"/>
      <w:szCs w:val="24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0">
    <w:name w:val="Table Grid10"/>
    <w:basedOn w:val="TableNormal"/>
    <w:next w:val="TableGrid"/>
    <w:uiPriority w:val="39"/>
    <w:rsid w:val="00F8417A"/>
    <w:rPr>
      <w:rFonts w:asciiTheme="minorHAnsi" w:eastAsiaTheme="minorHAnsi" w:hAnsiTheme="minorHAnsi" w:cstheme="minorBidi"/>
      <w:sz w:val="24"/>
      <w:szCs w:val="24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1">
    <w:name w:val="Table Grid11"/>
    <w:basedOn w:val="TableNormal"/>
    <w:next w:val="TableGrid"/>
    <w:uiPriority w:val="39"/>
    <w:rsid w:val="00F8417A"/>
    <w:rPr>
      <w:rFonts w:asciiTheme="minorHAnsi" w:eastAsiaTheme="minorHAnsi" w:hAnsiTheme="minorHAnsi" w:cstheme="minorBidi"/>
      <w:sz w:val="24"/>
      <w:szCs w:val="24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2">
    <w:name w:val="Table Grid12"/>
    <w:basedOn w:val="TableNormal"/>
    <w:next w:val="TableGrid"/>
    <w:uiPriority w:val="39"/>
    <w:rsid w:val="00F8417A"/>
    <w:rPr>
      <w:rFonts w:asciiTheme="minorHAnsi" w:eastAsiaTheme="minorHAnsi" w:hAnsiTheme="minorHAnsi" w:cstheme="minorBidi"/>
      <w:sz w:val="24"/>
      <w:szCs w:val="24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3">
    <w:name w:val="Table Grid13"/>
    <w:basedOn w:val="TableNormal"/>
    <w:next w:val="TableGrid"/>
    <w:uiPriority w:val="39"/>
    <w:rsid w:val="00F8417A"/>
    <w:rPr>
      <w:rFonts w:asciiTheme="minorHAnsi" w:eastAsiaTheme="minorHAnsi" w:hAnsiTheme="minorHAnsi" w:cstheme="minorBidi"/>
      <w:sz w:val="24"/>
      <w:szCs w:val="24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4">
    <w:name w:val="Table Grid14"/>
    <w:basedOn w:val="TableNormal"/>
    <w:next w:val="TableGrid"/>
    <w:uiPriority w:val="39"/>
    <w:rsid w:val="00F8417A"/>
    <w:rPr>
      <w:rFonts w:asciiTheme="minorHAnsi" w:eastAsiaTheme="minorHAnsi" w:hAnsiTheme="minorHAnsi" w:cstheme="minorBidi"/>
      <w:sz w:val="24"/>
      <w:szCs w:val="24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5">
    <w:name w:val="Table Grid15"/>
    <w:basedOn w:val="TableNormal"/>
    <w:next w:val="TableGrid"/>
    <w:uiPriority w:val="39"/>
    <w:rsid w:val="00F8417A"/>
    <w:rPr>
      <w:rFonts w:asciiTheme="minorHAnsi" w:eastAsiaTheme="minorHAnsi" w:hAnsiTheme="minorHAnsi" w:cstheme="minorBidi"/>
      <w:sz w:val="24"/>
      <w:szCs w:val="24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6">
    <w:name w:val="Table Grid16"/>
    <w:basedOn w:val="TableNormal"/>
    <w:next w:val="TableGrid"/>
    <w:uiPriority w:val="39"/>
    <w:rsid w:val="00F8417A"/>
    <w:rPr>
      <w:rFonts w:asciiTheme="minorHAnsi" w:eastAsiaTheme="minorHAnsi" w:hAnsiTheme="minorHAnsi" w:cstheme="minorBidi"/>
      <w:sz w:val="24"/>
      <w:szCs w:val="24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7">
    <w:name w:val="Table Grid17"/>
    <w:basedOn w:val="TableNormal"/>
    <w:next w:val="TableGrid"/>
    <w:uiPriority w:val="39"/>
    <w:rsid w:val="00F8417A"/>
    <w:rPr>
      <w:rFonts w:asciiTheme="minorHAnsi" w:eastAsiaTheme="minorHAnsi" w:hAnsiTheme="minorHAnsi" w:cstheme="minorBidi"/>
      <w:sz w:val="24"/>
      <w:szCs w:val="24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8">
    <w:name w:val="Table Grid18"/>
    <w:basedOn w:val="TableNormal"/>
    <w:next w:val="TableGrid"/>
    <w:uiPriority w:val="39"/>
    <w:rsid w:val="00F8417A"/>
    <w:rPr>
      <w:rFonts w:asciiTheme="minorHAnsi" w:eastAsiaTheme="minorHAnsi" w:hAnsiTheme="minorHAnsi" w:cstheme="minorBidi"/>
      <w:sz w:val="24"/>
      <w:szCs w:val="24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9">
    <w:name w:val="Table Grid19"/>
    <w:basedOn w:val="TableNormal"/>
    <w:next w:val="TableGrid"/>
    <w:uiPriority w:val="39"/>
    <w:rsid w:val="00F8417A"/>
    <w:rPr>
      <w:rFonts w:asciiTheme="minorHAnsi" w:eastAsiaTheme="minorHAnsi" w:hAnsiTheme="minorHAnsi" w:cstheme="minorBidi"/>
      <w:sz w:val="24"/>
      <w:szCs w:val="24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0">
    <w:name w:val="Table Grid20"/>
    <w:basedOn w:val="TableNormal"/>
    <w:next w:val="TableGrid"/>
    <w:uiPriority w:val="39"/>
    <w:rsid w:val="00F8417A"/>
    <w:rPr>
      <w:rFonts w:asciiTheme="minorHAnsi" w:eastAsiaTheme="minorHAnsi" w:hAnsiTheme="minorHAnsi" w:cstheme="minorBidi"/>
      <w:sz w:val="24"/>
      <w:szCs w:val="24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1">
    <w:name w:val="Table Grid21"/>
    <w:basedOn w:val="TableNormal"/>
    <w:next w:val="TableGrid"/>
    <w:uiPriority w:val="39"/>
    <w:rsid w:val="00F8417A"/>
    <w:rPr>
      <w:rFonts w:asciiTheme="minorHAnsi" w:eastAsiaTheme="minorHAnsi" w:hAnsiTheme="minorHAnsi" w:cstheme="minorBidi"/>
      <w:sz w:val="24"/>
      <w:szCs w:val="24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2">
    <w:name w:val="Table Grid22"/>
    <w:basedOn w:val="TableNormal"/>
    <w:next w:val="TableGrid"/>
    <w:uiPriority w:val="39"/>
    <w:rsid w:val="00F8417A"/>
    <w:rPr>
      <w:rFonts w:asciiTheme="minorHAnsi" w:eastAsiaTheme="minorHAnsi" w:hAnsiTheme="minorHAnsi" w:cstheme="minorBidi"/>
      <w:sz w:val="24"/>
      <w:szCs w:val="24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3">
    <w:name w:val="Table Grid23"/>
    <w:basedOn w:val="TableNormal"/>
    <w:next w:val="TableGrid"/>
    <w:uiPriority w:val="39"/>
    <w:rsid w:val="00F8417A"/>
    <w:rPr>
      <w:rFonts w:asciiTheme="minorHAnsi" w:eastAsiaTheme="minorHAnsi" w:hAnsiTheme="minorHAnsi" w:cstheme="minorBidi"/>
      <w:sz w:val="24"/>
      <w:szCs w:val="24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4">
    <w:name w:val="Table Grid24"/>
    <w:basedOn w:val="TableNormal"/>
    <w:next w:val="TableGrid"/>
    <w:uiPriority w:val="39"/>
    <w:rsid w:val="00F8417A"/>
    <w:rPr>
      <w:rFonts w:asciiTheme="minorHAnsi" w:eastAsiaTheme="minorHAnsi" w:hAnsiTheme="minorHAnsi" w:cstheme="minorBidi"/>
      <w:sz w:val="24"/>
      <w:szCs w:val="24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ox466301">
    <w:name w:val="box_466301"/>
    <w:basedOn w:val="Normal"/>
    <w:rsid w:val="00D33094"/>
    <w:pPr>
      <w:spacing w:before="100" w:beforeAutospacing="1" w:after="100" w:afterAutospacing="1"/>
    </w:pPr>
    <w:rPr>
      <w:sz w:val="24"/>
      <w:szCs w:val="24"/>
      <w:lang w:val="hr-HR"/>
    </w:rPr>
  </w:style>
  <w:style w:type="paragraph" w:customStyle="1" w:styleId="sandr">
    <w:name w:val="sandr"/>
    <w:basedOn w:val="Normal"/>
    <w:rsid w:val="00A634C5"/>
    <w:pPr>
      <w:overflowPunct w:val="0"/>
      <w:autoSpaceDE w:val="0"/>
      <w:autoSpaceDN w:val="0"/>
      <w:adjustRightInd w:val="0"/>
      <w:ind w:left="216" w:hanging="216"/>
    </w:pPr>
    <w:rPr>
      <w:rFonts w:ascii="HRHelvetica" w:hAnsi="HRHelvetica"/>
      <w:sz w:val="22"/>
      <w:lang w:val="hr-HR"/>
    </w:rPr>
  </w:style>
  <w:style w:type="character" w:customStyle="1" w:styleId="CharChar34">
    <w:name w:val="Char Char3"/>
    <w:rsid w:val="00A634C5"/>
    <w:rPr>
      <w:rFonts w:ascii="Times New Roman" w:eastAsia="Times New Roman" w:hAnsi="Times New Roman" w:cs="Times New Roman"/>
      <w:b/>
      <w:bCs/>
      <w:sz w:val="24"/>
      <w:szCs w:val="24"/>
      <w:lang w:eastAsia="hr-HR"/>
    </w:rPr>
  </w:style>
  <w:style w:type="paragraph" w:customStyle="1" w:styleId="Normal100">
    <w:name w:val="Normal10"/>
    <w:basedOn w:val="Normal"/>
    <w:rsid w:val="00A634C5"/>
    <w:rPr>
      <w:sz w:val="24"/>
      <w:szCs w:val="24"/>
      <w:lang w:val="hr-HR"/>
    </w:rPr>
  </w:style>
  <w:style w:type="paragraph" w:customStyle="1" w:styleId="CharCharCharCharCharChar1">
    <w:name w:val="Char Char Char Char Char Char"/>
    <w:basedOn w:val="Normal"/>
    <w:rsid w:val="00A634C5"/>
    <w:pPr>
      <w:spacing w:after="160" w:line="240" w:lineRule="exact"/>
    </w:pPr>
    <w:rPr>
      <w:rFonts w:ascii="Tahoma" w:hAnsi="Tahoma"/>
      <w:lang w:val="en-US" w:eastAsia="en-US"/>
    </w:rPr>
  </w:style>
  <w:style w:type="paragraph" w:customStyle="1" w:styleId="box459727">
    <w:name w:val="box_459727"/>
    <w:basedOn w:val="Normal"/>
    <w:rsid w:val="00ED75BE"/>
    <w:pPr>
      <w:spacing w:before="100" w:beforeAutospacing="1" w:after="100" w:afterAutospacing="1"/>
    </w:pPr>
    <w:rPr>
      <w:sz w:val="24"/>
      <w:szCs w:val="24"/>
      <w:lang w:val="hr-HR"/>
    </w:rPr>
  </w:style>
  <w:style w:type="character" w:customStyle="1" w:styleId="Tijeloteksta-uvlaka2Char1">
    <w:name w:val="Tijelo teksta - uvlaka 2 Char1"/>
    <w:basedOn w:val="DefaultParagraphFont"/>
    <w:uiPriority w:val="99"/>
    <w:semiHidden/>
    <w:rsid w:val="00C22B7E"/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body">
    <w:name w:val="body"/>
    <w:basedOn w:val="Normal"/>
    <w:rsid w:val="00EA34BA"/>
    <w:pPr>
      <w:spacing w:before="100" w:beforeAutospacing="1" w:after="100" w:afterAutospacing="1"/>
    </w:pPr>
    <w:rPr>
      <w:sz w:val="24"/>
      <w:szCs w:val="24"/>
      <w:lang w:val="hr-HR"/>
    </w:rPr>
  </w:style>
  <w:style w:type="paragraph" w:customStyle="1" w:styleId="odluka">
    <w:name w:val="odluka"/>
    <w:basedOn w:val="Normal"/>
    <w:rsid w:val="00EA34BA"/>
    <w:pPr>
      <w:spacing w:before="100" w:beforeAutospacing="1" w:after="100" w:afterAutospacing="1"/>
    </w:pPr>
    <w:rPr>
      <w:sz w:val="24"/>
      <w:szCs w:val="24"/>
      <w:lang w:val="hr-HR"/>
    </w:rPr>
  </w:style>
  <w:style w:type="paragraph" w:customStyle="1" w:styleId="odlukaopis">
    <w:name w:val="odlukaopis"/>
    <w:basedOn w:val="Normal"/>
    <w:rsid w:val="00EA34BA"/>
    <w:pPr>
      <w:spacing w:before="100" w:beforeAutospacing="1" w:after="100" w:afterAutospacing="1"/>
    </w:pPr>
    <w:rPr>
      <w:sz w:val="24"/>
      <w:szCs w:val="24"/>
      <w:lang w:val="hr-HR"/>
    </w:rPr>
  </w:style>
  <w:style w:type="paragraph" w:customStyle="1" w:styleId="sluzbeniclanak">
    <w:name w:val="sluzbeniclanak"/>
    <w:basedOn w:val="Normal"/>
    <w:rsid w:val="00EA34BA"/>
    <w:pPr>
      <w:spacing w:before="100" w:beforeAutospacing="1" w:after="100" w:afterAutospacing="1"/>
    </w:pPr>
    <w:rPr>
      <w:sz w:val="24"/>
      <w:szCs w:val="24"/>
      <w:lang w:val="hr-HR"/>
    </w:rPr>
  </w:style>
  <w:style w:type="paragraph" w:customStyle="1" w:styleId="sluzbeniklasa">
    <w:name w:val="sluzbeniklasa"/>
    <w:basedOn w:val="Normal"/>
    <w:rsid w:val="00EA34BA"/>
    <w:pPr>
      <w:spacing w:before="100" w:beforeAutospacing="1" w:after="100" w:afterAutospacing="1"/>
    </w:pPr>
    <w:rPr>
      <w:sz w:val="24"/>
      <w:szCs w:val="24"/>
      <w:lang w:val="hr-HR"/>
    </w:rPr>
  </w:style>
  <w:style w:type="character" w:customStyle="1" w:styleId="xnormaltextrun">
    <w:name w:val="x_normaltextrun"/>
    <w:basedOn w:val="DefaultParagraphFont"/>
    <w:qFormat/>
    <w:rsid w:val="0001777E"/>
  </w:style>
  <w:style w:type="character" w:customStyle="1" w:styleId="xeop">
    <w:name w:val="x_eop"/>
    <w:basedOn w:val="DefaultParagraphFont"/>
    <w:qFormat/>
    <w:rsid w:val="0001777E"/>
  </w:style>
  <w:style w:type="paragraph" w:customStyle="1" w:styleId="xparagraph">
    <w:name w:val="x_paragraph"/>
    <w:basedOn w:val="Normal"/>
    <w:qFormat/>
    <w:rsid w:val="0001777E"/>
    <w:pPr>
      <w:spacing w:beforeAutospacing="1" w:after="160" w:afterAutospacing="1"/>
    </w:pPr>
    <w:rPr>
      <w:sz w:val="24"/>
      <w:szCs w:val="24"/>
      <w:lang w:val="hr-HR"/>
    </w:rPr>
  </w:style>
  <w:style w:type="character" w:customStyle="1" w:styleId="xspellingerror">
    <w:name w:val="x_spellingerror"/>
    <w:basedOn w:val="DefaultParagraphFont"/>
    <w:qFormat/>
    <w:rsid w:val="0001777E"/>
  </w:style>
  <w:style w:type="paragraph" w:customStyle="1" w:styleId="box469223">
    <w:name w:val="box_469223"/>
    <w:basedOn w:val="Normal"/>
    <w:rsid w:val="002B23D6"/>
    <w:pPr>
      <w:spacing w:before="100" w:beforeAutospacing="1" w:after="100" w:afterAutospacing="1"/>
    </w:pPr>
    <w:rPr>
      <w:sz w:val="24"/>
      <w:szCs w:val="24"/>
      <w:lang w:val="hr-HR"/>
    </w:rPr>
  </w:style>
  <w:style w:type="paragraph" w:customStyle="1" w:styleId="TijeloA">
    <w:name w:val="Tijelo A"/>
    <w:rsid w:val="002B23D6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Helvetica" w:eastAsia="Arial Unicode MS" w:hAnsi="Helvetica" w:cs="Arial Unicode MS"/>
      <w:color w:val="000000"/>
      <w:sz w:val="22"/>
      <w:szCs w:val="22"/>
      <w:u w:color="000000"/>
      <w:bdr w:val="nil"/>
    </w:rPr>
  </w:style>
  <w:style w:type="character" w:customStyle="1" w:styleId="TekstbaloniaChar1">
    <w:name w:val="Tekst balončića Char1"/>
    <w:basedOn w:val="DefaultParagraphFont"/>
    <w:uiPriority w:val="99"/>
    <w:semiHidden/>
    <w:rsid w:val="00AF5B48"/>
    <w:rPr>
      <w:rFonts w:ascii="Tahoma" w:eastAsia="Times New Roman" w:hAnsi="Tahoma" w:cs="Tahoma"/>
      <w:sz w:val="16"/>
      <w:szCs w:val="16"/>
      <w:lang w:eastAsia="hr-HR"/>
    </w:rPr>
  </w:style>
  <w:style w:type="character" w:customStyle="1" w:styleId="WW8Num6z1">
    <w:name w:val="WW8Num6z1"/>
    <w:rsid w:val="00507206"/>
    <w:rPr>
      <w:rFonts w:ascii="Courier New" w:hAnsi="Courier New" w:cs="Courier New" w:hint="default"/>
    </w:rPr>
  </w:style>
  <w:style w:type="character" w:customStyle="1" w:styleId="WW8Num6z2">
    <w:name w:val="WW8Num6z2"/>
    <w:rsid w:val="00507206"/>
    <w:rPr>
      <w:rFonts w:ascii="Wingdings" w:hAnsi="Wingdings" w:cs="Wingdings" w:hint="default"/>
    </w:rPr>
  </w:style>
  <w:style w:type="character" w:customStyle="1" w:styleId="WW8Num6z3">
    <w:name w:val="WW8Num6z3"/>
    <w:rsid w:val="00507206"/>
    <w:rPr>
      <w:rFonts w:ascii="Symbol" w:hAnsi="Symbol" w:cs="Symbol" w:hint="default"/>
    </w:rPr>
  </w:style>
  <w:style w:type="character" w:customStyle="1" w:styleId="WW8Num15z4">
    <w:name w:val="WW8Num15z4"/>
    <w:rsid w:val="00507206"/>
  </w:style>
  <w:style w:type="character" w:customStyle="1" w:styleId="WW8Num15z5">
    <w:name w:val="WW8Num15z5"/>
    <w:rsid w:val="00507206"/>
  </w:style>
  <w:style w:type="character" w:customStyle="1" w:styleId="WW8Num15z6">
    <w:name w:val="WW8Num15z6"/>
    <w:rsid w:val="00507206"/>
  </w:style>
  <w:style w:type="character" w:customStyle="1" w:styleId="WW8Num15z7">
    <w:name w:val="WW8Num15z7"/>
    <w:rsid w:val="00507206"/>
  </w:style>
  <w:style w:type="character" w:customStyle="1" w:styleId="WW8Num15z8">
    <w:name w:val="WW8Num15z8"/>
    <w:rsid w:val="00507206"/>
  </w:style>
  <w:style w:type="paragraph" w:customStyle="1" w:styleId="FrameContents">
    <w:name w:val="Frame Contents"/>
    <w:basedOn w:val="Normal"/>
    <w:rsid w:val="00507206"/>
    <w:pPr>
      <w:widowControl w:val="0"/>
      <w:suppressAutoHyphens/>
      <w:spacing w:line="280" w:lineRule="exact"/>
    </w:pPr>
    <w:rPr>
      <w:rFonts w:ascii="Arial" w:hAnsi="Arial" w:cs="Arial"/>
      <w:sz w:val="22"/>
      <w:lang w:val="en-US" w:eastAsia="zh-CN"/>
    </w:rPr>
  </w:style>
  <w:style w:type="table" w:styleId="MediumList1-Accent3">
    <w:name w:val="Medium List 1 Accent 3"/>
    <w:basedOn w:val="TableNormal"/>
    <w:uiPriority w:val="65"/>
    <w:semiHidden/>
    <w:unhideWhenUsed/>
    <w:rsid w:val="00462665"/>
    <w:rPr>
      <w:rFonts w:asciiTheme="minorHAnsi" w:eastAsiaTheme="minorHAnsi" w:hAnsiTheme="minorHAnsi" w:cstheme="minorBidi"/>
      <w:color w:val="000000" w:themeColor="text1"/>
      <w:sz w:val="22"/>
      <w:szCs w:val="22"/>
      <w:lang w:eastAsia="en-US"/>
    </w:rPr>
    <w:tblPr>
      <w:tblStyleRowBandSize w:val="1"/>
      <w:tblStyleColBandSize w:val="1"/>
      <w:tblInd w:w="0" w:type="nil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 w:hint="default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character" w:customStyle="1" w:styleId="CharChar35">
    <w:name w:val="Char Char3"/>
    <w:rsid w:val="00BF3DAF"/>
    <w:rPr>
      <w:rFonts w:ascii="Times New Roman" w:eastAsia="Times New Roman" w:hAnsi="Times New Roman" w:cs="Times New Roman"/>
      <w:b/>
      <w:bCs/>
      <w:sz w:val="24"/>
      <w:szCs w:val="24"/>
      <w:lang w:eastAsia="hr-HR"/>
    </w:rPr>
  </w:style>
  <w:style w:type="paragraph" w:customStyle="1" w:styleId="Normal11">
    <w:name w:val="Normal11"/>
    <w:basedOn w:val="Normal"/>
    <w:rsid w:val="00BF3DAF"/>
    <w:rPr>
      <w:sz w:val="24"/>
      <w:szCs w:val="24"/>
      <w:lang w:val="hr-HR"/>
    </w:rPr>
  </w:style>
  <w:style w:type="paragraph" w:customStyle="1" w:styleId="CharCharCharCharCharChar2">
    <w:name w:val="Char Char Char Char Char Char"/>
    <w:basedOn w:val="Normal"/>
    <w:rsid w:val="00BF3DAF"/>
    <w:pPr>
      <w:spacing w:after="160" w:line="240" w:lineRule="exact"/>
    </w:pPr>
    <w:rPr>
      <w:rFonts w:ascii="Tahoma" w:hAnsi="Tahoma"/>
      <w:lang w:val="en-US" w:eastAsia="en-US"/>
    </w:rPr>
  </w:style>
  <w:style w:type="numbering" w:customStyle="1" w:styleId="Bezpopisa1">
    <w:name w:val="Bez popisa1"/>
    <w:next w:val="NoList"/>
    <w:uiPriority w:val="99"/>
    <w:semiHidden/>
    <w:unhideWhenUsed/>
    <w:rsid w:val="001F6697"/>
  </w:style>
  <w:style w:type="numbering" w:customStyle="1" w:styleId="Bezpopisa2">
    <w:name w:val="Bez popisa2"/>
    <w:next w:val="NoList"/>
    <w:uiPriority w:val="99"/>
    <w:semiHidden/>
    <w:unhideWhenUsed/>
    <w:rsid w:val="001F6697"/>
  </w:style>
  <w:style w:type="numbering" w:customStyle="1" w:styleId="Bezpopisa3">
    <w:name w:val="Bez popisa3"/>
    <w:next w:val="NoList"/>
    <w:uiPriority w:val="99"/>
    <w:semiHidden/>
    <w:unhideWhenUsed/>
    <w:rsid w:val="001F669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94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20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9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09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2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1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17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7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0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45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2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7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154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06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8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77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2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710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10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49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90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1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884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95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5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08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452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49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28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28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28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0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file:///C:\Users\ddamjanic\Desktop\PRORA&#268;NU%202022\Godi&#353;nji%20izvje&#353;taj\Godi&#353;nji%20izvje&#353;taj\Godisnji_izvjestaj_o_izvrsenju_Proracuna_Opcine_Groznjan_Grisignana_za_2021_godinu(11).docx" TargetMode="External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image" Target="media/image4.jpeg"/><Relationship Id="rId7" Type="http://schemas.openxmlformats.org/officeDocument/2006/relationships/endnotes" Target="endnotes.xml"/><Relationship Id="rId12" Type="http://schemas.openxmlformats.org/officeDocument/2006/relationships/hyperlink" Target="file:///C:\Users\ddamjanic\Desktop\PRORA&#268;NU%202022\Godi&#353;nji%20izvje&#353;taj\Godi&#353;nji%20izvje&#353;taj\Godisnji_izvjestaj_o_izvrsenju_Proracuna_Opcine_Groznjan_Grisignana_za_2021_godinu(11).docx" TargetMode="External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hyperlink" Target="file:///C:\Users\ddamjanic\Desktop\PRORA&#268;NU%202022\Godi&#353;nji%20izvje&#353;taj\Godi&#353;nji%20izvje&#353;taj\Godisnji_izvjestaj_o_izvrsenju_Proracuna_Opcine_Groznjan_Grisignana_za_2021_godinu(11).docx" TargetMode="External"/><Relationship Id="rId20" Type="http://schemas.openxmlformats.org/officeDocument/2006/relationships/image" Target="media/image3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file:///C:\Users\ddamjanic\Desktop\PRORA&#268;NU%202022\Godi&#353;nji%20izvje&#353;taj\Godi&#353;nji%20izvje&#353;taj\Godisnji_izvjestaj_o_izvrsenju_Proracuna_Opcine_Groznjan_Grisignana_za_2021_godinu(11).docx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file:///C:\Users\ddamjanic\Desktop\PRORA&#268;NU%202022\Godi&#353;nji%20izvje&#353;taj\Godi&#353;nji%20izvje&#353;taj\Godisnji_izvjestaj_o_izvrsenju_Proracuna_Opcine_Groznjan_Grisignana_za_2021_godinu(11).docx" TargetMode="External"/><Relationship Id="rId23" Type="http://schemas.openxmlformats.org/officeDocument/2006/relationships/theme" Target="theme/theme1.xml"/><Relationship Id="rId10" Type="http://schemas.openxmlformats.org/officeDocument/2006/relationships/hyperlink" Target="file:///C:\Users\ddamjanic\Desktop\PRORA&#268;NU%202022\Godi&#353;nji%20izvje&#353;taj\Godi&#353;nji%20izvje&#353;taj\Godisnji_izvjestaj_o_izvrsenju_Proracuna_Opcine_Groznjan_Grisignana_za_2021_godinu(11).docx" TargetMode="External"/><Relationship Id="rId19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yperlink" Target="file:///C:\Users\ddamjanic\Desktop\PRORA&#268;NU%202022\Godi&#353;nji%20izvje&#353;taj\Godi&#353;nji%20izvje&#353;taj\Godisnji_izvjestaj_o_izvrsenju_Proracuna_Opcine_Groznjan_Grisignana_za_2021_godinu(11).docx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0616C9-24F6-43FD-B898-5CC3036EC1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1377</TotalTime>
  <Pages>48</Pages>
  <Words>12045</Words>
  <Characters>83263</Characters>
  <Application>Microsoft Office Word</Application>
  <DocSecurity>0</DocSecurity>
  <Lines>693</Lines>
  <Paragraphs>190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Sukladno odredbama Zakona o arhivskom gradivu i arhivima („ Narodne novine“, broj 105/97, 64/00 i 65/09) na temelju članka 17</vt:lpstr>
    </vt:vector>
  </TitlesOfParts>
  <Company>Hewlett-Packard</Company>
  <LinksUpToDate>false</LinksUpToDate>
  <CharactersWithSpaces>95118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Sukladno odredbama Zakona o arhivskom gradivu i arhivima („ Narodne novine“, broj 105/97, 64/00 i 65/09) na temelju članka 17</dc:title>
  <dc:subject/>
  <dc:creator>Korisnik</dc:creator>
  <cp:keywords/>
  <dc:description/>
  <cp:lastModifiedBy>Tea Rakar</cp:lastModifiedBy>
  <cp:revision>108</cp:revision>
  <cp:lastPrinted>2022-10-25T12:21:00Z</cp:lastPrinted>
  <dcterms:created xsi:type="dcterms:W3CDTF">2019-12-18T13:37:00Z</dcterms:created>
  <dcterms:modified xsi:type="dcterms:W3CDTF">2023-07-19T10:03:00Z</dcterms:modified>
</cp:coreProperties>
</file>