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0FABF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Temeljem članka 197. Zakona o javnoj nabavi (NN 120/16, 114/22), Statuta Općine Brtonigla - Verteneglio (Službene novine Općine Brtonigla-Verteneglio broj 03/18, 03/21, 07/21-pročišćeni tekst  i 16/22) te Plana nabave Općine Brtonigla -Verteneglio za 2023. godinu, Općinski načelnik Općine Brtonigla - Verteneglio, dana 06.06.2023. godine, donosi sljedeću </w:t>
      </w:r>
    </w:p>
    <w:p w14:paraId="57B06E84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68CA4D5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C9C41E9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O IMENOVANJU STRUČNOG POVJERENSTVA ZA OTVORENI POSTUPAK JAVNE NABAVE MALE VRIJEDNOSTI </w:t>
      </w:r>
    </w:p>
    <w:p w14:paraId="1199933D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BB24DEC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Ovom Odlukom imenuju se ovlašteni predstavnici naručitelja Općine Brtonigla - Verteneglio u otvorenom postupku javne nabave male vrijednosti za uređenje tematskog parka i izgradnju dječjeg igrališta na dijelu k.č.br.1944/132 k.o. Brtonigla u naselju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p w14:paraId="12642A82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članove stručnog povjerenstva zaduženih za pripremu postupka javne nabave imenuju se:</w:t>
      </w:r>
    </w:p>
    <w:p w14:paraId="27BF738D" w14:textId="77777777" w:rsidR="00CC1D2C" w:rsidRPr="006C2C67" w:rsidRDefault="00CC1D2C" w:rsidP="00CC1D2C">
      <w:pPr>
        <w:pStyle w:val="ListParagraph"/>
        <w:widowControl/>
        <w:numPr>
          <w:ilvl w:val="0"/>
          <w:numId w:val="2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0" w:name="_Hlk67304001"/>
      <w:r w:rsidRPr="006C2C67">
        <w:rPr>
          <w:rFonts w:cs="Arial"/>
          <w:b/>
          <w:sz w:val="24"/>
          <w:szCs w:val="24"/>
          <w:lang w:val="hr-HR"/>
        </w:rPr>
        <w:t>Kristina Brljavac</w:t>
      </w:r>
      <w:r w:rsidRPr="006C2C67">
        <w:rPr>
          <w:rFonts w:cs="Arial"/>
          <w:sz w:val="24"/>
          <w:szCs w:val="24"/>
          <w:lang w:val="hr-HR"/>
        </w:rPr>
        <w:t>, član, koja posjeduje važeći certifikat u području javne nabave –</w:t>
      </w:r>
      <w:r w:rsidRPr="006C2C67">
        <w:rPr>
          <w:lang w:val="hr-HR"/>
        </w:rPr>
        <w:t xml:space="preserve"> </w:t>
      </w:r>
      <w:r w:rsidRPr="006C2C67">
        <w:rPr>
          <w:rFonts w:cs="Arial"/>
          <w:sz w:val="24"/>
          <w:szCs w:val="24"/>
          <w:lang w:val="hr-HR"/>
        </w:rPr>
        <w:t>Viši stručni suradnik za pravne poslove i javnu nabavu,</w:t>
      </w:r>
    </w:p>
    <w:p w14:paraId="76C0B625" w14:textId="77777777" w:rsidR="00CC1D2C" w:rsidRPr="006C2C67" w:rsidRDefault="00CC1D2C" w:rsidP="00CC1D2C">
      <w:pPr>
        <w:pStyle w:val="ListParagraph"/>
        <w:widowControl/>
        <w:numPr>
          <w:ilvl w:val="0"/>
          <w:numId w:val="2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1" w:name="_Hlk67303643"/>
      <w:r w:rsidRPr="006C2C67">
        <w:rPr>
          <w:rFonts w:cs="Arial"/>
          <w:b/>
          <w:bCs/>
          <w:sz w:val="24"/>
          <w:szCs w:val="24"/>
          <w:lang w:val="hr-HR"/>
        </w:rPr>
        <w:t>Marica Garić</w:t>
      </w:r>
      <w:r w:rsidRPr="006C2C67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6C2C67">
        <w:rPr>
          <w:rFonts w:cs="Arial"/>
          <w:b/>
          <w:sz w:val="24"/>
          <w:szCs w:val="24"/>
          <w:lang w:val="hr-HR"/>
        </w:rPr>
        <w:t>,</w:t>
      </w:r>
    </w:p>
    <w:bookmarkEnd w:id="0"/>
    <w:p w14:paraId="5A18A60C" w14:textId="77777777" w:rsidR="00CC1D2C" w:rsidRPr="006C2C67" w:rsidRDefault="00CC1D2C" w:rsidP="00CC1D2C">
      <w:pPr>
        <w:pStyle w:val="ListParagraph"/>
        <w:widowControl/>
        <w:numPr>
          <w:ilvl w:val="0"/>
          <w:numId w:val="2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C2C67">
        <w:rPr>
          <w:rFonts w:cs="Arial"/>
          <w:b/>
          <w:bCs/>
          <w:sz w:val="24"/>
          <w:szCs w:val="24"/>
          <w:lang w:val="hr-HR"/>
        </w:rPr>
        <w:t>Dorijana Damjanić</w:t>
      </w:r>
      <w:r w:rsidRPr="006C2C67">
        <w:rPr>
          <w:rFonts w:cs="Arial"/>
          <w:sz w:val="24"/>
          <w:szCs w:val="24"/>
          <w:lang w:val="hr-HR"/>
        </w:rPr>
        <w:t>, Referent za računovodstvo i financije.</w:t>
      </w:r>
    </w:p>
    <w:bookmarkEnd w:id="1"/>
    <w:p w14:paraId="7EA6F6E4" w14:textId="77777777" w:rsidR="00CC1D2C" w:rsidRPr="006C2C67" w:rsidRDefault="00CC1D2C" w:rsidP="00CC1D2C">
      <w:pPr>
        <w:pStyle w:val="ListParagraph"/>
        <w:jc w:val="center"/>
        <w:rPr>
          <w:rFonts w:cs="Arial"/>
          <w:b/>
          <w:sz w:val="24"/>
          <w:szCs w:val="24"/>
          <w:lang w:val="hr-HR"/>
        </w:rPr>
      </w:pPr>
    </w:p>
    <w:p w14:paraId="665A958B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C27D422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Obveze i ovlasti osoba iz članka I. ove Odluke su sljedeće:</w:t>
      </w:r>
    </w:p>
    <w:p w14:paraId="5F01DFA3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priprema i izrada nacrta Dokumentacije o nabavi</w:t>
      </w:r>
    </w:p>
    <w:p w14:paraId="65ED4E66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provedba prethodnog savjetovanja sa zainteresiranim gospodarskim subjektima u trajanju od najmanje od najmanje 5 (pet) dana</w:t>
      </w:r>
    </w:p>
    <w:p w14:paraId="5BE58541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izrada izvješća o prihvaćenim i neprihvaćenim primjedbama i prijedlozima te objava na internetskim stranicama (</w:t>
      </w:r>
      <w:proofErr w:type="spellStart"/>
      <w:r w:rsidRPr="006C2C67">
        <w:rPr>
          <w:rFonts w:cs="Arial"/>
          <w:sz w:val="24"/>
          <w:szCs w:val="24"/>
          <w:lang w:val="hr-HR"/>
        </w:rPr>
        <w:t>EOJN.hr</w:t>
      </w:r>
      <w:proofErr w:type="spellEnd"/>
      <w:r w:rsidRPr="006C2C67">
        <w:rPr>
          <w:rFonts w:cs="Arial"/>
          <w:sz w:val="24"/>
          <w:szCs w:val="24"/>
          <w:lang w:val="hr-HR"/>
        </w:rPr>
        <w:t>)</w:t>
      </w:r>
    </w:p>
    <w:p w14:paraId="0F360587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izrada završne verzije Dokumentacije o nabavi</w:t>
      </w:r>
    </w:p>
    <w:p w14:paraId="267EC9A3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 xml:space="preserve">objava poziva za nadmetanje u </w:t>
      </w:r>
      <w:proofErr w:type="spellStart"/>
      <w:r w:rsidRPr="006C2C67">
        <w:rPr>
          <w:rFonts w:cs="Arial"/>
          <w:sz w:val="24"/>
          <w:szCs w:val="24"/>
          <w:lang w:val="hr-HR"/>
        </w:rPr>
        <w:t>EOJN.hr</w:t>
      </w:r>
      <w:proofErr w:type="spellEnd"/>
    </w:p>
    <w:p w14:paraId="690A3187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izrada i objava pojašnjenja ili izmjena u vezi s Dokumentacijom o nadmetanju tijekom roka za dostavu ponuda</w:t>
      </w:r>
    </w:p>
    <w:p w14:paraId="471AF48A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provedba javnog otvaranja ponuda</w:t>
      </w:r>
    </w:p>
    <w:p w14:paraId="70242C92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6CEC018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koordinaciju izrade tehničkog dijela dokumentacije zadužen je:</w:t>
      </w:r>
    </w:p>
    <w:p w14:paraId="34AC37A7" w14:textId="77777777" w:rsidR="00CC1D2C" w:rsidRPr="006C2C67" w:rsidRDefault="00CC1D2C" w:rsidP="00CC1D2C">
      <w:pPr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ab/>
        <w:t xml:space="preserve">Admir Martinović,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Referent za vođenje investicija</w:t>
      </w: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4DDFE0D4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IV. </w:t>
      </w:r>
    </w:p>
    <w:p w14:paraId="20C0F2B8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članove stručnog povjerenstva zaduženih za pregled i ocjenu ponuda imenuju se:</w:t>
      </w:r>
    </w:p>
    <w:p w14:paraId="252C3E2F" w14:textId="77777777" w:rsidR="00CC1D2C" w:rsidRPr="006C2C67" w:rsidRDefault="00CC1D2C" w:rsidP="00CC1D2C">
      <w:pPr>
        <w:pStyle w:val="ListParagraph"/>
        <w:widowControl/>
        <w:numPr>
          <w:ilvl w:val="0"/>
          <w:numId w:val="25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C2C67">
        <w:rPr>
          <w:rFonts w:cs="Arial"/>
          <w:b/>
          <w:sz w:val="24"/>
          <w:szCs w:val="24"/>
          <w:lang w:val="hr-HR"/>
        </w:rPr>
        <w:t>Kristina Brljavac</w:t>
      </w:r>
      <w:r w:rsidRPr="006C2C67">
        <w:rPr>
          <w:rFonts w:cs="Arial"/>
          <w:sz w:val="24"/>
          <w:szCs w:val="24"/>
          <w:lang w:val="hr-HR"/>
        </w:rPr>
        <w:t>, član, koja posjeduje važeći certifikat u području javne nabave –</w:t>
      </w:r>
      <w:r w:rsidRPr="006C2C67">
        <w:rPr>
          <w:lang w:val="hr-HR"/>
        </w:rPr>
        <w:t xml:space="preserve"> </w:t>
      </w:r>
      <w:r w:rsidRPr="006C2C67">
        <w:rPr>
          <w:rFonts w:cs="Arial"/>
          <w:sz w:val="24"/>
          <w:szCs w:val="24"/>
          <w:lang w:val="hr-HR"/>
        </w:rPr>
        <w:t>Viši stručni suradnik za pravne poslove i javnu nabavu,</w:t>
      </w:r>
    </w:p>
    <w:p w14:paraId="2D5A5389" w14:textId="77777777" w:rsidR="00CC1D2C" w:rsidRPr="006C2C67" w:rsidRDefault="00CC1D2C" w:rsidP="00CC1D2C">
      <w:pPr>
        <w:pStyle w:val="ListParagraph"/>
        <w:widowControl/>
        <w:numPr>
          <w:ilvl w:val="0"/>
          <w:numId w:val="25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C2C67">
        <w:rPr>
          <w:rFonts w:cs="Arial"/>
          <w:b/>
          <w:bCs/>
          <w:sz w:val="24"/>
          <w:szCs w:val="24"/>
          <w:lang w:val="hr-HR"/>
        </w:rPr>
        <w:t>Marica Garić</w:t>
      </w:r>
      <w:r w:rsidRPr="006C2C67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6C2C67">
        <w:rPr>
          <w:rFonts w:cs="Arial"/>
          <w:b/>
          <w:sz w:val="24"/>
          <w:szCs w:val="24"/>
          <w:lang w:val="hr-HR"/>
        </w:rPr>
        <w:t xml:space="preserve">, </w:t>
      </w:r>
    </w:p>
    <w:p w14:paraId="7D438D07" w14:textId="77777777" w:rsidR="00CC1D2C" w:rsidRPr="006C2C67" w:rsidRDefault="00CC1D2C" w:rsidP="00CC1D2C">
      <w:pPr>
        <w:pStyle w:val="ListParagraph"/>
        <w:widowControl/>
        <w:numPr>
          <w:ilvl w:val="0"/>
          <w:numId w:val="25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b/>
          <w:sz w:val="24"/>
          <w:szCs w:val="24"/>
          <w:lang w:val="hr-HR"/>
        </w:rPr>
        <w:t>Danijel Močibob</w:t>
      </w:r>
      <w:r w:rsidRPr="006C2C67">
        <w:rPr>
          <w:rFonts w:cs="Arial"/>
          <w:sz w:val="24"/>
          <w:szCs w:val="24"/>
          <w:lang w:val="hr-HR"/>
        </w:rPr>
        <w:t>, član – zadužen za pregled i ocjenu pristiglih ponuda u građevinskom dijelu,</w:t>
      </w:r>
    </w:p>
    <w:p w14:paraId="238632B7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Obveze i ovlasti osoba iz članka IV. ove Odluke su sljedeće:</w:t>
      </w:r>
    </w:p>
    <w:p w14:paraId="6E5462FB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pregled i ocjena pristiglih ponuda</w:t>
      </w:r>
    </w:p>
    <w:p w14:paraId="3666227B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lastRenderedPageBreak/>
        <w:t>sastavljanje prijedloga odluke o odabiru ili poništenju</w:t>
      </w:r>
    </w:p>
    <w:p w14:paraId="0745A6B9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 xml:space="preserve">objava potrebne dokumentacije u </w:t>
      </w:r>
      <w:proofErr w:type="spellStart"/>
      <w:r w:rsidRPr="006C2C67">
        <w:rPr>
          <w:rFonts w:cs="Arial"/>
          <w:sz w:val="24"/>
          <w:szCs w:val="24"/>
          <w:lang w:val="hr-HR"/>
        </w:rPr>
        <w:t>EOJN.hr</w:t>
      </w:r>
      <w:proofErr w:type="spellEnd"/>
    </w:p>
    <w:p w14:paraId="1619B91D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V. </w:t>
      </w:r>
    </w:p>
    <w:p w14:paraId="73DF3FF6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članove stručnog povjerenstva zaduženih za fazu izvršenja Ugovora imenuju se:</w:t>
      </w:r>
    </w:p>
    <w:p w14:paraId="56A5A392" w14:textId="77777777" w:rsidR="00CC1D2C" w:rsidRPr="006C2C67" w:rsidRDefault="00CC1D2C" w:rsidP="00CC1D2C">
      <w:pPr>
        <w:pStyle w:val="ListParagraph"/>
        <w:widowControl/>
        <w:numPr>
          <w:ilvl w:val="0"/>
          <w:numId w:val="26"/>
        </w:numPr>
        <w:spacing w:after="160" w:line="259" w:lineRule="auto"/>
        <w:contextualSpacing/>
        <w:jc w:val="both"/>
        <w:rPr>
          <w:rFonts w:cs="Arial"/>
          <w:b/>
          <w:sz w:val="24"/>
          <w:szCs w:val="24"/>
          <w:lang w:val="hr-HR"/>
        </w:rPr>
      </w:pPr>
      <w:r w:rsidRPr="006C2C67">
        <w:rPr>
          <w:rFonts w:cs="Arial"/>
          <w:b/>
          <w:sz w:val="24"/>
          <w:szCs w:val="24"/>
          <w:lang w:val="hr-HR"/>
        </w:rPr>
        <w:t xml:space="preserve">Tea Rakar, </w:t>
      </w:r>
      <w:r w:rsidRPr="006C2C67">
        <w:rPr>
          <w:rFonts w:cs="Arial"/>
          <w:sz w:val="24"/>
          <w:szCs w:val="24"/>
          <w:lang w:val="hr-HR"/>
        </w:rPr>
        <w:t>Samostalni upravni referent za vođenje investicija i za pripremu projekata za programe EU.</w:t>
      </w:r>
    </w:p>
    <w:p w14:paraId="2B8104C3" w14:textId="77777777" w:rsidR="00CC1D2C" w:rsidRPr="006C2C67" w:rsidRDefault="00CC1D2C" w:rsidP="00CC1D2C">
      <w:pPr>
        <w:pStyle w:val="ListParagraph"/>
        <w:widowControl/>
        <w:numPr>
          <w:ilvl w:val="0"/>
          <w:numId w:val="26"/>
        </w:numPr>
        <w:spacing w:after="160" w:line="259" w:lineRule="auto"/>
        <w:contextualSpacing/>
        <w:jc w:val="both"/>
        <w:rPr>
          <w:rFonts w:cs="Arial"/>
          <w:b/>
          <w:sz w:val="24"/>
          <w:szCs w:val="24"/>
          <w:lang w:val="hr-HR"/>
        </w:rPr>
      </w:pPr>
      <w:r w:rsidRPr="006C2C67">
        <w:rPr>
          <w:rFonts w:cs="Arial"/>
          <w:b/>
          <w:sz w:val="24"/>
          <w:szCs w:val="24"/>
          <w:lang w:val="hr-HR"/>
        </w:rPr>
        <w:t xml:space="preserve">Admir Martinović, </w:t>
      </w:r>
      <w:r w:rsidRPr="006C2C67">
        <w:rPr>
          <w:rFonts w:cs="Arial"/>
          <w:bCs/>
          <w:sz w:val="24"/>
          <w:szCs w:val="24"/>
          <w:lang w:val="hr-HR"/>
        </w:rPr>
        <w:t>Referent za vođenje investicija,</w:t>
      </w:r>
    </w:p>
    <w:p w14:paraId="0FA075D3" w14:textId="77777777" w:rsidR="00CC1D2C" w:rsidRPr="006C2C67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C2C67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19D4CFFC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Obveze i ovlasti osoba iz članka V. ove Odluke su sljedeće:</w:t>
      </w:r>
    </w:p>
    <w:p w14:paraId="143BB018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 xml:space="preserve">kontrola izvršenja ugovora o javnoj nabavi i provjera je li izvršenje ugovora u skladu s uvjetima određenim u Dokumentaciji o nabavi i odabranom ponudom </w:t>
      </w:r>
    </w:p>
    <w:p w14:paraId="50DF4F60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21F4FABB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Evidencijski broj iz Plana Nabave: MN-2023/4.</w:t>
      </w:r>
    </w:p>
    <w:p w14:paraId="4E439E24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Procijenjena vrijednost nabave je </w:t>
      </w:r>
      <w:bookmarkStart w:id="2" w:name="_Hlk130545860"/>
      <w:r w:rsidRPr="006C2C67">
        <w:rPr>
          <w:rFonts w:ascii="Arial" w:hAnsi="Arial" w:cs="Arial"/>
          <w:sz w:val="24"/>
          <w:szCs w:val="24"/>
          <w:lang w:val="hr-HR"/>
        </w:rPr>
        <w:t>117.408,34 EUR, odnosno 884.613,14 HRK</w:t>
      </w:r>
      <w:bookmarkEnd w:id="2"/>
      <w:r w:rsidRPr="006C2C67">
        <w:rPr>
          <w:rStyle w:val="FootnoteReference"/>
          <w:rFonts w:cs="Arial"/>
          <w:sz w:val="24"/>
          <w:szCs w:val="24"/>
          <w:lang w:val="hr-HR"/>
        </w:rPr>
        <w:footnoteReference w:id="1"/>
      </w:r>
      <w:r w:rsidRPr="006C2C67">
        <w:rPr>
          <w:rFonts w:ascii="Arial" w:hAnsi="Arial" w:cs="Arial"/>
          <w:sz w:val="24"/>
          <w:szCs w:val="24"/>
          <w:lang w:val="hr-HR"/>
        </w:rPr>
        <w:t xml:space="preserve"> (bez PDV-a).</w:t>
      </w:r>
    </w:p>
    <w:p w14:paraId="1316AC7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Planirana sredstva nabave osigurana su u Proračunu Općine Brtonigla - Verteneglio za 2023. godinu (pozicija 516, konto 41139, stavka „1 Radovi i opremanje parka“) u iznosu od 140.237,33 EUR (iznos s PDV-om).  </w:t>
      </w:r>
    </w:p>
    <w:p w14:paraId="67E3EFFB" w14:textId="77777777" w:rsidR="00CC1D2C" w:rsidRPr="006C2C67" w:rsidRDefault="00CC1D2C" w:rsidP="00CC1D2C">
      <w:pPr>
        <w:pStyle w:val="BodyText"/>
        <w:rPr>
          <w:rFonts w:ascii="Arial" w:hAnsi="Arial" w:cs="Arial"/>
          <w:szCs w:val="24"/>
        </w:rPr>
      </w:pPr>
      <w:r w:rsidRPr="006C2C67">
        <w:rPr>
          <w:rFonts w:ascii="Arial" w:hAnsi="Arial" w:cs="Arial"/>
          <w:szCs w:val="24"/>
        </w:rPr>
        <w:t xml:space="preserve">Za nabavu predmetnih radova, podnesena ja prijava na FLAG natječaj za dodjelu potpore projektima u okviru </w:t>
      </w:r>
      <w:proofErr w:type="spellStart"/>
      <w:r w:rsidRPr="006C2C67">
        <w:rPr>
          <w:rFonts w:ascii="Arial" w:hAnsi="Arial" w:cs="Arial"/>
          <w:szCs w:val="24"/>
        </w:rPr>
        <w:t>Podmjere</w:t>
      </w:r>
      <w:proofErr w:type="spellEnd"/>
      <w:r w:rsidRPr="006C2C67">
        <w:rPr>
          <w:rFonts w:ascii="Arial" w:hAnsi="Arial" w:cs="Arial"/>
          <w:szCs w:val="24"/>
        </w:rPr>
        <w:t xml:space="preserve"> 2.2.1. „Potpora aktivnostima pokretanja, razvoja i unapređenja dodatnih sadržaja na FLAG području“ iz Lokalne razvojne strategije u ribarstvu 2014. – 2020. FLAG-a </w:t>
      </w:r>
      <w:proofErr w:type="spellStart"/>
      <w:r w:rsidRPr="006C2C67">
        <w:rPr>
          <w:rFonts w:ascii="Arial" w:hAnsi="Arial" w:cs="Arial"/>
          <w:szCs w:val="24"/>
        </w:rPr>
        <w:t>Pinna</w:t>
      </w:r>
      <w:proofErr w:type="spellEnd"/>
      <w:r w:rsidRPr="006C2C67">
        <w:rPr>
          <w:rFonts w:ascii="Arial" w:hAnsi="Arial" w:cs="Arial"/>
          <w:szCs w:val="24"/>
        </w:rPr>
        <w:t xml:space="preserve"> </w:t>
      </w:r>
      <w:proofErr w:type="spellStart"/>
      <w:r w:rsidRPr="006C2C67">
        <w:rPr>
          <w:rFonts w:ascii="Arial" w:hAnsi="Arial" w:cs="Arial"/>
          <w:szCs w:val="24"/>
        </w:rPr>
        <w:t>nobilis</w:t>
      </w:r>
      <w:proofErr w:type="spellEnd"/>
      <w:r w:rsidRPr="006C2C67">
        <w:rPr>
          <w:rFonts w:ascii="Arial" w:hAnsi="Arial" w:cs="Arial"/>
          <w:szCs w:val="24"/>
        </w:rPr>
        <w:t xml:space="preserve"> te će se troškovi financirati europskim sredstvima iz Operativnog programa za pomorstvo i ribarstvo.</w:t>
      </w:r>
    </w:p>
    <w:p w14:paraId="2E7A4F58" w14:textId="77777777" w:rsidR="00CC1D2C" w:rsidRPr="006C2C67" w:rsidRDefault="00CC1D2C" w:rsidP="00CC1D2C">
      <w:pPr>
        <w:pStyle w:val="BodyText"/>
        <w:rPr>
          <w:rFonts w:ascii="Arial" w:hAnsi="Arial" w:cs="Arial"/>
          <w:szCs w:val="24"/>
        </w:rPr>
      </w:pPr>
    </w:p>
    <w:p w14:paraId="2542B0AC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0A8077D3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Naručitelj radova iz točke I. ove Odluke je OPĆINA BRTONIGLA - VERTENEGLIO, sa sjedištem Trg Sv. Zenona 1, 52474 Brtonigla - Verteneglio, OIB: 81025770849.</w:t>
      </w:r>
    </w:p>
    <w:p w14:paraId="7D819C1C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provedbu nabave iz točke I. ove Odluke, kao odgovorna osoba naručitelja, određuje se Neš Sinožić, Općinski načelnik Općine Brtonigla - Verteneglio.</w:t>
      </w:r>
    </w:p>
    <w:p w14:paraId="704EE2CB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1D5F7312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Zakonska osnova za provođenje postupka javne nabave: članak 3, točka 3. i članak 200. Zakona o javnoj nabavi (NN 120/16, 114/22). </w:t>
      </w:r>
    </w:p>
    <w:p w14:paraId="71CE2D9D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X. </w:t>
      </w:r>
    </w:p>
    <w:p w14:paraId="0DB8C318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– Verteneglio.</w:t>
      </w:r>
    </w:p>
    <w:p w14:paraId="0421284B" w14:textId="77777777" w:rsidR="00CC1D2C" w:rsidRPr="006C2C67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07137E0C" w14:textId="77777777" w:rsidR="00CC1D2C" w:rsidRPr="006C2C67" w:rsidRDefault="00CC1D2C" w:rsidP="00CC1D2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 324-01/21-01/01</w:t>
      </w:r>
    </w:p>
    <w:p w14:paraId="11D739B3" w14:textId="77777777" w:rsidR="00CC1D2C" w:rsidRPr="006C2C67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 2163-13-04/03-23-46</w:t>
      </w:r>
    </w:p>
    <w:p w14:paraId="08CD495E" w14:textId="77777777" w:rsidR="00CC1D2C" w:rsidRPr="006C2C67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Brtonigla-Verteneglio, 06.06.2023.</w:t>
      </w:r>
    </w:p>
    <w:p w14:paraId="46845D9C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5F0807EE" w14:textId="77777777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22522A1" w14:textId="33A684FB" w:rsidR="00CC1D2C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.</w:t>
      </w:r>
      <w:r w:rsidR="006C2C67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461E4F3" w14:textId="77777777" w:rsidR="00625998" w:rsidRPr="006C2C67" w:rsidRDefault="00625998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5AE6D47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5E524BFF" w14:textId="77777777" w:rsidR="00DA71C9" w:rsidRPr="006C2C67" w:rsidRDefault="00DA71C9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7395F3E8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6032378A" w14:textId="77777777" w:rsidR="00CC1D2C" w:rsidRDefault="00CC1D2C" w:rsidP="00CC1D2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tekst), Općinski načelnik Općine Brtonigla-Verteneglio dana 03. srpnja 2023. godine, donosi sljedeću</w:t>
      </w:r>
    </w:p>
    <w:p w14:paraId="168E8DC6" w14:textId="77777777" w:rsidR="00625998" w:rsidRDefault="00625998" w:rsidP="00CC1D2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BFC2CD0" w14:textId="77777777" w:rsidR="00625998" w:rsidRPr="00625998" w:rsidRDefault="00625998" w:rsidP="00CC1D2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189A02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7D089D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 izravnom ugovaranju za građevinske radove na pripremi djela prometnice za</w:t>
      </w:r>
    </w:p>
    <w:p w14:paraId="36441ED9" w14:textId="77777777" w:rsidR="00CC1D2C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proofErr w:type="spellStart"/>
      <w:r w:rsidRPr="00625998">
        <w:rPr>
          <w:rFonts w:ascii="Arial" w:hAnsi="Arial" w:cs="Arial"/>
          <w:b/>
          <w:sz w:val="24"/>
          <w:szCs w:val="24"/>
          <w:lang w:val="hr-HR"/>
        </w:rPr>
        <w:t>asfalterske</w:t>
      </w:r>
      <w:proofErr w:type="spellEnd"/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radove u naselju Nova Vas  </w:t>
      </w:r>
    </w:p>
    <w:p w14:paraId="79C8FB50" w14:textId="77777777" w:rsidR="00625998" w:rsidRPr="00625998" w:rsidRDefault="00625998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E603CD7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0AE9B4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6B4AA49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  <w:t xml:space="preserve">Prihvaća se  ponuda „vodoprivreda“ d.o.o., Buzet, Naselje Verona 4, broj ponude 13/2023, EV.-BR. 1575 od 27.06.2023, za 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građevinske radove na pripremi djela prometnice za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asfalterske</w:t>
      </w:r>
      <w:proofErr w:type="spellEnd"/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radove u naselju Nova Vas za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ponuđenu cijenu u iznosu od 1.877,20 €  bez PDV-a. </w:t>
      </w:r>
    </w:p>
    <w:p w14:paraId="7BF56ACA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</w:t>
      </w: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10EB109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 xml:space="preserve">Naručitelj radove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7BAA5E3D" w14:textId="77777777" w:rsidR="00CC1D2C" w:rsidRPr="00625998" w:rsidRDefault="00CC1D2C" w:rsidP="00CC1D2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51EE3E4C" w14:textId="77777777" w:rsidR="00CC1D2C" w:rsidRPr="00625998" w:rsidRDefault="00CC1D2C" w:rsidP="00CC1D2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Rok radova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I. iznosi do 10 dana po prethodnim dogovoru s investitorom.</w:t>
      </w:r>
    </w:p>
    <w:p w14:paraId="3BD8D86E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2023. godinu – za asfaltiranje ulice u naselju Nova Vas (42131 i pozicije 530).</w:t>
      </w:r>
    </w:p>
    <w:p w14:paraId="08F3C03E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625998">
        <w:rPr>
          <w:rFonts w:ascii="Arial" w:hAnsi="Arial" w:cs="Arial"/>
          <w:b/>
          <w:bCs/>
          <w:szCs w:val="24"/>
        </w:rPr>
        <w:t>III.</w:t>
      </w:r>
    </w:p>
    <w:p w14:paraId="0A22BA8E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Za kontrolu izvedenih radova iz točke I., zadužuju se viši referent za vođenje investicija Općine Brtonigla-Verteneglio Admir Martinović.  </w:t>
      </w:r>
    </w:p>
    <w:p w14:paraId="715B9D9E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b/>
          <w:szCs w:val="24"/>
        </w:rPr>
      </w:pPr>
      <w:r w:rsidRPr="00625998">
        <w:rPr>
          <w:rFonts w:ascii="Arial" w:hAnsi="Arial" w:cs="Arial"/>
          <w:b/>
          <w:szCs w:val="24"/>
        </w:rPr>
        <w:t>IV.</w:t>
      </w:r>
    </w:p>
    <w:p w14:paraId="62BAB3E7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2F948859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703F9998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>KLASA: 340-01/23-01/03</w:t>
      </w:r>
    </w:p>
    <w:p w14:paraId="52F43F33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>URBROJ: 2163-13-04/06-23-02</w:t>
      </w:r>
    </w:p>
    <w:p w14:paraId="7F295F6A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>Brtonigla, 03. srpnja 2023. godine</w:t>
      </w:r>
    </w:p>
    <w:p w14:paraId="713E682E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022FA486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78C76D3C" w14:textId="77777777" w:rsidR="00CC1D2C" w:rsidRPr="00625998" w:rsidRDefault="00CC1D2C" w:rsidP="00CC1D2C">
      <w:pPr>
        <w:pStyle w:val="BodyText"/>
        <w:ind w:left="1416"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OPĆINSKI NAČELNIK OPĆINE BRTONIGLA-VERTENEGLIO </w:t>
      </w:r>
    </w:p>
    <w:p w14:paraId="15B69EB9" w14:textId="321936CB" w:rsidR="00CC1D2C" w:rsidRDefault="00CC1D2C" w:rsidP="00CC1D2C">
      <w:pPr>
        <w:pStyle w:val="BodyText"/>
        <w:ind w:left="2832"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Neš Sinožić </w:t>
      </w:r>
      <w:proofErr w:type="spellStart"/>
      <w:r w:rsidRPr="00625998">
        <w:rPr>
          <w:rFonts w:ascii="Arial" w:hAnsi="Arial" w:cs="Arial"/>
          <w:szCs w:val="24"/>
        </w:rPr>
        <w:t>mag.ing.agr</w:t>
      </w:r>
      <w:proofErr w:type="spellEnd"/>
      <w:r w:rsidRPr="00625998">
        <w:rPr>
          <w:rFonts w:ascii="Arial" w:hAnsi="Arial" w:cs="Arial"/>
          <w:szCs w:val="24"/>
        </w:rPr>
        <w:t>.</w:t>
      </w:r>
      <w:r w:rsidR="00625998">
        <w:rPr>
          <w:rFonts w:ascii="Arial" w:hAnsi="Arial" w:cs="Arial"/>
          <w:szCs w:val="24"/>
        </w:rPr>
        <w:t xml:space="preserve"> v.r.</w:t>
      </w:r>
    </w:p>
    <w:p w14:paraId="1F2AEC8D" w14:textId="77777777" w:rsidR="00625998" w:rsidRPr="00625998" w:rsidRDefault="00625998" w:rsidP="00CC1D2C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73ACEB2E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4AAEF2B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2C5B817F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65621402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AEF9CA5" w14:textId="77777777" w:rsidR="00625998" w:rsidRP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4E03B69B" w14:textId="77777777" w:rsidR="00CC1D2C" w:rsidRPr="00625998" w:rsidRDefault="00CC1D2C" w:rsidP="00CC1D2C">
      <w:pPr>
        <w:ind w:right="-1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čl. 39. Zakona o lokalnoj i područnoj (regionalnoj) samoupravi (NN – 33/01, 60/01, 129/05,109/07, 125/08, 36/09, 150/11, 144/12, 19/13, 137/15, 123/17, 98/19 i 144/20), članka 52. Statuta Općine Brtonigla - Verteneglio (“Službene novine Općine Brtonigla – Verteneglio” br. 03/18,03/21 i 07/21-Proč.tekst)te čl. 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6. </w:t>
      </w:r>
      <w:bookmarkStart w:id="3" w:name="_Hlk30505259"/>
      <w:r w:rsidRPr="00625998">
        <w:rPr>
          <w:rFonts w:ascii="Arial" w:hAnsi="Arial" w:cs="Arial"/>
          <w:bCs/>
          <w:sz w:val="24"/>
          <w:szCs w:val="24"/>
          <w:lang w:val="hr-HR"/>
        </w:rPr>
        <w:t>Odluke o davanju na korištenje javnih površina i drugih nekretnina u vlasništvu Općine Brtonigla za postavljanje privremenih objekata (</w:t>
      </w:r>
      <w:r w:rsidRPr="00625998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bookmarkEnd w:id="3"/>
      <w:r w:rsidRPr="00625998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7F8143FA" w14:textId="77777777" w:rsidR="00CC1D2C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5BECDC" w14:textId="77777777" w:rsidR="00625998" w:rsidRPr="00625998" w:rsidRDefault="00625998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19CEB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21B6CB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25769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43C38B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3B194EB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4" w:name="_Hlk30492503"/>
      <w:r w:rsidRPr="00625998">
        <w:rPr>
          <w:rFonts w:ascii="Arial" w:hAnsi="Arial" w:cs="Arial"/>
          <w:bCs/>
          <w:sz w:val="24"/>
          <w:szCs w:val="24"/>
          <w:lang w:val="hr-HR"/>
        </w:rPr>
        <w:t>Gospodarskom subjektu PRIMIZIA d.o.o. sa sjedištem u Brtonigli, Bunarska 2, OIB: 30229239611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(u daljnjem tekstu: Korisnik)</w:t>
      </w:r>
      <w:bookmarkEnd w:id="4"/>
      <w:r w:rsidRPr="00625998">
        <w:rPr>
          <w:rFonts w:ascii="Arial" w:hAnsi="Arial" w:cs="Arial"/>
          <w:sz w:val="24"/>
          <w:szCs w:val="24"/>
          <w:lang w:val="hr-HR"/>
        </w:rPr>
        <w:t xml:space="preserve"> odobrava se korištenje dijela javne površine označene na Prikazu pozicija za zakup kao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905/3 k.o. Brtonigla, površine 30 m², u Brtonigli, sa svrhom proširenja postojeće ugostiteljske terase koju Korisnik koristi temeljem Ugovora o davanju na korištenje dijela javne površine označene kao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905/3 k.o. Brtonigla radi postavljanja ugostiteljske terase KLASA: 363-02/21-05/02 URBROJ: 2105/04-02/01-21-11 na razdoblje od 5 godina.</w:t>
      </w:r>
    </w:p>
    <w:p w14:paraId="5EAAEB0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E06C4A7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4B3307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I. ove Odluke daje radi proširenja postojeće okućnice za privremeno proširenje okućnice, sukladno čl. 95. Odluke  o komunalnom redu </w:t>
      </w:r>
      <w:bookmarkStart w:id="5" w:name="_Hlk30496810"/>
      <w:r w:rsidRPr="00625998">
        <w:rPr>
          <w:rFonts w:ascii="Arial" w:hAnsi="Arial" w:cs="Arial"/>
          <w:bCs/>
          <w:sz w:val="24"/>
          <w:szCs w:val="24"/>
          <w:lang w:val="hr-HR"/>
        </w:rPr>
        <w:t>(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11/19)</w:t>
      </w:r>
      <w:bookmarkEnd w:id="5"/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na vrijeme od 03. srpnja 2023. do 30. rujna 2023. godine.</w:t>
      </w:r>
    </w:p>
    <w:p w14:paraId="2956C0A9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I. ove Odluke sukladno njezinoj namjeni na način i pod uvjetima utvrđenim odredbama ovog Ugovora i Odluke  o komunalnom redu </w:t>
      </w:r>
      <w:r w:rsidRPr="00625998">
        <w:rPr>
          <w:rFonts w:ascii="Arial" w:hAnsi="Arial" w:cs="Arial"/>
          <w:bCs/>
          <w:sz w:val="24"/>
          <w:szCs w:val="24"/>
          <w:lang w:val="hr-HR"/>
        </w:rPr>
        <w:t>(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11/19). </w:t>
      </w:r>
    </w:p>
    <w:p w14:paraId="0029EA2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090DC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D622777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>Sukladno čl. 25. Odluke o davanju na korištenje javnih površina i drugih nekretnina u vlasništvu Općine Brtonigla za postavljanje privremenih objekata (</w:t>
      </w:r>
      <w:r w:rsidRPr="00625998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9/16),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te Izračunu Jedinstvenog upravnog odjela KLASA: 363-02/23-05/08 URBROJ: 2163-13-004/05-22-2 od 30. rujna 2022. godine, utvrđuje se iznos mjesečne naknade u vrijednosti od 159,30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koju Korisnik ima obvezu plaćati u korist Općine Brtonigla - Verteneglio do  15. u mjesecu za prethodni mjesec.</w:t>
      </w:r>
    </w:p>
    <w:p w14:paraId="6990F3D8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E789CB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59E3943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0207BDB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070C4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F6EA2A2" w14:textId="77777777" w:rsidR="00CC1D2C" w:rsidRPr="00625998" w:rsidRDefault="00CC1D2C" w:rsidP="00CC1D2C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Općina</w:t>
      </w:r>
      <w:r w:rsidRPr="00625998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625998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02622375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09F6E3B3" w14:textId="77777777" w:rsidR="00CC1D2C" w:rsidRPr="00625998" w:rsidRDefault="00CC1D2C" w:rsidP="00CC1D2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5F89F33D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Općina ne osigurava privremeno korištenje neophodnih komunalnih priključaka radi obavljanja djelatnosti (vodovod, odvod otpadnih voda, priključak za električnu energiju), već da je to dužan riješiti Korisnik o svom trošku.</w:t>
      </w:r>
    </w:p>
    <w:p w14:paraId="4A45583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157456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6C0F2696" w14:textId="77777777" w:rsidR="00CC1D2C" w:rsidRPr="00625998" w:rsidRDefault="00CC1D2C" w:rsidP="00CC1D2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Korisnik će se Ugovorom obvezati da neće zauzimati javnu površinu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I. ove Odluke  na način da time sprječava ili onemogući korištenje susjednih objekta i javnih prometnih površina, odnosno moraju biti ispunjeni sljedeći uvjeti:</w:t>
      </w:r>
    </w:p>
    <w:p w14:paraId="1C4826FB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1. zauzimanje javne površine mora odgovarati propisima o sigurnosti prometa i svojim položajem ne smije smanjivati preglednost i onemogućiti odvijanje prometa,</w:t>
      </w:r>
    </w:p>
    <w:p w14:paraId="170C209C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3. zauzimanjem javne površine ne smije se onemogući pristup vatrogasnim vozilima, vozilima hitne medicinske pomoći i korištenju hidranta,</w:t>
      </w:r>
    </w:p>
    <w:p w14:paraId="474BC7B4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4. zauzimanjem se ne smije stvarati prekomjerna buka i dodatno onečišćenje javnih površina,</w:t>
      </w:r>
    </w:p>
    <w:p w14:paraId="413925B9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5. korisnik je dužan zauzetu javnu površinu držati u urednom stanju.</w:t>
      </w:r>
    </w:p>
    <w:p w14:paraId="4869022C" w14:textId="77777777" w:rsidR="00CC1D2C" w:rsidRPr="00625998" w:rsidRDefault="00CC1D2C" w:rsidP="00CC1D2C">
      <w:pPr>
        <w:rPr>
          <w:rFonts w:ascii="Arial" w:hAnsi="Arial" w:cs="Arial"/>
          <w:b/>
          <w:sz w:val="24"/>
          <w:szCs w:val="24"/>
          <w:lang w:val="hr-HR"/>
        </w:rPr>
      </w:pPr>
    </w:p>
    <w:p w14:paraId="7F85354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4593F08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625998">
        <w:rPr>
          <w:rFonts w:ascii="Arial" w:hAnsi="Arial" w:cs="Arial"/>
          <w:bCs/>
          <w:sz w:val="24"/>
          <w:szCs w:val="24"/>
          <w:lang w:val="hr-HR"/>
        </w:rPr>
        <w:t>(</w:t>
      </w:r>
      <w:r w:rsidRPr="00625998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625998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5ED3DAC4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7C6846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3FB8FB74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 - Verteneglio.</w:t>
      </w:r>
    </w:p>
    <w:p w14:paraId="3693698F" w14:textId="77777777" w:rsidR="00CC1D2C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</w:r>
    </w:p>
    <w:p w14:paraId="62ECE286" w14:textId="77777777" w:rsidR="00625998" w:rsidRPr="00625998" w:rsidRDefault="00625998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455EC7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1051CB3E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bookmarkStart w:id="6" w:name="_Hlk30504847"/>
      <w:r w:rsidRPr="00625998">
        <w:rPr>
          <w:rFonts w:ascii="Arial" w:hAnsi="Arial" w:cs="Arial"/>
          <w:sz w:val="24"/>
          <w:szCs w:val="24"/>
          <w:lang w:val="hr-HR"/>
        </w:rPr>
        <w:t>KLASA: 363-02/23-01/04</w:t>
      </w:r>
    </w:p>
    <w:p w14:paraId="2CEEBFEC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2163-13-04/05-23-3</w:t>
      </w:r>
    </w:p>
    <w:p w14:paraId="5E4595A0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Brtonigla, 03. srpnja 2023.godine</w:t>
      </w:r>
    </w:p>
    <w:bookmarkEnd w:id="6"/>
    <w:p w14:paraId="2E8A139C" w14:textId="77777777" w:rsidR="00CC1D2C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2EC9FD6" w14:textId="77777777" w:rsidR="00625998" w:rsidRDefault="00625998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B763E8C" w14:textId="77777777" w:rsidR="00625998" w:rsidRPr="00625998" w:rsidRDefault="00625998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21F2483" w14:textId="25FFF74B" w:rsidR="00CC1D2C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OPĆINSKI NAČELNIK OPĆINE BRTONIGLA </w:t>
      </w:r>
      <w:r w:rsidR="00625998">
        <w:rPr>
          <w:rFonts w:ascii="Arial" w:hAnsi="Arial" w:cs="Arial"/>
          <w:sz w:val="24"/>
          <w:szCs w:val="24"/>
          <w:lang w:val="hr-HR"/>
        </w:rPr>
        <w:t>–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VERTENEGLIO</w:t>
      </w:r>
    </w:p>
    <w:p w14:paraId="26C61663" w14:textId="77777777" w:rsidR="00625998" w:rsidRPr="00625998" w:rsidRDefault="00625998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FC86B16" w14:textId="4F4D1DFC" w:rsidR="00CC1D2C" w:rsidRPr="00625998" w:rsidRDefault="006C2C67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46C11F5C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183E4E8" w14:textId="77777777" w:rsidR="00CC1D2C" w:rsidRDefault="00CC1D2C" w:rsidP="00625998">
      <w:pPr>
        <w:pStyle w:val="ListParagraph"/>
        <w:ind w:left="720"/>
        <w:jc w:val="center"/>
        <w:rPr>
          <w:rFonts w:cs="Arial"/>
          <w:sz w:val="24"/>
          <w:szCs w:val="24"/>
          <w:lang w:val="hr-HR"/>
        </w:rPr>
      </w:pPr>
    </w:p>
    <w:p w14:paraId="18E5A8D9" w14:textId="77777777" w:rsidR="00625998" w:rsidRPr="00625998" w:rsidRDefault="00625998" w:rsidP="00625998">
      <w:pPr>
        <w:pStyle w:val="ListParagraph"/>
        <w:ind w:left="720"/>
        <w:jc w:val="center"/>
        <w:rPr>
          <w:rFonts w:cs="Arial"/>
          <w:sz w:val="24"/>
          <w:szCs w:val="24"/>
          <w:lang w:val="hr-HR"/>
        </w:rPr>
      </w:pPr>
    </w:p>
    <w:p w14:paraId="74F49F0D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34CD648E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98FC1F8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07BF69D1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3DA11A5E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2F02231E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1830CF34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76AAE859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4EC09600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0D004426" w14:textId="77777777" w:rsidR="00625998" w:rsidRP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6AC1194D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CC1D2C" w:rsidRPr="006C2C67" w14:paraId="7378E1A7" w14:textId="77777777" w:rsidTr="001E55C1">
        <w:tc>
          <w:tcPr>
            <w:tcW w:w="612" w:type="dxa"/>
            <w:vMerge w:val="restart"/>
            <w:vAlign w:val="center"/>
          </w:tcPr>
          <w:p w14:paraId="33963CAF" w14:textId="77777777" w:rsidR="00CC1D2C" w:rsidRPr="006C2C67" w:rsidRDefault="00CC1D2C" w:rsidP="001E55C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7" w:name="_Hlk509918969"/>
            <w:r w:rsidRPr="006C2C6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4A003FEA" wp14:editId="06A0C815">
                  <wp:extent cx="252000" cy="252000"/>
                  <wp:effectExtent l="0" t="0" r="0" b="0"/>
                  <wp:docPr id="2" name="Picture 2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25A2D959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6C2C6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1287976" wp14:editId="68C887AB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1D2C" w:rsidRPr="006C2C67" w14:paraId="554C0DF8" w14:textId="77777777" w:rsidTr="001E55C1">
        <w:tc>
          <w:tcPr>
            <w:tcW w:w="612" w:type="dxa"/>
            <w:vMerge/>
          </w:tcPr>
          <w:p w14:paraId="7F75B7F4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621F083F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REPUBLIKA HRVATSKA - REPUBBLICA DI CROAZIA</w:t>
            </w:r>
          </w:p>
          <w:p w14:paraId="5B8C356C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ISTARSKA ŽUPANIJA - REGIONE ISTRIANA</w:t>
            </w:r>
          </w:p>
          <w:p w14:paraId="2CEA5697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Comune</w:t>
            </w:r>
            <w:proofErr w:type="spellEnd"/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 xml:space="preserve"> di Brtonigla-Verteneglio</w:t>
            </w:r>
          </w:p>
          <w:p w14:paraId="350896FA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OPĆINSKI NAČELNIK – IL SINDACO</w:t>
            </w:r>
          </w:p>
          <w:p w14:paraId="2594D089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Piazza</w:t>
            </w:r>
            <w:proofErr w:type="spellEnd"/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 xml:space="preserve"> S. Zenone 1</w:t>
            </w:r>
          </w:p>
          <w:p w14:paraId="5910D7D5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Tel. &amp; Fax: +385 (0)52 774-174</w:t>
            </w:r>
          </w:p>
          <w:p w14:paraId="7634EBD4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674821F8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hr-HR"/>
              </w:rPr>
            </w:pPr>
            <w:proofErr w:type="spellStart"/>
            <w:r w:rsidRPr="006C2C67">
              <w:rPr>
                <w:rFonts w:ascii="Arial" w:hAnsi="Arial" w:cs="Arial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1C0CBFE" w14:textId="77777777" w:rsidR="00CC1D2C" w:rsidRPr="006C2C67" w:rsidRDefault="00CC1D2C" w:rsidP="00CC1D2C">
      <w:pPr>
        <w:rPr>
          <w:rStyle w:val="Hyperlink"/>
          <w:rFonts w:ascii="Arial" w:hAnsi="Arial" w:cs="Arial"/>
          <w:sz w:val="16"/>
          <w:lang w:val="hr-HR"/>
        </w:rPr>
      </w:pPr>
    </w:p>
    <w:p w14:paraId="3C5EB481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612-07/22-70/03</w:t>
      </w:r>
    </w:p>
    <w:p w14:paraId="183F7B8D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2105/04-04/03-23-6</w:t>
      </w:r>
    </w:p>
    <w:p w14:paraId="56739D06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05.07.2023. god.</w:t>
      </w:r>
    </w:p>
    <w:p w14:paraId="2C5BCFFD" w14:textId="77777777" w:rsidR="00CC1D2C" w:rsidRPr="00625998" w:rsidRDefault="00CC1D2C" w:rsidP="00CC1D2C">
      <w:pPr>
        <w:rPr>
          <w:rFonts w:ascii="Arial" w:hAnsi="Arial" w:cs="Arial"/>
          <w:b/>
          <w:sz w:val="24"/>
          <w:szCs w:val="24"/>
          <w:lang w:val="hr-HR"/>
        </w:rPr>
      </w:pPr>
    </w:p>
    <w:p w14:paraId="5946EA76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9. </w:t>
      </w:r>
      <w:bookmarkStart w:id="8" w:name="_Hlk120616724"/>
      <w:r w:rsidRPr="00625998">
        <w:rPr>
          <w:rFonts w:ascii="Arial" w:hAnsi="Arial" w:cs="Arial"/>
          <w:sz w:val="24"/>
          <w:szCs w:val="24"/>
          <w:lang w:val="hr-HR"/>
        </w:rPr>
        <w:t xml:space="preserve">Pravilnika o provedbi postupaka jednostavne nabave (Službene novine Općine Brtonigla broj 06/17), </w:t>
      </w:r>
      <w:bookmarkEnd w:id="8"/>
      <w:r w:rsidRPr="00625998">
        <w:rPr>
          <w:rFonts w:ascii="Arial" w:hAnsi="Arial" w:cs="Arial"/>
          <w:sz w:val="24"/>
          <w:szCs w:val="24"/>
          <w:lang w:val="hr-HR"/>
        </w:rPr>
        <w:t xml:space="preserve">Načelnik Općine Brtonigla-Verteneglio, dana 05.07.2023. godine donosi: </w:t>
      </w:r>
    </w:p>
    <w:p w14:paraId="109D8AA2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6DC338F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8B2AC1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098108F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36408819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64B207AA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1CDCE3C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11ABC54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Naziv predmeta nabave: Izvođenje konzervatorsko-restauratorskih radova i rekonstrukcije kulturnog dobra Kaštel Sv. Jurja (Castel S. Giorgio, Santi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) – III. faza sanacije romaničke Crkve Sv. Jurja.  </w:t>
      </w:r>
    </w:p>
    <w:p w14:paraId="59B7D275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7C11BA9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F2FA511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Procijenjena vrijednost nabave: 17.013,00 EUR bez PDV-a.</w:t>
      </w:r>
    </w:p>
    <w:p w14:paraId="71DC6D31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Evidencijski broj nabave: JN-2023/85</w:t>
      </w:r>
    </w:p>
    <w:p w14:paraId="3055DFD9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697942CC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C048A70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2023. godinu - proračunska stavka „Valorizacija kulturnih spomenika - Ostali nespomenuti građevinski objekti – Konzervatorsko-restauratorski radovi na rekonstrukciji crkve Sv. Juraj – III faza“, račun 42149, pozicija 279. </w:t>
      </w:r>
    </w:p>
    <w:p w14:paraId="053FCDF9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 navedeni su trošak Općini Brtonigla-Verteneglio dodijeljena sljedeća sufinanciranja:</w:t>
      </w:r>
    </w:p>
    <w:p w14:paraId="7BCD707E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- sufinanciranje Ministarstvo kulture i medija Republike Hrvatske, po prijavi na Javnom pozivu za predlaganje javnih potreba u kulturi Republike Hrvatske za 2023. godinu, a temeljem Ugovora br. 16-0092-23 o financiranju programa KLASA: 612-08/22-26/1356, URBROJ: 532-05-01-01-01-23-02 od 20.03.2023. godine;</w:t>
      </w:r>
    </w:p>
    <w:p w14:paraId="136183F8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sufinanciranje Istarske županije, po prijavi na Javnom pozivu za financiranje javnih potreba u kulturi Istarske županije -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Regione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Istriana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u 2023. godini, a temeljem Ugovora o financiranju KLASA: 611-06/22-01/211, URBROJ: 2163-21/4-23-02 od 10.02.2023. godine.</w:t>
      </w:r>
    </w:p>
    <w:p w14:paraId="1F106DAE" w14:textId="77777777" w:rsidR="00CC1D2C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14A1884" w14:textId="77777777" w:rsidR="00625998" w:rsidRDefault="00625998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B9FE021" w14:textId="77777777" w:rsidR="00625998" w:rsidRPr="00625998" w:rsidRDefault="00625998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4C629C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116FCF92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Stručno povjerenstvo za provedbu jednostavne nabave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I ove Odluke imenuje se u sljedećem sastavu:</w:t>
      </w:r>
    </w:p>
    <w:p w14:paraId="097ABFCD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1. Kristina Brljavac, član, koja posjeduje važeći certifikat u području javne nabave – Viši stručni suradnik za pravne poslove i javnu nabavu Jedinstvenog upravnog odjela Općine Brtonigla-Verteneglio,</w:t>
      </w:r>
    </w:p>
    <w:p w14:paraId="451CD1F2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2. Admir Martinović, Viši referent za vođenje investicija Jedinstvenog upravnog odjela Općine Brtonigla-Verteneglio,</w:t>
      </w:r>
    </w:p>
    <w:p w14:paraId="7DAF0CC6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3. Dorijana Damjanić, član - Referent za računovodstvo i financije Jedinstvenog upravnog odjela Općine Brtonigla-Verteneglio.</w:t>
      </w:r>
    </w:p>
    <w:p w14:paraId="3F89FC4B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BA0A689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Stručno povjerenstvo iz ove Odluke odgovara Općinskom načelniku. </w:t>
      </w:r>
    </w:p>
    <w:p w14:paraId="4D218EB7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1B6CDE1F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III ove Odluke jesu:</w:t>
      </w:r>
    </w:p>
    <w:p w14:paraId="3A92045C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• priprema i izrada nacrta Poziva na dostavu ponuda</w:t>
      </w:r>
    </w:p>
    <w:p w14:paraId="0EBE00A3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• izrada i slanje pojašnjenja ili izmjena u vezi s Pozivom na dostavu ponuda tijekom roka za dostavu ponuda</w:t>
      </w:r>
    </w:p>
    <w:p w14:paraId="2A2B1E12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• otvaranje, pregled i ocjena pristiglih ponuda</w:t>
      </w:r>
    </w:p>
    <w:p w14:paraId="532D5C80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          • sastavljanje Zapisnika o otvaranju, pregledu i ocjeni ponuda, prijedloga Odluke o odabiru najpovoljnije ponude ili Odluke o poništenju </w:t>
      </w:r>
    </w:p>
    <w:p w14:paraId="0E426AAD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• objava potrebne dokumentacije.</w:t>
      </w:r>
    </w:p>
    <w:p w14:paraId="25032FF6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653C44A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69E0F24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Zbog potrebe izvođenja konzervatorsko-restauratorskih radova i rekonstrukcije kulturnog dobra Kaštel Sv. Jurja (Castel S. Giorgio, Santi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), a uzimajući u obzir specifičnost samih radova i uvjete koje mora zadovoljavati izvršitelj takve vrste radova, postupak nabave provesti će se slanjem Poziva na dostavu ponude sljedećem gospodarskom subjektu: KAPITEL d.o.o., 9. Rujna 6, Žminj, OIB: 45821273643, putem elektroničke adrese: </w:t>
      </w:r>
      <w:hyperlink r:id="rId9" w:history="1">
        <w:proofErr w:type="spellStart"/>
        <w:r w:rsidRPr="00625998">
          <w:rPr>
            <w:rStyle w:val="Hyperlink"/>
            <w:rFonts w:ascii="Arial" w:hAnsi="Arial" w:cs="Arial"/>
            <w:sz w:val="24"/>
            <w:szCs w:val="24"/>
            <w:lang w:val="hr-HR"/>
          </w:rPr>
          <w:t>kapitel@pu.t-com.hr</w:t>
        </w:r>
        <w:proofErr w:type="spellEnd"/>
      </w:hyperlink>
      <w:r w:rsidRPr="00625998">
        <w:rPr>
          <w:rFonts w:ascii="Arial" w:hAnsi="Arial" w:cs="Arial"/>
          <w:sz w:val="24"/>
          <w:szCs w:val="24"/>
          <w:lang w:val="hr-HR"/>
        </w:rPr>
        <w:t xml:space="preserve"> . </w:t>
      </w:r>
    </w:p>
    <w:p w14:paraId="08B7C42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Gospodarski subjekt iz prethodnog stavka ovoga članka je u razdoblju 2019.-2020. g. realizirao I. i II. fazu konzervatorsko-restauratorskih radova i rekonstrukcije kulturnog dobra Kaštel Sv. Jurja (Castel S. Giorgio, Santi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). Radovi su realizirani unutar ugovorenih rokova i sukladno uvjetima iz sklopljenih ugovora, što je potvrđeno završnim izvještajima nadzornog inženjera kao i izvještajima arheološkog nadzora.</w:t>
      </w:r>
    </w:p>
    <w:p w14:paraId="0CEBD69F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Vrsta postupka jednostavne nabave sadržana je u članku 9. Pravilnika o provedbi postupaka jednostavne nabave (Službene novine Općine Brtonigla - Verteneglio br. 06/17).</w:t>
      </w:r>
    </w:p>
    <w:p w14:paraId="4E9540D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EE46E76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2C6E8B39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27DFC1D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E1BBDBA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VII.</w:t>
      </w:r>
    </w:p>
    <w:p w14:paraId="194A6F00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za dostavu ponude: 13.07.2023. godine, u 13:00 sati. Ponuda pristigla nakon roka za dostavu ponude neće se razmatrati.</w:t>
      </w:r>
    </w:p>
    <w:p w14:paraId="57911217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>Ponuda se obavezno dostavlja u elektroničkom obliku, u .pdf formatu.</w:t>
      </w:r>
    </w:p>
    <w:p w14:paraId="736FD3F2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Ponuda se dostavlja na sljedeću e-mail adresu: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tea.rakar@brtonigla-verteneglio.hr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2422D1B8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66D43B69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za izvršenje usluge iz točke II. ove odluke određuje se zaključno do 16. listopada 2023. godine.</w:t>
      </w:r>
    </w:p>
    <w:p w14:paraId="76F8147E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26370E73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932222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355EE5F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praćenje provedbe ugovora:</w:t>
      </w:r>
    </w:p>
    <w:p w14:paraId="12A653B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Tea Rakar, Samostalni upravni referent za provođenje projekata, EU fondova i društvene djelatnosti i </w:t>
      </w:r>
    </w:p>
    <w:p w14:paraId="11E60C24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po ovoj točci iz ove Odluke odgovara Općinskom načelniku.</w:t>
      </w:r>
    </w:p>
    <w:p w14:paraId="416C7C32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79E5701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2091736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61CC672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sa odabranim ponuditeljem sklopiti ugovor za realizaciju predmeta nabave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I. ove Odluke.</w:t>
      </w:r>
    </w:p>
    <w:p w14:paraId="799D4835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1E816B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FBB141C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26FF5C87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Plaćanje će se vršiti virmanskim nalogom, po realizaciji ugovorenih radova, u roku od 30 (trideset) dana od dana primitka računa od strane Izvršitelja i po dostavi detaljnog izvješća o izvršenim konzervatorskim radovima.</w:t>
      </w:r>
    </w:p>
    <w:p w14:paraId="2D8D5F2A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388A9F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4CED758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CC254C5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563AE128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BDCA256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4A4C78CF" w14:textId="77777777" w:rsidR="00CC1D2C" w:rsidRPr="00625998" w:rsidRDefault="00CC1D2C" w:rsidP="00CC1D2C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Načelnik</w:t>
      </w:r>
    </w:p>
    <w:p w14:paraId="72C3868C" w14:textId="54AA76AC" w:rsidR="00CC1D2C" w:rsidRPr="00625998" w:rsidRDefault="006C2C67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520D9189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6D95052A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bookmarkStart w:id="9" w:name="10"/>
      <w:bookmarkEnd w:id="9"/>
    </w:p>
    <w:bookmarkEnd w:id="7"/>
    <w:p w14:paraId="1AC889DB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EF6CBB6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263CAC17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A145F13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15C7359A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7BFF369D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700C904A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33C9C6F3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231A4392" w14:textId="77777777" w:rsidR="00625998" w:rsidRPr="006C2C67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7EC54AF1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115A970" w14:textId="77777777" w:rsidR="00CC1D2C" w:rsidRPr="006C2C67" w:rsidRDefault="00CC1D2C" w:rsidP="00CC1D2C">
      <w:pPr>
        <w:rPr>
          <w:rFonts w:ascii="Arial" w:hAnsi="Arial" w:cs="Arial"/>
          <w:szCs w:val="22"/>
          <w:lang w:val="hr-HR"/>
        </w:rPr>
      </w:pPr>
      <w:r w:rsidRPr="006C2C67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6C2C67">
        <w:rPr>
          <w:rFonts w:ascii="Arial" w:hAnsi="Arial" w:cs="Arial"/>
          <w:szCs w:val="22"/>
          <w:lang w:val="hr-HR"/>
        </w:rPr>
        <w:fldChar w:fldCharType="begin"/>
      </w:r>
      <w:r w:rsidRPr="006C2C67">
        <w:rPr>
          <w:rFonts w:ascii="Arial" w:hAnsi="Arial" w:cs="Arial"/>
          <w:szCs w:val="22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szCs w:val="22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pict w14:anchorId="388A6A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18.75pt;height:21.75pt">
            <v:imagedata r:id="rId10" r:href="rId11"/>
          </v:shape>
        </w:pict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szCs w:val="22"/>
          <w:lang w:val="hr-HR"/>
        </w:rPr>
        <w:fldChar w:fldCharType="end"/>
      </w:r>
    </w:p>
    <w:p w14:paraId="2711EB6E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7581A836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Calibri" w:hAnsi="Calibri"/>
          <w:noProof/>
          <w:sz w:val="22"/>
          <w:szCs w:val="22"/>
          <w:lang w:val="hr-HR"/>
        </w:rPr>
        <w:drawing>
          <wp:anchor distT="0" distB="0" distL="114300" distR="114300" simplePos="0" relativeHeight="251661312" behindDoc="0" locked="0" layoutInCell="1" allowOverlap="1" wp14:anchorId="54347393" wp14:editId="7B42AB29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0A1F03E0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62E45D59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DDE0947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7A16E2D9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5B099AFD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3" w:history="1">
        <w:proofErr w:type="spellStart"/>
        <w:r w:rsidRPr="006C2C67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A8BB501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14" w:history="1">
        <w:proofErr w:type="spellStart"/>
        <w:r w:rsidRPr="006C2C67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7CAB99B6" w14:textId="77777777" w:rsidR="00CC1D2C" w:rsidRPr="006C2C67" w:rsidRDefault="00CC1D2C" w:rsidP="00CC1D2C">
      <w:pPr>
        <w:rPr>
          <w:rStyle w:val="Hyperlink"/>
          <w:sz w:val="22"/>
          <w:szCs w:val="22"/>
          <w:lang w:val="hr-HR"/>
        </w:rPr>
      </w:pPr>
    </w:p>
    <w:p w14:paraId="5E34DDB7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324-01/21-01/01</w:t>
      </w:r>
    </w:p>
    <w:p w14:paraId="2D2AA666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2163-13-04/03-23-52</w:t>
      </w:r>
    </w:p>
    <w:p w14:paraId="583E66A1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05.07.2023.</w:t>
      </w:r>
    </w:p>
    <w:p w14:paraId="6CF40494" w14:textId="77777777" w:rsidR="00CC1D2C" w:rsidRPr="00625998" w:rsidRDefault="00CC1D2C" w:rsidP="00CC1D2C">
      <w:pPr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686096A7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(Službene novine Općine Brtonigla-Verteneglio br. 03/18, 03/21, 07/21 – pročišćeni tekst i 16/22) i članka 8. Pravilnika o provedbi postupaka jednostavne nabave (Službene novine Općine Brtonigla broj 06/17), Načelnik Općine Brtonigla-Verteneglio, dana 05.07.2023. godine donosi:  </w:t>
      </w:r>
    </w:p>
    <w:p w14:paraId="5C806C4B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5C75B1A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BFED6D4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4A84497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500290BA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D77022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999FF5D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bookmarkStart w:id="10" w:name="_Hlk67315025"/>
      <w:bookmarkStart w:id="11" w:name="_Hlk67382392"/>
      <w:bookmarkStart w:id="12" w:name="_Hlk67315258"/>
      <w:r w:rsidRPr="00625998">
        <w:rPr>
          <w:rFonts w:ascii="Arial" w:hAnsi="Arial" w:cs="Arial"/>
          <w:sz w:val="24"/>
          <w:szCs w:val="24"/>
          <w:lang w:val="hr-HR"/>
        </w:rPr>
        <w:t xml:space="preserve">Predmet nabave je </w:t>
      </w:r>
      <w:bookmarkStart w:id="13" w:name="_Hlk67315100"/>
      <w:bookmarkStart w:id="14" w:name="_Hlk67315602"/>
      <w:bookmarkStart w:id="15" w:name="_Hlk67317350"/>
      <w:r w:rsidRPr="00625998">
        <w:rPr>
          <w:rFonts w:ascii="Arial" w:hAnsi="Arial" w:cs="Arial"/>
          <w:sz w:val="24"/>
          <w:szCs w:val="24"/>
          <w:lang w:val="hr-HR"/>
        </w:rPr>
        <w:t xml:space="preserve">usluga stručnog nadzora za investiciju uređenja parka u naselju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u sklopu projekta „KARIGAD(M)OR(E)“</w:t>
      </w:r>
      <w:bookmarkEnd w:id="13"/>
      <w:bookmarkEnd w:id="14"/>
      <w:r w:rsidRPr="00625998">
        <w:rPr>
          <w:rFonts w:ascii="Arial" w:hAnsi="Arial" w:cs="Arial"/>
          <w:sz w:val="24"/>
          <w:szCs w:val="24"/>
          <w:lang w:val="hr-HR"/>
        </w:rPr>
        <w:t xml:space="preserve">, </w:t>
      </w:r>
      <w:bookmarkEnd w:id="15"/>
      <w:r w:rsidRPr="00625998">
        <w:rPr>
          <w:rFonts w:ascii="Arial" w:hAnsi="Arial" w:cs="Arial"/>
          <w:sz w:val="24"/>
          <w:szCs w:val="24"/>
          <w:lang w:val="hr-HR"/>
        </w:rPr>
        <w:t xml:space="preserve">koja će se realizirati prema Glavnom projektu uređenja tematskog parka i izgradnje dječjeg igrališta broj GP1930/A od siječnja 2021. godine, izmijenjen u srpnju 2022. godine, projektanta Omara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Pogorevca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mag.ing.arch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</w:t>
      </w:r>
    </w:p>
    <w:bookmarkEnd w:id="10"/>
    <w:p w14:paraId="13E655ED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Osnova obveze nadzora usmjerena je na način izvođenja radova, u skladu sa zakonskim propisima, provjeri kvalitete ugrađenih materijala, dinamici izvođenja radova, obračunu izvedenih radova, koordinaciji između Naručitelja i Izvođača i drugih poslova u vezi s predmetom ugovora, sukladno relevantnom zakonodavstvu RH i EU.</w:t>
      </w:r>
    </w:p>
    <w:bookmarkEnd w:id="11"/>
    <w:p w14:paraId="067B0EFD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bookmarkEnd w:id="12"/>
    <w:p w14:paraId="39FAA1A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F176D49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16" w:name="_Hlk54347694"/>
      <w:r w:rsidRPr="00625998">
        <w:rPr>
          <w:rFonts w:ascii="Arial" w:hAnsi="Arial" w:cs="Arial"/>
          <w:sz w:val="24"/>
          <w:szCs w:val="24"/>
          <w:lang w:val="hr-HR"/>
        </w:rPr>
        <w:t xml:space="preserve">3.782,60 EUR (28.500,00 </w:t>
      </w:r>
      <w:bookmarkEnd w:id="16"/>
      <w:r w:rsidRPr="00625998">
        <w:rPr>
          <w:rFonts w:ascii="Arial" w:hAnsi="Arial" w:cs="Arial"/>
          <w:sz w:val="24"/>
          <w:szCs w:val="24"/>
          <w:lang w:val="hr-HR"/>
        </w:rPr>
        <w:t>HRK) bez PDV-a.</w:t>
      </w:r>
    </w:p>
    <w:p w14:paraId="20C87485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52AD47A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7263513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bookmarkStart w:id="17" w:name="_Hlk67309104"/>
      <w:r w:rsidRPr="00625998">
        <w:rPr>
          <w:rFonts w:ascii="Arial" w:hAnsi="Arial" w:cs="Arial"/>
          <w:szCs w:val="24"/>
        </w:rPr>
        <w:t xml:space="preserve">Za plaćanje usluge iz ove Odluke koristiti će se proračunska sredstva koja su planirana Općinskim proračunom Općine Brtonigla-Verteneglio za 2023. godinu (račun 41139 pozicija 516, naziv: UREĐENJE PARKA KARIGADOR - Stručni nadzor).     </w:t>
      </w:r>
    </w:p>
    <w:p w14:paraId="2FCECAD5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Za nabavu predmetne usluge, podnesena ja prijava na FLAG natječaj za dodjelu potpore projektima u okviru </w:t>
      </w:r>
      <w:proofErr w:type="spellStart"/>
      <w:r w:rsidRPr="00625998">
        <w:rPr>
          <w:rFonts w:ascii="Arial" w:hAnsi="Arial" w:cs="Arial"/>
          <w:szCs w:val="24"/>
        </w:rPr>
        <w:t>Podmjere</w:t>
      </w:r>
      <w:proofErr w:type="spellEnd"/>
      <w:r w:rsidRPr="00625998">
        <w:rPr>
          <w:rFonts w:ascii="Arial" w:hAnsi="Arial" w:cs="Arial"/>
          <w:szCs w:val="24"/>
        </w:rPr>
        <w:t xml:space="preserve"> 2.2.1. „Potpora aktivnostima pokretanja, razvoja i unapređenja dodatnih sadržaja na FLAG području“ iz Lokalne razvojne strategije u ribarstvu 2014. – 2020. FLAG-a </w:t>
      </w:r>
      <w:proofErr w:type="spellStart"/>
      <w:r w:rsidRPr="00625998">
        <w:rPr>
          <w:rFonts w:ascii="Arial" w:hAnsi="Arial" w:cs="Arial"/>
          <w:szCs w:val="24"/>
        </w:rPr>
        <w:t>Pinna</w:t>
      </w:r>
      <w:proofErr w:type="spellEnd"/>
      <w:r w:rsidRPr="00625998">
        <w:rPr>
          <w:rFonts w:ascii="Arial" w:hAnsi="Arial" w:cs="Arial"/>
          <w:szCs w:val="24"/>
        </w:rPr>
        <w:t xml:space="preserve"> </w:t>
      </w:r>
      <w:proofErr w:type="spellStart"/>
      <w:r w:rsidRPr="00625998">
        <w:rPr>
          <w:rFonts w:ascii="Arial" w:hAnsi="Arial" w:cs="Arial"/>
          <w:szCs w:val="24"/>
        </w:rPr>
        <w:t>nobilis</w:t>
      </w:r>
      <w:proofErr w:type="spellEnd"/>
      <w:r w:rsidRPr="00625998">
        <w:rPr>
          <w:rFonts w:ascii="Arial" w:hAnsi="Arial" w:cs="Arial"/>
          <w:szCs w:val="24"/>
        </w:rPr>
        <w:t xml:space="preserve"> te će se troškovi financirati europskim sredstvima iz Operativnog programa za pomorstvo i ribarstvo.</w:t>
      </w:r>
    </w:p>
    <w:bookmarkEnd w:id="17"/>
    <w:p w14:paraId="387B5F9A" w14:textId="419EED1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 </w:t>
      </w:r>
    </w:p>
    <w:p w14:paraId="700F6757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19FC70FD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06/17).</w:t>
      </w:r>
    </w:p>
    <w:p w14:paraId="04876178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58B2FDFA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za dostavu ponude je 12.07.2023. godine, do 13:00 sati.</w:t>
      </w:r>
    </w:p>
    <w:p w14:paraId="65C6414D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valjanosti ponude određuje se na rok od  najmanje 30 dana od dana otvaranja ponuda.</w:t>
      </w:r>
    </w:p>
    <w:p w14:paraId="01C40CE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8" w:name="_Hlk67317382"/>
      <w:r w:rsidRPr="00625998">
        <w:rPr>
          <w:rFonts w:ascii="Arial" w:hAnsi="Arial" w:cs="Arial"/>
          <w:sz w:val="24"/>
          <w:szCs w:val="24"/>
          <w:lang w:val="hr-HR"/>
        </w:rPr>
        <w:t xml:space="preserve">Rok za izvršenje usluge iz točke I. ove odluke prati početak i dinamiku izvođenja radova. Izvršitelj usluge je suglasan i u obvezi prilagoditi se s izvršenjem usluge stvarnim rokovima početka i završetka realizacije projekta, odnosno roku trajanja ugovora o radovima. </w:t>
      </w:r>
      <w:bookmarkStart w:id="19" w:name="_Hlk67382408"/>
      <w:r w:rsidRPr="00625998">
        <w:rPr>
          <w:rFonts w:ascii="Arial" w:hAnsi="Arial" w:cs="Arial"/>
          <w:sz w:val="24"/>
          <w:szCs w:val="24"/>
          <w:lang w:val="hr-HR"/>
        </w:rPr>
        <w:t>Usluga se smatra izvršenom predajom završnog izvješća.</w:t>
      </w:r>
    </w:p>
    <w:bookmarkEnd w:id="18"/>
    <w:bookmarkEnd w:id="19"/>
    <w:p w14:paraId="592EC869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72CB589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12474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E469338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625998">
        <w:rPr>
          <w:rFonts w:cs="Arial"/>
          <w:bCs/>
          <w:sz w:val="24"/>
          <w:szCs w:val="24"/>
          <w:lang w:val="hr-HR"/>
        </w:rPr>
        <w:t>Stručno povjerenstvo za jednostavnu nabavu naručitelja u postupku ove jednostavne nabave imenuje se u sljedećem sastavu:</w:t>
      </w:r>
    </w:p>
    <w:p w14:paraId="148A8604" w14:textId="77777777" w:rsidR="00CC1D2C" w:rsidRPr="00625998" w:rsidRDefault="00CC1D2C" w:rsidP="00CC1D2C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ab/>
      </w:r>
      <w:r w:rsidRPr="00625998">
        <w:rPr>
          <w:rFonts w:cs="Arial"/>
          <w:sz w:val="24"/>
          <w:szCs w:val="24"/>
          <w:lang w:val="hr-HR"/>
        </w:rPr>
        <w:t>1. Marica Garić, Pročelnica</w:t>
      </w:r>
    </w:p>
    <w:p w14:paraId="2144038C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>2. Admir Martinović, Viši referent za vođenje investicija i</w:t>
      </w:r>
    </w:p>
    <w:p w14:paraId="4948DF43" w14:textId="77777777" w:rsidR="00CC1D2C" w:rsidRPr="00625998" w:rsidRDefault="00CC1D2C" w:rsidP="00CC1D2C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ab/>
        <w:t>3. Kristina Brljavac, Viši stručni suradnik za pravne poslove i javnu nabavu, koja posjeduje važeći Certifikat u području javne nabave KLASA: 406-01/15-05/295, URBROJ: 517-08-04-02-03-21-6 od 25. veljače 2021. godine.</w:t>
      </w:r>
    </w:p>
    <w:p w14:paraId="0BA9D92C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DFD1992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1CAAC70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 ove Odluke jesu:</w:t>
      </w:r>
    </w:p>
    <w:p w14:paraId="17461996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ponuda, ponudbenih troškovnika i ostalih dokumenata vezanih uz predmetnu nabavu; </w:t>
      </w:r>
    </w:p>
    <w:p w14:paraId="77503B3F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5BFDE316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35FD9EEE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325C860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28F797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53299EC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Tea Rakar, Samostalni upravni referent za provođenje projekata, EU fondova i društvene djelatnosti.</w:t>
      </w:r>
    </w:p>
    <w:p w14:paraId="3147E394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DF26D86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praćenje provedbe ugovora je Tea Rakar, Samostalni upravni referent za provođenje projekata, EU fondova i društvene djelatnosti.</w:t>
      </w:r>
    </w:p>
    <w:p w14:paraId="36A11481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5C9C5E6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75DE381B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Poziv na dostavu ponuda dostaviti će se sljedećem gospodarskom subjektu:</w:t>
      </w:r>
    </w:p>
    <w:p w14:paraId="691B67D4" w14:textId="77777777" w:rsidR="00CC1D2C" w:rsidRPr="00625998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5998">
        <w:rPr>
          <w:rFonts w:ascii="Arial" w:hAnsi="Arial" w:cs="Arial"/>
          <w:sz w:val="24"/>
          <w:szCs w:val="24"/>
        </w:rPr>
        <w:lastRenderedPageBreak/>
        <w:t xml:space="preserve">M.LINE d.o.o., </w:t>
      </w:r>
      <w:proofErr w:type="spellStart"/>
      <w:r w:rsidRPr="00625998">
        <w:rPr>
          <w:rFonts w:ascii="Arial" w:hAnsi="Arial" w:cs="Arial"/>
          <w:sz w:val="24"/>
          <w:szCs w:val="24"/>
        </w:rPr>
        <w:t>Vižinada</w:t>
      </w:r>
      <w:proofErr w:type="spellEnd"/>
      <w:r w:rsidRPr="00625998">
        <w:rPr>
          <w:rFonts w:ascii="Arial" w:hAnsi="Arial" w:cs="Arial"/>
          <w:sz w:val="24"/>
          <w:szCs w:val="24"/>
        </w:rPr>
        <w:t xml:space="preserve">, Danci 5, OIB: 87959429869, putem e-mailova: </w:t>
      </w:r>
    </w:p>
    <w:p w14:paraId="5B6B3251" w14:textId="77777777" w:rsidR="00CC1D2C" w:rsidRPr="00625998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625998">
        <w:rPr>
          <w:rFonts w:ascii="Arial" w:hAnsi="Arial" w:cs="Arial"/>
          <w:sz w:val="24"/>
          <w:szCs w:val="24"/>
        </w:rPr>
        <w:t>poropat.m@gmail.com</w:t>
      </w:r>
      <w:proofErr w:type="spellEnd"/>
      <w:r w:rsidRPr="00625998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25998">
        <w:rPr>
          <w:rFonts w:ascii="Arial" w:hAnsi="Arial" w:cs="Arial"/>
          <w:sz w:val="24"/>
          <w:szCs w:val="24"/>
        </w:rPr>
        <w:t>marta.zivkovic@gmail.com</w:t>
      </w:r>
      <w:proofErr w:type="spellEnd"/>
      <w:r w:rsidRPr="00625998">
        <w:rPr>
          <w:rFonts w:ascii="Arial" w:hAnsi="Arial" w:cs="Arial"/>
          <w:sz w:val="24"/>
          <w:szCs w:val="24"/>
        </w:rPr>
        <w:t xml:space="preserve"> .</w:t>
      </w:r>
    </w:p>
    <w:p w14:paraId="611255C8" w14:textId="77777777" w:rsidR="00CC1D2C" w:rsidRPr="00625998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1771B260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IX.</w:t>
      </w:r>
    </w:p>
    <w:p w14:paraId="7FD4C2BF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20400A3B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I. ove Odluke.</w:t>
      </w:r>
    </w:p>
    <w:p w14:paraId="53D54230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7591397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6F514DC3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1D211DBD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</w:t>
      </w:r>
    </w:p>
    <w:p w14:paraId="1A7EA4B8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781DE2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E2C99AF" w14:textId="08FA55EA" w:rsidR="00CC1D2C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5955896F" w14:textId="77777777" w:rsidR="00625998" w:rsidRPr="00625998" w:rsidRDefault="00625998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010898B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5797175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4F029F26" w14:textId="77777777" w:rsidR="00CC1D2C" w:rsidRPr="00625998" w:rsidRDefault="00CC1D2C" w:rsidP="00CC1D2C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Načelnik</w:t>
      </w:r>
    </w:p>
    <w:p w14:paraId="32A04235" w14:textId="0FF5D1EA" w:rsidR="00CC1D2C" w:rsidRPr="00625998" w:rsidRDefault="006C2C67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0E5A44CF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E602405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67D119FB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A8C6B3E" w14:textId="77777777" w:rsidR="00625998" w:rsidRPr="006C2C67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54A52E28" w14:textId="77777777" w:rsidR="00CC1D2C" w:rsidRPr="006C2C67" w:rsidRDefault="00CC1D2C" w:rsidP="00CC1D2C">
      <w:pPr>
        <w:rPr>
          <w:rFonts w:ascii="Arial" w:hAnsi="Arial" w:cs="Arial"/>
          <w:szCs w:val="22"/>
          <w:lang w:val="hr-HR"/>
        </w:rPr>
      </w:pPr>
      <w:r w:rsidRPr="006C2C67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C2C67">
        <w:rPr>
          <w:rFonts w:ascii="Arial" w:hAnsi="Arial" w:cs="Arial"/>
          <w:szCs w:val="22"/>
          <w:lang w:val="hr-HR"/>
        </w:rPr>
        <w:fldChar w:fldCharType="begin"/>
      </w:r>
      <w:r w:rsidRPr="006C2C67">
        <w:rPr>
          <w:rFonts w:ascii="Arial" w:hAnsi="Arial" w:cs="Arial"/>
          <w:szCs w:val="22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szCs w:val="22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pict w14:anchorId="3729AB80">
          <v:shape id="_x0000_i1047" type="#_x0000_t75" style="width:18pt;height:21.75pt">
            <v:imagedata r:id="rId10" r:href="rId15"/>
          </v:shape>
        </w:pict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szCs w:val="22"/>
          <w:lang w:val="hr-HR"/>
        </w:rPr>
        <w:fldChar w:fldCharType="end"/>
      </w:r>
    </w:p>
    <w:p w14:paraId="5FE89A82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797C4F3B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Calibri" w:hAnsi="Calibri"/>
          <w:noProof/>
          <w:sz w:val="22"/>
          <w:szCs w:val="22"/>
          <w:lang w:val="hr-HR"/>
        </w:rPr>
        <w:drawing>
          <wp:anchor distT="0" distB="0" distL="114300" distR="114300" simplePos="0" relativeHeight="251663360" behindDoc="0" locked="0" layoutInCell="1" allowOverlap="1" wp14:anchorId="4340CA58" wp14:editId="279F7BD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108555195" name="Picture 2108555195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30F87AC1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Općina Brtonigla-Verteneglio -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4789FC61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13A3ECE8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12C447B1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0EFF08C0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16" w:history="1">
        <w:proofErr w:type="spellStart"/>
        <w:r w:rsidRPr="006C2C67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68FF711C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17" w:history="1">
        <w:proofErr w:type="spellStart"/>
        <w:r w:rsidRPr="006C2C67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2AA32454" w14:textId="77777777" w:rsidR="00CC1D2C" w:rsidRPr="006C2C67" w:rsidRDefault="00CC1D2C" w:rsidP="00CC1D2C">
      <w:pPr>
        <w:rPr>
          <w:rStyle w:val="Hyperlink"/>
          <w:sz w:val="22"/>
          <w:szCs w:val="22"/>
          <w:lang w:val="hr-HR"/>
        </w:rPr>
      </w:pPr>
    </w:p>
    <w:p w14:paraId="4FB5663C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324-01/21-01/01</w:t>
      </w:r>
    </w:p>
    <w:p w14:paraId="7D1FDCB7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2163-13-04/03-23-50</w:t>
      </w:r>
    </w:p>
    <w:p w14:paraId="4A635F47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05.07.2023.</w:t>
      </w:r>
    </w:p>
    <w:p w14:paraId="614AF7F0" w14:textId="77777777" w:rsidR="00CC1D2C" w:rsidRPr="00625998" w:rsidRDefault="00CC1D2C" w:rsidP="00CC1D2C">
      <w:pPr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1416A787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 temelju članka 52. Statuta Općine Brtonigla - Verteneglio (Službene novine Općine Brtonigla-Verteneglio br. 03/18, 03/21, 07/21 – pročišćeni tekst i 16/22) i članka 7. Pravilnika o provedbi postupaka jednostavne nabave (Službene novine Općine Brtonigla broj 06/17), Načelnik Općine Brtonigla-Verteneglio, dana 05.07.2023. godine donosi:</w:t>
      </w:r>
    </w:p>
    <w:p w14:paraId="4425AAC1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7414773E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O D L U K U  </w:t>
      </w:r>
    </w:p>
    <w:p w14:paraId="502F6A27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460831E9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36F860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8754782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Predmet nabave je izrada istraživanja te izrada sadržaja i dizajna za info panele u sklopu projekta „KARIGAD(M)OR(E)“, prema sljedećoj specifikaciji:</w:t>
      </w:r>
    </w:p>
    <w:p w14:paraId="364509F6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Istraživanje, </w:t>
      </w:r>
    </w:p>
    <w:p w14:paraId="119C0400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- Izrada koncepta,</w:t>
      </w:r>
    </w:p>
    <w:p w14:paraId="2952417A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Implementacija koncepta kroz produkciju autorskih tekstova i odabir vizualnih materijala, </w:t>
      </w:r>
    </w:p>
    <w:p w14:paraId="53A6B81D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- Grafička priprema 4 panela.</w:t>
      </w:r>
    </w:p>
    <w:p w14:paraId="3DF225B9" w14:textId="77777777" w:rsidR="00CC1D2C" w:rsidRPr="00625998" w:rsidRDefault="00CC1D2C" w:rsidP="00CC1D2C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0D9E075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28C8C58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Procijenjena vrijednost nabave: 2.256,29 EUR (17.000,00 HRK) bez PDV-a.</w:t>
      </w:r>
    </w:p>
    <w:p w14:paraId="64F0C97C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46E78C3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D1B8BBC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Za plaćanje usluge iz ove Odluke koristiti će se proračunska sredstva koja su planirana Općinskim proračunom Općine Brtonigla-Verteneglio za 2023. godinu (račun 41139 pozicija 516, naziv: UREĐENJE PARKA KARIGADOR - Paneli i brošure).    </w:t>
      </w:r>
    </w:p>
    <w:p w14:paraId="44CC7C4B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Za nabavu predmetne usluge, podnesena ja prijava na FLAG natječaj za dodjelu potpore projektima u okviru </w:t>
      </w:r>
      <w:proofErr w:type="spellStart"/>
      <w:r w:rsidRPr="00625998">
        <w:rPr>
          <w:rFonts w:ascii="Arial" w:hAnsi="Arial" w:cs="Arial"/>
          <w:szCs w:val="24"/>
        </w:rPr>
        <w:t>Podmjere</w:t>
      </w:r>
      <w:proofErr w:type="spellEnd"/>
      <w:r w:rsidRPr="00625998">
        <w:rPr>
          <w:rFonts w:ascii="Arial" w:hAnsi="Arial" w:cs="Arial"/>
          <w:szCs w:val="24"/>
        </w:rPr>
        <w:t xml:space="preserve"> 2.2.1. „Potpora aktivnostima pokretanja, razvoja i unapređenja dodatnih sadržaja na FLAG području“ iz Lokalne razvojne strategije u ribarstvu 2014. – 2020. FLAG-a </w:t>
      </w:r>
      <w:proofErr w:type="spellStart"/>
      <w:r w:rsidRPr="00625998">
        <w:rPr>
          <w:rFonts w:ascii="Arial" w:hAnsi="Arial" w:cs="Arial"/>
          <w:szCs w:val="24"/>
        </w:rPr>
        <w:t>Pinna</w:t>
      </w:r>
      <w:proofErr w:type="spellEnd"/>
      <w:r w:rsidRPr="00625998">
        <w:rPr>
          <w:rFonts w:ascii="Arial" w:hAnsi="Arial" w:cs="Arial"/>
          <w:szCs w:val="24"/>
        </w:rPr>
        <w:t xml:space="preserve"> </w:t>
      </w:r>
      <w:proofErr w:type="spellStart"/>
      <w:r w:rsidRPr="00625998">
        <w:rPr>
          <w:rFonts w:ascii="Arial" w:hAnsi="Arial" w:cs="Arial"/>
          <w:szCs w:val="24"/>
        </w:rPr>
        <w:t>nobilis</w:t>
      </w:r>
      <w:proofErr w:type="spellEnd"/>
      <w:r w:rsidRPr="00625998">
        <w:rPr>
          <w:rFonts w:ascii="Arial" w:hAnsi="Arial" w:cs="Arial"/>
          <w:szCs w:val="24"/>
        </w:rPr>
        <w:t xml:space="preserve"> te će se troškovi financirati europskim sredstvima iz Operativnog programa za pomorstvo i ribarstvo.</w:t>
      </w:r>
    </w:p>
    <w:p w14:paraId="73C930A5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 </w:t>
      </w:r>
    </w:p>
    <w:p w14:paraId="085C1D4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0DB356E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Vrsta postupka jednostavne nabave sadržana je u članku 7. Pravilnika o provedbi postupaka jednostavne nabave (Službene novine Općine Brtonigla-Verteneglio br. 06/17).</w:t>
      </w:r>
    </w:p>
    <w:p w14:paraId="049DAF9B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30667D57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za dostavu ponude je 14.07.2023. godine, do 13:00 sati.</w:t>
      </w:r>
    </w:p>
    <w:p w14:paraId="66E336A3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valjanosti ponude određuje se na rok od  najmanje 30 dana od dana otvaranja ponuda.</w:t>
      </w:r>
    </w:p>
    <w:p w14:paraId="35B408B8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Rok za izvršenje usluge iz točke I. ove odluke određuje se na 60 kalendarskih dana od dana izdavanja Narudžbenice.</w:t>
      </w:r>
    </w:p>
    <w:p w14:paraId="56BF5E33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068D9ED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212C565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625998">
        <w:rPr>
          <w:rFonts w:cs="Arial"/>
          <w:bCs/>
          <w:sz w:val="24"/>
          <w:szCs w:val="24"/>
          <w:lang w:val="hr-HR"/>
        </w:rPr>
        <w:t>Stručno povjerenstvo za jednostavnu nabavu naručitelja u postupku ove jednostavne nabave imenuje se u sljedećem sastavu:</w:t>
      </w:r>
    </w:p>
    <w:p w14:paraId="252B64C5" w14:textId="77777777" w:rsidR="00CC1D2C" w:rsidRPr="00625998" w:rsidRDefault="00CC1D2C" w:rsidP="00CC1D2C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ab/>
      </w:r>
      <w:r w:rsidRPr="00625998">
        <w:rPr>
          <w:rFonts w:cs="Arial"/>
          <w:sz w:val="24"/>
          <w:szCs w:val="24"/>
          <w:lang w:val="hr-HR"/>
        </w:rPr>
        <w:t>1. Marica Garić, Pročelnica</w:t>
      </w:r>
    </w:p>
    <w:p w14:paraId="0CC5B270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>2. Admir Martinović, Viši referent za vođenje investicija i</w:t>
      </w:r>
    </w:p>
    <w:p w14:paraId="1EF94940" w14:textId="57FB0B61" w:rsidR="00CC1D2C" w:rsidRPr="00625998" w:rsidRDefault="00CC1D2C" w:rsidP="00625998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ab/>
        <w:t>3. Kristina Brljavac, Viši stručni suradnik za pravne poslove i javnu nabavu, koja posjeduje važeći Certifikat u području javne nabave KLASA: 406-01/15-05/295, URBROJ: 517-08-04-02-03-21-6 od 25. veljače 2021. godine.</w:t>
      </w:r>
    </w:p>
    <w:p w14:paraId="5C7BE66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>VI.</w:t>
      </w:r>
    </w:p>
    <w:p w14:paraId="1843DD0F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Zadaci stručnog povjerenstva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 ove Odluke jesu:</w:t>
      </w:r>
    </w:p>
    <w:p w14:paraId="7E844CC8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ponuda, ponudbenih troškovnika i ostalih dokumenata vezanih uz predmetnu nabavu; </w:t>
      </w:r>
    </w:p>
    <w:p w14:paraId="348287AC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0E9BA46F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03FFECBA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270C9992" w14:textId="77777777" w:rsidR="00CC1D2C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3C270DD" w14:textId="77777777" w:rsidR="00625998" w:rsidRPr="00625998" w:rsidRDefault="00625998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6C2C8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5F47974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Tea Rakar, Samostalni upravni referent za provođenje projekata, EU fondova i društvene djelatnosti.</w:t>
      </w:r>
    </w:p>
    <w:p w14:paraId="7EE42523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171B34B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praćenje provedbe ugovora je Tea Rakar, Samostalni upravni referent za provođenje projekata, EU fondova i društvene djelatnosti.</w:t>
      </w:r>
    </w:p>
    <w:p w14:paraId="30ADC877" w14:textId="77777777" w:rsidR="00CC1D2C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16EC7ECF" w14:textId="77777777" w:rsidR="00625998" w:rsidRPr="00625998" w:rsidRDefault="00625998" w:rsidP="00CC1D2C">
      <w:pPr>
        <w:rPr>
          <w:rFonts w:ascii="Arial" w:hAnsi="Arial" w:cs="Arial"/>
          <w:sz w:val="24"/>
          <w:szCs w:val="24"/>
          <w:lang w:val="hr-HR"/>
        </w:rPr>
      </w:pPr>
    </w:p>
    <w:p w14:paraId="15F05C5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1125629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Poziv na dostavu ponuda dostaviti će se sljedećem gospodarskom subjektu:</w:t>
      </w:r>
    </w:p>
    <w:p w14:paraId="7780285A" w14:textId="77777777" w:rsidR="00CC1D2C" w:rsidRPr="00625998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5998">
        <w:rPr>
          <w:rFonts w:ascii="Arial" w:hAnsi="Arial" w:cs="Arial"/>
          <w:sz w:val="24"/>
          <w:szCs w:val="24"/>
        </w:rPr>
        <w:t xml:space="preserve">KULTUR BÜRO </w:t>
      </w:r>
      <w:proofErr w:type="spellStart"/>
      <w:r w:rsidRPr="00625998">
        <w:rPr>
          <w:rFonts w:ascii="Arial" w:hAnsi="Arial" w:cs="Arial"/>
          <w:sz w:val="24"/>
          <w:szCs w:val="24"/>
        </w:rPr>
        <w:t>j.d.o.o</w:t>
      </w:r>
      <w:proofErr w:type="spellEnd"/>
      <w:r w:rsidRPr="00625998">
        <w:rPr>
          <w:rFonts w:ascii="Arial" w:hAnsi="Arial" w:cs="Arial"/>
          <w:sz w:val="24"/>
          <w:szCs w:val="24"/>
        </w:rPr>
        <w:t xml:space="preserve">., Ulica Eugena Kumičića 31, Rovinj, OIB: 65222454950, putem e-mail adrese: </w:t>
      </w:r>
      <w:proofErr w:type="spellStart"/>
      <w:r w:rsidRPr="00625998">
        <w:rPr>
          <w:rFonts w:ascii="Arial" w:hAnsi="Arial" w:cs="Arial"/>
          <w:sz w:val="24"/>
          <w:szCs w:val="24"/>
        </w:rPr>
        <w:t>tamara.kulturburo@gmail.com</w:t>
      </w:r>
      <w:proofErr w:type="spellEnd"/>
      <w:r w:rsidRPr="00625998">
        <w:rPr>
          <w:rFonts w:ascii="Arial" w:hAnsi="Arial" w:cs="Arial"/>
          <w:sz w:val="24"/>
          <w:szCs w:val="24"/>
        </w:rPr>
        <w:t>.</w:t>
      </w:r>
    </w:p>
    <w:p w14:paraId="27CE8660" w14:textId="77777777" w:rsidR="00CC1D2C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2AE76649" w14:textId="77777777" w:rsidR="00625998" w:rsidRPr="00625998" w:rsidRDefault="00625998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3905D3DD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IX.</w:t>
      </w:r>
    </w:p>
    <w:p w14:paraId="2F9D8799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4967C8E8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I. ove Odluke.</w:t>
      </w:r>
    </w:p>
    <w:p w14:paraId="2D933B55" w14:textId="77777777" w:rsidR="00CC1D2C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0F3CDC" w14:textId="77777777" w:rsidR="00625998" w:rsidRPr="00625998" w:rsidRDefault="00625998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457F78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3DC0EDF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2D75B502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</w:t>
      </w:r>
    </w:p>
    <w:p w14:paraId="17ADE1E0" w14:textId="77777777" w:rsidR="00CC1D2C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9F67D1C" w14:textId="77777777" w:rsidR="00625998" w:rsidRPr="00625998" w:rsidRDefault="00625998" w:rsidP="00CC1D2C">
      <w:pPr>
        <w:rPr>
          <w:rFonts w:ascii="Arial" w:hAnsi="Arial" w:cs="Arial"/>
          <w:sz w:val="24"/>
          <w:szCs w:val="24"/>
          <w:lang w:val="hr-HR"/>
        </w:rPr>
      </w:pPr>
    </w:p>
    <w:p w14:paraId="04BF012E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>XI.</w:t>
      </w:r>
    </w:p>
    <w:p w14:paraId="2E9CFB08" w14:textId="77777777" w:rsidR="00CC1D2C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26371C32" w14:textId="77777777" w:rsidR="00625998" w:rsidRPr="00625998" w:rsidRDefault="00625998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859C308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369BF55B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182069AB" w14:textId="77777777" w:rsidR="00CC1D2C" w:rsidRPr="00625998" w:rsidRDefault="00CC1D2C" w:rsidP="00CC1D2C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Načelnik</w:t>
      </w:r>
    </w:p>
    <w:p w14:paraId="2E829525" w14:textId="06FC1B69" w:rsidR="00CC1D2C" w:rsidRPr="00625998" w:rsidRDefault="006C2C67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0763292E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9C092BE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7D5FBC8C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83B8379" w14:textId="77777777" w:rsidR="00CC1D2C" w:rsidRPr="006C2C67" w:rsidRDefault="00CC1D2C" w:rsidP="00CC1D2C">
      <w:pPr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C2C67">
        <w:rPr>
          <w:lang w:val="hr-HR"/>
        </w:rPr>
        <w:fldChar w:fldCharType="begin"/>
      </w:r>
      <w:r w:rsidRPr="006C2C67">
        <w:rPr>
          <w:lang w:val="hr-HR"/>
        </w:rPr>
        <w:instrText xml:space="preserve"> INCLUDEPICTURE "http://rizicna.azo.hr/iszo/images/grb_rh.jpg" \* MERGEFORMATINET </w:instrText>
      </w:r>
      <w:r w:rsidRPr="006C2C67">
        <w:rPr>
          <w:lang w:val="hr-HR"/>
        </w:rPr>
        <w:fldChar w:fldCharType="separate"/>
      </w:r>
      <w:r w:rsidRPr="006C2C67">
        <w:rPr>
          <w:lang w:val="hr-HR"/>
        </w:rPr>
        <w:pict w14:anchorId="0CF89A13">
          <v:shape id="_x0000_i1049" type="#_x0000_t75" style="width:18pt;height:21.75pt">
            <v:imagedata r:id="rId10" r:href="rId18"/>
          </v:shape>
        </w:pict>
      </w:r>
      <w:r w:rsidRPr="006C2C67">
        <w:rPr>
          <w:lang w:val="hr-HR"/>
        </w:rPr>
        <w:fldChar w:fldCharType="end"/>
      </w:r>
    </w:p>
    <w:p w14:paraId="5E2F981D" w14:textId="77777777" w:rsidR="00CC1D2C" w:rsidRPr="006C2C67" w:rsidRDefault="00CC1D2C" w:rsidP="00CC1D2C">
      <w:pPr>
        <w:ind w:left="142"/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62EB8499" w14:textId="3A91C6D5" w:rsidR="00CC1D2C" w:rsidRPr="006C2C67" w:rsidRDefault="00CC1D2C" w:rsidP="00CC1D2C">
      <w:pPr>
        <w:ind w:left="142"/>
        <w:rPr>
          <w:lang w:val="hr-HR"/>
        </w:rPr>
      </w:pPr>
      <w:r w:rsidRPr="006C2C67">
        <w:rPr>
          <w:noProof/>
          <w:lang w:val="hr-HR"/>
        </w:rPr>
        <w:drawing>
          <wp:anchor distT="0" distB="0" distL="114300" distR="114300" simplePos="0" relativeHeight="251665408" behindDoc="0" locked="0" layoutInCell="1" allowOverlap="1" wp14:anchorId="706C7CB2" wp14:editId="68D12553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034549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004AC949" w14:textId="77777777" w:rsidR="00CC1D2C" w:rsidRPr="006C2C67" w:rsidRDefault="00CC1D2C" w:rsidP="00CC1D2C">
      <w:pPr>
        <w:ind w:left="142"/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6C2C67">
        <w:rPr>
          <w:rFonts w:ascii="Arial" w:hAnsi="Arial" w:cs="Arial"/>
          <w:sz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di Brtonigla-Verteneglio</w:t>
      </w:r>
    </w:p>
    <w:p w14:paraId="5018B7FB" w14:textId="77777777" w:rsidR="00CC1D2C" w:rsidRPr="006C2C67" w:rsidRDefault="00CC1D2C" w:rsidP="00CC1D2C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5F56F671" w14:textId="77777777" w:rsidR="00CC1D2C" w:rsidRPr="006C2C67" w:rsidRDefault="00CC1D2C" w:rsidP="00CC1D2C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52474 Brtonigla-Verteneglio , Trg Sv. Zenona / </w:t>
      </w:r>
      <w:proofErr w:type="spellStart"/>
      <w:r w:rsidRPr="006C2C67">
        <w:rPr>
          <w:rFonts w:ascii="Arial" w:hAnsi="Arial" w:cs="Arial"/>
          <w:sz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S. Zenone 1</w:t>
      </w:r>
    </w:p>
    <w:p w14:paraId="2639489C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>Tel. &amp; Fax: +385 (0)52 774-174</w:t>
      </w:r>
    </w:p>
    <w:p w14:paraId="7EA3504D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E-mail: </w:t>
      </w:r>
      <w:hyperlink r:id="rId20" w:history="1"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info@brtonigla-verteneglio.hr</w:t>
        </w:r>
        <w:proofErr w:type="spellEnd"/>
      </w:hyperlink>
    </w:p>
    <w:p w14:paraId="5A4C8CB0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21" w:history="1"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45BE1960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</w:p>
    <w:p w14:paraId="28E03EC2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421-01/23-01/23</w:t>
      </w:r>
    </w:p>
    <w:p w14:paraId="3DD46BDF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193B2A39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05. srpnja 2023. godine</w:t>
      </w:r>
    </w:p>
    <w:p w14:paraId="0DCF88E1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6DC2CDBE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625998">
        <w:rPr>
          <w:rFonts w:ascii="Arial" w:eastAsia="Calibri" w:hAnsi="Arial" w:cs="Arial"/>
          <w:sz w:val="24"/>
          <w:szCs w:val="24"/>
          <w:lang w:val="hr-HR"/>
        </w:rPr>
        <w:t>150/11, 144/12 i 19/13-pročišćeni tekst, 123/17</w:t>
      </w:r>
      <w:r w:rsidRPr="00625998">
        <w:rPr>
          <w:rFonts w:ascii="Arial" w:hAnsi="Arial" w:cs="Arial"/>
          <w:sz w:val="24"/>
          <w:szCs w:val="24"/>
          <w:lang w:val="hr-HR"/>
        </w:rPr>
        <w:t>),  i čl. 52. Statuta Općine Brtonigla-Verteneglio (Službene novine Općine Brtonigla-Verteneglio broj 03/18, 03/21, 07/21-pročišćeni tekst, 16/22), Načelnik Općine Brtonigla-Verteneglio donosi sljedeću</w:t>
      </w:r>
    </w:p>
    <w:p w14:paraId="655BE017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B0CC1E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699354BE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o  donaciji  </w:t>
      </w:r>
    </w:p>
    <w:p w14:paraId="5426DF8E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25B1EF4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2CBF64B6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 temelju pristigle zamolbe od strane Dobrovoljnog vatrogasnog društva Buje –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Corpo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volontario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vigili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del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fuoco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, za donacijom sredstava radi nabave zaštitnih vatrogasnih odjela načelnik Općine Brtonigla-Verteneglio, donosi ovu Odluku o donaciji sredstava.</w:t>
      </w:r>
    </w:p>
    <w:p w14:paraId="45876D83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77811ACB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2EEDE6A4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Odobravaju se, Dobrovoljnom vatrogasnom društvu Buje –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Corpo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volontario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vigili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del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fuoco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financijska sredstva u iznosu od 3.037,50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za nabavu zaštitnih vatrogasnih odijela iz točke I. ove Odluke.</w:t>
      </w:r>
    </w:p>
    <w:p w14:paraId="77B5F605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Odobreni novčani iznos uplaćuje se na žiro-račun  broj: HR5323800061145005543.</w:t>
      </w:r>
    </w:p>
    <w:p w14:paraId="1AAC12DB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Prava i obveze Općine i primatelja donacije će se regulirati posebnim ugovorom.</w:t>
      </w:r>
    </w:p>
    <w:p w14:paraId="565C2AE8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8E6EDD5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E3EDF44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Sredstva iz točke II. ove Odluke osigurana su u Proračunu Općine Brtonigla-Verteneglio za 2023. godinu, Aktivnost A100710 Sustav zaštite i spašavanja pozicija </w:t>
      </w:r>
      <w:r w:rsidRPr="00625998">
        <w:rPr>
          <w:rFonts w:ascii="Arial" w:hAnsi="Arial" w:cs="Arial"/>
          <w:sz w:val="24"/>
          <w:szCs w:val="24"/>
          <w:lang w:val="hr-HR"/>
        </w:rPr>
        <w:lastRenderedPageBreak/>
        <w:t>račun 38119 pozicija 549 za: Ostale tekuće donacije „DVD BUJE - DVD NOVIGRAD-OPREMA“.</w:t>
      </w:r>
    </w:p>
    <w:p w14:paraId="0D081A35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0AE22951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 realizaciju ove Odluke zadužuje se Jedinstveni upravni odjel Općine Brtonigla-Verteneglio.</w:t>
      </w:r>
    </w:p>
    <w:p w14:paraId="2157B589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3CDC0995" w14:textId="77777777" w:rsidR="00CC1D2C" w:rsidRPr="00625998" w:rsidRDefault="00CC1D2C" w:rsidP="00CC1D2C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60687789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2BEBDE1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Načelnik</w:t>
      </w:r>
    </w:p>
    <w:p w14:paraId="0A8724ED" w14:textId="17A2EE7E" w:rsidR="00CC1D2C" w:rsidRDefault="00CC1D2C" w:rsidP="00CC1D2C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</w:t>
      </w:r>
      <w:r w:rsidR="0062599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03F28B3" w14:textId="77777777" w:rsidR="00625998" w:rsidRPr="00625998" w:rsidRDefault="00625998" w:rsidP="00CC1D2C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61C2D807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72453F07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598F1684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C14168C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</w:tblGrid>
      <w:tr w:rsidR="00CC1D2C" w:rsidRPr="006C2C67" w14:paraId="5B825012" w14:textId="77777777" w:rsidTr="001E55C1">
        <w:tc>
          <w:tcPr>
            <w:tcW w:w="5448" w:type="dxa"/>
          </w:tcPr>
          <w:p w14:paraId="566E0D5F" w14:textId="77777777" w:rsidR="00CC1D2C" w:rsidRPr="006C2C67" w:rsidRDefault="00CC1D2C" w:rsidP="001E55C1">
            <w:pPr>
              <w:pStyle w:val="NoSpacing"/>
              <w:rPr>
                <w:rFonts w:ascii="Arial" w:hAnsi="Arial" w:cs="Arial"/>
                <w:sz w:val="16"/>
                <w:szCs w:val="16"/>
                <w:lang w:val="hr-HR"/>
              </w:rPr>
            </w:pPr>
            <w:bookmarkStart w:id="20" w:name="_Hlk96508210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12"/>
              <w:gridCol w:w="4620"/>
            </w:tblGrid>
            <w:tr w:rsidR="00CC1D2C" w:rsidRPr="006C2C67" w14:paraId="679E71B4" w14:textId="77777777" w:rsidTr="001E55C1">
              <w:tc>
                <w:tcPr>
                  <w:tcW w:w="612" w:type="dxa"/>
                  <w:vMerge w:val="restart"/>
                  <w:vAlign w:val="center"/>
                </w:tcPr>
                <w:p w14:paraId="5703E47B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noProof/>
                      <w:sz w:val="16"/>
                      <w:szCs w:val="16"/>
                      <w:lang w:val="hr-HR"/>
                    </w:rPr>
                    <w:drawing>
                      <wp:inline distT="0" distB="0" distL="0" distR="0" wp14:anchorId="1BEECA8B" wp14:editId="32DCF729">
                        <wp:extent cx="252000" cy="252000"/>
                        <wp:effectExtent l="0" t="0" r="0" b="0"/>
                        <wp:docPr id="4" name="Picture 4" descr="Logo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8" descr="Logo&#10;&#10;Description automatically generated"/>
                                <pic:cNvPicPr/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00" cy="25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48" w:type="dxa"/>
                </w:tcPr>
                <w:p w14:paraId="4B611CE6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 xml:space="preserve">                                     </w:t>
                  </w:r>
                  <w:r w:rsidRPr="006C2C67">
                    <w:rPr>
                      <w:rFonts w:cs="Calibri"/>
                      <w:noProof/>
                      <w:sz w:val="16"/>
                      <w:szCs w:val="16"/>
                      <w:lang w:val="hr-HR"/>
                    </w:rPr>
                    <w:drawing>
                      <wp:inline distT="0" distB="0" distL="0" distR="0" wp14:anchorId="6202B05E" wp14:editId="1C34E323">
                        <wp:extent cx="252000" cy="252000"/>
                        <wp:effectExtent l="0" t="0" r="0" b="0"/>
                        <wp:docPr id="5" name="Picture 5" descr="A picture containing text, clipart, vector graphics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Picture 7" descr="A picture containing text, clipart, vector graphics&#10;&#10;Description automatically generated"/>
                                <pic:cNvPicPr/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00" cy="25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1D2C" w:rsidRPr="006C2C67" w14:paraId="14A5AB83" w14:textId="77777777" w:rsidTr="001E55C1">
              <w:trPr>
                <w:trHeight w:val="1306"/>
              </w:trPr>
              <w:tc>
                <w:tcPr>
                  <w:tcW w:w="612" w:type="dxa"/>
                  <w:vMerge/>
                </w:tcPr>
                <w:p w14:paraId="447CF18A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</w:p>
              </w:tc>
              <w:tc>
                <w:tcPr>
                  <w:tcW w:w="5448" w:type="dxa"/>
                </w:tcPr>
                <w:p w14:paraId="084B0B3C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REPUBLIKA HRVATSKA - REPUBBLICA DI CROAZIA</w:t>
                  </w:r>
                </w:p>
                <w:p w14:paraId="41FAB6F1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ISTARSKA ŽUPANIJA - REGIONE ISTRIANA</w:t>
                  </w:r>
                </w:p>
                <w:p w14:paraId="4A491397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 xml:space="preserve">Općina Brtonigla-Verteneglio - </w:t>
                  </w:r>
                  <w:proofErr w:type="spellStart"/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Comune</w:t>
                  </w:r>
                  <w:proofErr w:type="spellEnd"/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 xml:space="preserve"> di Brtonigla-Verteneglio</w:t>
                  </w:r>
                </w:p>
                <w:p w14:paraId="7081721A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OPĆINSKI NAČELNIK – IL SINDACO</w:t>
                  </w:r>
                </w:p>
                <w:p w14:paraId="31033F04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 xml:space="preserve">52474 Brtonigla-Verteneglio, Trg Sv. Zenona / </w:t>
                  </w:r>
                  <w:proofErr w:type="spellStart"/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Piazza</w:t>
                  </w:r>
                  <w:proofErr w:type="spellEnd"/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 xml:space="preserve"> S. Zenone 1</w:t>
                  </w:r>
                </w:p>
                <w:p w14:paraId="649541C3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Tel. &amp; Fax: +385 (0)52 774-174</w:t>
                  </w:r>
                </w:p>
                <w:p w14:paraId="4D08B05A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 xml:space="preserve">E-mail: </w:t>
                  </w:r>
                  <w:proofErr w:type="spellStart"/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info@brtonigla-verteneglio.hr</w:t>
                  </w:r>
                  <w:proofErr w:type="spellEnd"/>
                </w:p>
                <w:p w14:paraId="616256B8" w14:textId="77777777" w:rsidR="00CC1D2C" w:rsidRPr="006C2C67" w:rsidRDefault="00CC1D2C" w:rsidP="001E55C1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  <w:lang w:val="hr-HR"/>
                    </w:rPr>
                  </w:pPr>
                  <w:proofErr w:type="spellStart"/>
                  <w:r w:rsidRPr="006C2C67">
                    <w:rPr>
                      <w:rFonts w:cs="Calibri"/>
                      <w:sz w:val="16"/>
                      <w:szCs w:val="16"/>
                      <w:lang w:val="hr-HR"/>
                    </w:rPr>
                    <w:t>www.brtonigla-verteneglio.hr</w:t>
                  </w:r>
                  <w:proofErr w:type="spellEnd"/>
                </w:p>
              </w:tc>
            </w:tr>
          </w:tbl>
          <w:p w14:paraId="32B16BD3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</w:tr>
      <w:tr w:rsidR="00CC1D2C" w:rsidRPr="006C2C67" w14:paraId="018A51A2" w14:textId="77777777" w:rsidTr="001E55C1">
        <w:tc>
          <w:tcPr>
            <w:tcW w:w="5448" w:type="dxa"/>
          </w:tcPr>
          <w:p w14:paraId="3146BB40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</w:tr>
    </w:tbl>
    <w:p w14:paraId="326A5CFD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402-01/23-01/01</w:t>
      </w:r>
    </w:p>
    <w:p w14:paraId="357E2509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2163-13-04/01-23-8</w:t>
      </w:r>
    </w:p>
    <w:p w14:paraId="435FA86B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05.srpnja 2023. godine</w:t>
      </w:r>
    </w:p>
    <w:p w14:paraId="47CCE072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19CB4B82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color w:val="333333"/>
          <w:sz w:val="24"/>
          <w:szCs w:val="24"/>
          <w:shd w:val="clear" w:color="auto" w:fill="FFFFFF"/>
          <w:lang w:val="hr-HR"/>
        </w:rPr>
        <w:t xml:space="preserve">Na temelju članka </w:t>
      </w:r>
      <w:proofErr w:type="spellStart"/>
      <w:r w:rsidRPr="00625998">
        <w:rPr>
          <w:rFonts w:ascii="Arial" w:hAnsi="Arial" w:cs="Arial"/>
          <w:color w:val="333333"/>
          <w:sz w:val="24"/>
          <w:szCs w:val="24"/>
          <w:shd w:val="clear" w:color="auto" w:fill="FFFFFF"/>
          <w:lang w:val="hr-HR"/>
        </w:rPr>
        <w:t>čl</w:t>
      </w:r>
      <w:r w:rsidRPr="00625998">
        <w:rPr>
          <w:rFonts w:ascii="Arial" w:hAnsi="Arial" w:cs="Arial"/>
          <w:sz w:val="24"/>
          <w:szCs w:val="24"/>
          <w:lang w:val="hr-HR"/>
        </w:rPr>
        <w:t>anka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39. Zakona o elektroničkim medijima (Narodne novine broj:111/21), članka 38. Statuta Općine Brtonigla-Verteneglio (Službene novine Općine Brtonigla-Verteneglio br. 03/18, 03/21, 07/21-pročišćeni tekst, 16/22), i Zapisnika o otvaranju, pregledu i ocjeni ponuda po  Javnom pozivu za financiranje programskih sadržaja elektroničkih medija u 2023. godini KLASA: 402-01/23-01/01 URBROJ: 2163-13-04/01-23-7 od 04.srpnja 2023. godine načelnik Općine Brtonigla-Verteneglio donosi</w:t>
      </w:r>
    </w:p>
    <w:p w14:paraId="271C88C1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CB71561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66BBE5BB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21" w:name="_Hlk93320316"/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o odabiru pružatelja </w:t>
      </w:r>
      <w:proofErr w:type="spellStart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medijskh</w:t>
      </w:r>
      <w:proofErr w:type="spellEnd"/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 usluga za financiranje programskih sadržaja elektroničkih medija u 2023. godini</w:t>
      </w:r>
    </w:p>
    <w:bookmarkEnd w:id="21"/>
    <w:p w14:paraId="51691950" w14:textId="77777777" w:rsidR="00CC1D2C" w:rsidRPr="00625998" w:rsidRDefault="00CC1D2C" w:rsidP="00CC1D2C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7FCFEDC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4FCA0DDF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 temelju objavljenog  Javnog poziva za financiranje programskih sadržaja elektroničkih medija u 2023. godini, 402-01/23-01/01 URBROJ: 2163-13-04/01-23-2 od 12.lipnja 2023. godine i Zapisnika  o otvaranju, pregledu i ocjeni ponuda po Javnom pozivu za financiranje programskih sadržaja elektroničkih medija u 2023. godini 402-01/23-01/01 URBROJ: 2163-13-04/01-23-7 od 04.srpnja 2023. godine utvrđuju se pružatelji medijskih usluga čiji će se programski sadržaji financirati u 2023. godini:</w:t>
      </w:r>
    </w:p>
    <w:p w14:paraId="1582F696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C3A9269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1. 2. EKSTREMNI MARKETING d.o.o. za marketing i trgovinu, OIB: 74508240540,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Brolo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26, 52460 Buje, </w:t>
      </w:r>
    </w:p>
    <w:p w14:paraId="4E0FAFA5" w14:textId="77777777" w:rsidR="00CC1D2C" w:rsidRPr="00625998" w:rsidRDefault="00CC1D2C" w:rsidP="00CC1D2C">
      <w:pPr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 xml:space="preserve">- programski sadržaj: </w:t>
      </w:r>
      <w:r w:rsidRPr="00625998">
        <w:rPr>
          <w:rFonts w:ascii="Arial" w:hAnsi="Arial" w:cs="Arial"/>
          <w:bCs/>
          <w:sz w:val="24"/>
          <w:szCs w:val="24"/>
          <w:lang w:val="hr-HR"/>
        </w:rPr>
        <w:t>Web portal Naša Bujština - „BRTONIGLA“,  mjesečno 300,00 EUR /2260,35 HRK uvećano za PDV .</w:t>
      </w:r>
    </w:p>
    <w:p w14:paraId="4AD21D30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79B6A8E1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6F79B5E6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Općina Brtonigla-Verteneglio će s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nakladnikomarnji</w:t>
      </w:r>
      <w:proofErr w:type="spellEnd"/>
    </w:p>
    <w:p w14:paraId="2B4423A1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 elektroničkih medija iz točke I. ove Odluke sklopiti ugovor kojim će se regulirati prava i obveze ugovornih strana u pogledu financiranja programskih sadržaja u 2023. godini.</w:t>
      </w:r>
    </w:p>
    <w:p w14:paraId="7017A0B1" w14:textId="77777777" w:rsidR="00CC1D2C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Ako nakladnik elektroničkog medija odbije potpisati ugovor kojim se reguliraju međusobna prava i obveze ili ga iz neopravdanog razloga ne potpiše u roku od 15 dana od dana poziva  ili dostave ugovora na potpisivanje, isti gubi pravo na sufinanciranje programskih sadržaja u 2023. godini.</w:t>
      </w:r>
    </w:p>
    <w:p w14:paraId="142192A3" w14:textId="77777777" w:rsidR="00625998" w:rsidRPr="00625998" w:rsidRDefault="00625998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7C91E6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26F5F81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Ova Odluka stupa na snagu danom donošenja, a objavit će se u Službenim novinama Općine Brtonigla-Verteneglio i na mrežnim stranicama Općine Brtonigla-Verteneglio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</w:p>
    <w:bookmarkEnd w:id="20"/>
    <w:p w14:paraId="453BC53A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ab/>
        <w:t>Načelnik</w:t>
      </w:r>
    </w:p>
    <w:p w14:paraId="210A1C5C" w14:textId="35C6805A" w:rsidR="00CC1D2C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</w:t>
      </w:r>
      <w:r w:rsidR="00625998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2FBD095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A83A7DE" w14:textId="77777777" w:rsidR="00CC1D2C" w:rsidRPr="00625998" w:rsidRDefault="00CC1D2C" w:rsidP="00BD40D6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69F90637" w14:textId="77777777" w:rsidR="00625998" w:rsidRDefault="00625998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22CCFA" w14:textId="551A3891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114/22),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16/22 ) Načelnik  Općine Brtonigla - Verteneglio, donosi </w:t>
      </w:r>
    </w:p>
    <w:p w14:paraId="401E5DC0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67FF5ACD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O UTVRĐIVANJU  V. IZMJENE I DOPUNE </w:t>
      </w:r>
    </w:p>
    <w:p w14:paraId="4A4B5253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PLANA NABAVE OPĆINE BRTONIGLA - VERTENEGLIO ZA 2023.GODINU</w:t>
      </w:r>
    </w:p>
    <w:p w14:paraId="46A20A8D" w14:textId="77777777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17B993D" w14:textId="77777777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Članak 1.</w:t>
      </w:r>
    </w:p>
    <w:p w14:paraId="19C09604" w14:textId="11704945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Načelnik Općine Brtonigla - Verteneglio utvrđuje V. Izmjene i dopune Plan nabave Općine Brtonigla - Verteneglio za 2023.godinu, kao u predloženom tabličnom prikazu u prilogu.</w:t>
      </w:r>
    </w:p>
    <w:p w14:paraId="0C47D293" w14:textId="77777777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Članak 2.</w:t>
      </w:r>
    </w:p>
    <w:p w14:paraId="3A6610F1" w14:textId="77777777" w:rsidR="00CC1D2C" w:rsidRPr="006C2C67" w:rsidRDefault="00CC1D2C" w:rsidP="00CC1D2C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 xml:space="preserve">V. Izmjena i dopuna Plan nabave Općine Brtonigla - Verteneglio za 2023.godinu stupa na snagu danom donošenja, a isti će se objaviti u Službenim novinama Općine Brtonigla - Verteneglio i internetskoj stranici Općine Brtonigla - Verteneglio </w:t>
      </w:r>
      <w:proofErr w:type="spellStart"/>
      <w:r w:rsidRPr="006C2C67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6C2C67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64B016EE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6C8CCA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KLASA:406-03/23-30/01</w:t>
      </w:r>
    </w:p>
    <w:p w14:paraId="2962038A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URBROJ:2163-13-04/05-23-6</w:t>
      </w:r>
    </w:p>
    <w:p w14:paraId="302E9D06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Brtonigla - Verteneglio, 05.srpnja 2023.godine </w:t>
      </w:r>
    </w:p>
    <w:p w14:paraId="5B6D7238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10C3B932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Načelnik</w:t>
      </w:r>
    </w:p>
    <w:p w14:paraId="3FA46764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3F6607F9" w14:textId="0D3B8045" w:rsidR="00CC1D2C" w:rsidRPr="006C2C67" w:rsidRDefault="006C2C67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. v.r.</w:t>
      </w:r>
      <w:r w:rsidR="00CC1D2C" w:rsidRPr="006C2C67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484CAFAD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CC1D2C" w:rsidRPr="006C2C67" w:rsidSect="001578A6">
          <w:headerReference w:type="default" r:id="rId2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"/>
        <w:gridCol w:w="4"/>
        <w:gridCol w:w="8793"/>
        <w:gridCol w:w="271"/>
      </w:tblGrid>
      <w:tr w:rsidR="00CC1D2C" w:rsidRPr="006C2C67" w14:paraId="71360261" w14:textId="77777777" w:rsidTr="001E55C1">
        <w:trPr>
          <w:trHeight w:val="132"/>
        </w:trPr>
        <w:tc>
          <w:tcPr>
            <w:tcW w:w="6" w:type="dxa"/>
          </w:tcPr>
          <w:p w14:paraId="40FC5FFB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2CFAFBBF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3398A6E1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0246CD13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</w:tr>
      <w:tr w:rsidR="00CC1D2C" w:rsidRPr="006C2C67" w14:paraId="49163600" w14:textId="77777777" w:rsidTr="001E55C1">
        <w:trPr>
          <w:trHeight w:val="100"/>
        </w:trPr>
        <w:tc>
          <w:tcPr>
            <w:tcW w:w="6" w:type="dxa"/>
          </w:tcPr>
          <w:p w14:paraId="40063116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4895EE7C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3AEAEE8D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61CE7974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</w:tr>
      <w:tr w:rsidR="00CC1D2C" w:rsidRPr="006C2C67" w14:paraId="16DE1715" w14:textId="77777777" w:rsidTr="001E55C1">
        <w:tc>
          <w:tcPr>
            <w:tcW w:w="6" w:type="dxa"/>
          </w:tcPr>
          <w:p w14:paraId="74227630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691D079F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988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2"/>
              <w:gridCol w:w="626"/>
              <w:gridCol w:w="802"/>
              <w:gridCol w:w="505"/>
              <w:gridCol w:w="642"/>
              <w:gridCol w:w="632"/>
              <w:gridCol w:w="447"/>
              <w:gridCol w:w="521"/>
              <w:gridCol w:w="748"/>
              <w:gridCol w:w="748"/>
              <w:gridCol w:w="500"/>
              <w:gridCol w:w="579"/>
              <w:gridCol w:w="493"/>
              <w:gridCol w:w="493"/>
              <w:gridCol w:w="563"/>
              <w:gridCol w:w="505"/>
            </w:tblGrid>
            <w:tr w:rsidR="00CC1D2C" w:rsidRPr="006C2C67" w14:paraId="66D65427" w14:textId="77777777" w:rsidTr="001E55C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A461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proofErr w:type="spellStart"/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FA65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241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F0B1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9E8D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67EB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8CB1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3EE4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8C0C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7975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5954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DD41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E287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3E47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013F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A3AF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Status promjene</w:t>
                  </w:r>
                </w:p>
              </w:tc>
            </w:tr>
            <w:tr w:rsidR="00CC1D2C" w:rsidRPr="006C2C67" w14:paraId="375C1A2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73E6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1AD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9C2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BF05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06DA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B2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6FF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DE0F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BF5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4645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B14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0847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E2B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7E7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D12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242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821848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53FD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EC8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F26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C3FB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54C1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4C47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175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6784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163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0B28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CF8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64B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9733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4CE6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E46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78F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B39542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5AC5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197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89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B0D9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5807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F60C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087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D6E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432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11F8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41D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2B6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1EB5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DB9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2EE2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6B0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A97ED3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E586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221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A4A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FA6B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B5AB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3631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C35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D19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711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F309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8734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BB4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B4B5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502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631B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D66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7AACFD5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3C2D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5F7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394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6BFE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DF6A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C8C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8CC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D01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100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D875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CE5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8A5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FF88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F67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86C7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652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D7BB11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41E6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04C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59D0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5E5D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044B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852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9AE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253E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A397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C1F1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1957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0B7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EA3F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468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DFF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032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59322E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6238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D36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151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Usluge održavanja programa digitalne pisarnice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Libusoft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89FE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A81B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DF59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33B4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51C8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55BA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A47C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047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8B7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1F1E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97E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1BF7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ACE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CB583F5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E174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F33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5EE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Usluge održavanja računovodstvenog programa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51BB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4A6A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A1B7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CE3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FA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420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4E51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619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E8BB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2899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5B3B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B192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048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C45842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43C3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737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ACF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FF9F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5926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EA58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10E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EB1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CD46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DE0F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B4F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F36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1AD6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685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63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37B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9709157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C0E9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37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3ADA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ACE9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463A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FCD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FF8F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F22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6A6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9812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B70B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F9F8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8CF3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7F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050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930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DAAE35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635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3C4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71E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E83C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1A5A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C10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FE6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6910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769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3B63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251C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7BA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321F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B34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389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7C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E04257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15A1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A5F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B0D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B03A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87AC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B25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38C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D84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C9C5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5747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0E2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00A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9CAF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CC0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437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D0C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689DD7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E77F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CEC8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A36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369F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4EF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642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9DF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379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60E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F13D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9E4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096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D252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625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5EA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DD6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909338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2FD7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3B8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CC98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C376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651D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B2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BC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AD5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0DC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2EC2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B2EA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967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3DB5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26A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DDE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B35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666E85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B7AD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57D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BC5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5327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D2A5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E06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7AC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3F0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EE3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9A8D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F72F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A10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8FBF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FE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04D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F2E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D3D0287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D74E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AAD7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C94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EB06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1C63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F11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24D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502A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33C2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841B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E12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C61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2530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73F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C5C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438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C9AF447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6DBE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FAF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3CF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4594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2856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4ED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977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E6C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7C1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283C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52A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025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0B5E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024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605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E91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A6C2AD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A2D1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0E1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0D8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862C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2A96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A0C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4C8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446E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1F2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C258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80E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66F7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EB1A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2E9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662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D00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EC20185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57C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5FC1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9C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C6E8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8C8F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1C3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8F2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D4F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AA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56C7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E809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83A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BA15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AB2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AFF0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6A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4F2D32F4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128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E3C0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1CC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EBD7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8631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F2F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62F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2969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8CA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D2C4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948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9C8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5DF6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88B3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0E5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E9B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D034459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8A05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B2FE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A4B2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2BA0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7F06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F0A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310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30A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0C1D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90FD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1E1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B6A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8322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9E9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4E8F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ACC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0CF17AC9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1EF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029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80E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CAF4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D2AB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C3B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428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025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4D5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A466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C7D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399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54BF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F993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5E1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B6A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8CAD50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03A7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F27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B29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Donji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5F57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7B29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A760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F1F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397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A9A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E42C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4BF1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36CF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7D52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95D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FC45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BC2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D7D05CC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A3B9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CDA7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69D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87BD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342E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AEF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3F8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C1B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F27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FBFE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238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294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656D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EBE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50A3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5DA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114E4D80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4506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66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B3A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1231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CA1F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E74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377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A39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2B7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3710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47F6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936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F147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1177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ECC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2B6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90443A1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FDB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D39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8301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građevinskog područja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8F48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914A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9A3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Postupak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8DF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5AB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314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1335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A63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16E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915B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2F8E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488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AA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0C10CB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37AD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C4D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A73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Rekonstrukcija postojećeg puta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F6C7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0E2E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D917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211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C90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563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9FE9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951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AE3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94CB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068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9C8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48F7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1E1F7B7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0C62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FB16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651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43FA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B0DA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8E3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A87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4C5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819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929B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2D8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60E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8152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1798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0E9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833A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B586AF5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8F8D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FA7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962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nogostupa u Dudovoj ulici kod Dječjeg vrtića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BCB2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DB9D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F2D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8CF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085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9F9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37EC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497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F79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94D1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ED0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129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3D4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4BED46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C1DC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F67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934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177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24CC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899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A46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FD7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22F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E059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8E7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82A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24C5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855F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6B7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7045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E930F9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82A5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E51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693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ulice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3D44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2917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434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C3B7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339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117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869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89D2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189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6E2C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5DB9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6ACD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089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CA5C85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A857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0515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C9E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oborinske odvodnje zapadnog djela naselja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AAAE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A6C9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53B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E97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921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EF3A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5D0A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2BF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434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E7D4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874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08B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A18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659575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42EC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3CC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BED0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0FEE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0E50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FEF7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2E7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02F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AC9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BF7C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CBA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6FE7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D440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83C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53A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4A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BC6CEE2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7860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EB9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ACA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433A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E8B8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C59B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9D85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DFAF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1C2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9249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E20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F298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83F9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D264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24D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5D4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54186E7E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B89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30F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02C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90E2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0E22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0F9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76C4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20A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602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BCD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C26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7F1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744D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9C38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DF0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15F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4FBB40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3A83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A55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D35D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Zemljani radovi na uređenju parkovnih  površina i sadnja hortikulture  u naselju Radini 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6325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551C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E040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E1D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5C2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2BB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D6EE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4B5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261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ECD9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0C2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014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427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DD7D30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57BB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888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75F5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Nabava dječjih rekvizita za parkove i igrališta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07A0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6ED1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321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2DC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29A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E2E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A703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FEA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199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F943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6F0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09B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EE9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2DC70D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8BBD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C10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5C1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i nasipavanje parkirališta na mjesnom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A511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56E6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9C5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A104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E3F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EE4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2B58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BF4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382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6D59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DEF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FD10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2E0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57D138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2BD0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AA1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7AC8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staze unutar mjesnog groblja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1651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0253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033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204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7F3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EB1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95B9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AE1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625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50D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854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4D06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BE6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C82BE9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1E63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8FE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73C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9A79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E12B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089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984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C3FE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D2E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9682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DB6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C87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2B1D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C52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3AB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039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80DB90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6D10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D73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C6D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EA87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0D99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7FD8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4DF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3C7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C2BA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3193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BC06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207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AA45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05B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5B91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989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9FB709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05B2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582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167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9D0F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1709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A00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AEF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7C2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D53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C490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A52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ACB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067C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9FF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E0C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5005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28C1B7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BEA6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D95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8FA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EB7D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F0B2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C51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2764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F842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D1B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37B8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68E9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9C2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01B0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ADE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400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172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8DA831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7B89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26B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B440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CF52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6307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D0C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500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DBE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191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5A73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DA6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63B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2B24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D007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8A0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2F5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65D956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3057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6258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9E6A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2B39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08BA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AAA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DCF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E7F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CB3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F815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227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595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FE87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693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1BC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C63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9206B7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A1C8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4A3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3BE9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3314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076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78E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3B8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C3A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BC8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9960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E675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F16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83DF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D7E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22B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D187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3EC888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887B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BEB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E9E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AF59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BB2E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A88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06A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380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794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19AE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061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CB7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479E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669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0B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7D7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7738F3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EDAF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419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CFA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5BAB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7D8A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FCC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D9C5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291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F70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0B42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BB9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E7C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B39C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55E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B91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A3E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B4A5EB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A5AD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BE1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3D8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81A4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4203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5518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45B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F48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D72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158F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E638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D18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38FE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51B2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EF5B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54BD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67EB14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FE7D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E3C2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7B48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Opremanje kuhinje Dječjeg vrtića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Kalimero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opremom za čuvanje ribe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(rashladna komora i regali) u sklopu Projekta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Good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seafood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4CC7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5115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789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245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F21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776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A52E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B8D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EFD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9A91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9626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0CA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7D6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959E9C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37A0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C85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40D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Nadzor nad provođenjem radova na uređenju parka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CF05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D6C0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5753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EE6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FFC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952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A02D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C15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36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1770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15D6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A1C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ED3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0AD34C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A882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538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5F6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Paneli i brošure u sklopu projekta uređenja parka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7561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EBA4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DDEC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985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420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95A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E673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B0A4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9A2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4283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808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979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670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40DC3D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D816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AAD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65A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EAFA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6184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E17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E8D5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0AE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9F0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E129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AE0C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DEA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E209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5CD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A1C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0CA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39D812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FD1A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B8B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2DD4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FEE3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1C23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582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617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CD9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BCF9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75F9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C1E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55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E3CC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1C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626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77DA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122B43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FD80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F8D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936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Usluga sređivanja arhivskog 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registraturnog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A877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C723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7985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BA6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6005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8566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6D7C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0AF8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ABD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EB50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2FF8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24E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8A7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185409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8395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D4B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CE9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FD2F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E6A9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BD02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E97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9AB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822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580D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C5F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379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799B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FAC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7F5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660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322447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CE12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6D41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322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02DF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F982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DA2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0C2A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80F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FFB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F9BD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A9D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0D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FE4F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013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616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0E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F57F9D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8232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863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B7D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8F16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3213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E18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B87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3CA8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CBD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C2DD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7FF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E98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B86F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632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531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CBE9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53E6702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7E71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A8E7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75A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3AA4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7907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D69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408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E8F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B83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6CAB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BF5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71D7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2C62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7E7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61D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E646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11EA3F8C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29C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246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50B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7286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CAD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093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5657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375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805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FB87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45A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79C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0694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2FF9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40B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AC5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C822ED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4A00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BC8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A39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EAA1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0542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A2D0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EF2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72F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7C6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9EBE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C1B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3ABA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E490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4F7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94F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BA4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DAAAD0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B269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597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FA5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4AEC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1B6D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F8EC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52A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4CD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1EA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2DFA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BC3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0E1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BAF5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30A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245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EB6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CFCC9E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D725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72F7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3ED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3ACB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5F8D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9374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BC9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42A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E463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8A09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4CC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153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5C13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323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A31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551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71FCDC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B193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2E2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966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Soboslikarski radovi u zgradi Dječjeg vrtića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D62C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2D18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DA14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019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6AE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B34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2302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D71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C9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0229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BC6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A9A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7DA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989994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5C62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E7F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B51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7442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E8D9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9E8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A84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7F47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96A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87BD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49E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A56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0113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268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3465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F52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2ABE44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9F30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C99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A3A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7F34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C8D2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12C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A89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C45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0745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BBE7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6BB8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47A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C949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DC6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0BA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148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31AC09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1AD4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107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41F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Izvedbeni projekt likovnog postava Centra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38BC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5063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D22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39DF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FFAA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F9E0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F3A3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8C2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5C0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1AD1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A61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768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106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1C2359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C135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DBA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6DE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Izvedbeni projekt multimedije  Centra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42B4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CFFC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D967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21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B907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298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97EB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FFE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FF5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3F7B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39C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EED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786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22AC88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F079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34A5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758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Studija izvodljivosti za  Centar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9537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461E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C10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0C2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5145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927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E0B1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C30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2BD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8987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EFA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FF3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433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599EA1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B9A3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717A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330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Radovi rekonstrukcije, dogradnje i nadogradnje Centra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96E2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2ED5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8C8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292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6AA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9A2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EEEE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04FB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DF4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B134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FE96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A075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920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2D288B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566D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635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38D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2606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A600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402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56E2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022F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A32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3B70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130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9D2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DB8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037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95A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4FF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39D20D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364E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250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BAF6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524C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1248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37C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4C7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55C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90A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F6D0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58A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B4A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1CFB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9B2A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8C7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2CC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B3E210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0D92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878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C48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6AB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D1CC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551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C8A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B29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762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67CC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CDD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CDB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4A68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484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749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C066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A53D66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5658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3D1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A86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Kulturni centar Aleksandar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6E7D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A03C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05B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5B9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EAD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B8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9843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1BC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DF1A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A85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260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836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3BE2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4076425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4481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F6A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CAB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79A8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F152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BBF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D4A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FA9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12F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6036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E24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C222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7A5A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C11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AD2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E97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8D328A7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993F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E51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F30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150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DA03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843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F18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CED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A96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B29F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5E03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879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CC81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492A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A5C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0A4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6AE658E5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B4EF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0E1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488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B00F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20E0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00E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FE8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E87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9152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C2E2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4BEC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8B6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CD1F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FF71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687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816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97BB1A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D271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0F4A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72C2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47F9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FDE5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237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0BF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6BF1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CB28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A16F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11D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F959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B5E5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BD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FD5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144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D586C6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BE6B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F66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0C3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cestovne infrastrukture u naselju Donji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F246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36BF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29F1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D97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3D1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7EF4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39E4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22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8FC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6F0E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4C3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DBF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978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42475A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37AC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998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8DE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DD34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E9A0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75BC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8B0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1F7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1D0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99F5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28D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540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4D50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C97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C3B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636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12DBF7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1B98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6EB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B71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64C8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30EB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77D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4276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97D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1CF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42ED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669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549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879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053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4668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D255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F849E7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7EC3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CB5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51E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8A43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0488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BB4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72D5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45D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FFF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EA21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E68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E70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6651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1BF9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019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600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8AC553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F850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05D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D40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DF92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B1D6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333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951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9CF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204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55AB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66B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DAD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5938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9BC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78F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FFB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FC1E20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D0A2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C1D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285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B51E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171E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B1E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A48C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7FC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06E6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88D0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7526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14C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53A5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CC29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245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3F6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BBF61C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7FF1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17D6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3C7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Nabava usluge osiguranja imovine i opreme, osiguranja motornih vozila i  osiguranja od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0F53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C139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7CB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41F6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5D9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90C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545D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5E5A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7CF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00BD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2DC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920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0BB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9A70C3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715D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EA1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2A3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F625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B90C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CC8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988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10E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DF8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4321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2C07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DCD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82DC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113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6A2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919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DC5939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BB44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0DB9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526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3325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E583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A38E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6AF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5B47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9D4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9BCA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6E3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5278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985F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5F3A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054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CA3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682A19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CF68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B7D7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98D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B514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ABB8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931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E97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295E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D3F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4D66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3FA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D05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86BD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F0D3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B1A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4BA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98DE61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F383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D50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8D9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6CF6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F79C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FE5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430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DE23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B8B6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FD65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EC5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546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65AB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457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695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EE2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90B9879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FF87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AA77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87F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29BA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9C4B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D38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165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948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391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EFAA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3AFD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A1A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F2F5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865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D25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CA24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3CE7325B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549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B24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3061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D49D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7AC5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AF4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F02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10CF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B58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6F2B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921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DDE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0FA2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AA0C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806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AE6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5ED8EA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39BE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0A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5978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Radovi i opremanje parka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3204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A6F3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9F4B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CDE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D8C9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6D6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AF91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2F5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833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D60F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D82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6E2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32B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8128B22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6AD4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26C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3F1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Konzervatorsko-restauracijski radovi na rekonstrukciji crkve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Sv.Juraj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2205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0579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C2F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8EB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CCAD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F2A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D218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CDD8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BBD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8B42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3AC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F73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0D6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2715FCCB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057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A82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C34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Konzervatorsko-restauracijski radovi na rekonstrukciji crkve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Sv.Juraj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B253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FEB5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4A8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FB1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1C64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02A9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EE7C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E9F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BF5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01FA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BB73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FA4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9AE7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B528967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FC62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06C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090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F948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10CB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128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F88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E2F5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B4D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C4EA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345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377A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1C9E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BC8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66C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6FC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2A1CFC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DF5F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281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C40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CDA7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5DC2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A89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621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06D7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416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6223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B5B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D3C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9645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C35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5AB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1A4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20C3B3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DB6E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F8F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395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D6BA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83C6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2784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E6B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8AB1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ABB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01F7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4C4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622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9493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AF0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27C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075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7D22FE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93FA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C58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BE2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AD1E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4517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5BF9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48F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D73E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53D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E520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EA7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E276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A7DD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AC9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460A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C74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979E00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4A9B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F30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D8E0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EE52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9188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FB2D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C9E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7B6D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E2A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4D28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E19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D38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B952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5B1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7DF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ACE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3DBE9B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3536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2F2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4BE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vodovodnog ogranka Donji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Čendaki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929F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AE90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B842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952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17BC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5EF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52D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7CF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A3F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CE01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E0B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0A7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427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1E2AB6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0C16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87C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33D2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CFDB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F4B7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E44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5BFA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6392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BF5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F730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CE1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6A0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DB4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3AA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59D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1E8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F8C295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7B68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19C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65C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Građevinski radovi na sanaciji zida na groblju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86D6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AF3A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2D7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B47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B6A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6E0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691B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0B44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1EF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3443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C91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D6D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7A3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75E6FCD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B5CC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40F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3F7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II.faze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ceste unutar Poslovne zone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7D11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C4A7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1E0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F67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CAD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719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ACBE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CD4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7CB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A120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397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1737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7B0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6AE3B42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DD54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C38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3628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raskrižja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8CC3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EF96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1B5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9A4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F0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6E7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54B6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A3F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A5B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612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24F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CB1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BC2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09934567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42DD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0598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6FBC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732C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2E80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B83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E3F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555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13A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1FFB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B76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D65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CA93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474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924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E17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31CDA36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A298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8FB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D47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6EB1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5B6B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01A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594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6E2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7BF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469E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EF7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AC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1DBB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79D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A83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Istarska županija provodi zajedničku javnu nabavu temeljem čl.189 ZJN za potrebe Općine Brtonigla - 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B92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</w:tbl>
          <w:p w14:paraId="3901D891" w14:textId="77777777" w:rsidR="00CC1D2C" w:rsidRPr="006C2C67" w:rsidRDefault="00CC1D2C" w:rsidP="001E55C1">
            <w:pPr>
              <w:rPr>
                <w:lang w:val="hr-HR"/>
              </w:rPr>
            </w:pPr>
          </w:p>
        </w:tc>
      </w:tr>
      <w:tr w:rsidR="00CC1D2C" w:rsidRPr="006C2C67" w14:paraId="00295505" w14:textId="77777777" w:rsidTr="001E55C1">
        <w:trPr>
          <w:trHeight w:val="79"/>
        </w:trPr>
        <w:tc>
          <w:tcPr>
            <w:tcW w:w="6" w:type="dxa"/>
          </w:tcPr>
          <w:p w14:paraId="61284363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60AE2719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549" w:type="dxa"/>
          </w:tcPr>
          <w:p w14:paraId="141EC6C5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439" w:type="dxa"/>
          </w:tcPr>
          <w:p w14:paraId="7BBC417D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</w:tr>
    </w:tbl>
    <w:p w14:paraId="4CAF56FD" w14:textId="77777777" w:rsidR="00CC1D2C" w:rsidRPr="006C2C67" w:rsidRDefault="00CC1D2C" w:rsidP="00CC1D2C">
      <w:pPr>
        <w:ind w:left="-993"/>
        <w:rPr>
          <w:rFonts w:ascii="Arial" w:hAnsi="Arial" w:cs="Arial"/>
          <w:sz w:val="24"/>
          <w:szCs w:val="24"/>
          <w:lang w:val="hr-HR"/>
        </w:rPr>
      </w:pPr>
    </w:p>
    <w:p w14:paraId="0C5A3BFD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9C10F1A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F541F01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1C2B33B6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2E9DE742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8CF33FE" w14:textId="77777777" w:rsidR="00CC1D2C" w:rsidRPr="006C2C67" w:rsidRDefault="00CC1D2C" w:rsidP="00CC1D2C">
      <w:pPr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6C2C67">
        <w:rPr>
          <w:lang w:val="hr-HR"/>
        </w:rPr>
        <w:fldChar w:fldCharType="begin"/>
      </w:r>
      <w:r w:rsidRPr="006C2C67">
        <w:rPr>
          <w:lang w:val="hr-HR"/>
        </w:rPr>
        <w:instrText xml:space="preserve"> INCLUDEPICTURE "http://rizicna.azo.hr/iszo/images/grb_rh.jpg" \* MERGEFORMATINET </w:instrText>
      </w:r>
      <w:r w:rsidRPr="006C2C67">
        <w:rPr>
          <w:lang w:val="hr-HR"/>
        </w:rPr>
        <w:fldChar w:fldCharType="separate"/>
      </w:r>
      <w:r w:rsidRPr="006C2C67">
        <w:rPr>
          <w:lang w:val="hr-HR"/>
        </w:rPr>
        <w:pict w14:anchorId="07B7FF71">
          <v:shape id="_x0000_i1124" type="#_x0000_t75" style="width:18pt;height:21.75pt">
            <v:imagedata r:id="rId10" r:href="rId25"/>
          </v:shape>
        </w:pict>
      </w:r>
      <w:r w:rsidRPr="006C2C67">
        <w:rPr>
          <w:lang w:val="hr-HR"/>
        </w:rPr>
        <w:fldChar w:fldCharType="end"/>
      </w:r>
    </w:p>
    <w:p w14:paraId="000A7BFB" w14:textId="77777777" w:rsidR="00CC1D2C" w:rsidRPr="006C2C67" w:rsidRDefault="00CC1D2C" w:rsidP="00CC1D2C">
      <w:pPr>
        <w:ind w:left="142"/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2D430475" w14:textId="40DCF75F" w:rsidR="00CC1D2C" w:rsidRPr="006C2C67" w:rsidRDefault="00CC1D2C" w:rsidP="00CC1D2C">
      <w:pPr>
        <w:ind w:left="142"/>
        <w:rPr>
          <w:lang w:val="hr-HR"/>
        </w:rPr>
      </w:pPr>
      <w:r w:rsidRPr="006C2C67">
        <w:rPr>
          <w:noProof/>
          <w:lang w:val="hr-HR"/>
        </w:rPr>
        <w:drawing>
          <wp:anchor distT="0" distB="0" distL="114300" distR="114300" simplePos="0" relativeHeight="251667456" behindDoc="0" locked="0" layoutInCell="1" allowOverlap="1" wp14:anchorId="3A3E6BBD" wp14:editId="361AE55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7472682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7F0EBFCA" w14:textId="77777777" w:rsidR="00CC1D2C" w:rsidRPr="006C2C67" w:rsidRDefault="00CC1D2C" w:rsidP="00CC1D2C">
      <w:pPr>
        <w:ind w:left="142"/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6C2C67">
        <w:rPr>
          <w:rFonts w:ascii="Arial" w:hAnsi="Arial" w:cs="Arial"/>
          <w:sz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di Brtonigla- Verteneglio</w:t>
      </w:r>
    </w:p>
    <w:p w14:paraId="73E09434" w14:textId="77777777" w:rsidR="00CC1D2C" w:rsidRPr="006C2C67" w:rsidRDefault="00CC1D2C" w:rsidP="00CC1D2C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09A2776B" w14:textId="77777777" w:rsidR="00CC1D2C" w:rsidRPr="006C2C67" w:rsidRDefault="00CC1D2C" w:rsidP="00CC1D2C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6C2C67">
        <w:rPr>
          <w:rFonts w:ascii="Arial" w:hAnsi="Arial" w:cs="Arial"/>
          <w:sz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S. Zenone 1</w:t>
      </w:r>
    </w:p>
    <w:p w14:paraId="38CC0655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Tel. &amp; Fax: +385 (0)52 774-174</w:t>
      </w:r>
    </w:p>
    <w:p w14:paraId="061BC924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 E-mail: </w:t>
      </w:r>
      <w:hyperlink r:id="rId26" w:history="1"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info@brtonigla-verteneglio.hr</w:t>
        </w:r>
        <w:proofErr w:type="spellEnd"/>
      </w:hyperlink>
    </w:p>
    <w:p w14:paraId="730030E2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 </w:t>
      </w:r>
      <w:hyperlink r:id="rId27" w:history="1"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www.brtonigla</w:t>
        </w:r>
        <w:proofErr w:type="spellEnd"/>
        <w:r w:rsidRPr="006C2C67">
          <w:rPr>
            <w:rStyle w:val="Hyperlink"/>
            <w:rFonts w:ascii="Arial" w:hAnsi="Arial" w:cs="Arial"/>
            <w:sz w:val="16"/>
            <w:lang w:val="hr-HR"/>
          </w:rPr>
          <w:t>--</w:t>
        </w:r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verteneglio.hr</w:t>
        </w:r>
        <w:proofErr w:type="spellEnd"/>
      </w:hyperlink>
    </w:p>
    <w:p w14:paraId="696040E4" w14:textId="77777777" w:rsidR="00CC1D2C" w:rsidRPr="00625998" w:rsidRDefault="00CC1D2C" w:rsidP="00CC1D2C">
      <w:pPr>
        <w:pStyle w:val="BodyTextIndent"/>
        <w:ind w:left="0"/>
        <w:jc w:val="both"/>
        <w:rPr>
          <w:sz w:val="24"/>
          <w:szCs w:val="24"/>
          <w:lang w:val="hr-HR"/>
        </w:rPr>
      </w:pPr>
    </w:p>
    <w:p w14:paraId="2CA64F29" w14:textId="77777777" w:rsidR="00CC1D2C" w:rsidRPr="00625998" w:rsidRDefault="00CC1D2C" w:rsidP="00CC1D2C">
      <w:pPr>
        <w:pStyle w:val="BodyTextIndent"/>
        <w:ind w:left="0"/>
        <w:jc w:val="both"/>
        <w:rPr>
          <w:rFonts w:cs="Arial"/>
          <w:color w:val="000000"/>
          <w:sz w:val="24"/>
          <w:szCs w:val="24"/>
          <w:lang w:val="hr-HR"/>
        </w:rPr>
      </w:pPr>
      <w:r w:rsidRPr="00625998">
        <w:rPr>
          <w:rFonts w:cs="Arial"/>
          <w:color w:val="000000"/>
          <w:sz w:val="24"/>
          <w:szCs w:val="24"/>
          <w:lang w:val="hr-HR"/>
        </w:rPr>
        <w:t>KLASA:121-02/23-01/01</w:t>
      </w:r>
    </w:p>
    <w:p w14:paraId="033793B1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2163-13-04/01-23-1</w:t>
      </w:r>
    </w:p>
    <w:p w14:paraId="06299ED5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06. srpnja 2023. godine</w:t>
      </w:r>
    </w:p>
    <w:p w14:paraId="05BF0755" w14:textId="77777777" w:rsidR="00CC1D2C" w:rsidRPr="00625998" w:rsidRDefault="00CC1D2C" w:rsidP="00CC1D2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0C8909F6" w14:textId="77777777" w:rsidR="00CC1D2C" w:rsidRPr="00625998" w:rsidRDefault="00CC1D2C" w:rsidP="00CC1D2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  <w:bookmarkStart w:id="22" w:name="_Hlk76028024"/>
      <w:r w:rsidRPr="00625998">
        <w:rPr>
          <w:rFonts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144/20),  </w:t>
      </w:r>
      <w:r w:rsidRPr="00625998">
        <w:rPr>
          <w:rStyle w:val="Emphasis"/>
          <w:rFonts w:cs="Arial"/>
          <w:i w:val="0"/>
          <w:sz w:val="24"/>
          <w:szCs w:val="24"/>
          <w:lang w:val="hr-HR"/>
        </w:rPr>
        <w:t xml:space="preserve">članka 7. st. 2. </w:t>
      </w:r>
      <w:proofErr w:type="spellStart"/>
      <w:r w:rsidRPr="00625998">
        <w:rPr>
          <w:rStyle w:val="Emphasis"/>
          <w:rFonts w:cs="Arial"/>
          <w:i w:val="0"/>
          <w:sz w:val="24"/>
          <w:szCs w:val="24"/>
          <w:lang w:val="hr-HR"/>
        </w:rPr>
        <w:t>toč</w:t>
      </w:r>
      <w:proofErr w:type="spellEnd"/>
      <w:r w:rsidRPr="00625998">
        <w:rPr>
          <w:rStyle w:val="Emphasis"/>
          <w:rFonts w:cs="Arial"/>
          <w:i w:val="0"/>
          <w:sz w:val="24"/>
          <w:szCs w:val="24"/>
          <w:lang w:val="hr-HR"/>
        </w:rPr>
        <w:t xml:space="preserve">. 5. Pravilnika o porezu na dohodak (NN broj: </w:t>
      </w:r>
      <w:r w:rsidRPr="00625998">
        <w:rPr>
          <w:rFonts w:cs="Arial"/>
          <w:color w:val="3F4647"/>
          <w:sz w:val="24"/>
          <w:szCs w:val="24"/>
          <w:shd w:val="clear" w:color="auto" w:fill="FFFFFF"/>
          <w:lang w:val="hr-HR"/>
        </w:rPr>
        <w:t>10/17, 128/17, 106/18, 1/19, 80/19, 1/20, 74/20, 01/21, 102/22, 112/22, 156/22, 1/23, 56/23)</w:t>
      </w:r>
      <w:r w:rsidRPr="00625998">
        <w:rPr>
          <w:rFonts w:cs="Arial"/>
          <w:i/>
          <w:sz w:val="24"/>
          <w:szCs w:val="24"/>
          <w:lang w:val="hr-HR"/>
        </w:rPr>
        <w:t xml:space="preserve">, </w:t>
      </w:r>
      <w:r w:rsidRPr="00625998">
        <w:rPr>
          <w:rFonts w:cs="Arial"/>
          <w:sz w:val="24"/>
          <w:szCs w:val="24"/>
          <w:lang w:val="hr-HR"/>
        </w:rPr>
        <w:t>čl.52. Statuta Općine Brtonigla-Verteneglio (Službene novine Općine Brtonigla-Verteneglio br. 03/18, 03/21, 07/21-pročišćeni tekst, 16/22),</w:t>
      </w:r>
      <w:bookmarkEnd w:id="22"/>
      <w:r w:rsidRPr="00625998">
        <w:rPr>
          <w:rFonts w:cs="Arial"/>
          <w:sz w:val="24"/>
          <w:szCs w:val="24"/>
          <w:lang w:val="hr-HR"/>
        </w:rPr>
        <w:t xml:space="preserve"> i članka 16. Odluke o plaćama i drugim primanjima zaposlenih u Jedinstvenom upravnom odjelu Općine Brtonigla-Verteneglio (Službene novine Općine Brtonigla-Verteneglio broj 15/10 i 19/16), Načelnik Općine Brtonigla-Verteneglio dana 06. srpnja 2023. godine, donosi sljedeću</w:t>
      </w:r>
    </w:p>
    <w:p w14:paraId="004FCE88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10B2F1C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 isplati regresa za godišnji odmor za 2023. godinu</w:t>
      </w:r>
    </w:p>
    <w:p w14:paraId="3BF1C9E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službenicima Jedinstvenog upravnog odjela</w:t>
      </w:r>
    </w:p>
    <w:p w14:paraId="45DB2167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         </w:t>
      </w:r>
    </w:p>
    <w:p w14:paraId="029D35DA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4279FF8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Službenicima Jedinstvenog upravnog odjela Općine Brtonigla-Verteneglio isplaćuje se regres za godišnji odmor za 2023. godinu u visini neoporezivog dijela od 331,81 EUR po službeniku, odnosno ukupno za 7 (sedam) službenika i 1 (jednog) namještenika, iznos od 2.654,46 EUR.</w:t>
      </w:r>
    </w:p>
    <w:p w14:paraId="5F30DAA4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040A57C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Troškovi isplate regresa za godišnji odmor predviđeni su u  Proračunu Općine Brtonigla-Verteneglio za 2023. godinu, Akt. A100766 Redovna aktivnost javne uprave i administracije, Račun/Pozicija  31216/2.</w:t>
      </w:r>
    </w:p>
    <w:p w14:paraId="7B197310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1A60381B" w14:textId="77777777" w:rsidR="00CC1D2C" w:rsidRPr="00625998" w:rsidRDefault="00CC1D2C" w:rsidP="00CC1D2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855310E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747F0B3" w14:textId="77777777" w:rsidR="00CC1D2C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b/>
          <w:szCs w:val="24"/>
        </w:rPr>
        <w:tab/>
      </w:r>
      <w:r w:rsidRPr="00625998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31F51E24" w14:textId="77777777" w:rsidR="00625998" w:rsidRPr="00625998" w:rsidRDefault="00625998" w:rsidP="00CC1D2C">
      <w:pPr>
        <w:pStyle w:val="BodyText"/>
        <w:rPr>
          <w:rFonts w:ascii="Arial" w:hAnsi="Arial" w:cs="Arial"/>
          <w:szCs w:val="24"/>
        </w:rPr>
      </w:pPr>
    </w:p>
    <w:p w14:paraId="1DEA04BB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35C43D98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  <w:bookmarkStart w:id="23" w:name="_Hlk76028157"/>
      <w:r w:rsidRPr="00625998">
        <w:rPr>
          <w:rFonts w:ascii="Arial" w:hAnsi="Arial" w:cs="Arial"/>
          <w:szCs w:val="24"/>
        </w:rPr>
        <w:t xml:space="preserve">OPĆINSKI NAČELNIK OPĆINE BRTONIGLA-VERTENEGLIO </w:t>
      </w:r>
    </w:p>
    <w:p w14:paraId="447BCAE2" w14:textId="29535758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Neš Sinožić mag. ing. </w:t>
      </w:r>
      <w:proofErr w:type="spellStart"/>
      <w:r w:rsidRPr="00625998">
        <w:rPr>
          <w:rFonts w:ascii="Arial" w:hAnsi="Arial" w:cs="Arial"/>
          <w:szCs w:val="24"/>
        </w:rPr>
        <w:t>agr</w:t>
      </w:r>
      <w:proofErr w:type="spellEnd"/>
      <w:r w:rsidRPr="00625998">
        <w:rPr>
          <w:rFonts w:ascii="Arial" w:hAnsi="Arial" w:cs="Arial"/>
          <w:szCs w:val="24"/>
        </w:rPr>
        <w:t>.</w:t>
      </w:r>
      <w:r w:rsidR="00625998">
        <w:rPr>
          <w:rFonts w:ascii="Arial" w:hAnsi="Arial" w:cs="Arial"/>
          <w:szCs w:val="24"/>
        </w:rPr>
        <w:t xml:space="preserve"> v.r.</w:t>
      </w:r>
    </w:p>
    <w:bookmarkEnd w:id="23"/>
    <w:p w14:paraId="5D3BB126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71777B8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6B73F77C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DB6E93B" w14:textId="1BF6471D" w:rsidR="00CC1D2C" w:rsidRPr="006C2C67" w:rsidRDefault="00CC1D2C" w:rsidP="00CC1D2C">
      <w:pPr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6C2C67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 wp14:anchorId="08C737DE" wp14:editId="32F5D4ED">
            <wp:extent cx="230505" cy="278130"/>
            <wp:effectExtent l="0" t="0" r="0" b="7620"/>
            <wp:docPr id="1225393616" name="Picture 3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E755E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2489776F" w14:textId="727F4FAF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noProof/>
          <w:lang w:val="hr-HR"/>
        </w:rPr>
        <w:drawing>
          <wp:anchor distT="0" distB="0" distL="114300" distR="114300" simplePos="0" relativeHeight="251669504" behindDoc="0" locked="0" layoutInCell="1" allowOverlap="1" wp14:anchorId="53088445" wp14:editId="06F4A58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780630943" name="Picture 4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8B7A076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Općina Brtonigla – Verteneglio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di Brtonigla - Verteneglio</w:t>
      </w:r>
    </w:p>
    <w:p w14:paraId="47939F1E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054C09FC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52474 Brtonigla – Verteneglio, Trg Sv. Zenona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5127B1FB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>Tel. &amp; Fax: +385 (0)52 774-174</w:t>
      </w:r>
    </w:p>
    <w:p w14:paraId="7AE3D52E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E-mail: </w:t>
      </w:r>
      <w:hyperlink r:id="rId29" w:history="1">
        <w:proofErr w:type="spellStart"/>
        <w:r w:rsidRPr="006C2C67">
          <w:rPr>
            <w:rStyle w:val="Hyperlink"/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1762E3D" w14:textId="77777777" w:rsidR="00CC1D2C" w:rsidRPr="006C2C67" w:rsidRDefault="00CC1D2C" w:rsidP="00CC1D2C">
      <w:pPr>
        <w:jc w:val="both"/>
        <w:rPr>
          <w:rStyle w:val="Hyperlink"/>
          <w:rFonts w:ascii="Arial" w:hAnsi="Arial" w:cs="Arial"/>
          <w:sz w:val="16"/>
          <w:szCs w:val="16"/>
          <w:lang w:val="hr-HR"/>
        </w:rPr>
      </w:pPr>
      <w:hyperlink r:id="rId30" w:history="1">
        <w:proofErr w:type="spellStart"/>
        <w:r w:rsidRPr="006C2C67">
          <w:rPr>
            <w:rStyle w:val="Hyperlink"/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7DD89C9E" w14:textId="77777777" w:rsidR="00CC1D2C" w:rsidRPr="006C2C67" w:rsidRDefault="00CC1D2C" w:rsidP="00CC1D2C">
      <w:pPr>
        <w:jc w:val="both"/>
        <w:rPr>
          <w:sz w:val="22"/>
          <w:szCs w:val="22"/>
          <w:lang w:val="hr-HR"/>
        </w:rPr>
      </w:pPr>
    </w:p>
    <w:p w14:paraId="79FD5E05" w14:textId="77777777" w:rsidR="00CC1D2C" w:rsidRPr="00625998" w:rsidRDefault="00CC1D2C" w:rsidP="00CC1D2C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:121-02/23-01/02</w:t>
      </w:r>
    </w:p>
    <w:p w14:paraId="080CD324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2163-13-04/01-23-1</w:t>
      </w:r>
    </w:p>
    <w:p w14:paraId="6F0CC027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 - Verteneglio, 06. srpnja 2023. godine</w:t>
      </w:r>
    </w:p>
    <w:p w14:paraId="57347B39" w14:textId="77777777" w:rsidR="00CC1D2C" w:rsidRPr="00625998" w:rsidRDefault="00CC1D2C" w:rsidP="00CC1D2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136818A5" w14:textId="77777777" w:rsidR="00CC1D2C" w:rsidRDefault="00CC1D2C" w:rsidP="00CC1D2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144/20),  </w:t>
      </w:r>
      <w:r w:rsidRPr="00625998">
        <w:rPr>
          <w:rStyle w:val="Emphasis"/>
          <w:rFonts w:cs="Arial"/>
          <w:i w:val="0"/>
          <w:sz w:val="24"/>
          <w:szCs w:val="24"/>
          <w:lang w:val="hr-HR"/>
        </w:rPr>
        <w:t xml:space="preserve">članka 7. st. 2. </w:t>
      </w:r>
      <w:proofErr w:type="spellStart"/>
      <w:r w:rsidRPr="00625998">
        <w:rPr>
          <w:rStyle w:val="Emphasis"/>
          <w:rFonts w:cs="Arial"/>
          <w:i w:val="0"/>
          <w:sz w:val="24"/>
          <w:szCs w:val="24"/>
          <w:lang w:val="hr-HR"/>
        </w:rPr>
        <w:t>toč</w:t>
      </w:r>
      <w:proofErr w:type="spellEnd"/>
      <w:r w:rsidRPr="00625998">
        <w:rPr>
          <w:rStyle w:val="Emphasis"/>
          <w:rFonts w:cs="Arial"/>
          <w:i w:val="0"/>
          <w:sz w:val="24"/>
          <w:szCs w:val="24"/>
          <w:lang w:val="hr-HR"/>
        </w:rPr>
        <w:t xml:space="preserve">. 5. Pravilnika o porezu na dohodak (NN broj: </w:t>
      </w:r>
      <w:r w:rsidRPr="00625998">
        <w:rPr>
          <w:rFonts w:cs="Arial"/>
          <w:color w:val="3F4647"/>
          <w:sz w:val="24"/>
          <w:szCs w:val="24"/>
          <w:shd w:val="clear" w:color="auto" w:fill="FFFFFF"/>
          <w:lang w:val="hr-HR"/>
        </w:rPr>
        <w:t>10/17, 128/17, 106/18, 1/19, 80/19, 1/20, 74/20, 01/21, 102/22, 112/22, 156/22, 1/23, 56/23)</w:t>
      </w:r>
      <w:r w:rsidRPr="00625998">
        <w:rPr>
          <w:rFonts w:cs="Arial"/>
          <w:i/>
          <w:sz w:val="24"/>
          <w:szCs w:val="24"/>
          <w:lang w:val="hr-HR"/>
        </w:rPr>
        <w:t xml:space="preserve">, </w:t>
      </w:r>
      <w:r w:rsidRPr="00625998">
        <w:rPr>
          <w:rFonts w:cs="Arial"/>
          <w:sz w:val="24"/>
          <w:szCs w:val="24"/>
          <w:lang w:val="hr-HR"/>
        </w:rPr>
        <w:t>čl.52. Statuta Općine Brtonigla-Verteneglio (Službene novine Općine Brtonigla-Verteneglio br. 03/18, 03/21, 07/21-pročišćeni tekst, 16/22), i čl.50 Kolektivnog ugovora</w:t>
      </w:r>
      <w:r w:rsidRPr="00625998">
        <w:rPr>
          <w:rFonts w:cs="Arial"/>
          <w:i/>
          <w:sz w:val="24"/>
          <w:szCs w:val="24"/>
          <w:lang w:val="hr-HR"/>
        </w:rPr>
        <w:t xml:space="preserve"> </w:t>
      </w:r>
      <w:r w:rsidRPr="00625998">
        <w:rPr>
          <w:rFonts w:cs="Arial"/>
          <w:sz w:val="24"/>
          <w:szCs w:val="24"/>
          <w:lang w:val="hr-HR"/>
        </w:rPr>
        <w:t>za zaposlene u jedinicama lokalne samouprave i upravnim odjelima Istarske županije (Službene novine Istarske županije br. 2/03, 27/05, 1/06 i 13/06-proč.tekst), Općinski načelnik Općine Brtonigla - Verteneglio, donosi sljedeću</w:t>
      </w:r>
    </w:p>
    <w:p w14:paraId="1FF7EBC9" w14:textId="77777777" w:rsidR="00625998" w:rsidRPr="00625998" w:rsidRDefault="00625998" w:rsidP="00CC1D2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1B862AB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522625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 isplati regresa za godišnji odmor za 2023. godinu</w:t>
      </w:r>
    </w:p>
    <w:p w14:paraId="13244B2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namještenicima Vlastitog pogona</w:t>
      </w:r>
    </w:p>
    <w:p w14:paraId="7262CD1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         </w:t>
      </w:r>
    </w:p>
    <w:p w14:paraId="5362A34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A1DBB93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Namještenicima Vlastitog pogona Općine Brtonigla - Verteneglio  isplaćuje se regres za godišnji odmor za 2023. godinu u visini neoporezivog dijela od  331,81 EUR po namješteniku, odnosno ukupno za 4 (četiri) namještenika iznos od 1.327,23 EUR.</w:t>
      </w:r>
    </w:p>
    <w:p w14:paraId="31B1AA67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7E30D82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C89F0C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Troškovi isplate regresa za godišnji odmor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ove Odluke predviđeni su u  Proračunu Općine Brtonigla - Verteneglio za 2023. godinu, Akt. A100601 Vlastiti pogon za održavanje javnih površina, Račun/ pozicija 31216 / 421. </w:t>
      </w:r>
    </w:p>
    <w:p w14:paraId="42E6866A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 realizaciju ove Odluke zadužuje se Referent za računovodstvo  Jedinstvenog upravnog odjela Općine Brtonigla - Verteneglio.</w:t>
      </w:r>
    </w:p>
    <w:p w14:paraId="20BF69F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A514AA6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BA9B04D" w14:textId="77777777" w:rsidR="00CC1D2C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b/>
          <w:szCs w:val="24"/>
        </w:rPr>
        <w:tab/>
      </w:r>
      <w:r w:rsidRPr="00625998">
        <w:rPr>
          <w:rFonts w:ascii="Arial" w:hAnsi="Arial" w:cs="Arial"/>
          <w:szCs w:val="24"/>
        </w:rPr>
        <w:t xml:space="preserve">Ova Odluka stupa na snagu danom donošenja, a ista će se objaviti u  Službenim novinama Općine Brtonigla - Verteneglio. </w:t>
      </w:r>
    </w:p>
    <w:p w14:paraId="38995D4D" w14:textId="77777777" w:rsidR="00625998" w:rsidRPr="00625998" w:rsidRDefault="00625998" w:rsidP="00CC1D2C">
      <w:pPr>
        <w:pStyle w:val="BodyText"/>
        <w:rPr>
          <w:rFonts w:ascii="Arial" w:hAnsi="Arial" w:cs="Arial"/>
          <w:szCs w:val="24"/>
        </w:rPr>
      </w:pPr>
    </w:p>
    <w:p w14:paraId="47DD4653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</w:p>
    <w:p w14:paraId="0EDFBB84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OPĆINSKI NAČELNIK OPĆINE BRTONIGLA-VERTENEGLIO </w:t>
      </w:r>
    </w:p>
    <w:p w14:paraId="382976DE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Neš Sinožić mag. ing. </w:t>
      </w:r>
      <w:proofErr w:type="spellStart"/>
      <w:r w:rsidRPr="00625998">
        <w:rPr>
          <w:rFonts w:ascii="Arial" w:hAnsi="Arial" w:cs="Arial"/>
          <w:szCs w:val="24"/>
        </w:rPr>
        <w:t>agr</w:t>
      </w:r>
      <w:proofErr w:type="spellEnd"/>
      <w:r w:rsidRPr="00625998">
        <w:rPr>
          <w:rFonts w:ascii="Arial" w:hAnsi="Arial" w:cs="Arial"/>
          <w:szCs w:val="24"/>
        </w:rPr>
        <w:t>.</w:t>
      </w:r>
    </w:p>
    <w:p w14:paraId="29C1FA2B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66864211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2E23259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709D07D4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635B2FA8" w14:textId="77777777" w:rsidR="00CC1D2C" w:rsidRPr="006C2C67" w:rsidRDefault="00CC1D2C" w:rsidP="00CC1D2C">
      <w:pPr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6C2C67">
        <w:rPr>
          <w:lang w:val="hr-HR"/>
        </w:rPr>
        <w:fldChar w:fldCharType="begin"/>
      </w:r>
      <w:r w:rsidRPr="006C2C67">
        <w:rPr>
          <w:lang w:val="hr-HR"/>
        </w:rPr>
        <w:instrText xml:space="preserve"> INCLUDEPICTURE "http://rizicna.azo.hr/iszo/images/grb_rh.jpg" \* MERGEFORMATINET </w:instrText>
      </w:r>
      <w:r w:rsidRPr="006C2C67">
        <w:rPr>
          <w:lang w:val="hr-HR"/>
        </w:rPr>
        <w:fldChar w:fldCharType="separate"/>
      </w:r>
      <w:r w:rsidRPr="006C2C67">
        <w:rPr>
          <w:lang w:val="hr-HR"/>
        </w:rPr>
        <w:pict w14:anchorId="4E4FB839">
          <v:shape id="_x0000_i1125" type="#_x0000_t75" style="width:18pt;height:21.75pt">
            <v:imagedata r:id="rId10" r:href="rId31"/>
          </v:shape>
        </w:pict>
      </w:r>
      <w:r w:rsidRPr="006C2C67">
        <w:rPr>
          <w:lang w:val="hr-HR"/>
        </w:rPr>
        <w:fldChar w:fldCharType="end"/>
      </w:r>
    </w:p>
    <w:p w14:paraId="3C402EC7" w14:textId="77777777" w:rsidR="00CC1D2C" w:rsidRPr="006C2C67" w:rsidRDefault="00CC1D2C" w:rsidP="00CC1D2C">
      <w:pPr>
        <w:ind w:left="142"/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054F4D9B" w14:textId="2ED9C24B" w:rsidR="00CC1D2C" w:rsidRPr="006C2C67" w:rsidRDefault="00CC1D2C" w:rsidP="00CC1D2C">
      <w:pPr>
        <w:ind w:left="142"/>
        <w:rPr>
          <w:lang w:val="hr-HR"/>
        </w:rPr>
      </w:pPr>
      <w:r w:rsidRPr="006C2C67">
        <w:rPr>
          <w:noProof/>
          <w:lang w:val="hr-HR"/>
        </w:rPr>
        <w:drawing>
          <wp:anchor distT="0" distB="0" distL="114300" distR="114300" simplePos="0" relativeHeight="251671552" behindDoc="0" locked="0" layoutInCell="1" allowOverlap="1" wp14:anchorId="5BC922FA" wp14:editId="30EA7D68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14010939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4E60E775" w14:textId="77777777" w:rsidR="00CC1D2C" w:rsidRPr="006C2C67" w:rsidRDefault="00CC1D2C" w:rsidP="00CC1D2C">
      <w:pPr>
        <w:ind w:left="142"/>
        <w:rPr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6C2C67">
        <w:rPr>
          <w:rFonts w:ascii="Arial" w:hAnsi="Arial" w:cs="Arial"/>
          <w:sz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di Brtonigla- Verteneglio</w:t>
      </w:r>
    </w:p>
    <w:p w14:paraId="769C5D86" w14:textId="77777777" w:rsidR="00CC1D2C" w:rsidRPr="006C2C67" w:rsidRDefault="00CC1D2C" w:rsidP="00CC1D2C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67BCDEB4" w14:textId="77777777" w:rsidR="00CC1D2C" w:rsidRPr="006C2C67" w:rsidRDefault="00CC1D2C" w:rsidP="00CC1D2C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6C2C67">
        <w:rPr>
          <w:rFonts w:ascii="Arial" w:hAnsi="Arial" w:cs="Arial"/>
          <w:sz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S. Zenone 1</w:t>
      </w:r>
    </w:p>
    <w:p w14:paraId="53B89780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Tel. &amp; Fax: +385 (0)52 774-174</w:t>
      </w:r>
    </w:p>
    <w:p w14:paraId="6B98E9DB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 E-mail: </w:t>
      </w:r>
      <w:hyperlink r:id="rId32" w:history="1"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info@brtonigla-verteneglio.hr</w:t>
        </w:r>
        <w:proofErr w:type="spellEnd"/>
      </w:hyperlink>
    </w:p>
    <w:p w14:paraId="64506706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 </w:t>
      </w:r>
      <w:hyperlink r:id="rId33" w:history="1"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www.brtonigla</w:t>
        </w:r>
        <w:proofErr w:type="spellEnd"/>
        <w:r w:rsidRPr="006C2C67">
          <w:rPr>
            <w:rStyle w:val="Hyperlink"/>
            <w:rFonts w:ascii="Arial" w:hAnsi="Arial" w:cs="Arial"/>
            <w:sz w:val="16"/>
            <w:lang w:val="hr-HR"/>
          </w:rPr>
          <w:t>--</w:t>
        </w:r>
        <w:proofErr w:type="spellStart"/>
        <w:r w:rsidRPr="006C2C67">
          <w:rPr>
            <w:rStyle w:val="Hyperlink"/>
            <w:rFonts w:ascii="Arial" w:hAnsi="Arial" w:cs="Arial"/>
            <w:sz w:val="16"/>
            <w:lang w:val="hr-HR"/>
          </w:rPr>
          <w:t>verteneglio.hr</w:t>
        </w:r>
        <w:proofErr w:type="spellEnd"/>
      </w:hyperlink>
    </w:p>
    <w:p w14:paraId="7B8D43BE" w14:textId="77777777" w:rsidR="00CC1D2C" w:rsidRPr="006C2C67" w:rsidRDefault="00CC1D2C" w:rsidP="00CC1D2C">
      <w:pPr>
        <w:pStyle w:val="BodyTextIndent"/>
        <w:ind w:left="0"/>
        <w:jc w:val="both"/>
        <w:rPr>
          <w:szCs w:val="22"/>
          <w:lang w:val="hr-HR"/>
        </w:rPr>
      </w:pPr>
    </w:p>
    <w:p w14:paraId="756CC5CF" w14:textId="77777777" w:rsidR="00CC1D2C" w:rsidRPr="00625998" w:rsidRDefault="00CC1D2C" w:rsidP="00CC1D2C">
      <w:pPr>
        <w:pStyle w:val="BodyTextIndent"/>
        <w:ind w:left="0"/>
        <w:jc w:val="both"/>
        <w:rPr>
          <w:rFonts w:cs="Arial"/>
          <w:color w:val="000000"/>
          <w:sz w:val="24"/>
          <w:szCs w:val="24"/>
          <w:lang w:val="hr-HR"/>
        </w:rPr>
      </w:pPr>
      <w:r w:rsidRPr="00625998">
        <w:rPr>
          <w:rFonts w:cs="Arial"/>
          <w:color w:val="000000"/>
          <w:sz w:val="24"/>
          <w:szCs w:val="24"/>
          <w:lang w:val="hr-HR"/>
        </w:rPr>
        <w:t>KLASA:401-01/23-01/01</w:t>
      </w:r>
    </w:p>
    <w:p w14:paraId="68ED84B7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2163-13-04/01-23-2</w:t>
      </w:r>
    </w:p>
    <w:p w14:paraId="7B095DAF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06.srpnja 2023. godine</w:t>
      </w:r>
    </w:p>
    <w:p w14:paraId="315BF06C" w14:textId="77777777" w:rsidR="00CC1D2C" w:rsidRPr="00625998" w:rsidRDefault="00CC1D2C" w:rsidP="00CC1D2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2F231DCD" w14:textId="77777777" w:rsidR="00CC1D2C" w:rsidRPr="00625998" w:rsidRDefault="00CC1D2C" w:rsidP="00CC1D2C">
      <w:pPr>
        <w:pStyle w:val="BodyTextIndent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>Temeljem  čl.48. Zakona o lokalnoj i područnoj (regionalnoj) samoupravi (NN broj: 33/01, 60/01, 129/05,109/07, 125/08, 36/09, 150/11, 144/12, 19/13 ,137/15, 123/17, 98/19, 144/20čl.52. Statuta Općine Brtonigla-Verteneglio (Službene novine Općine Brtonigla-Verteneglio br. 03/18, 03/21, 07/21-pročišćeni tekst, 16/22),  Načelnik Općine Brtonigla-Verteneglio dana 06. srpnja 2023. godine, donosi sljedeću</w:t>
      </w:r>
    </w:p>
    <w:p w14:paraId="713B0EA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ADD398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49B273E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4F3D31C4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AB1E88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4BF3F5E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>Nalaže se Računovodstvu JUO isplata 5.000,00 EUR u korist RH, što predstavlja dio glavnice po zaključenoj Sudskoj nagodbi P-406/2016 od 16.12.2021.g. u pravnoj stvari RH/OPĆINA BRTONIGLA-VERTENEGLIO radi utvrđenja prava vlasništva.</w:t>
      </w:r>
    </w:p>
    <w:p w14:paraId="26EB753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1FD4EA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DBFE816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Troškovi isplate iz točke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I.ove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Odluke  predviđeni su u  Proračunu Općine Brtonigla-Verteneglio za 2023. godinu,  Račun/Pozicija  32961/502 Isplate po sudskim sporovima.</w:t>
      </w:r>
    </w:p>
    <w:p w14:paraId="26377866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 realizaciju ove Odluke zadužuje se Referent za računovodstvo i financije Jedinstvenog upravnog odjela Općine Brtonigla-Verteneglio.</w:t>
      </w:r>
    </w:p>
    <w:p w14:paraId="3912A3D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B235CB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6A7F55A" w14:textId="77777777" w:rsidR="00CC1D2C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b/>
          <w:szCs w:val="24"/>
        </w:rPr>
        <w:tab/>
      </w:r>
      <w:r w:rsidRPr="00625998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55BA1062" w14:textId="77777777" w:rsidR="00625998" w:rsidRPr="00625998" w:rsidRDefault="00625998" w:rsidP="00CC1D2C">
      <w:pPr>
        <w:pStyle w:val="BodyText"/>
        <w:rPr>
          <w:rFonts w:ascii="Arial" w:hAnsi="Arial" w:cs="Arial"/>
          <w:szCs w:val="24"/>
        </w:rPr>
      </w:pPr>
    </w:p>
    <w:p w14:paraId="647C4B9E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0F6DE902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OPĆINSKI NAČELNIK OPĆINE BRTONIGLA-VERTENEGLIO </w:t>
      </w:r>
    </w:p>
    <w:p w14:paraId="0690A7D4" w14:textId="4355275C" w:rsidR="00CC1D2C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Neš Sinožić mag. ing. </w:t>
      </w:r>
      <w:proofErr w:type="spellStart"/>
      <w:r w:rsidRPr="00625998">
        <w:rPr>
          <w:rFonts w:ascii="Arial" w:hAnsi="Arial" w:cs="Arial"/>
          <w:szCs w:val="24"/>
        </w:rPr>
        <w:t>agr</w:t>
      </w:r>
      <w:proofErr w:type="spellEnd"/>
      <w:r w:rsidRPr="00625998">
        <w:rPr>
          <w:rFonts w:ascii="Arial" w:hAnsi="Arial" w:cs="Arial"/>
          <w:szCs w:val="24"/>
        </w:rPr>
        <w:t>.</w:t>
      </w:r>
      <w:r w:rsidR="00625998">
        <w:rPr>
          <w:rFonts w:ascii="Arial" w:hAnsi="Arial" w:cs="Arial"/>
          <w:szCs w:val="24"/>
        </w:rPr>
        <w:t xml:space="preserve"> v.r.</w:t>
      </w:r>
    </w:p>
    <w:p w14:paraId="3CEA4E85" w14:textId="77777777" w:rsidR="00625998" w:rsidRPr="00625998" w:rsidRDefault="00625998" w:rsidP="00CC1D2C">
      <w:pPr>
        <w:pStyle w:val="BodyText"/>
        <w:jc w:val="center"/>
        <w:rPr>
          <w:rFonts w:ascii="Arial" w:hAnsi="Arial" w:cs="Arial"/>
          <w:szCs w:val="24"/>
        </w:rPr>
      </w:pPr>
    </w:p>
    <w:p w14:paraId="041ABA5C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70515A58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37C9F49E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6AFD455F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E874C1D" w14:textId="77777777" w:rsidR="00CC1D2C" w:rsidRPr="006C2C67" w:rsidRDefault="00CC1D2C" w:rsidP="00CC1D2C">
      <w:pPr>
        <w:shd w:val="clear" w:color="auto" w:fill="FFFFFF"/>
        <w:spacing w:after="225"/>
        <w:rPr>
          <w:rFonts w:ascii="Arial" w:hAnsi="Arial" w:cs="Arial"/>
          <w:lang w:val="hr-HR"/>
        </w:rPr>
      </w:pPr>
      <w:r w:rsidRPr="006C2C67">
        <w:rPr>
          <w:noProof/>
          <w:lang w:val="hr-HR"/>
        </w:rPr>
        <w:lastRenderedPageBreak/>
        <mc:AlternateContent>
          <mc:Choice Requires="wps">
            <w:drawing>
              <wp:inline distT="0" distB="0" distL="0" distR="0" wp14:anchorId="7EF4A82C" wp14:editId="0AE492EE">
                <wp:extent cx="3408218" cy="1357745"/>
                <wp:effectExtent l="0" t="0" r="1905" b="0"/>
                <wp:docPr id="16492189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CC1D2C" w14:paraId="58BAF3F0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194F0494" w14:textId="77777777" w:rsidR="00CC1D2C" w:rsidRDefault="00CC1D2C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130843B" wp14:editId="6D4DAFC3">
                                        <wp:extent cx="252000" cy="252000"/>
                                        <wp:effectExtent l="0" t="0" r="0" b="0"/>
                                        <wp:docPr id="2001368383" name="Picture 2001368383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3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76F6D26" w14:textId="77777777" w:rsidR="00CC1D2C" w:rsidRDefault="00CC1D2C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85CAE12" wp14:editId="768EC778">
                                        <wp:extent cx="252000" cy="252000"/>
                                        <wp:effectExtent l="0" t="0" r="0" b="0"/>
                                        <wp:docPr id="922795138" name="Picture 922795138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3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C1D2C" w14:paraId="151243CD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172D33AE" w14:textId="77777777" w:rsidR="00CC1D2C" w:rsidRDefault="00CC1D2C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3C24467E" w14:textId="77777777" w:rsidR="00CC1D2C" w:rsidRP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56B13706" w14:textId="77777777" w:rsidR="00CC1D2C" w:rsidRP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798C68E" w14:textId="77777777" w:rsidR="00CC1D2C" w:rsidRP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B062C92" w14:textId="77777777" w:rsidR="00CC1D2C" w:rsidRP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66E8C7F6" w14:textId="77777777" w:rsidR="00CC1D2C" w:rsidRP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0B4C0A01" w14:textId="77777777" w:rsidR="00CC1D2C" w:rsidRP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F286F79" w14:textId="77777777" w:rsidR="00CC1D2C" w:rsidRP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CC1D2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4D496E1E" w14:textId="77777777" w:rsidR="00CC1D2C" w:rsidRDefault="00CC1D2C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78BFCD36" w14:textId="77777777" w:rsidR="00CC1D2C" w:rsidRPr="00D4581A" w:rsidRDefault="00CC1D2C" w:rsidP="00CC1D2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EF4A8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CC1D2C" w14:paraId="58BAF3F0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194F0494" w14:textId="77777777" w:rsidR="00CC1D2C" w:rsidRDefault="00CC1D2C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130843B" wp14:editId="6D4DAFC3">
                                  <wp:extent cx="252000" cy="252000"/>
                                  <wp:effectExtent l="0" t="0" r="0" b="0"/>
                                  <wp:docPr id="2001368383" name="Picture 2001368383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076F6D26" w14:textId="77777777" w:rsidR="00CC1D2C" w:rsidRDefault="00CC1D2C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85CAE12" wp14:editId="768EC778">
                                  <wp:extent cx="252000" cy="252000"/>
                                  <wp:effectExtent l="0" t="0" r="0" b="0"/>
                                  <wp:docPr id="922795138" name="Picture 922795138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C1D2C" w14:paraId="151243CD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172D33AE" w14:textId="77777777" w:rsidR="00CC1D2C" w:rsidRDefault="00CC1D2C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3C24467E" w14:textId="77777777" w:rsidR="00CC1D2C" w:rsidRP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56B13706" w14:textId="77777777" w:rsidR="00CC1D2C" w:rsidRP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798C68E" w14:textId="77777777" w:rsidR="00CC1D2C" w:rsidRP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B062C92" w14:textId="77777777" w:rsidR="00CC1D2C" w:rsidRP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66E8C7F6" w14:textId="77777777" w:rsidR="00CC1D2C" w:rsidRP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0B4C0A01" w14:textId="77777777" w:rsidR="00CC1D2C" w:rsidRP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F286F79" w14:textId="77777777" w:rsidR="00CC1D2C" w:rsidRP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CC1D2C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4D496E1E" w14:textId="77777777" w:rsidR="00CC1D2C" w:rsidRDefault="00CC1D2C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78BFCD36" w14:textId="77777777" w:rsidR="00CC1D2C" w:rsidRPr="00D4581A" w:rsidRDefault="00CC1D2C" w:rsidP="00CC1D2C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77FE8C1" w14:textId="77777777" w:rsidR="00CC1D2C" w:rsidRPr="00625998" w:rsidRDefault="00CC1D2C" w:rsidP="00CC1D2C">
      <w:pPr>
        <w:shd w:val="clear" w:color="auto" w:fill="FFFFFF"/>
        <w:spacing w:after="225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600-01/23-01/01</w:t>
      </w:r>
    </w:p>
    <w:p w14:paraId="5110DD06" w14:textId="77777777" w:rsidR="00CC1D2C" w:rsidRPr="00625998" w:rsidRDefault="00CC1D2C" w:rsidP="00CC1D2C">
      <w:pPr>
        <w:shd w:val="clear" w:color="auto" w:fill="FFFFFF"/>
        <w:spacing w:after="225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2163-13-04/01-23-5</w:t>
      </w:r>
    </w:p>
    <w:p w14:paraId="0EFC0FC4" w14:textId="77777777" w:rsidR="00CC1D2C" w:rsidRPr="00625998" w:rsidRDefault="00CC1D2C" w:rsidP="00CC1D2C">
      <w:pPr>
        <w:shd w:val="clear" w:color="auto" w:fill="FFFFFF"/>
        <w:spacing w:after="225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07 .srpnja 2023. godine</w:t>
      </w:r>
    </w:p>
    <w:p w14:paraId="76F58AD9" w14:textId="77777777" w:rsidR="00CC1D2C" w:rsidRPr="00625998" w:rsidRDefault="00CC1D2C" w:rsidP="00CC1D2C">
      <w:pPr>
        <w:shd w:val="clear" w:color="auto" w:fill="FFFFFF"/>
        <w:spacing w:after="225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Temeljem članka 34. Zakona o predškolskom odgoju i obrazovanju ((„Narodne novine“ br. 10/97, 107/07, 94/13, 98/19, 57/22), članka 48. stavka 1. točke 6. Zakona o lokalnoj i područnoj (regionalnoj) samoupravi („Narodne novine“ 33/01, 60/01, 129/05, 109/07, 125/08, 36/09, 150/11, 144/12, 19/13, 137/15, 123/17, 98/19, 144/20) i članka 52. </w:t>
      </w:r>
      <w:bookmarkStart w:id="24" w:name="_Hlk76561299"/>
      <w:r w:rsidRPr="00625998">
        <w:rPr>
          <w:rFonts w:ascii="Arial" w:hAnsi="Arial" w:cs="Arial"/>
          <w:sz w:val="24"/>
          <w:szCs w:val="24"/>
          <w:lang w:val="hr-HR"/>
        </w:rPr>
        <w:t xml:space="preserve">Statuta Općine Brtonigla - Verteneglio </w:t>
      </w:r>
      <w:bookmarkStart w:id="25" w:name="_Hlk77141855"/>
      <w:r w:rsidRPr="00625998">
        <w:rPr>
          <w:rFonts w:ascii="Arial" w:hAnsi="Arial" w:cs="Arial"/>
          <w:sz w:val="24"/>
          <w:szCs w:val="24"/>
          <w:lang w:val="hr-HR"/>
        </w:rPr>
        <w:t>(Službene novine Općine Brtonigla - Verteneglio br. 03/18,03/21 i 07/21 – pročišćeni tekst, 16/22)</w:t>
      </w:r>
      <w:bookmarkEnd w:id="24"/>
      <w:bookmarkEnd w:id="25"/>
      <w:r w:rsidRPr="00625998">
        <w:rPr>
          <w:rFonts w:ascii="Arial" w:hAnsi="Arial" w:cs="Arial"/>
          <w:sz w:val="24"/>
          <w:szCs w:val="24"/>
          <w:lang w:val="hr-HR"/>
        </w:rPr>
        <w:t>, načelnik Općine Brtonigla-Verteneglio, dana 07.srpnja 2023.g. donosi</w:t>
      </w:r>
    </w:p>
    <w:p w14:paraId="44DC8CF6" w14:textId="77777777" w:rsidR="00CC1D2C" w:rsidRPr="00625998" w:rsidRDefault="00CC1D2C" w:rsidP="00CC1D2C">
      <w:pPr>
        <w:shd w:val="clear" w:color="auto" w:fill="FFFFFF"/>
        <w:spacing w:after="225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C188305" w14:textId="77777777" w:rsidR="00CC1D2C" w:rsidRPr="00625998" w:rsidRDefault="00CC1D2C" w:rsidP="00CC1D2C">
      <w:pPr>
        <w:shd w:val="clear" w:color="auto" w:fill="FFFFFF"/>
        <w:spacing w:after="225"/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ODLUKU</w:t>
      </w:r>
      <w:r w:rsidRPr="00625998">
        <w:rPr>
          <w:rFonts w:ascii="Arial" w:hAnsi="Arial" w:cs="Arial"/>
          <w:b/>
          <w:bCs/>
          <w:sz w:val="24"/>
          <w:szCs w:val="24"/>
          <w:lang w:val="hr-HR"/>
        </w:rPr>
        <w:br/>
        <w:t>o imenovanju članova Upravnog vijeća Dječjeg vrtića „</w:t>
      </w:r>
      <w:proofErr w:type="spellStart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Kalimero</w:t>
      </w:r>
      <w:proofErr w:type="spellEnd"/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“ – </w:t>
      </w:r>
      <w:proofErr w:type="spellStart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Scuola</w:t>
      </w:r>
      <w:proofErr w:type="spellEnd"/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dell</w:t>
      </w:r>
      <w:proofErr w:type="spellEnd"/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' </w:t>
      </w:r>
      <w:proofErr w:type="spellStart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infanzia</w:t>
      </w:r>
      <w:proofErr w:type="spellEnd"/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 „</w:t>
      </w:r>
      <w:proofErr w:type="spellStart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Calimero</w:t>
      </w:r>
      <w:proofErr w:type="spellEnd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“ Brtonigla-Verteneglio</w:t>
      </w:r>
    </w:p>
    <w:p w14:paraId="336745DC" w14:textId="77777777" w:rsidR="00CC1D2C" w:rsidRPr="00625998" w:rsidRDefault="00CC1D2C" w:rsidP="00CC1D2C">
      <w:pPr>
        <w:shd w:val="clear" w:color="auto" w:fill="FFFFFF"/>
        <w:spacing w:after="225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 </w:t>
      </w:r>
    </w:p>
    <w:p w14:paraId="1BEFEA1B" w14:textId="77777777" w:rsidR="00CC1D2C" w:rsidRPr="00625998" w:rsidRDefault="00CC1D2C" w:rsidP="00CC1D2C">
      <w:pPr>
        <w:shd w:val="clear" w:color="auto" w:fill="FFFFFF"/>
        <w:spacing w:after="225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5DF4D7D6" w14:textId="77777777" w:rsidR="00CC1D2C" w:rsidRPr="00625998" w:rsidRDefault="00CC1D2C" w:rsidP="00CC1D2C">
      <w:pPr>
        <w:shd w:val="clear" w:color="auto" w:fill="FFFFFF"/>
        <w:spacing w:after="225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 Upravno  vijeće Dječjeg vrtića „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“ –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dell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'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infanzia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“ Brtonigla-Verteneglio, Dudova ulica 24 a, Brtonigla-Verteneglio, imenuju se sljedeći predstavnici Općine Brtonigla-Verteneglio:</w:t>
      </w:r>
    </w:p>
    <w:p w14:paraId="15091844" w14:textId="77777777" w:rsidR="00CC1D2C" w:rsidRPr="00625998" w:rsidRDefault="00CC1D2C" w:rsidP="00CC1D2C">
      <w:pPr>
        <w:pStyle w:val="ListParagraph"/>
        <w:widowControl/>
        <w:numPr>
          <w:ilvl w:val="0"/>
          <w:numId w:val="35"/>
        </w:numPr>
        <w:shd w:val="clear" w:color="auto" w:fill="FFFFFF"/>
        <w:spacing w:after="225" w:line="240" w:lineRule="auto"/>
        <w:contextualSpacing/>
        <w:jc w:val="both"/>
        <w:rPr>
          <w:rFonts w:cs="Arial"/>
          <w:sz w:val="24"/>
          <w:szCs w:val="24"/>
          <w:lang w:val="hr-HR" w:eastAsia="hr-HR"/>
        </w:rPr>
      </w:pPr>
      <w:proofErr w:type="spellStart"/>
      <w:r w:rsidRPr="00625998">
        <w:rPr>
          <w:rFonts w:cs="Arial"/>
          <w:sz w:val="24"/>
          <w:szCs w:val="24"/>
          <w:lang w:val="hr-HR" w:eastAsia="hr-HR"/>
        </w:rPr>
        <w:t>Keti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 xml:space="preserve">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Visintin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 xml:space="preserve">,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dipl.prof.biologije</w:t>
      </w:r>
      <w:proofErr w:type="spellEnd"/>
    </w:p>
    <w:p w14:paraId="18F4B548" w14:textId="77777777" w:rsidR="00CC1D2C" w:rsidRPr="00625998" w:rsidRDefault="00CC1D2C" w:rsidP="00CC1D2C">
      <w:pPr>
        <w:pStyle w:val="ListParagraph"/>
        <w:widowControl/>
        <w:numPr>
          <w:ilvl w:val="0"/>
          <w:numId w:val="35"/>
        </w:numPr>
        <w:shd w:val="clear" w:color="auto" w:fill="FFFFFF"/>
        <w:spacing w:after="225" w:line="240" w:lineRule="auto"/>
        <w:contextualSpacing/>
        <w:jc w:val="both"/>
        <w:rPr>
          <w:rFonts w:cs="Arial"/>
          <w:sz w:val="24"/>
          <w:szCs w:val="24"/>
          <w:lang w:val="hr-HR" w:eastAsia="hr-HR"/>
        </w:rPr>
      </w:pPr>
      <w:proofErr w:type="spellStart"/>
      <w:r w:rsidRPr="00625998">
        <w:rPr>
          <w:rFonts w:cs="Arial"/>
          <w:sz w:val="24"/>
          <w:szCs w:val="24"/>
          <w:lang w:val="hr-HR" w:eastAsia="hr-HR"/>
        </w:rPr>
        <w:t>Keti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 xml:space="preserve"> Brljavac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Beninić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>, stručna prvostupnica sestrinstva</w:t>
      </w:r>
    </w:p>
    <w:p w14:paraId="7EDB570E" w14:textId="77777777" w:rsidR="00CC1D2C" w:rsidRPr="00625998" w:rsidRDefault="00CC1D2C" w:rsidP="00CC1D2C">
      <w:pPr>
        <w:pStyle w:val="ListParagraph"/>
        <w:widowControl/>
        <w:numPr>
          <w:ilvl w:val="0"/>
          <w:numId w:val="35"/>
        </w:numPr>
        <w:shd w:val="clear" w:color="auto" w:fill="FFFFFF"/>
        <w:spacing w:after="225" w:line="240" w:lineRule="auto"/>
        <w:contextualSpacing/>
        <w:jc w:val="both"/>
        <w:rPr>
          <w:rFonts w:cs="Arial"/>
          <w:sz w:val="24"/>
          <w:szCs w:val="24"/>
          <w:lang w:val="hr-HR" w:eastAsia="hr-HR"/>
        </w:rPr>
      </w:pPr>
      <w:r w:rsidRPr="00625998">
        <w:rPr>
          <w:rFonts w:cs="Arial"/>
          <w:sz w:val="24"/>
          <w:szCs w:val="24"/>
          <w:lang w:val="hr-HR" w:eastAsia="hr-HR"/>
        </w:rPr>
        <w:t xml:space="preserve">Elvis Martinović,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dipl.ekonomist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>.</w:t>
      </w:r>
    </w:p>
    <w:p w14:paraId="3FA7B45D" w14:textId="77777777" w:rsidR="00CC1D2C" w:rsidRPr="00625998" w:rsidRDefault="00CC1D2C" w:rsidP="00CC1D2C">
      <w:pPr>
        <w:pStyle w:val="ListParagraph"/>
        <w:shd w:val="clear" w:color="auto" w:fill="FFFFFF"/>
        <w:spacing w:after="225" w:line="240" w:lineRule="auto"/>
        <w:rPr>
          <w:rFonts w:cs="Arial"/>
          <w:sz w:val="24"/>
          <w:szCs w:val="24"/>
          <w:lang w:val="hr-HR" w:eastAsia="hr-HR"/>
        </w:rPr>
      </w:pPr>
    </w:p>
    <w:p w14:paraId="1FBF2C6D" w14:textId="77777777" w:rsidR="00CC1D2C" w:rsidRPr="00625998" w:rsidRDefault="00CC1D2C" w:rsidP="00CC1D2C">
      <w:pPr>
        <w:shd w:val="clear" w:color="auto" w:fill="FFFFFF"/>
        <w:spacing w:after="225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041826DF" w14:textId="77777777" w:rsidR="00CC1D2C" w:rsidRDefault="00CC1D2C" w:rsidP="00CC1D2C">
      <w:pPr>
        <w:shd w:val="clear" w:color="auto" w:fill="FFFFFF"/>
        <w:spacing w:after="225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Mandat članovima Upravnog vijeća iz članka 1. Ove Odluke traje četiri (4) godine i mogu biti ponovno izabrani na dužnost.</w:t>
      </w:r>
    </w:p>
    <w:p w14:paraId="283E2B82" w14:textId="77777777" w:rsidR="00625998" w:rsidRPr="00625998" w:rsidRDefault="00625998" w:rsidP="00CC1D2C">
      <w:pPr>
        <w:shd w:val="clear" w:color="auto" w:fill="FFFFFF"/>
        <w:spacing w:after="225"/>
        <w:jc w:val="both"/>
        <w:rPr>
          <w:rFonts w:ascii="Arial" w:hAnsi="Arial" w:cs="Arial"/>
          <w:sz w:val="24"/>
          <w:szCs w:val="24"/>
          <w:lang w:val="hr-HR"/>
        </w:rPr>
      </w:pPr>
    </w:p>
    <w:p w14:paraId="2D97E140" w14:textId="77777777" w:rsidR="00CC1D2C" w:rsidRPr="00625998" w:rsidRDefault="00CC1D2C" w:rsidP="00CC1D2C">
      <w:pPr>
        <w:shd w:val="clear" w:color="auto" w:fill="FFFFFF"/>
        <w:spacing w:after="225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36A91C7B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bookmarkStart w:id="26" w:name="_Hlk64009811"/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se objavljuje u Službenim novinama Općine Brtonigla - Verteneglio.</w:t>
      </w:r>
    </w:p>
    <w:bookmarkEnd w:id="26"/>
    <w:p w14:paraId="10B6786C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433683A0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625998">
        <w:rPr>
          <w:rFonts w:ascii="Arial" w:hAnsi="Arial" w:cs="Arial"/>
          <w:b/>
          <w:bCs/>
          <w:szCs w:val="24"/>
        </w:rPr>
        <w:t xml:space="preserve">O b r a z l o ž e nj e </w:t>
      </w:r>
    </w:p>
    <w:p w14:paraId="1D647A67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</w:p>
    <w:p w14:paraId="32B87CC3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Sukladno odredbi članka 34. Zakona o predškolskom odgoju i obrazovanju („Narodne novine“ broj 10/97, 107/07, 94/13, 98/19, 57/22), dječjim vrtićem upravlja upravno vijeće koje ima od 5 do 7 članova, a od kojih najmanje polovicu imenuje osnivač, jednog člana biraju roditelji djece korisnika usluga, a ostali članovi upravnog vijeća biraju se tajnim glasovanjem iz reda odgojitelja i stručnih suradnika dječjeg vrtića. Mandat članova upravnog vijeća traje četiri godine. Sastav i broj članova upravnog vijeća, način izbora, odnosno imenovanja njegovih članova, način rada i donošenja odluka utvrđuje se aktom o osnivanju i statutom dječjeg vrtića. </w:t>
      </w:r>
    </w:p>
    <w:p w14:paraId="6A971948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41B1D432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>Statutom Dječjeg vrtića „</w:t>
      </w:r>
      <w:proofErr w:type="spellStart"/>
      <w:r w:rsidRPr="00625998">
        <w:rPr>
          <w:rFonts w:ascii="Arial" w:hAnsi="Arial" w:cs="Arial"/>
          <w:szCs w:val="24"/>
        </w:rPr>
        <w:t>Kalimero</w:t>
      </w:r>
      <w:proofErr w:type="spellEnd"/>
      <w:r w:rsidRPr="00625998">
        <w:rPr>
          <w:rFonts w:ascii="Arial" w:hAnsi="Arial" w:cs="Arial"/>
          <w:szCs w:val="24"/>
        </w:rPr>
        <w:t xml:space="preserve">“ – </w:t>
      </w:r>
      <w:proofErr w:type="spellStart"/>
      <w:r w:rsidRPr="00625998">
        <w:rPr>
          <w:rFonts w:ascii="Arial" w:hAnsi="Arial" w:cs="Arial"/>
          <w:szCs w:val="24"/>
        </w:rPr>
        <w:t>Scuola</w:t>
      </w:r>
      <w:proofErr w:type="spellEnd"/>
      <w:r w:rsidRPr="00625998">
        <w:rPr>
          <w:rFonts w:ascii="Arial" w:hAnsi="Arial" w:cs="Arial"/>
          <w:szCs w:val="24"/>
        </w:rPr>
        <w:t xml:space="preserve"> </w:t>
      </w:r>
      <w:proofErr w:type="spellStart"/>
      <w:r w:rsidRPr="00625998">
        <w:rPr>
          <w:rFonts w:ascii="Arial" w:hAnsi="Arial" w:cs="Arial"/>
          <w:szCs w:val="24"/>
        </w:rPr>
        <w:t>dell</w:t>
      </w:r>
      <w:proofErr w:type="spellEnd"/>
      <w:r w:rsidRPr="00625998">
        <w:rPr>
          <w:rFonts w:ascii="Arial" w:hAnsi="Arial" w:cs="Arial"/>
          <w:szCs w:val="24"/>
        </w:rPr>
        <w:t xml:space="preserve">' </w:t>
      </w:r>
      <w:proofErr w:type="spellStart"/>
      <w:r w:rsidRPr="00625998">
        <w:rPr>
          <w:rFonts w:ascii="Arial" w:hAnsi="Arial" w:cs="Arial"/>
          <w:szCs w:val="24"/>
        </w:rPr>
        <w:t>infanzia</w:t>
      </w:r>
      <w:proofErr w:type="spellEnd"/>
      <w:r w:rsidRPr="00625998">
        <w:rPr>
          <w:rFonts w:ascii="Arial" w:hAnsi="Arial" w:cs="Arial"/>
          <w:szCs w:val="24"/>
        </w:rPr>
        <w:t xml:space="preserve"> „</w:t>
      </w:r>
      <w:proofErr w:type="spellStart"/>
      <w:r w:rsidRPr="00625998">
        <w:rPr>
          <w:rFonts w:ascii="Arial" w:hAnsi="Arial" w:cs="Arial"/>
          <w:szCs w:val="24"/>
        </w:rPr>
        <w:t>Calimero</w:t>
      </w:r>
      <w:proofErr w:type="spellEnd"/>
      <w:r w:rsidRPr="00625998">
        <w:rPr>
          <w:rFonts w:ascii="Arial" w:hAnsi="Arial" w:cs="Arial"/>
          <w:szCs w:val="24"/>
        </w:rPr>
        <w:t xml:space="preserve">“ Brtonigla-Verteneglio,  je propisano da Upravno vijeće ima pet članova od kojih tri člana imenuje osnivač – Općina Brtonigla-Verteneglio, jednog člana biraju roditelji djece korisnika usluga i jednog člana biraju odgojitelji i stručni </w:t>
      </w:r>
      <w:proofErr w:type="spellStart"/>
      <w:r w:rsidRPr="00625998">
        <w:rPr>
          <w:rFonts w:ascii="Arial" w:hAnsi="Arial" w:cs="Arial"/>
          <w:szCs w:val="24"/>
        </w:rPr>
        <w:t>suradnjici</w:t>
      </w:r>
      <w:proofErr w:type="spellEnd"/>
      <w:r w:rsidRPr="00625998">
        <w:rPr>
          <w:rFonts w:ascii="Arial" w:hAnsi="Arial" w:cs="Arial"/>
          <w:szCs w:val="24"/>
        </w:rPr>
        <w:t xml:space="preserve"> iz svojih redova.</w:t>
      </w:r>
    </w:p>
    <w:p w14:paraId="5E26515D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7F0C3665" w14:textId="77777777" w:rsidR="00CC1D2C" w:rsidRPr="00625998" w:rsidRDefault="00CC1D2C" w:rsidP="00CC1D2C">
      <w:pPr>
        <w:pStyle w:val="BodyText"/>
        <w:rPr>
          <w:rFonts w:ascii="Arial" w:hAnsi="Arial" w:cs="Arial"/>
          <w:color w:val="231F20"/>
          <w:szCs w:val="24"/>
          <w:shd w:val="clear" w:color="auto" w:fill="FFFFFF"/>
        </w:rPr>
      </w:pPr>
      <w:r w:rsidRPr="00625998">
        <w:rPr>
          <w:rFonts w:ascii="Arial" w:hAnsi="Arial" w:cs="Arial"/>
          <w:color w:val="231F20"/>
          <w:szCs w:val="24"/>
          <w:shd w:val="clear" w:color="auto" w:fill="FFFFFF"/>
        </w:rPr>
        <w:t>Član Upravnog vijeća kojeg imenuje osnivač treba imati završen najmanje preddiplomski sveučilišni studij ili stručni studij na kojem se stječe najmanje 180 ECTS bodova i ne može biti radnik dječjeg vrtića u kojem se Upravno vijeće imenuje.</w:t>
      </w:r>
    </w:p>
    <w:p w14:paraId="128FCA30" w14:textId="77777777" w:rsidR="00CC1D2C" w:rsidRPr="00625998" w:rsidRDefault="00CC1D2C" w:rsidP="00CC1D2C">
      <w:pPr>
        <w:pStyle w:val="BodyText"/>
        <w:rPr>
          <w:rFonts w:ascii="Arial" w:hAnsi="Arial" w:cs="Arial"/>
          <w:color w:val="231F20"/>
          <w:szCs w:val="24"/>
          <w:shd w:val="clear" w:color="auto" w:fill="FFFFFF"/>
        </w:rPr>
      </w:pPr>
    </w:p>
    <w:p w14:paraId="314C52E7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Stoga se, u Upravno vijeće imenuju: </w:t>
      </w:r>
    </w:p>
    <w:p w14:paraId="58153BFD" w14:textId="77777777" w:rsidR="00CC1D2C" w:rsidRPr="00625998" w:rsidRDefault="00CC1D2C" w:rsidP="00CC1D2C">
      <w:pPr>
        <w:pStyle w:val="BodyText"/>
        <w:rPr>
          <w:rFonts w:ascii="Arial" w:hAnsi="Arial" w:cs="Arial"/>
          <w:szCs w:val="24"/>
        </w:rPr>
      </w:pPr>
    </w:p>
    <w:p w14:paraId="41AB2B1B" w14:textId="77777777" w:rsidR="00CC1D2C" w:rsidRPr="00625998" w:rsidRDefault="00CC1D2C" w:rsidP="00CC1D2C">
      <w:pPr>
        <w:pStyle w:val="ListParagraph"/>
        <w:widowControl/>
        <w:numPr>
          <w:ilvl w:val="0"/>
          <w:numId w:val="35"/>
        </w:numPr>
        <w:shd w:val="clear" w:color="auto" w:fill="FFFFFF"/>
        <w:spacing w:after="225" w:line="240" w:lineRule="auto"/>
        <w:contextualSpacing/>
        <w:rPr>
          <w:rFonts w:cs="Arial"/>
          <w:sz w:val="24"/>
          <w:szCs w:val="24"/>
          <w:lang w:val="hr-HR" w:eastAsia="hr-HR"/>
        </w:rPr>
      </w:pPr>
      <w:proofErr w:type="spellStart"/>
      <w:r w:rsidRPr="00625998">
        <w:rPr>
          <w:rFonts w:cs="Arial"/>
          <w:sz w:val="24"/>
          <w:szCs w:val="24"/>
          <w:lang w:val="hr-HR" w:eastAsia="hr-HR"/>
        </w:rPr>
        <w:t>Keti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 xml:space="preserve">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Visintin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 xml:space="preserve">,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dipl.prof.biologije</w:t>
      </w:r>
      <w:proofErr w:type="spellEnd"/>
    </w:p>
    <w:p w14:paraId="5EA18E9D" w14:textId="77777777" w:rsidR="00CC1D2C" w:rsidRPr="00625998" w:rsidRDefault="00CC1D2C" w:rsidP="00CC1D2C">
      <w:pPr>
        <w:pStyle w:val="ListParagraph"/>
        <w:widowControl/>
        <w:numPr>
          <w:ilvl w:val="0"/>
          <w:numId w:val="35"/>
        </w:numPr>
        <w:shd w:val="clear" w:color="auto" w:fill="FFFFFF"/>
        <w:spacing w:after="225" w:line="240" w:lineRule="auto"/>
        <w:contextualSpacing/>
        <w:rPr>
          <w:rFonts w:cs="Arial"/>
          <w:sz w:val="24"/>
          <w:szCs w:val="24"/>
          <w:lang w:val="hr-HR" w:eastAsia="hr-HR"/>
        </w:rPr>
      </w:pPr>
      <w:proofErr w:type="spellStart"/>
      <w:r w:rsidRPr="00625998">
        <w:rPr>
          <w:rFonts w:cs="Arial"/>
          <w:sz w:val="24"/>
          <w:szCs w:val="24"/>
          <w:lang w:val="hr-HR" w:eastAsia="hr-HR"/>
        </w:rPr>
        <w:t>Keti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 xml:space="preserve"> Brljavac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Beninić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>, stručna prvostupnica sestrinstva</w:t>
      </w:r>
    </w:p>
    <w:p w14:paraId="620344AB" w14:textId="179B2556" w:rsidR="00CC1D2C" w:rsidRPr="00625998" w:rsidRDefault="00CC1D2C" w:rsidP="00625998">
      <w:pPr>
        <w:pStyle w:val="ListParagraph"/>
        <w:widowControl/>
        <w:numPr>
          <w:ilvl w:val="0"/>
          <w:numId w:val="35"/>
        </w:numPr>
        <w:shd w:val="clear" w:color="auto" w:fill="FFFFFF"/>
        <w:spacing w:after="225" w:line="240" w:lineRule="auto"/>
        <w:contextualSpacing/>
        <w:rPr>
          <w:rFonts w:cs="Arial"/>
          <w:sz w:val="24"/>
          <w:szCs w:val="24"/>
          <w:lang w:val="hr-HR" w:eastAsia="hr-HR"/>
        </w:rPr>
      </w:pPr>
      <w:r w:rsidRPr="00625998">
        <w:rPr>
          <w:rFonts w:cs="Arial"/>
          <w:sz w:val="24"/>
          <w:szCs w:val="24"/>
          <w:lang w:val="hr-HR" w:eastAsia="hr-HR"/>
        </w:rPr>
        <w:t xml:space="preserve">Elvis Martinović, </w:t>
      </w:r>
      <w:proofErr w:type="spellStart"/>
      <w:r w:rsidRPr="00625998">
        <w:rPr>
          <w:rFonts w:cs="Arial"/>
          <w:sz w:val="24"/>
          <w:szCs w:val="24"/>
          <w:lang w:val="hr-HR" w:eastAsia="hr-HR"/>
        </w:rPr>
        <w:t>dip.ekonomist</w:t>
      </w:r>
      <w:proofErr w:type="spellEnd"/>
      <w:r w:rsidRPr="00625998">
        <w:rPr>
          <w:rFonts w:cs="Arial"/>
          <w:sz w:val="24"/>
          <w:szCs w:val="24"/>
          <w:lang w:val="hr-HR" w:eastAsia="hr-HR"/>
        </w:rPr>
        <w:t>.</w:t>
      </w:r>
    </w:p>
    <w:p w14:paraId="326E2DF6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7E6080A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ECF4105" w14:textId="01C54A61" w:rsidR="00CC1D2C" w:rsidRPr="00625998" w:rsidRDefault="00CC1D2C" w:rsidP="00CC1D2C">
      <w:pPr>
        <w:pStyle w:val="BodyText"/>
        <w:jc w:val="center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Neš Sinožić, mag. ing. </w:t>
      </w:r>
      <w:proofErr w:type="spellStart"/>
      <w:r w:rsidRPr="00625998">
        <w:rPr>
          <w:rFonts w:ascii="Arial" w:hAnsi="Arial" w:cs="Arial"/>
          <w:szCs w:val="24"/>
        </w:rPr>
        <w:t>agr</w:t>
      </w:r>
      <w:proofErr w:type="spellEnd"/>
      <w:r w:rsidRPr="00625998">
        <w:rPr>
          <w:rFonts w:ascii="Arial" w:hAnsi="Arial" w:cs="Arial"/>
          <w:szCs w:val="24"/>
        </w:rPr>
        <w:t>.</w:t>
      </w:r>
      <w:r w:rsidR="00625998">
        <w:rPr>
          <w:rFonts w:ascii="Arial" w:hAnsi="Arial" w:cs="Arial"/>
          <w:szCs w:val="24"/>
        </w:rPr>
        <w:t xml:space="preserve"> v.r.</w:t>
      </w:r>
    </w:p>
    <w:p w14:paraId="0CFD59FC" w14:textId="77777777" w:rsidR="00CC1D2C" w:rsidRDefault="00CC1D2C" w:rsidP="00CC1D2C">
      <w:pPr>
        <w:pStyle w:val="BodyText"/>
        <w:jc w:val="left"/>
        <w:rPr>
          <w:rFonts w:ascii="Arial" w:hAnsi="Arial" w:cs="Arial"/>
          <w:szCs w:val="24"/>
        </w:rPr>
      </w:pPr>
    </w:p>
    <w:p w14:paraId="1F507DA5" w14:textId="77777777" w:rsidR="00625998" w:rsidRPr="00625998" w:rsidRDefault="00625998" w:rsidP="00CC1D2C">
      <w:pPr>
        <w:pStyle w:val="BodyText"/>
        <w:jc w:val="left"/>
        <w:rPr>
          <w:rFonts w:ascii="Arial" w:hAnsi="Arial" w:cs="Arial"/>
          <w:szCs w:val="24"/>
        </w:rPr>
      </w:pPr>
    </w:p>
    <w:p w14:paraId="771A534A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6F31DFFE" w14:textId="77777777" w:rsidR="00625998" w:rsidRP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4EE5E2ED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738F90D8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266BA9B" w14:textId="77777777" w:rsid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5B380103" w14:textId="77777777" w:rsidR="00625998" w:rsidRPr="00625998" w:rsidRDefault="00625998" w:rsidP="00BD40D6">
      <w:pPr>
        <w:rPr>
          <w:rFonts w:ascii="Arial" w:hAnsi="Arial" w:cs="Arial"/>
          <w:sz w:val="24"/>
          <w:szCs w:val="24"/>
          <w:lang w:val="hr-HR"/>
        </w:rPr>
      </w:pPr>
    </w:p>
    <w:p w14:paraId="03F38BC1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70F128B5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Temeljem Zakona o zakupu i kupoprodaji poslovnoga prostora  NN - 125/11, 64/15 i 112/18), Odluke o zakupu i kupoprodaji poslovnih prostora (Službene novine Općine Brtonigla - Verteneglio broj  06/19) i Odluke o raspisivanju natječaja za davanje u zakup poslovnih prostora u vlasništvu Općine Brtonigla – Verteneglio (KLASA: 372-02/22-20/01 URBROJ: 2163-13-04/05-23-16 od 16. lipnja 2023. godine), a po provedenom Natječaju za davanje u zakup poslovnih prostora u vlasništvu Općine Brtonigla – Verteneglio (KLASA: 372-02/22-20/01 URBROJ: 2163-13-04/05-23-17 od 16. lipnja 2023. godine), objavljenog dana 17. lipnja 2023. godine, na oglasnoj ploči Općine Brtonigla - Verteneglio i na službenim web stranicama iste općine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te povodom razmatranja Zapisnika o javnom otvaranju ponuda (KLASA: 372-02/22-20/01 URBROJ: 2163-13-04/05-23-23 od 07. srpnja 2023. </w:t>
      </w:r>
      <w:r w:rsidRPr="00625998">
        <w:rPr>
          <w:rFonts w:ascii="Arial" w:hAnsi="Arial" w:cs="Arial"/>
          <w:sz w:val="24"/>
          <w:szCs w:val="24"/>
          <w:lang w:val="hr-HR"/>
        </w:rPr>
        <w:lastRenderedPageBreak/>
        <w:t>godine), Općinski načelnik Općine Brtonigla - Verteneglio, dana 07. srpnja 2023. godine, donosi slijedeću:</w:t>
      </w:r>
    </w:p>
    <w:p w14:paraId="6EB3AD3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08763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5ACCD9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odabiru najpovoljnije ponude i </w:t>
      </w:r>
    </w:p>
    <w:p w14:paraId="7158D69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sklapanju Ugovora o zakupu poslovnog prostora </w:t>
      </w:r>
    </w:p>
    <w:p w14:paraId="782CBDB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u vlasništvu Općine Brtonigla – Verteneglio</w:t>
      </w:r>
    </w:p>
    <w:p w14:paraId="6777CAB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79A873DE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E71FDF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629B3F2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Prihvaća se najpovoljnija ponuda za zakup poslovnog prostora u vlasništvu Općine Brtonigla - Verteneglio pristigle na Natječaj za davanje u zakup poslovnih prostora u vlasništvu Općine Brtonigla – Verteneglio (KLASA: 372-02/22-20/01 URBROJ: 2163-13-04/05-23-17 od 16. lipnja 2023. godine), (u daljnjem tekstu: Natječaj), objavljenog dana 17. lipnja 2023. godine, na oglasnoj ploči Općine Brtonigla - Verteneglio i na službenim web stranicama iste općine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te obavijest o raspisivanju natječaja u dnevnom listu «Glas Istre», i to ponuda ponuditelja:</w:t>
      </w:r>
    </w:p>
    <w:p w14:paraId="08E90703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EBEA520" w14:textId="77777777" w:rsidR="00CC1D2C" w:rsidRPr="00625998" w:rsidRDefault="00CC1D2C" w:rsidP="00CC1D2C">
      <w:pPr>
        <w:ind w:left="1068"/>
        <w:jc w:val="both"/>
        <w:rPr>
          <w:rFonts w:ascii="Arial" w:hAnsi="Arial" w:cs="Arial"/>
          <w:sz w:val="24"/>
          <w:szCs w:val="24"/>
          <w:lang w:val="hr-HR"/>
        </w:rPr>
      </w:pPr>
    </w:p>
    <w:p w14:paraId="22D1AED1" w14:textId="77777777" w:rsidR="00CC1D2C" w:rsidRPr="00625998" w:rsidRDefault="00CC1D2C" w:rsidP="00CC1D2C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Sergia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Sabadina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Brtonigla, Trg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1, kao vlasnik obrta: BRICIOLA, proizvodno trgovački obrt, OIB 16528024319 sa sjedištem u Brtonigli, Trg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1, za zakup poslovnog prostora u Brtonigli, Trg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1 A, koji se nalazi u prizemlju zgrada sagrađenih na k.č.br.2799 i 49/1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obje k.o. Brtonigla, koji se sastoji od radnog prostora, predprostora, sanitarnog čvora, trgovine, skladišta, hod. sanitarija, sanitarije i tuš, garderobe, pekare i prostor peći, ukupne površine 92,59 m² za mjesečnu zakupninu u iznosu od 560,00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bez PDV-a, za razdoblje od 5 (pet) godina računajući od dana sklapanja Ugovora o zakupu, radi obavljanja djelatnosti proizvodnje pekarskih i brašneno-konditorskih proizvoda i trgovinske djelatnosti.</w:t>
      </w:r>
    </w:p>
    <w:p w14:paraId="612C5ADF" w14:textId="77777777" w:rsidR="00CC1D2C" w:rsidRPr="00625998" w:rsidRDefault="00CC1D2C" w:rsidP="00CC1D2C">
      <w:pPr>
        <w:ind w:left="106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DA6F9C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9C8F5D4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7" w:name="_Hlk78967269"/>
      <w:r w:rsidRPr="00625998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točke I. ove Odluke</w:t>
      </w:r>
      <w:r w:rsidRPr="00625998">
        <w:rPr>
          <w:rFonts w:ascii="Arial" w:hAnsi="Arial" w:cs="Arial"/>
          <w:sz w:val="24"/>
          <w:szCs w:val="24"/>
          <w:lang w:val="hr-HR"/>
        </w:rPr>
        <w:t>, u roku od 15 dana od dana stupanja na snagu ove Odluke, sklopiti će Ugovor o zakupu poslovnog prostora u  vlasništvu Općine Brtonigla – Verteneglio.</w:t>
      </w:r>
    </w:p>
    <w:bookmarkEnd w:id="27"/>
    <w:p w14:paraId="7D8B71D8" w14:textId="77777777" w:rsidR="00CC1D2C" w:rsidRPr="00625998" w:rsidRDefault="00CC1D2C" w:rsidP="00CC1D2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99B75A2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BFCC5F6" w14:textId="77777777" w:rsidR="00CC1D2C" w:rsidRPr="00625998" w:rsidRDefault="00CC1D2C" w:rsidP="00CC1D2C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bCs/>
          <w:sz w:val="24"/>
          <w:szCs w:val="24"/>
          <w:lang w:val="hr-HR"/>
        </w:rPr>
        <w:t>Poništava se Natječaj za davanje u zakup poslovnih prostora u vlasništvu Općine Brtonigla – Verteneglio (KLASA: 372-02/22-20/01 URBROJ: 2163-13-04/05-23-17 od 16. lipnja 2023. godine) u dijelu koji se odnosi na poslovne prostore izložene  u navedenom natječaju  kako slijedi:</w:t>
      </w:r>
    </w:p>
    <w:p w14:paraId="7B431660" w14:textId="77777777" w:rsidR="00CC1D2C" w:rsidRPr="00625998" w:rsidRDefault="00CC1D2C" w:rsidP="00CC1D2C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>-</w:t>
      </w:r>
      <w:r w:rsidRPr="00625998">
        <w:rPr>
          <w:rFonts w:ascii="Arial" w:hAnsi="Arial" w:cs="Arial"/>
          <w:bCs/>
          <w:sz w:val="24"/>
          <w:szCs w:val="24"/>
          <w:vertAlign w:val="superscript"/>
          <w:lang w:val="hr-HR"/>
        </w:rPr>
        <w:t xml:space="preserve"> 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poslovni prostor u  Brtonigli, Trg Sv. Zenona 2, koji se nalazi u prizemlju zgrade sagrađene na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. 76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zgr</w:t>
      </w:r>
      <w:proofErr w:type="spellEnd"/>
      <w:r w:rsidRPr="00625998">
        <w:rPr>
          <w:rFonts w:ascii="Arial" w:hAnsi="Arial" w:cs="Arial"/>
          <w:bCs/>
          <w:sz w:val="24"/>
          <w:szCs w:val="24"/>
          <w:lang w:val="hr-HR"/>
        </w:rPr>
        <w:t>.  k.o. Brtonigla, koji se sastoji od  prostora ukupne površine 26,00 m² i</w:t>
      </w:r>
    </w:p>
    <w:p w14:paraId="57BE60ED" w14:textId="77777777" w:rsidR="00CC1D2C" w:rsidRPr="00625998" w:rsidRDefault="00CC1D2C" w:rsidP="00CC1D2C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- poslovni prostor u Brtonigli, Bunarska ulica 2A, koji se nalazi na prvom katu zgrade sagrađene na k.č.br.449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zgr</w:t>
      </w:r>
      <w:proofErr w:type="spellEnd"/>
      <w:r w:rsidRPr="00625998">
        <w:rPr>
          <w:rFonts w:ascii="Arial" w:hAnsi="Arial" w:cs="Arial"/>
          <w:bCs/>
          <w:sz w:val="24"/>
          <w:szCs w:val="24"/>
          <w:lang w:val="hr-HR"/>
        </w:rPr>
        <w:t>. k.o. Brtonigla, koji se sastoji od radnog prostora površine 8,00  m</w:t>
      </w:r>
      <w:r w:rsidRPr="00625998">
        <w:rPr>
          <w:rFonts w:ascii="Arial" w:hAnsi="Arial" w:cs="Arial"/>
          <w:bCs/>
          <w:sz w:val="24"/>
          <w:szCs w:val="24"/>
          <w:vertAlign w:val="superscript"/>
          <w:lang w:val="hr-HR"/>
        </w:rPr>
        <w:t>2</w:t>
      </w:r>
      <w:r w:rsidRPr="00625998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3D994E46" w14:textId="77777777" w:rsidR="00CC1D2C" w:rsidRDefault="00CC1D2C" w:rsidP="00CC1D2C">
      <w:pPr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4BDFF2B9" w14:textId="77777777" w:rsidR="00625998" w:rsidRDefault="00625998" w:rsidP="00CC1D2C">
      <w:pPr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7602FCAF" w14:textId="77777777" w:rsidR="00625998" w:rsidRPr="00625998" w:rsidRDefault="00625998" w:rsidP="00CC1D2C">
      <w:pPr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3D5C95AB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23E68A7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se objavljuje u Službenim novinama Općine Brtonigla - Verteneglio.</w:t>
      </w:r>
    </w:p>
    <w:p w14:paraId="5E5B3D7D" w14:textId="77777777" w:rsidR="00CC1D2C" w:rsidRPr="00625998" w:rsidRDefault="00CC1D2C" w:rsidP="00CC1D2C">
      <w:pPr>
        <w:tabs>
          <w:tab w:val="left" w:pos="1843"/>
        </w:tabs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D52D613" w14:textId="77777777" w:rsidR="00CC1D2C" w:rsidRPr="00625998" w:rsidRDefault="00CC1D2C" w:rsidP="00CC1D2C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372-02/22-20/01</w:t>
      </w:r>
    </w:p>
    <w:p w14:paraId="1DEB85CC" w14:textId="77777777" w:rsidR="00CC1D2C" w:rsidRPr="00625998" w:rsidRDefault="00CC1D2C" w:rsidP="00CC1D2C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2163-13-04/05-23-24</w:t>
      </w:r>
    </w:p>
    <w:p w14:paraId="6F78B65A" w14:textId="77777777" w:rsidR="00CC1D2C" w:rsidRPr="00625998" w:rsidRDefault="00CC1D2C" w:rsidP="00CC1D2C">
      <w:pPr>
        <w:tabs>
          <w:tab w:val="left" w:pos="1843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 - Verteneglio, 07. srpnja 2023.godine</w:t>
      </w:r>
    </w:p>
    <w:p w14:paraId="04F89355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F38E870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539F23E" w14:textId="2E12774A" w:rsidR="00CC1D2C" w:rsidRPr="00625998" w:rsidRDefault="006C2C67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  <w:r w:rsidR="00CC1D2C" w:rsidRPr="00625998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447F6F58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47947B4" w14:textId="77777777" w:rsidR="00CC1D2C" w:rsidRPr="004D43FC" w:rsidRDefault="00CC1D2C" w:rsidP="00BD40D6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2BC1CCF9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0D71BF5" w14:textId="77777777" w:rsidR="00CC1D2C" w:rsidRPr="00625998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67586E87" w14:textId="77777777" w:rsidR="00CC1D2C" w:rsidRPr="00625998" w:rsidRDefault="00CC1D2C" w:rsidP="00CC1D2C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69519CB" w14:textId="77777777" w:rsidR="00CC1D2C" w:rsidRPr="00625998" w:rsidRDefault="00CC1D2C" w:rsidP="00CC1D2C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10B580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0B3D429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za izvođenje soboslikarskih radova</w:t>
      </w:r>
    </w:p>
    <w:p w14:paraId="482F5A5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AA89A2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86F029D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15C4170E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EB53BA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9BDEE54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izvođenje soboslikarskih radova u zgradi Dječjeg vrtića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Kalimero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</w:t>
      </w:r>
    </w:p>
    <w:p w14:paraId="766CC7A2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625998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625998">
        <w:rPr>
          <w:rFonts w:ascii="Arial" w:hAnsi="Arial" w:cs="Arial"/>
          <w:sz w:val="24"/>
          <w:szCs w:val="24"/>
          <w:lang w:val="hr-HR"/>
        </w:rPr>
        <w:t>12.600,00 EUR bez PDV-a (94.934,70 Kn)</w:t>
      </w:r>
      <w:r w:rsidRPr="00625998">
        <w:rPr>
          <w:rFonts w:ascii="Arial" w:hAnsi="Arial" w:cs="Arial"/>
          <w:sz w:val="24"/>
          <w:szCs w:val="24"/>
          <w:vertAlign w:val="superscript"/>
          <w:lang w:val="hr-HR"/>
        </w:rPr>
        <w:footnoteReference w:id="2"/>
      </w:r>
    </w:p>
    <w:p w14:paraId="463377C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Evidencijski broj nabave: JN-2023/58.</w:t>
      </w:r>
    </w:p>
    <w:p w14:paraId="3F860227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CPV: </w:t>
      </w:r>
      <w:bookmarkStart w:id="28" w:name="_Hlk139883832"/>
      <w:r w:rsidRPr="00625998">
        <w:rPr>
          <w:rFonts w:ascii="Arial" w:hAnsi="Arial" w:cs="Arial"/>
          <w:sz w:val="24"/>
          <w:szCs w:val="24"/>
          <w:lang w:val="hr-HR"/>
        </w:rPr>
        <w:t>45442110-1 Radovi na bojenju zgrade</w:t>
      </w:r>
      <w:bookmarkEnd w:id="28"/>
    </w:p>
    <w:p w14:paraId="130D603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3320EB5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26AE39C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Verteneglio za 2023. godinu, stavka: Dogradnja Dječjeg vrtića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podstavka Radovi i vanjsko opremanje (proračunska stavka – račun 42123 pozicija 422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2).</w:t>
      </w:r>
    </w:p>
    <w:p w14:paraId="49AAB7CF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5A4C67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431DAD7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bCs/>
          <w:sz w:val="24"/>
          <w:szCs w:val="24"/>
          <w:lang w:val="hr-HR"/>
        </w:rPr>
        <w:t>S</w:t>
      </w:r>
      <w:r w:rsidRPr="00625998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jednom gospodarskom subjektu.</w:t>
      </w:r>
    </w:p>
    <w:p w14:paraId="67A5589F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4D45C8E4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938B9B5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093F571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VI. </w:t>
      </w:r>
    </w:p>
    <w:p w14:paraId="5DFDB638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625998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625998">
        <w:rPr>
          <w:rFonts w:cs="Arial"/>
          <w:b/>
          <w:sz w:val="24"/>
          <w:szCs w:val="24"/>
          <w:lang w:val="hr-HR"/>
        </w:rPr>
        <w:t xml:space="preserve"> </w:t>
      </w:r>
    </w:p>
    <w:p w14:paraId="69447582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025CDD0A" w14:textId="77777777" w:rsidR="00CC1D2C" w:rsidRPr="00625998" w:rsidRDefault="00CC1D2C" w:rsidP="00CC1D2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>VII.</w:t>
      </w:r>
    </w:p>
    <w:p w14:paraId="3F986FD2" w14:textId="77777777" w:rsidR="00CC1D2C" w:rsidRPr="00625998" w:rsidRDefault="00CC1D2C" w:rsidP="00CC1D2C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5606A50E" w14:textId="77777777" w:rsidR="00CC1D2C" w:rsidRPr="00625998" w:rsidRDefault="00CC1D2C" w:rsidP="00CC1D2C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57F6EBCB" w14:textId="77777777" w:rsidR="00CC1D2C" w:rsidRPr="00625998" w:rsidRDefault="00CC1D2C" w:rsidP="00CC1D2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>VIII.</w:t>
      </w:r>
    </w:p>
    <w:p w14:paraId="36C09F3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406-01/15-05/295, URBROJ: 517-08-04-02-03-21-6 od 25. veljače 2021. godine za provedbu nabave iz točke II ove Odluke.</w:t>
      </w:r>
    </w:p>
    <w:p w14:paraId="16A7E97A" w14:textId="77777777" w:rsidR="00CC1D2C" w:rsidRPr="00625998" w:rsidRDefault="00CC1D2C" w:rsidP="00CC1D2C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42B4BC85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2AB113EF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66567497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1DC3AA9C" w14:textId="77777777" w:rsidR="00CC1D2C" w:rsidRPr="00625998" w:rsidRDefault="00CC1D2C" w:rsidP="00CC1D2C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7F1F553E" w14:textId="77777777" w:rsidR="00CC1D2C" w:rsidRPr="00625998" w:rsidRDefault="00CC1D2C" w:rsidP="00CC1D2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70163550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F083FC4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 vođenje investicija Jedinstvenog upravnog odjela Općine Brtonigla – Verteneglio.</w:t>
      </w:r>
    </w:p>
    <w:p w14:paraId="1A8305DE" w14:textId="77777777" w:rsidR="00CC1D2C" w:rsidRPr="00625998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F84C9F3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Viši referent za vođenje investicija Jedinstvenog upravnog odjela Općine Brtonigla – Verteneglio.</w:t>
      </w:r>
    </w:p>
    <w:p w14:paraId="144440E1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79A3CC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6A8D9B74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625998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5591A2E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F22879A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7AB8EE11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2391FB30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5E2167" w14:textId="77777777" w:rsidR="00CC1D2C" w:rsidRPr="00625998" w:rsidRDefault="00CC1D2C" w:rsidP="00CC1D2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29" w:name="_Hlk139891095"/>
      <w:bookmarkStart w:id="30" w:name="_Hlk29805751"/>
      <w:r w:rsidRPr="00625998">
        <w:rPr>
          <w:rFonts w:ascii="Arial" w:hAnsi="Arial" w:cs="Arial"/>
          <w:sz w:val="24"/>
          <w:szCs w:val="24"/>
          <w:lang w:val="hr-HR"/>
        </w:rPr>
        <w:t>KLASA: 361-01/23-01/08</w:t>
      </w:r>
    </w:p>
    <w:bookmarkEnd w:id="29"/>
    <w:p w14:paraId="60343266" w14:textId="77777777" w:rsidR="00CC1D2C" w:rsidRPr="00625998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4D7E65EB" w14:textId="77777777" w:rsidR="00CC1D2C" w:rsidRPr="00625998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 - Verteneglio, 10. srpnja 2023.godine</w:t>
      </w:r>
      <w:bookmarkEnd w:id="30"/>
    </w:p>
    <w:p w14:paraId="0518D3AC" w14:textId="77777777" w:rsidR="00CC1D2C" w:rsidRPr="00625998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47D2528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00747CB" w14:textId="15376804" w:rsidR="00CC1D2C" w:rsidRPr="00625998" w:rsidRDefault="006C2C67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10B1AA87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A45AFDB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0F2A9B46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 xml:space="preserve">Temeljem Odluke o komunalnom redu (Službene novine Općine Brtonigla - Verteneglio broj 11/19,16/22), Odluke o davanju na korištenje javnih površina i drugih nekretnina u vlasništvu Općine Brtonigla - Verteneglio za postavljanje privremenih objekata (Službene novine Općine Brtonigla - Verteneglio broj 9/16) te Odluke Općinskog načelnika Općine Brtonigla - Verteneglio o raspisivanju natječaja za davanje na privremeno korištenje javne površine (KLASA: </w:t>
      </w:r>
      <w:r w:rsidRPr="00625998">
        <w:rPr>
          <w:rFonts w:ascii="Arial" w:hAnsi="Arial" w:cs="Arial"/>
          <w:bCs/>
          <w:sz w:val="24"/>
          <w:szCs w:val="24"/>
          <w:lang w:val="hr-HR"/>
        </w:rPr>
        <w:t>610-01/23-01/01 URBROJ: 2163-13-04/01-23-19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od 30. lipnja 2023. godine), a po provedenom Javnom natječaju 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za davanje na privremeno korištenje javne površine tijekom manifestacije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sv.Roka</w:t>
      </w:r>
      <w:proofErr w:type="spellEnd"/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u Brtonigli – Verteneglio (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625998">
        <w:rPr>
          <w:rFonts w:ascii="Arial" w:hAnsi="Arial" w:cs="Arial"/>
          <w:bCs/>
          <w:sz w:val="24"/>
          <w:szCs w:val="24"/>
          <w:lang w:val="hr-HR"/>
        </w:rPr>
        <w:t>610-01/23-01/01 URBROJ: 2163-13-04/01-23-20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od 30. lipnja 2023. godine), koji je objavljen dana </w:t>
      </w:r>
      <w:bookmarkStart w:id="31" w:name="_Hlk87013490"/>
      <w:r w:rsidRPr="00625998">
        <w:rPr>
          <w:rFonts w:ascii="Arial" w:hAnsi="Arial" w:cs="Arial"/>
          <w:sz w:val="24"/>
          <w:szCs w:val="24"/>
          <w:lang w:val="hr-HR"/>
        </w:rPr>
        <w:t xml:space="preserve">03. srpnja </w:t>
      </w:r>
      <w:bookmarkEnd w:id="31"/>
      <w:r w:rsidRPr="00625998">
        <w:rPr>
          <w:rFonts w:ascii="Arial" w:hAnsi="Arial" w:cs="Arial"/>
          <w:sz w:val="24"/>
          <w:szCs w:val="24"/>
          <w:lang w:val="hr-HR"/>
        </w:rPr>
        <w:t xml:space="preserve">2023. godine, na službenim web stranicama Općine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tepovodom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razmatranja Zapisnika o javnom otvaranju ponuda (KLASA: 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610-01/23-01/01 URBROJ: 2163-13-04/01-23-29 </w:t>
      </w:r>
      <w:r w:rsidRPr="00625998">
        <w:rPr>
          <w:rFonts w:ascii="Arial" w:hAnsi="Arial" w:cs="Arial"/>
          <w:sz w:val="24"/>
          <w:szCs w:val="24"/>
          <w:lang w:val="hr-HR"/>
        </w:rPr>
        <w:t>od 11. srpnja 2023. godine), Općinski načelnik Općine Brtonigla - Verteneglio, dana 11.srpnja 2023. godine, donosi slijedeću</w:t>
      </w:r>
    </w:p>
    <w:p w14:paraId="70938B7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759650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B85F53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D1C3A5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odabiru najpovoljnije ponude i </w:t>
      </w:r>
    </w:p>
    <w:p w14:paraId="0EF7A21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sklapanju Ugovora </w:t>
      </w:r>
      <w:bookmarkStart w:id="32" w:name="_Hlk87004670"/>
      <w:r w:rsidRPr="00625998">
        <w:rPr>
          <w:rFonts w:ascii="Arial" w:hAnsi="Arial" w:cs="Arial"/>
          <w:b/>
          <w:sz w:val="24"/>
          <w:szCs w:val="24"/>
          <w:lang w:val="hr-HR"/>
        </w:rPr>
        <w:t>o davanju na privremeno korištenje javne površine</w:t>
      </w:r>
    </w:p>
    <w:p w14:paraId="4D11BE1E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 tijekom manifestacije </w:t>
      </w:r>
      <w:proofErr w:type="spellStart"/>
      <w:r w:rsidRPr="00625998">
        <w:rPr>
          <w:rFonts w:ascii="Arial" w:hAnsi="Arial" w:cs="Arial"/>
          <w:b/>
          <w:bCs/>
          <w:sz w:val="24"/>
          <w:szCs w:val="24"/>
          <w:lang w:val="hr-HR"/>
        </w:rPr>
        <w:t>sv.Roka</w:t>
      </w:r>
      <w:proofErr w:type="spellEnd"/>
      <w:r w:rsidRPr="00625998">
        <w:rPr>
          <w:rFonts w:ascii="Arial" w:hAnsi="Arial" w:cs="Arial"/>
          <w:b/>
          <w:bCs/>
          <w:sz w:val="24"/>
          <w:szCs w:val="24"/>
          <w:lang w:val="hr-HR"/>
        </w:rPr>
        <w:t xml:space="preserve"> u Brtonigli – Verteneglio</w:t>
      </w:r>
    </w:p>
    <w:bookmarkEnd w:id="32"/>
    <w:p w14:paraId="3CB77178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488EA0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385E0EE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Prihvaćaju se kao najpovoljnije ponude, valjane ponude pristigle za privremeno korištenje dijela javne površine </w:t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za vrijeme održavanja manifestacije Sv. Roka u Brtonigli - Verteneglio, od 14. do 16. kolovoza 2023.godine, </w:t>
      </w:r>
      <w:r w:rsidRPr="00625998">
        <w:rPr>
          <w:rFonts w:ascii="Arial" w:hAnsi="Arial" w:cs="Arial"/>
          <w:sz w:val="24"/>
          <w:szCs w:val="24"/>
          <w:lang w:val="hr-HR"/>
        </w:rPr>
        <w:t>radi postavljanja privremenog objekata  (kioska, montažnih objekata i slično), kako slijedi:</w:t>
      </w:r>
    </w:p>
    <w:p w14:paraId="72130FFB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60590465" w14:textId="77777777" w:rsidR="00CC1D2C" w:rsidRPr="00625998" w:rsidRDefault="00CC1D2C" w:rsidP="00CC1D2C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ASTAREA, obrt za ugostiteljstvo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Ivan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Kernjus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Ronko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6, OIB:05427104777,</w:t>
      </w: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daje se na privremeno korištenje dio javne površine označene kao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2326/3</w:t>
      </w:r>
      <w:r w:rsidRPr="00625998">
        <w:rPr>
          <w:rFonts w:ascii="Arial" w:hAnsi="Arial" w:cs="Arial"/>
          <w:color w:val="C0504D"/>
          <w:sz w:val="24"/>
          <w:szCs w:val="24"/>
          <w:lang w:val="hr-HR"/>
        </w:rPr>
        <w:t xml:space="preserve"> 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k.o.Brtonigla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, u površini od ukupno 100 m2, označena na skici pod rednim brojem 1, a to radi pružanja u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gostiteljskih i slastičarskih usluga putem kioska, naprava i drugih privremenih objekata</w:t>
      </w:r>
      <w:r w:rsidRPr="00625998">
        <w:rPr>
          <w:rFonts w:ascii="Arial" w:hAnsi="Arial" w:cs="Arial"/>
          <w:sz w:val="24"/>
          <w:szCs w:val="24"/>
          <w:lang w:val="hr-HR"/>
        </w:rPr>
        <w:t>, za najvišu postignutu cijenu u iznosu od 800,00 EUR;</w:t>
      </w:r>
    </w:p>
    <w:p w14:paraId="520A8C67" w14:textId="77777777" w:rsidR="00CC1D2C" w:rsidRPr="00625998" w:rsidRDefault="00CC1D2C" w:rsidP="00CC1D2C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NAPUHANCI MALCI </w:t>
      </w:r>
      <w:proofErr w:type="spellStart"/>
      <w:r w:rsidRPr="00625998">
        <w:rPr>
          <w:rFonts w:ascii="Arial" w:hAnsi="Arial" w:cs="Arial"/>
          <w:color w:val="000000"/>
          <w:sz w:val="24"/>
          <w:szCs w:val="24"/>
          <w:lang w:val="hr-HR"/>
        </w:rPr>
        <w:t>j.d.o.o</w:t>
      </w:r>
      <w:proofErr w:type="spellEnd"/>
      <w:r w:rsidRPr="00625998">
        <w:rPr>
          <w:rFonts w:ascii="Arial" w:hAnsi="Arial" w:cs="Arial"/>
          <w:color w:val="000000"/>
          <w:sz w:val="24"/>
          <w:szCs w:val="24"/>
          <w:lang w:val="hr-HR"/>
        </w:rPr>
        <w:t>. Buje-</w:t>
      </w:r>
      <w:proofErr w:type="spellStart"/>
      <w:r w:rsidRPr="00625998">
        <w:rPr>
          <w:rFonts w:ascii="Arial" w:hAnsi="Arial" w:cs="Arial"/>
          <w:color w:val="000000"/>
          <w:sz w:val="24"/>
          <w:szCs w:val="24"/>
          <w:lang w:val="hr-HR"/>
        </w:rPr>
        <w:t>Buie</w:t>
      </w:r>
      <w:proofErr w:type="spellEnd"/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, Ulica Rudine -Via Rudine 14, OIB: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74238309638 daje se na privremeno korištenje dio javne površine označene kao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905/1</w:t>
      </w:r>
      <w:r w:rsidRPr="00625998">
        <w:rPr>
          <w:rFonts w:ascii="Arial" w:hAnsi="Arial" w:cs="Arial"/>
          <w:color w:val="C0504D"/>
          <w:sz w:val="24"/>
          <w:szCs w:val="24"/>
          <w:lang w:val="hr-HR"/>
        </w:rPr>
        <w:t xml:space="preserve"> 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k.o.Brtonigla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, u površini od ukupno 100 m2, označena na skici pod rednim brojem 7, za naprave za zabavu, zabavni park, za najvišu postignutu cijenu u iznosu od 150,00 EUR;</w:t>
      </w:r>
    </w:p>
    <w:p w14:paraId="79B932F7" w14:textId="77777777" w:rsidR="00CC1D2C" w:rsidRPr="00625998" w:rsidRDefault="00CC1D2C" w:rsidP="00CC1D2C">
      <w:pPr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LEN BEM d.o.o. iz Brtonigle, Glavna 2, OIB: 56353577152,  (jedini ponuditelj)</w:t>
      </w: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,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daje se na privremeno korištenje dio javne površine označene kao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2326/3</w:t>
      </w:r>
      <w:r w:rsidRPr="00625998">
        <w:rPr>
          <w:rFonts w:ascii="Arial" w:hAnsi="Arial" w:cs="Arial"/>
          <w:color w:val="C0504D"/>
          <w:sz w:val="24"/>
          <w:szCs w:val="24"/>
          <w:lang w:val="hr-HR"/>
        </w:rPr>
        <w:t xml:space="preserve"> 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k.o.Brtonigla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, u površini od ukupno 10 m2, označena na skici pod rednim brojem 10, a to radi pružanja u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gostiteljskih i slastičarskih usluga putem kioska, naprava i drugih privremenih objekata</w:t>
      </w:r>
      <w:r w:rsidRPr="00625998">
        <w:rPr>
          <w:rFonts w:ascii="Arial" w:hAnsi="Arial" w:cs="Arial"/>
          <w:sz w:val="24"/>
          <w:szCs w:val="24"/>
          <w:lang w:val="hr-HR"/>
        </w:rPr>
        <w:t>, za najvišu postignutu cijenu u iznosu od 195,10 EUR;</w:t>
      </w:r>
    </w:p>
    <w:p w14:paraId="04DCBADF" w14:textId="0DD19633" w:rsidR="00CC1D2C" w:rsidRDefault="00CC1D2C" w:rsidP="00CC1D2C">
      <w:pPr>
        <w:numPr>
          <w:ilvl w:val="0"/>
          <w:numId w:val="22"/>
        </w:num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ASTAREA EXPO, obrt za usluge i trgovinu,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Emil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Kernjus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Poreč,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St.Vodopija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15, OIB 49259612318, (jedini ponuditelj)</w:t>
      </w: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,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daje se na privremeno korištenje dio javne površine označene kao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2326/9</w:t>
      </w:r>
      <w:r w:rsidRPr="00625998">
        <w:rPr>
          <w:rFonts w:ascii="Arial" w:hAnsi="Arial" w:cs="Arial"/>
          <w:color w:val="C0504D"/>
          <w:sz w:val="24"/>
          <w:szCs w:val="24"/>
          <w:lang w:val="hr-HR"/>
        </w:rPr>
        <w:t xml:space="preserve"> 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k.o.Brtonigla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, u površini od ukupno 21 m2, označena na skici pod rednim brojem 15, a to radi pružanja u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gostiteljskih i slastičarskih usluga putem kioska, naprava i drugih privremenih objekata</w:t>
      </w:r>
      <w:r w:rsidRPr="00625998">
        <w:rPr>
          <w:rFonts w:ascii="Arial" w:hAnsi="Arial" w:cs="Arial"/>
          <w:sz w:val="24"/>
          <w:szCs w:val="24"/>
          <w:lang w:val="hr-HR"/>
        </w:rPr>
        <w:t>, za najvišu postignutu cijenu u iznosu od 1.200,00 EUR.</w:t>
      </w:r>
    </w:p>
    <w:p w14:paraId="74358866" w14:textId="77777777" w:rsidR="004D43FC" w:rsidRPr="004D43FC" w:rsidRDefault="004D43FC" w:rsidP="004D43FC">
      <w:pPr>
        <w:ind w:left="72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2F9A600" w14:textId="77777777" w:rsidR="00CC1D2C" w:rsidRPr="00625998" w:rsidRDefault="00CC1D2C" w:rsidP="00CC1D2C">
      <w:pPr>
        <w:pStyle w:val="ListParagraph"/>
        <w:ind w:left="0"/>
        <w:jc w:val="center"/>
        <w:textAlignment w:val="center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>II.</w:t>
      </w:r>
    </w:p>
    <w:p w14:paraId="5E62262E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Visina naknade utvrđene u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ove Odluke za privremeno korištenje javne površine plaća se na najkasnije u roku od 10 dana od dana primitka ove Odluke.</w:t>
      </w:r>
    </w:p>
    <w:p w14:paraId="765F9BA5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E304D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C3EC9A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FCA37E6" w14:textId="77777777" w:rsidR="00CC1D2C" w:rsidRPr="00625998" w:rsidRDefault="00CC1D2C" w:rsidP="00CC1D2C">
      <w:pPr>
        <w:ind w:firstLine="708"/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625998">
        <w:rPr>
          <w:rFonts w:ascii="Arial" w:eastAsia="Calibri" w:hAnsi="Arial" w:cs="Arial"/>
          <w:sz w:val="24"/>
          <w:szCs w:val="24"/>
          <w:lang w:val="hr-HR" w:eastAsia="en-US"/>
        </w:rPr>
        <w:t xml:space="preserve">Na temelju ove Odluke, u roku od 30 dana od dana donošenja iste, uz uvjet prethodnog plaćanja naknade </w:t>
      </w:r>
      <w:proofErr w:type="spellStart"/>
      <w:r w:rsidRPr="00625998">
        <w:rPr>
          <w:rFonts w:ascii="Arial" w:eastAsia="Calibri" w:hAnsi="Arial" w:cs="Arial"/>
          <w:sz w:val="24"/>
          <w:szCs w:val="24"/>
          <w:lang w:val="hr-HR" w:eastAsia="en-US"/>
        </w:rPr>
        <w:t>zakorištenje</w:t>
      </w:r>
      <w:proofErr w:type="spellEnd"/>
      <w:r w:rsidRPr="00625998">
        <w:rPr>
          <w:rFonts w:ascii="Arial" w:eastAsia="Calibri" w:hAnsi="Arial" w:cs="Arial"/>
          <w:sz w:val="24"/>
          <w:szCs w:val="24"/>
          <w:lang w:val="hr-HR" w:eastAsia="en-US"/>
        </w:rPr>
        <w:t>, sa odabranim najpovoljnijim ponuditeljem sklopiti će se  ugovor o davanju na korištenje javne površine.</w:t>
      </w:r>
    </w:p>
    <w:p w14:paraId="1BCF498D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A455546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0E56154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>Ponuditelju koji nije uspio sa svojom ponudom, jamčevina će se vratiti u roku od 15 dana od dana donošenja ove Odluke.</w:t>
      </w:r>
    </w:p>
    <w:p w14:paraId="0AD3B9F2" w14:textId="77777777" w:rsidR="00CC1D2C" w:rsidRPr="00625998" w:rsidRDefault="00CC1D2C" w:rsidP="00CC1D2C">
      <w:pPr>
        <w:rPr>
          <w:rFonts w:ascii="Arial" w:hAnsi="Arial" w:cs="Arial"/>
          <w:b/>
          <w:sz w:val="24"/>
          <w:szCs w:val="24"/>
          <w:lang w:val="hr-HR"/>
        </w:rPr>
      </w:pPr>
    </w:p>
    <w:p w14:paraId="7791380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91E55F5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  <w:t>Skica pozicija sastavni je dio ove Odluke, ali se ista neće se objaviti u Službenim novinama Općine Brtonigla - Verteneglio uz ovu Odluku.</w:t>
      </w:r>
    </w:p>
    <w:p w14:paraId="3BD4588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C54A8DA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6DE986D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se objavljuje </w:t>
      </w:r>
      <w:bookmarkStart w:id="33" w:name="_Hlk108603289"/>
      <w:r w:rsidRPr="00625998">
        <w:rPr>
          <w:rFonts w:ascii="Arial" w:hAnsi="Arial" w:cs="Arial"/>
          <w:sz w:val="24"/>
          <w:szCs w:val="24"/>
          <w:lang w:val="hr-HR"/>
        </w:rPr>
        <w:t>u Službenim novinama Općine Brtonigla - Verteneglio</w:t>
      </w:r>
      <w:bookmarkEnd w:id="33"/>
      <w:r w:rsidRPr="00625998">
        <w:rPr>
          <w:rFonts w:ascii="Arial" w:hAnsi="Arial" w:cs="Arial"/>
          <w:sz w:val="24"/>
          <w:szCs w:val="24"/>
          <w:lang w:val="hr-HR"/>
        </w:rPr>
        <w:t>.</w:t>
      </w:r>
    </w:p>
    <w:p w14:paraId="148A5049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</w:r>
    </w:p>
    <w:p w14:paraId="1936CD53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66FA398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610-01/23-01/01</w:t>
      </w:r>
    </w:p>
    <w:p w14:paraId="63E3F222" w14:textId="77777777" w:rsidR="00CC1D2C" w:rsidRPr="00625998" w:rsidRDefault="00CC1D2C" w:rsidP="00CC1D2C">
      <w:pPr>
        <w:rPr>
          <w:rFonts w:ascii="Arial" w:hAnsi="Arial" w:cs="Arial"/>
          <w:color w:val="FF0000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/01-23-30</w:t>
      </w:r>
    </w:p>
    <w:p w14:paraId="3ACCDC1E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bookmarkStart w:id="34" w:name="_Hlk87004295"/>
      <w:r w:rsidRPr="00625998">
        <w:rPr>
          <w:rFonts w:ascii="Arial" w:hAnsi="Arial" w:cs="Arial"/>
          <w:sz w:val="24"/>
          <w:szCs w:val="24"/>
          <w:lang w:val="hr-HR"/>
        </w:rPr>
        <w:t>11.srpnja 2023. godine</w:t>
      </w:r>
      <w:bookmarkEnd w:id="34"/>
    </w:p>
    <w:p w14:paraId="6025359A" w14:textId="77777777" w:rsidR="00CC1D2C" w:rsidRPr="00625998" w:rsidRDefault="00CC1D2C" w:rsidP="00CC1D2C">
      <w:pPr>
        <w:rPr>
          <w:rFonts w:ascii="Arial" w:hAnsi="Arial" w:cs="Arial"/>
          <w:b/>
          <w:sz w:val="24"/>
          <w:szCs w:val="24"/>
          <w:lang w:val="hr-HR"/>
        </w:rPr>
      </w:pPr>
    </w:p>
    <w:p w14:paraId="4D4A805B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E2AF255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09F8777" w14:textId="10AF9EF9" w:rsidR="00CC1D2C" w:rsidRDefault="006C2C67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  <w:r w:rsidR="00CC1D2C" w:rsidRPr="00625998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E47B4E6" w14:textId="77777777" w:rsidR="004D43FC" w:rsidRPr="00625998" w:rsidRDefault="004D43F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5DAD931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E4DE566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46B0AC44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71A2BDF2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B844614" w14:textId="77777777" w:rsidR="00CC1D2C" w:rsidRPr="00625998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6C8111C1" w14:textId="77777777" w:rsidR="00CC1D2C" w:rsidRDefault="00CC1D2C" w:rsidP="00CC1D2C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8651D1B" w14:textId="77777777" w:rsidR="004D43FC" w:rsidRPr="00625998" w:rsidRDefault="004D43FC" w:rsidP="00CC1D2C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E930490" w14:textId="77777777" w:rsidR="00CC1D2C" w:rsidRPr="00625998" w:rsidRDefault="00CC1D2C" w:rsidP="00CC1D2C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922CE12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za izvođenje </w:t>
      </w:r>
      <w:proofErr w:type="spellStart"/>
      <w:r w:rsidRPr="00625998">
        <w:rPr>
          <w:rFonts w:ascii="Arial" w:hAnsi="Arial" w:cs="Arial"/>
          <w:b/>
          <w:sz w:val="24"/>
          <w:szCs w:val="24"/>
          <w:lang w:val="hr-HR"/>
        </w:rPr>
        <w:t>asfalterskih</w:t>
      </w:r>
      <w:proofErr w:type="spellEnd"/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radova na uređenju i sanaciji nerazvrstane ceste Nova Vas</w:t>
      </w:r>
    </w:p>
    <w:p w14:paraId="2748668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910DC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ACB2806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7ECB2AA5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32FEC2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7084A4CF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izvođenje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asfalterskih</w:t>
      </w:r>
      <w:proofErr w:type="spellEnd"/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 radova na uređenju i sanaciji nerazvrstane ceste u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naselju Nova Vas na dijelu k.č.br.2395/1 i 2396/2 obje k.o. Nova Vas.</w:t>
      </w:r>
    </w:p>
    <w:p w14:paraId="2BB37BF5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625998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625998">
        <w:rPr>
          <w:rFonts w:ascii="Arial" w:hAnsi="Arial" w:cs="Arial"/>
          <w:sz w:val="24"/>
          <w:szCs w:val="24"/>
          <w:lang w:val="hr-HR"/>
        </w:rPr>
        <w:t>7.200,00 EUR bez PDV-a (54.248,40 Kn)</w:t>
      </w:r>
      <w:r w:rsidRPr="00625998">
        <w:rPr>
          <w:rFonts w:ascii="Arial" w:hAnsi="Arial" w:cs="Arial"/>
          <w:sz w:val="24"/>
          <w:szCs w:val="24"/>
          <w:vertAlign w:val="superscript"/>
          <w:lang w:val="hr-HR"/>
        </w:rPr>
        <w:footnoteReference w:id="3"/>
      </w:r>
    </w:p>
    <w:p w14:paraId="1FA7291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Evidencijski broj nabave: JN-2023/74.</w:t>
      </w:r>
    </w:p>
    <w:p w14:paraId="6ADF3A74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CPV: 45233222-1 Radovi na kolničkom zastoru i asfaltiranju.</w:t>
      </w:r>
    </w:p>
    <w:p w14:paraId="10D266B6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BAFD40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A9275BE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Verteneglio za 2023. godinu, stavke: 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>asfaltiranje ceste u naselju Nova Vas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(proračunska stavka – račun 42131 pozicija 530).</w:t>
      </w:r>
    </w:p>
    <w:p w14:paraId="2FBBA64F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CE7E596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75F90DE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bCs/>
          <w:sz w:val="24"/>
          <w:szCs w:val="24"/>
          <w:lang w:val="hr-HR"/>
        </w:rPr>
        <w:t>S</w:t>
      </w:r>
      <w:r w:rsidRPr="00625998">
        <w:rPr>
          <w:rFonts w:cs="Arial"/>
          <w:sz w:val="24"/>
          <w:szCs w:val="24"/>
          <w:lang w:val="hr-HR"/>
        </w:rPr>
        <w:t xml:space="preserve"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najmanje jednom gospodarskom subjektu, odnosno predlaže se slanje ponude gospodarskom subjektu </w:t>
      </w:r>
      <w:bookmarkStart w:id="35" w:name="_Hlk527096154"/>
      <w:r w:rsidRPr="00625998">
        <w:rPr>
          <w:rFonts w:cs="Arial"/>
          <w:sz w:val="24"/>
          <w:szCs w:val="24"/>
          <w:lang w:val="hr-HR"/>
        </w:rPr>
        <w:t>CESTA d.o.o., OIB 11100535105 Pula, Strossmayerova 4</w:t>
      </w:r>
      <w:bookmarkEnd w:id="35"/>
      <w:r w:rsidRPr="00625998">
        <w:rPr>
          <w:rFonts w:cs="Arial"/>
          <w:sz w:val="24"/>
          <w:szCs w:val="24"/>
          <w:lang w:val="hr-HR"/>
        </w:rPr>
        <w:t xml:space="preserve">, iz razloga što se imenovani nalazi već na lokaciji i obavlja radove za potrebe izgradnje vodovodnog ogranka </w:t>
      </w:r>
      <w:proofErr w:type="spellStart"/>
      <w:r w:rsidRPr="00625998">
        <w:rPr>
          <w:rFonts w:cs="Arial"/>
          <w:sz w:val="24"/>
          <w:szCs w:val="24"/>
          <w:lang w:val="hr-HR"/>
        </w:rPr>
        <w:t>Gradole</w:t>
      </w:r>
      <w:proofErr w:type="spellEnd"/>
      <w:r w:rsidRPr="00625998">
        <w:rPr>
          <w:rFonts w:cs="Arial"/>
          <w:sz w:val="24"/>
          <w:szCs w:val="24"/>
          <w:lang w:val="hr-HR"/>
        </w:rPr>
        <w:t xml:space="preserve"> – Nova Vas za gospodarskog subjekta Vodoprivrede d.o.o.. Obzirom da se vrši ista vrsta radova, utvrđuje se da je svrsishodno odrediti predmetno asfaltiranje i  na  dijelu nerazvrstane ceste kojom upravlja Naručitelj.</w:t>
      </w:r>
    </w:p>
    <w:p w14:paraId="28458BA3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0F0AB0C7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82C7D7D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4DD6EAEB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FF104A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7C20B554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625998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625998">
        <w:rPr>
          <w:rFonts w:cs="Arial"/>
          <w:b/>
          <w:sz w:val="24"/>
          <w:szCs w:val="24"/>
          <w:lang w:val="hr-HR"/>
        </w:rPr>
        <w:t xml:space="preserve"> </w:t>
      </w:r>
    </w:p>
    <w:p w14:paraId="0DD95E8A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670C93E5" w14:textId="77777777" w:rsidR="00CC1D2C" w:rsidRPr="00625998" w:rsidRDefault="00CC1D2C" w:rsidP="00CC1D2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>VII.</w:t>
      </w:r>
    </w:p>
    <w:p w14:paraId="6892A822" w14:textId="77777777" w:rsidR="00CC1D2C" w:rsidRPr="00625998" w:rsidRDefault="00CC1D2C" w:rsidP="00CC1D2C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5D49086D" w14:textId="77777777" w:rsidR="00CC1D2C" w:rsidRPr="00625998" w:rsidRDefault="00CC1D2C" w:rsidP="00CC1D2C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55D522E6" w14:textId="77777777" w:rsidR="00CC1D2C" w:rsidRPr="00625998" w:rsidRDefault="00CC1D2C" w:rsidP="00CC1D2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>VIII.</w:t>
      </w:r>
    </w:p>
    <w:p w14:paraId="6CA8C192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406-01/15-05/295, URBROJ: 517-08-04-02-03-21-6 od 25. veljače 2021. godine za provedbu nabave iz točke II ove Odluke.</w:t>
      </w:r>
    </w:p>
    <w:p w14:paraId="2116ED16" w14:textId="77777777" w:rsidR="00CC1D2C" w:rsidRPr="00625998" w:rsidRDefault="00CC1D2C" w:rsidP="00CC1D2C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07921FF7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0BE0F856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lastRenderedPageBreak/>
        <w:t xml:space="preserve">- provedba postupka: slanje poziva na dostavu ponuda gospodarskom subjektu na dokaziv način, otvaranje pristiglih ponuda, sastavljanje zapisnika o otvaranju, pregledu i ocjeni ponuda, </w:t>
      </w:r>
    </w:p>
    <w:p w14:paraId="50A3B828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pregled ponude sukladno kriteriju za odabir ponuda, prijedlog za odabir najpovoljnije ponude sukladno kriteriju za odabir ponuda i uvjetima propisanim dokumentacijom/uputama za prikupljanje ponuda ili poništenje postupka. </w:t>
      </w:r>
    </w:p>
    <w:p w14:paraId="33DCCA39" w14:textId="77777777" w:rsidR="00CC1D2C" w:rsidRPr="00625998" w:rsidRDefault="00CC1D2C" w:rsidP="00CC1D2C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0B16DEBF" w14:textId="77777777" w:rsidR="00CC1D2C" w:rsidRPr="00625998" w:rsidRDefault="00CC1D2C" w:rsidP="00CC1D2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076BFB6A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5498C38F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vođenje investicija Jedinstvenog upravnog odjela Općine Brtonigla – Verteneglio.</w:t>
      </w:r>
    </w:p>
    <w:p w14:paraId="03932BAE" w14:textId="77777777" w:rsidR="00CC1D2C" w:rsidRPr="00625998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FFF66D0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Viši referent za vođenje investicija Jedinstvenog upravnog odjela Općine Brtonigla – Verteneglio.</w:t>
      </w:r>
    </w:p>
    <w:p w14:paraId="441800AB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DE886B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F246B14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625998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132CC1E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718448A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390A38C0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82FF6B0" w14:textId="77777777" w:rsidR="00CC1D2C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1715226" w14:textId="77777777" w:rsidR="004D43FC" w:rsidRPr="00625998" w:rsidRDefault="004D43F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317AF14" w14:textId="77777777" w:rsidR="00CC1D2C" w:rsidRPr="00625998" w:rsidRDefault="00CC1D2C" w:rsidP="00CC1D2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340-01/23-01/06</w:t>
      </w:r>
    </w:p>
    <w:p w14:paraId="7EA476BE" w14:textId="77777777" w:rsidR="00CC1D2C" w:rsidRPr="00625998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066C471F" w14:textId="77777777" w:rsidR="00CC1D2C" w:rsidRPr="00625998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 - Verteneglio, 11. srpnja 2023.godine</w:t>
      </w:r>
    </w:p>
    <w:p w14:paraId="02F1198D" w14:textId="77777777" w:rsidR="00CC1D2C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3E71003" w14:textId="77777777" w:rsidR="004D43FC" w:rsidRPr="00625998" w:rsidRDefault="004D43F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66DECEB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226E423" w14:textId="0C766614" w:rsidR="00CC1D2C" w:rsidRDefault="006C2C67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1494D6A6" w14:textId="77777777" w:rsidR="004D43FC" w:rsidRPr="00625998" w:rsidRDefault="004D43F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9CC52C6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2A7E7268" w14:textId="77777777" w:rsidR="004D43FC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04FB51C0" w14:textId="77777777" w:rsidR="004D43FC" w:rsidRPr="00625998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44BCC789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3BA264C6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2E32044" w14:textId="77777777" w:rsidR="004D43FC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3412F891" w14:textId="77777777" w:rsidR="004D43FC" w:rsidRPr="00625998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61BD1C6C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9414BD7" w14:textId="77777777" w:rsidR="00CC1D2C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114/22),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16/22 ) Načelnik  Općine Brtonigla - Verteneglio, donosi </w:t>
      </w:r>
    </w:p>
    <w:p w14:paraId="6974FEB7" w14:textId="77777777" w:rsidR="004D43FC" w:rsidRPr="00625998" w:rsidRDefault="004D43F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90754F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>ZAKLJUČAK</w:t>
      </w:r>
    </w:p>
    <w:p w14:paraId="59545E9A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UTVRĐIVANJU  VI. IZMJENE I DOPUNE </w:t>
      </w:r>
    </w:p>
    <w:p w14:paraId="14BE1AFB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PLANA NABAVE OPĆINE BRTONIGLA - VERTENEGLIO ZA 2023.GODINU</w:t>
      </w:r>
    </w:p>
    <w:p w14:paraId="5C1DCB46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E0C3031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Članak 1.</w:t>
      </w:r>
    </w:p>
    <w:p w14:paraId="34A1B9FE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Načelnik Općine Brtonigla - Verteneglio utvrđuje VI. Izmjene i dopune Plan nabave Općine Brtonigla - Verteneglio za 2023.godinu, kao u predloženom tabličnom prikazu u prilogu.</w:t>
      </w:r>
    </w:p>
    <w:p w14:paraId="3B691838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D2F91B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Članak 2.</w:t>
      </w:r>
    </w:p>
    <w:p w14:paraId="3DAB55B4" w14:textId="77777777" w:rsidR="00CC1D2C" w:rsidRPr="00625998" w:rsidRDefault="00CC1D2C" w:rsidP="00CC1D2C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VI. Izmjena i dopuna Plan nabave Općine Brtonigla - Verteneglio za 2023.godinu stupa na snagu danom donošenja, a isti će se objaviti u Službenim novinama Općine Brtonigla - Verteneglio i internetskoj stranici Općine Brtonigla - Verteneglio </w:t>
      </w:r>
      <w:proofErr w:type="spellStart"/>
      <w:r w:rsidRPr="00625998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625998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7103AC82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FDFA6D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7D038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KLASA:406-03/23-30/01</w:t>
      </w:r>
    </w:p>
    <w:p w14:paraId="6CFD73BC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URBROJ:2163-13-04/05-23-7</w:t>
      </w:r>
    </w:p>
    <w:p w14:paraId="524DF2C0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Brtonigla - Verteneglio, 11.srpnja 2023.godine </w:t>
      </w:r>
    </w:p>
    <w:p w14:paraId="1366888B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F90F956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57BA44F6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Načelnik</w:t>
      </w:r>
    </w:p>
    <w:p w14:paraId="1FF480B7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01FA9CD0" w14:textId="0F707780" w:rsidR="00CC1D2C" w:rsidRPr="00625998" w:rsidRDefault="006C2C67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065E911C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4F1A5D4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573B1DC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27B3F94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7D42F7F0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CC1D2C" w:rsidRPr="006C2C67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"/>
        <w:gridCol w:w="4"/>
        <w:gridCol w:w="8838"/>
        <w:gridCol w:w="225"/>
      </w:tblGrid>
      <w:tr w:rsidR="00CC1D2C" w:rsidRPr="006C2C67" w14:paraId="29FAA77F" w14:textId="77777777" w:rsidTr="001E55C1">
        <w:trPr>
          <w:trHeight w:val="132"/>
        </w:trPr>
        <w:tc>
          <w:tcPr>
            <w:tcW w:w="6" w:type="dxa"/>
          </w:tcPr>
          <w:p w14:paraId="0D2EB70A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5430B00E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625" w:type="dxa"/>
          </w:tcPr>
          <w:p w14:paraId="6ADEF67B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363" w:type="dxa"/>
          </w:tcPr>
          <w:p w14:paraId="06A2AE05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</w:tr>
      <w:tr w:rsidR="00CC1D2C" w:rsidRPr="006C2C67" w14:paraId="21217DB0" w14:textId="77777777" w:rsidTr="001E55C1">
        <w:trPr>
          <w:trHeight w:val="100"/>
        </w:trPr>
        <w:tc>
          <w:tcPr>
            <w:tcW w:w="6" w:type="dxa"/>
          </w:tcPr>
          <w:p w14:paraId="0FF87706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49FAEA62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625" w:type="dxa"/>
          </w:tcPr>
          <w:p w14:paraId="39FE9D33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363" w:type="dxa"/>
          </w:tcPr>
          <w:p w14:paraId="77E18112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</w:tr>
      <w:tr w:rsidR="00CC1D2C" w:rsidRPr="006C2C67" w14:paraId="6A972444" w14:textId="77777777" w:rsidTr="001E55C1">
        <w:tc>
          <w:tcPr>
            <w:tcW w:w="6" w:type="dxa"/>
          </w:tcPr>
          <w:p w14:paraId="1CDF7D04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44CBBF25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988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2"/>
              <w:gridCol w:w="626"/>
              <w:gridCol w:w="802"/>
              <w:gridCol w:w="505"/>
              <w:gridCol w:w="642"/>
              <w:gridCol w:w="631"/>
              <w:gridCol w:w="447"/>
              <w:gridCol w:w="521"/>
              <w:gridCol w:w="748"/>
              <w:gridCol w:w="748"/>
              <w:gridCol w:w="500"/>
              <w:gridCol w:w="579"/>
              <w:gridCol w:w="493"/>
              <w:gridCol w:w="493"/>
              <w:gridCol w:w="563"/>
              <w:gridCol w:w="505"/>
            </w:tblGrid>
            <w:tr w:rsidR="00CC1D2C" w:rsidRPr="006C2C67" w14:paraId="071E18AF" w14:textId="77777777" w:rsidTr="001E55C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0CD3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proofErr w:type="spellStart"/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DFB4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E423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E126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44FD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Procijenjena vrijednost nabave (u eurima)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77F9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5815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FD22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D089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E7A0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C9E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A1E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5535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B92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BDB7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0836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b/>
                      <w:color w:val="000000"/>
                      <w:sz w:val="16"/>
                      <w:lang w:val="hr-HR"/>
                    </w:rPr>
                    <w:t>Status promjene</w:t>
                  </w:r>
                </w:p>
              </w:tc>
            </w:tr>
            <w:tr w:rsidR="00CC1D2C" w:rsidRPr="006C2C67" w14:paraId="4AE4BBD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5944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5D2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415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C6F8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EB69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00C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64E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B93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D91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6BC9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DDFE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240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FF3E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C71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FD0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B87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D930B6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65A9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EB4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6AF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BCE3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1CB1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958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E68F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E5D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7C5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E4B6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08A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25F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F79B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CB0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9DAE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EB78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4D31AA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9876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D10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974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prenamjene stare škole 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E239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8AF2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332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2689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3B7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3CE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3EFE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7D9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1506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7617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282A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AD62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734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73CFD1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2973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0004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89CA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FB21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F6E3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3.716,24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378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04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D7A8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37C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A1DF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CC4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21E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0665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28A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645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705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BC46B9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6FC8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1B8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F603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BFAB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D662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6.370,70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447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76F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F2C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AE4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808C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55B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1EF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051A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A67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41E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CC9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572EE7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F891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B3B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1D4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FD79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E03B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5.308,80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21B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CBC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CED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050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2251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6F9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F6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ECB6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E05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3A1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286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E7D499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38EA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41E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5C1F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Usluge održavanja programa digitalne pisarnice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Libusoft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E72A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12F5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4.368,00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0C9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7AC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ECF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6FC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13FC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873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60C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ED0C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D4CA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23F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141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BF80AD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D3F6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5736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950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Usluge održavanja računovodstvenog programa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Municipalsoft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9966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C4D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5.963,00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74B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857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447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8C2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927D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B6B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F77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215B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79E7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804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4A8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847B28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53FC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BEB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57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Nadogradnja ZUP IT sustava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069C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64BB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25D5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42B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DE8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F70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4DD5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B8A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C79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DD01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5B4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0A6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558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42C274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86A4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267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447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1D11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F43A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2.250,00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472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247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A46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DC62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680F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E0D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605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B2D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7C7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5504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5B8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A2C0C8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CF1F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A88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57B8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Održavanje web stranica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101E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39BB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8B0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06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CBD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7AB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5493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649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5E6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B83A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709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8CBB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BF2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A4961D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9AF5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9B3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801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0491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206F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166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D8F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3F1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C663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A7EC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DC1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904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6BD2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3E8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D19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8D6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614084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A591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933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90F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8ED0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ADE9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10.617,82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A43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9A3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314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86B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1ED0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EA4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AA0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728C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4A3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BCD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3C68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FF5B27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E607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772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E68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Platforma otvorena općina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029C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F697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16.576,80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EFB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0CA6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1E6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16F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6082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282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912A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D802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A89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AB15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26A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E0CEF2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C8F5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2FB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A3E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Pametno upravljanje grobljima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F9B8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D2F5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D7B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79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19C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B5E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1E44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E41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21C0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970D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AA2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989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EB2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A17088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F777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626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156F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Pametno upravljanje prometom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283B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40DF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23.359,20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7F08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34F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5F1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A06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13C2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D86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555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9F1C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C99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C93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566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47A3BA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E3C6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FA80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D53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DE31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E6E4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89F9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F0D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65A7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A6F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519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494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13C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E227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D68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5A4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8C2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144ED1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06F3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80F4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F50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063C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00EC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15.926,40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3A1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7BD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CA9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A6C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E78C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D44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0E3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C4F1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2406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E7C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E977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4CB9EE5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8952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EAE1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8A5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A871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D4A9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400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6867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279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761C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EBAA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C5F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1E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4857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008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18E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24F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72270CF1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B9E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E59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D43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Izvanredno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F967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C68D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FB61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92E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1789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C4A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F077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E74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50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B4F6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1BCB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1AF5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F936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AF88C43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865A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155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AA7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BD7E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7359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F352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5D5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072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249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A364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20C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2E7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D571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3D2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E24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4CD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2C9880B5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9CF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D5C9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600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0FEF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1485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0A4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4F8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B4C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57D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722A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9B1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551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25D6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63B9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9F8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8D0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32FF31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E787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06FD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F08E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Donji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6886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B9E2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F03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AF9A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83E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176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7322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C67A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219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2C8C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DD1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4B5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3E4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9E2DF67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D760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6A02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A99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1492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F843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08DF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348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A5A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BB6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4C31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D22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AA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8409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3ED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C1E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462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14114492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168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1C1A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F9C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građevinskog područja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863F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0A65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B4C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66B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1AA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B31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6C2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51A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9041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E0E2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2431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5921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16A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1D6DAE0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041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0ACE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4F4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ceste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građevinskog područja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Kovri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5646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9D74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A6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Postupak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623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1D90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07E5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BDFC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44E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DA4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DBDD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8714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F06B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164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E21DD05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7BA7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831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6B5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Rekonstrukcija postojećeg puta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2BE0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0D29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C69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235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8A3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F51C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E0DBE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188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571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F539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72C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5AA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ADE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33C27D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E1F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239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2D1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6170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F5F8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0D0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E9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F88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2FB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9704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602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DC1F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7885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6100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1AC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EAF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F15A63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0418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FF37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C51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nogostupa u Dudovoj ulici kod Dječjeg vrtića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7640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5EB4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041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E55A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99E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8ACF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0E7B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5F2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055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D5C4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8D7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4B6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8EC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08007E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7A58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673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B84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C19E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AB0A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7A2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66CD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99C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640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1ECF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BB0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EF9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D940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385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33C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7D8A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C2DD75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C762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D56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EFC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ulice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11DD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37A9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365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B92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35F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1D2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992F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82E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523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4A14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C90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E47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F46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C041A0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9E1C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7F8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117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oborinske odvodnje zapadnog djela naselja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911A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79CC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60E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C00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B12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E2D5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EA37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221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2EC0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640A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A4A2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AFE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1A3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DE12B2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73C3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DA9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BC4E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oborinske odvodnje dijela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EB94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691F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A7A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A0F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AB0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C86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059C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0D6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A50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74C5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7E8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B25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600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1421856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1D74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CA3A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EDD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4CBF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2D49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1C4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386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C50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F4C9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A3DF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C6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8127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712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37E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B70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C457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4B17C94B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C6B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2E8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31A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dijela Srednje ulice - NC 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B43F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A475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FF0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FEB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BDA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5C5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43DC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1A4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CB8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1BD3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5DA3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2A4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299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48B5A93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2161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654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1C0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Zemljani radovi na uređenju parkovnih  površina i sadnja hortikulture  u naselju Radini,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Serbani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1E7C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6D49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7011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0E36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00A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64F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F824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590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057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1965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245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01D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844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780F6FE2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E82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FA0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0470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Zemljani radovi na uređenju parkovnih  površina i sadnja hortikulture  u naselju Radini 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25E7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EE38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BAC4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BF6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BEC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CDE9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4DF9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354D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994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6F37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0A0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77FD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F11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1BA15F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4398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080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C38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Nabava dječjih rekvizita za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parkove i igrališta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Fiorini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2196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5246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2BF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8F5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FC65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957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6EC5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5657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1DC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6EF3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474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1DE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265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1448BD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A1B9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269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E92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BD75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1079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CDD4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2F5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F7C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A8A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0DED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2E8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B43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70C2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983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682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2B2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56AAC0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4792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9087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781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staze unutar mjesnog groblja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24B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BA66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CF8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20F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B806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94B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9136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A0A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2A6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C0D1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F01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006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61A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286729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7204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D13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44C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1995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3DFB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B46A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24B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C28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0D7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D009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D3C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7F1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6363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BB1C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0F80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67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867EDB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77B1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96E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BB1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98A0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34928400-2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1179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2FA8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1AFC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123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97C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D885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347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007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2651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DB4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6FC4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7D7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DC6186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66D9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77F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98A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57A1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9224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44B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A84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C33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517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7DA0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49B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456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EBC4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928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D93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463D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CE21FB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3DCC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A57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437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BC3F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AE92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E422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C774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7F58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2C1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E02E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356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A57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9EB0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9CC9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AE2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991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5A3307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81AC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7457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FC60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D13C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C57D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4.257,97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3975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0FD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8DAD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1A69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0687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54C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06F2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5B27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C64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586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209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0009B6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6687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2A2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C348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848C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BFDE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8BF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1A0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A3C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1F08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41AF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B65F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3DF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07DD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7861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F8E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FFC5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C7491D7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78E2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605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26D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4E69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E5FA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5.308,91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88A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6A14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6AD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015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81CD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825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CAF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B283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3F3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022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115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F2FBF1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D2C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2D9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7BFF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CEBE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3EAF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9057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30E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3C8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AAB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697B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85A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57BE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E3F3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C81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DF2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CE4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AA5CD8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2911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456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3BD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9C61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0422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CD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3060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B6F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128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BC2B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A92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471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024F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7AED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B39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ABA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B3F662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AAB2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5D6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788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Studija procjene prirodnih potencijala  za proglašenje potoka "ŠKRLINE"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F104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1037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12.741,60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F77A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DFF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7ABE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9AA8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F1A1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7B3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7A1B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3E8E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BF1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0F73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9CB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9801EB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EEA3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B35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3A8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Opremanje kuhinje Dječjeg vrtića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Kalimero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opremom za čuvanje ribe (rashladna komora i regali) u sklopu Projekta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Good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seafood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2EDC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9831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7.709,20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6532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1FF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FEE4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50E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CF1D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5BE3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FDF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B84C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1D6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46CA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906A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87B1E8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800B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15F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6039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Nadzor nad provođenjem radova na uređenju parka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4547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9B52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3.782,60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72AB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E02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72A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7B6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32A5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B91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9D8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61DD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4B55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E00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8DC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0088E06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FA0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7296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CD00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Paneli i brošure u sklopu projekta uređenja parka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5747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0A2A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4.628,05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C18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AF6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583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3BA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9B3C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3917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F917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C4DF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88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A5D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431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FC8B57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D474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388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A4B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električne čistilice za odvojeno prikupljanje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919C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42995000-7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DD01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25.920,00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4C71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5A0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3B4F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23F7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9D35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D3D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FCDC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6069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6A6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9837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5C5F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5CB324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5EE5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674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FD4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F440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21FD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15.926,74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BEC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DCD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1C8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B1A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3521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18E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41DA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201B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9452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F3B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BC6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356F23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3AF8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24F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939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Usluga sređivanja arhivskog 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registraturnog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gradiva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2A25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92512000-3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B22F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980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0EF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681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5C7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D31C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B39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30C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0D31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E1D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727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B0D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30B8BE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639B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FE0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032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Lož ulje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9871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09135100-5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136A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2.654,46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9A9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C63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23C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D52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0C14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478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80B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293F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469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A4C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BBB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A494D2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1FAD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134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8E0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Usluga montaže privremenih priključaka električne energije tijekom manifestacija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453B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B6A8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4.905,43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233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150F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CAA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326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CE95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091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9E0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B69D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6FD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A51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0C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B48B17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13AE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DFE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A5E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6DD3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0799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6.096,00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5791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221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F5DF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4A36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E462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5C0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63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1B48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827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D39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F27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743267E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D53C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518C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41F0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7F54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8E66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AFC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E8A8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5A5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E8F6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05D8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0C8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E3E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312E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9966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C409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5CF6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2EF7838D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89B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17E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44F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 rekonstrukc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46F0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4691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10.617,83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143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671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07B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57B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9882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865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F689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D180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F282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3F3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B8A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82B5E9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E7E6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523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AAC1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880C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1931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74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FA3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A1E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EF1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1E1E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54B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9668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F940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E86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D41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6F6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47098F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8B45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ABC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C81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Izmjena i dopuna izvedbenog projekta grijanja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3844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71321200-6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6689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4.247,13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6555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412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7CE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880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A7F3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04B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F853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667C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7D3C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419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AF4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9FFB0B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98EC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8427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A89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Prometni elaborat naselja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D9F8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DDBE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B03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D3D6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9EDF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AEA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4E64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225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684A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D02D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2E7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765C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8144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A40CEE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BB8F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4D7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C1E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Soboslikarski radovi u zgradi Dječjeg vrtića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Kalimero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DBCD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45442110-1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1D92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543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503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8FA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F7D4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608B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98B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6301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EACC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8304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00A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23A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BDB1E5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DB23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A69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31F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Deratizacija, dezinsekcija i dezinfekcija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0027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ACE57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5.300,64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AD4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E2D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F663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213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2A0D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035C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D35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A4B9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3BEA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690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174D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999AD2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6B93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CE1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424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vodovodnog ogranka u ulici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D188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4266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117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349E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736C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C4C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E629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8385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5DE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275E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322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03A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5E0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DA66F4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5B77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C56C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AD9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Izvedbeni projekt likovnog postava Centra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3CFB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5270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24.553,72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624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D06A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64A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5C24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A065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2F3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5AD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FD4D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5B7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89F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1E5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7C6A81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8DB4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1FC4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716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Izvedbeni projekt multimedije  Centra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7E06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8F33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14.599,51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73B0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F6D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352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E64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D13C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C082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120E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8E16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B832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285F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A540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A1CE0A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C98B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B43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2069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Studija izvodljivosti za  Centar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3CEC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FC4A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11.281,44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78B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FBE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C057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A9E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6701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716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80D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1251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911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267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C48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63ABE8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41FC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48B8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8CF2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Radovi rekonstrukcije, dogradnje i nadogradnje Centra za posjetitelje "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Vecio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mulin"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EAA6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45212310-2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B4E7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CFA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7A1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BEEC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553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1143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27F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D01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EE31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9EF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D45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4CA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9EFEE9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D4FB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8CCB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183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prometne signalizacije na području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3B5D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71322500-6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2F63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C1C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144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074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4773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E04A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5FA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531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4265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0B4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715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B7E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880244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0512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6E1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211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Redovno održavanje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8D32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9F5D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8C4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Postupak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FA6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7410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696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DD70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F5CB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4E0C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FF55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46D5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36E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ECA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4BA7F6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CB4E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5A89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251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šetnice Aleksandra 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0334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BA0C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D8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869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3245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63F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124E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165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165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08DF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2BE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567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F85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0186F6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039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26C6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5D1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Kulturni centar Aleksandar Rukavina-rekonstrukcija i prenamjena zgrade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FC27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45212300-9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4A3F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295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F72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5A53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A09D7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6316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12A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509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D1C3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0DD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9B73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5DC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8F6E18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6026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80B2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0C5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Opločenje, sanacija platoa ispred galerije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8A89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45431100-8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9461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367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5577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9E9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EB25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47C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7FE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97B7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2371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8ED7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9B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A388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CA45B9E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65C5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087B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232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656D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F9C5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D0A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7DF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35E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EB5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5AD6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AD2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55E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8B31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BA01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8B2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72C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5C30FB50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B811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4D84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AE69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stambeno poslovne građevine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D799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F437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B23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E789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520D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A4F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7D1F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EDF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30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4611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E58D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24E7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95E3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C3FDE33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60BE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3363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4D18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5E16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53EA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262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0A8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7D3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C75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204A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978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3B1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D51B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404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C4F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6D0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30E4D9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C3F9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F6D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666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cestovne infrastrukture u naselju Donji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FEED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9D4C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54C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06B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CDA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8544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4E91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F59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1C86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2DC9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60C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7EE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C8E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457C969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3B03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CDC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1054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4B1E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A232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3F5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271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C22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8D7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B832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250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8D0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9BC0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E584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D03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55E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36209C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6A34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398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C32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Asfaltiranje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0C8E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8064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5D3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1135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0E57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F40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EF76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699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F38B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0083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72A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EDC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811D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816C21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DDD8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758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A9B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Uređenje poslovnog prostora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16C2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45432000-4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E6EE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26F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55FE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C19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49A8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8839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DC0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91D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C163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DB8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CB16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F34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4A7834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21772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A57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4DA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Zamjena vanjske stolarije na zgradi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C4B3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EDB60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29A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1F2A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630D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C18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7293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4304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C77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EDE4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0F2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95EA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126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E90AB0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47FE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CA35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2AD8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Plan gospodarenja otpadom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6D52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B0D5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3.185,34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C49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989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326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BDC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2609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F683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E52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CA67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A40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9A8F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302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966B4C1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EED5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4CFB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116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usluge osiguranja imovine i opreme, osiguranja motornih vozila i  osiguranja od odgovornosti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9B0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66515200-5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0C27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16E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2B1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DA4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0F67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D21E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B7F5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17C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F2A2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1C4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8F9F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A69B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ACC30C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0FBB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5B71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E6AE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goriva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8604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09134200-9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1A84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7.432,48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29A7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DABA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F751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B04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B226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3574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82FC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E088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B4E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715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34D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2E2345B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8E9F5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452C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7FF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9D52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260F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F38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E276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988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A90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1AC8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5C3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DEF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A195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B5CE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8B1A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477C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0E140DD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72B9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028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E7A8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zvučne barijere u naselju Brtonigla prema Istarskom ipsilonu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E8EA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34928230-9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2F30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16D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0A4D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053C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9B4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CBFD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7DAE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543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D79A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FBD4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D11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82AD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8B5DF42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263A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60A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0907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35A0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1D5B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37.162,38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07F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51B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7A36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4F12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512C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D53E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96E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F63A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F061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A577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A03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01C742CA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2D55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F802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4940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F1F3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E536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38E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F36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7FC6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9A4A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F445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E4A3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24D8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48E8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BC4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31F3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0786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28EDDB2F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9E4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34CF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BAC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3EA7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6306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26.544,00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C4F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9A7B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4D4C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49FD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45C4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629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E74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80DE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9253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481F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AF7B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1FB30BE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E5A4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A95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5DAF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Radovi i opremanje parka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F29D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45EB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117.408,34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17A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099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C824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FCA7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7393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B6BE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6F36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48DA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A6A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810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EA5C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69DCF588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9B44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4E3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C0C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Radovi i opremanje parka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Karigadoru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09A6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432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112.189,86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0B0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41B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EA48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ABEE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AD1C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D9C2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D42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9E7E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19E3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11.07.2023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FB1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459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2B64E2D" w14:textId="77777777" w:rsidTr="001E55C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457B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58F1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0865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Konzervatorsko-restauracijski radovi na rekonstrukciji crkve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Sv.Juraj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E3E4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7E3A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17.013,00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4C6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961C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8172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E396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CB0E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C811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2098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471A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05.07.2023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83BC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A18A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0DD4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Izmijenjena</w:t>
                  </w:r>
                </w:p>
              </w:tc>
            </w:tr>
            <w:tr w:rsidR="00CC1D2C" w:rsidRPr="006C2C67" w14:paraId="4B74EEBD" w14:textId="77777777" w:rsidTr="001E55C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1FC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360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16B9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Konzervatorsko-restauracijski radovi na rekonstrukciji crkve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Sv.Juraj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8897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E9AB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29.960,00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2E58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D48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1A29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879B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3288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7311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31C0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79FE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EF6F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05.07.2023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5B14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EF68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51433E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7A3F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B579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BE9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za izgradnju sustava oborinske odvodnje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DAC2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24C9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88.625,60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09F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8E9D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F845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5EAE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0A6A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7657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Ožujak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C2A3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BA13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3DD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9EA2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919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16982950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95AF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2F15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0B6D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Projektna dokumentacija školske dvorane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3776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96D3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96.755,20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F779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B1C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B674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664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56A3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932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Rujan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276B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26B6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E5AF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4200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C864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70C12F2C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5A9EB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47DA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45A7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Izrada strategije zelene urbane obnove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02E7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90712100-2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2BEB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26.552,00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BD46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FCC9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92CB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4B96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A61B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473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34E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32A3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7E8A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4687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880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F31055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B9E7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A782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0F40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E3AF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8AC5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919B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C689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4F39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100F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F67F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42CD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Veljača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94A8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E45F6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ECB6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F055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DA8C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43D74FC8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741D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5770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EC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1007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45236119-7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AFF24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90.500,80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AC6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C14B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41AD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723F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C985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D565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Veljača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6107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1617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4143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7D4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B820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67301E05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C8951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CC4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0390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Izgradnja vodovodnog ogranka Donji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-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Čendaki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8096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45232151-5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E4C4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103A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F39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AD4D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454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C8B3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6C32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Ožujak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8C19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8DB8A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AEA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1AC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4B85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34DF36D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C85C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5D7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MN-2023/12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9BAD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0AA82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A1B1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31.852,60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EF1F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46C3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74BC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2B8B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4C01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8E42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Listopad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58AC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AC420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13.01.2023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2B77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4769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75BF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</w:tr>
            <w:tr w:rsidR="00CC1D2C" w:rsidRPr="006C2C67" w14:paraId="5AD82564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8C853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A04A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12EB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Građevinski radovi na sanaciji zida na groblju 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Srbanima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B122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447E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7F5D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EE90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FC7E1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3DE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B68DB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46E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66E8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BC2E7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1142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ED5E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233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382B1F4B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F4299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AB62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BF14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Projektna dokumentacija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II.faze</w:t>
                  </w:r>
                  <w:proofErr w:type="spellEnd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 ceste unutar Poslovne zone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Štrpe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51B1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C644C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07A8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9220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B14A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30CC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EE3AC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1171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FFD3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1E65E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20.01.2023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F97C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DF81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38B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66A4FADE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C5C2E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94C0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71B1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Uređenje raskrižja u naselju </w:t>
                  </w:r>
                  <w:proofErr w:type="spellStart"/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Kršin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6F3B5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042FD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6D4C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CB8B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74522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3FE7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6289F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12C3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AD6C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EA074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03.03.2023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E6E43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8DE60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7E125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6A25FC6A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8F9DA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60C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JN-2023/84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A5C5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Najam osobnog vozila za službene potrebe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5BF63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C18DF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10.700,00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31009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AE7D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CC9E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B19A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42158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FE2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743FD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7E94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21.04.2023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C57D8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2FCAB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4080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Dodana</w:t>
                  </w:r>
                </w:p>
              </w:tc>
            </w:tr>
            <w:tr w:rsidR="00CC1D2C" w:rsidRPr="006C2C67" w14:paraId="3AF77C2F" w14:textId="77777777" w:rsidTr="001E55C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16DF6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44F1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2-23-ZN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AB4DE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97321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28198" w14:textId="77777777" w:rsidR="00CC1D2C" w:rsidRPr="006C2C67" w:rsidRDefault="00CC1D2C" w:rsidP="001E55C1">
                  <w:pPr>
                    <w:jc w:val="right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409.130,00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27E6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9367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BAB1A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FFAE7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976DD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1DB5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svibanj 2023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9923F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48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C4059" w14:textId="77777777" w:rsidR="00CC1D2C" w:rsidRPr="006C2C67" w:rsidRDefault="00CC1D2C" w:rsidP="001E55C1">
                  <w:pPr>
                    <w:jc w:val="center"/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>19.05.2023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D586C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5E2A6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t xml:space="preserve">Istarska županija provodi zajedničku javnu nabavu temeljem čl.189 ZJN za potrebe Općine Brtonigla - </w:t>
                  </w: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Verteneglio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4FC14" w14:textId="77777777" w:rsidR="00CC1D2C" w:rsidRPr="006C2C67" w:rsidRDefault="00CC1D2C" w:rsidP="001E55C1">
                  <w:pPr>
                    <w:rPr>
                      <w:lang w:val="hr-HR"/>
                    </w:rPr>
                  </w:pPr>
                  <w:r w:rsidRPr="006C2C67">
                    <w:rPr>
                      <w:rFonts w:ascii="Arial" w:eastAsia="Arial" w:hAnsi="Arial"/>
                      <w:color w:val="000000"/>
                      <w:sz w:val="14"/>
                      <w:lang w:val="hr-HR"/>
                    </w:rPr>
                    <w:lastRenderedPageBreak/>
                    <w:t>Dodana</w:t>
                  </w:r>
                </w:p>
              </w:tc>
            </w:tr>
          </w:tbl>
          <w:p w14:paraId="4363E6B9" w14:textId="77777777" w:rsidR="00CC1D2C" w:rsidRPr="006C2C67" w:rsidRDefault="00CC1D2C" w:rsidP="001E55C1">
            <w:pPr>
              <w:rPr>
                <w:lang w:val="hr-HR"/>
              </w:rPr>
            </w:pPr>
          </w:p>
        </w:tc>
      </w:tr>
      <w:tr w:rsidR="00CC1D2C" w:rsidRPr="006C2C67" w14:paraId="32DF9A18" w14:textId="77777777" w:rsidTr="001E55C1">
        <w:trPr>
          <w:trHeight w:val="79"/>
        </w:trPr>
        <w:tc>
          <w:tcPr>
            <w:tcW w:w="6" w:type="dxa"/>
          </w:tcPr>
          <w:p w14:paraId="43573578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8" w:type="dxa"/>
          </w:tcPr>
          <w:p w14:paraId="03AB2499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13625" w:type="dxa"/>
          </w:tcPr>
          <w:p w14:paraId="57A7B98D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  <w:tc>
          <w:tcPr>
            <w:tcW w:w="363" w:type="dxa"/>
          </w:tcPr>
          <w:p w14:paraId="58864A5C" w14:textId="77777777" w:rsidR="00CC1D2C" w:rsidRPr="006C2C67" w:rsidRDefault="00CC1D2C" w:rsidP="001E55C1">
            <w:pPr>
              <w:pStyle w:val="EmptyCellLayoutStyle"/>
              <w:spacing w:after="0" w:line="240" w:lineRule="auto"/>
            </w:pPr>
          </w:p>
        </w:tc>
      </w:tr>
    </w:tbl>
    <w:p w14:paraId="4727490F" w14:textId="77777777" w:rsidR="00CC1D2C" w:rsidRPr="006C2C67" w:rsidRDefault="00CC1D2C" w:rsidP="00CC1D2C">
      <w:pPr>
        <w:ind w:left="-993"/>
        <w:rPr>
          <w:rFonts w:ascii="Arial" w:hAnsi="Arial" w:cs="Arial"/>
          <w:sz w:val="24"/>
          <w:szCs w:val="24"/>
          <w:lang w:val="hr-HR"/>
        </w:rPr>
      </w:pPr>
    </w:p>
    <w:p w14:paraId="04523D7B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21D2620E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232213A8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5B56EED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649167D" w14:textId="77777777" w:rsidR="00CC1D2C" w:rsidRPr="006C2C67" w:rsidRDefault="00CC1D2C" w:rsidP="00CC1D2C">
      <w:pPr>
        <w:rPr>
          <w:lang w:val="hr-HR"/>
        </w:rPr>
      </w:pPr>
    </w:p>
    <w:p w14:paraId="0CF0853E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0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bookmarkStart w:id="36" w:name="_Hlk67306852"/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>                                           </w: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begin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separate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pict w14:anchorId="5A1FF00D">
          <v:shape id="_x0000_i1064" type="#_x0000_t75" style="width:17.25pt;height:21.75pt">
            <v:imagedata r:id="rId10" r:href="rId36"/>
          </v:shape>
        </w:pict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fldChar w:fldCharType="end"/>
      </w:r>
    </w:p>
    <w:p w14:paraId="0234481C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 REPUBLIKA HRVATSKA - REPUBBLICA DI CROAZIA</w:t>
      </w:r>
    </w:p>
    <w:p w14:paraId="2ABF1092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r w:rsidRPr="006C2C67">
        <w:rPr>
          <w:rFonts w:ascii="Arial" w:hAnsi="Arial" w:cs="Arial"/>
          <w:noProof/>
          <w:color w:val="000000"/>
          <w:sz w:val="18"/>
          <w:szCs w:val="18"/>
          <w:lang w:val="hr-HR" w:eastAsia="en-US" w:bidi="hr-HR"/>
        </w:rPr>
        <w:drawing>
          <wp:anchor distT="0" distB="0" distL="114300" distR="114300" simplePos="0" relativeHeight="251673600" behindDoc="0" locked="0" layoutInCell="1" allowOverlap="1" wp14:anchorId="31F69AFA" wp14:editId="5CA4480E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993441961" name="Picture 993441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ISTARSKA ŽUPANIJA - REGIONE ISTRIANA </w:t>
      </w:r>
    </w:p>
    <w:p w14:paraId="7EEB85EF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Općina Brtonigla – Verteneglio / </w:t>
      </w:r>
      <w:proofErr w:type="spellStart"/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>Comune</w:t>
      </w:r>
      <w:proofErr w:type="spellEnd"/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 di Brtonigla - Verteneglio</w:t>
      </w:r>
    </w:p>
    <w:p w14:paraId="2C7E0AF3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OPĆINSKI NAČELNIK – IL SINDACO </w:t>
      </w:r>
    </w:p>
    <w:p w14:paraId="7A76E01E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52474 Brtonigla – Verteneglio, Trg Sv. Zenona / </w:t>
      </w:r>
      <w:proofErr w:type="spellStart"/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>Piazza</w:t>
      </w:r>
      <w:proofErr w:type="spellEnd"/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 S. Zenone 1</w:t>
      </w:r>
    </w:p>
    <w:p w14:paraId="3D80E8EB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>Tel. &amp; Fax: +385 (0)52 774-174</w:t>
      </w:r>
    </w:p>
    <w:p w14:paraId="15744954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r w:rsidRPr="006C2C67">
        <w:rPr>
          <w:rFonts w:ascii="Arial" w:hAnsi="Arial" w:cs="Arial"/>
          <w:color w:val="000000"/>
          <w:sz w:val="18"/>
          <w:szCs w:val="18"/>
          <w:lang w:val="hr-HR" w:eastAsia="en-US" w:bidi="hr-HR"/>
        </w:rPr>
        <w:t xml:space="preserve">E-mail: </w:t>
      </w:r>
      <w:hyperlink r:id="rId37" w:history="1">
        <w:proofErr w:type="spellStart"/>
        <w:r w:rsidRPr="006C2C67">
          <w:rPr>
            <w:rFonts w:ascii="Arial" w:hAnsi="Arial" w:cs="Arial"/>
            <w:color w:val="0000FF"/>
            <w:sz w:val="18"/>
            <w:szCs w:val="18"/>
            <w:u w:val="single"/>
            <w:lang w:val="hr-HR" w:eastAsia="en-US" w:bidi="hr-HR"/>
          </w:rPr>
          <w:t>info@brtonigla-verteneglio.hr</w:t>
        </w:r>
        <w:proofErr w:type="spellEnd"/>
      </w:hyperlink>
    </w:p>
    <w:p w14:paraId="292DD9B5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spacing w:line="268" w:lineRule="auto"/>
        <w:ind w:left="142" w:hanging="10"/>
        <w:jc w:val="both"/>
        <w:textAlignment w:val="baseline"/>
        <w:rPr>
          <w:rFonts w:ascii="Arial" w:hAnsi="Arial" w:cs="Arial"/>
          <w:color w:val="000000"/>
          <w:sz w:val="18"/>
          <w:szCs w:val="18"/>
          <w:lang w:val="hr-HR" w:eastAsia="en-US" w:bidi="hr-HR"/>
        </w:rPr>
      </w:pPr>
      <w:hyperlink r:id="rId38" w:history="1">
        <w:proofErr w:type="spellStart"/>
        <w:r w:rsidRPr="006C2C67">
          <w:rPr>
            <w:rFonts w:ascii="Arial" w:hAnsi="Arial" w:cs="Arial"/>
            <w:color w:val="0000FF"/>
            <w:sz w:val="18"/>
            <w:szCs w:val="18"/>
            <w:u w:val="single"/>
            <w:lang w:val="hr-HR" w:eastAsia="en-US" w:bidi="hr-HR"/>
          </w:rPr>
          <w:t>www.brtonigla-verteneglio.hr</w:t>
        </w:r>
        <w:proofErr w:type="spellEnd"/>
      </w:hyperlink>
    </w:p>
    <w:bookmarkEnd w:id="36"/>
    <w:p w14:paraId="5F05C573" w14:textId="77777777" w:rsidR="00CC1D2C" w:rsidRPr="006C2C67" w:rsidRDefault="00CC1D2C" w:rsidP="00CC1D2C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7B74BEAA" w14:textId="77777777" w:rsidR="00CC1D2C" w:rsidRPr="00625998" w:rsidRDefault="00CC1D2C" w:rsidP="00CC1D2C">
      <w:pPr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625998">
        <w:rPr>
          <w:rFonts w:ascii="Arial" w:eastAsia="Calibri" w:hAnsi="Arial" w:cs="Arial"/>
          <w:sz w:val="24"/>
          <w:szCs w:val="24"/>
          <w:lang w:val="hr-HR" w:eastAsia="en-US"/>
        </w:rPr>
        <w:t>KLASA: 324-01/21-01/01</w:t>
      </w:r>
    </w:p>
    <w:p w14:paraId="48C3838E" w14:textId="77777777" w:rsidR="00CC1D2C" w:rsidRPr="00625998" w:rsidRDefault="00CC1D2C" w:rsidP="00CC1D2C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625998">
        <w:rPr>
          <w:rFonts w:ascii="Arial" w:eastAsia="Calibri" w:hAnsi="Arial" w:cs="Arial"/>
          <w:sz w:val="24"/>
          <w:szCs w:val="24"/>
          <w:lang w:val="hr-HR" w:eastAsia="en-US"/>
        </w:rPr>
        <w:t>URBROJ: 2163-13-04/05-23-56</w:t>
      </w:r>
    </w:p>
    <w:p w14:paraId="0F9ACBE9" w14:textId="77777777" w:rsidR="00CC1D2C" w:rsidRPr="00625998" w:rsidRDefault="00CC1D2C" w:rsidP="00CC1D2C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625998">
        <w:rPr>
          <w:rFonts w:ascii="Arial" w:eastAsia="Calibri" w:hAnsi="Arial" w:cs="Arial"/>
          <w:sz w:val="24"/>
          <w:szCs w:val="24"/>
          <w:lang w:val="hr-HR" w:eastAsia="en-US"/>
        </w:rPr>
        <w:t>Brtonigla - Verteneglio, 12. srpnja 2023.godine</w:t>
      </w:r>
    </w:p>
    <w:p w14:paraId="408D5DA5" w14:textId="77777777" w:rsidR="00CC1D2C" w:rsidRPr="00625998" w:rsidRDefault="00CC1D2C" w:rsidP="00CC1D2C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0A4E5F08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Temeljem čl.302. Zakona o javnoj nabavi (NN-120/16 i 114/22) i čl. 52. Statuta Općina Brtonigla – Verteneglio (Službene novine Općine Brtonigla – Verteneglio br.03/18, 03/21, 07/21-Poč.tekst i 16/22) u otvorenom postupku javne nabave male vrijednosti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Ev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broj: MN-2023/4, objavljen u Elektroničnom oglasniku javne nabave Republike Hrvatske broj:  2023/S 0F2-0024260 </w:t>
      </w:r>
      <w:r w:rsidRPr="00625998">
        <w:rPr>
          <w:rStyle w:val="Strong"/>
          <w:rFonts w:ascii="Arial" w:hAnsi="Arial" w:cs="Arial"/>
          <w:sz w:val="24"/>
          <w:szCs w:val="24"/>
          <w:lang w:val="hr-HR"/>
        </w:rPr>
        <w:t xml:space="preserve">od  07.06.2023. godine, </w:t>
      </w:r>
      <w:r w:rsidRPr="00625998">
        <w:rPr>
          <w:rFonts w:ascii="Arial" w:hAnsi="Arial" w:cs="Arial"/>
          <w:sz w:val="24"/>
          <w:szCs w:val="24"/>
          <w:lang w:val="hr-HR"/>
        </w:rPr>
        <w:t>Načelnik Općine Brtonigla – Verteneglio, donosi</w:t>
      </w:r>
    </w:p>
    <w:p w14:paraId="7BA07272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5376A0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ODLUKU O ODABIRU </w:t>
      </w:r>
    </w:p>
    <w:p w14:paraId="7DFAB1A9" w14:textId="77777777" w:rsidR="00CC1D2C" w:rsidRPr="00625998" w:rsidRDefault="00CC1D2C" w:rsidP="00CC1D2C">
      <w:pPr>
        <w:pStyle w:val="NormalWeb"/>
        <w:jc w:val="both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b/>
          <w:lang w:val="hr-HR"/>
        </w:rPr>
        <w:t>1. Podaci o javnom naručitelju:</w:t>
      </w:r>
      <w:r w:rsidRPr="00625998">
        <w:rPr>
          <w:rFonts w:ascii="Arial" w:hAnsi="Arial" w:cs="Arial"/>
          <w:lang w:val="hr-HR"/>
        </w:rPr>
        <w:t xml:space="preserve"> Općina Brtonigla – Verteneglio, Brtonigla, Trg Sv. Zenona 1, OIB:81025770849</w:t>
      </w:r>
    </w:p>
    <w:p w14:paraId="157EA2EC" w14:textId="77777777" w:rsidR="00CC1D2C" w:rsidRPr="00625998" w:rsidRDefault="00CC1D2C" w:rsidP="00846B25">
      <w:pPr>
        <w:pStyle w:val="NormalWeb"/>
        <w:jc w:val="both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b/>
          <w:lang w:val="hr-HR"/>
        </w:rPr>
        <w:t>2. Predmet nabave:</w:t>
      </w:r>
      <w:r w:rsidRPr="00625998">
        <w:rPr>
          <w:rFonts w:ascii="Arial" w:hAnsi="Arial" w:cs="Arial"/>
          <w:lang w:val="hr-HR"/>
        </w:rPr>
        <w:t xml:space="preserve"> </w:t>
      </w:r>
      <w:bookmarkStart w:id="37" w:name="_Hlk136946957"/>
      <w:r w:rsidRPr="00625998">
        <w:rPr>
          <w:rFonts w:ascii="Arial" w:hAnsi="Arial" w:cs="Arial"/>
          <w:lang w:val="hr-HR"/>
        </w:rPr>
        <w:t xml:space="preserve">Uređenje tematskog parka i izgradnja dječjeg igrališta u naselju </w:t>
      </w:r>
      <w:proofErr w:type="spellStart"/>
      <w:r w:rsidRPr="00625998">
        <w:rPr>
          <w:rFonts w:ascii="Arial" w:hAnsi="Arial" w:cs="Arial"/>
          <w:lang w:val="hr-HR"/>
        </w:rPr>
        <w:t>Karigador</w:t>
      </w:r>
      <w:bookmarkEnd w:id="37"/>
      <w:proofErr w:type="spellEnd"/>
      <w:r w:rsidRPr="00625998">
        <w:rPr>
          <w:rFonts w:ascii="Arial" w:hAnsi="Arial" w:cs="Arial"/>
          <w:lang w:val="hr-HR"/>
        </w:rPr>
        <w:t xml:space="preserve">. </w:t>
      </w:r>
    </w:p>
    <w:p w14:paraId="363CFB65" w14:textId="77777777" w:rsidR="00CC1D2C" w:rsidRPr="00625998" w:rsidRDefault="00CC1D2C" w:rsidP="00CC1D2C">
      <w:pPr>
        <w:pStyle w:val="NormalWeb"/>
        <w:jc w:val="both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lang w:val="hr-HR"/>
        </w:rPr>
        <w:t xml:space="preserve">Za nabavu predmetnih radova, podnesena ja prijava na FLAG natječaj za dodjelu potpore projektima u okviru </w:t>
      </w:r>
      <w:proofErr w:type="spellStart"/>
      <w:r w:rsidRPr="00625998">
        <w:rPr>
          <w:rFonts w:ascii="Arial" w:hAnsi="Arial" w:cs="Arial"/>
          <w:lang w:val="hr-HR"/>
        </w:rPr>
        <w:t>Podmjere</w:t>
      </w:r>
      <w:proofErr w:type="spellEnd"/>
      <w:r w:rsidRPr="00625998">
        <w:rPr>
          <w:rFonts w:ascii="Arial" w:hAnsi="Arial" w:cs="Arial"/>
          <w:lang w:val="hr-HR"/>
        </w:rPr>
        <w:t xml:space="preserve"> 2.2.1. „Potpora aktivnostima pokretanja, razvoja i unapređenja dodatnih sadržaja na FLAG području“ iz Lokalne razvojne strategije u ribarstvu 2014. – 2020. FLAG-a </w:t>
      </w:r>
      <w:proofErr w:type="spellStart"/>
      <w:r w:rsidRPr="00625998">
        <w:rPr>
          <w:rFonts w:ascii="Arial" w:hAnsi="Arial" w:cs="Arial"/>
          <w:lang w:val="hr-HR"/>
        </w:rPr>
        <w:t>Pinna</w:t>
      </w:r>
      <w:proofErr w:type="spellEnd"/>
      <w:r w:rsidRPr="00625998">
        <w:rPr>
          <w:rFonts w:ascii="Arial" w:hAnsi="Arial" w:cs="Arial"/>
          <w:lang w:val="hr-HR"/>
        </w:rPr>
        <w:t xml:space="preserve"> </w:t>
      </w:r>
      <w:proofErr w:type="spellStart"/>
      <w:r w:rsidRPr="00625998">
        <w:rPr>
          <w:rFonts w:ascii="Arial" w:hAnsi="Arial" w:cs="Arial"/>
          <w:lang w:val="hr-HR"/>
        </w:rPr>
        <w:t>nobilis</w:t>
      </w:r>
      <w:proofErr w:type="spellEnd"/>
      <w:r w:rsidRPr="00625998">
        <w:rPr>
          <w:rFonts w:ascii="Arial" w:hAnsi="Arial" w:cs="Arial"/>
          <w:lang w:val="hr-HR"/>
        </w:rPr>
        <w:t xml:space="preserve"> te će se troškovi financirati europskim sredstvima iz Operativnog programa za pomorstvo i ribarstvo. </w:t>
      </w:r>
    </w:p>
    <w:p w14:paraId="5C852C5A" w14:textId="77777777" w:rsidR="00CC1D2C" w:rsidRPr="00625998" w:rsidRDefault="00CC1D2C" w:rsidP="00CC1D2C">
      <w:pPr>
        <w:pStyle w:val="NormalWeb"/>
        <w:jc w:val="both"/>
        <w:rPr>
          <w:rFonts w:ascii="Arial" w:hAnsi="Arial" w:cs="Arial"/>
          <w:lang w:val="hr-HR" w:bidi="hr-HR"/>
        </w:rPr>
      </w:pPr>
      <w:r w:rsidRPr="00625998">
        <w:rPr>
          <w:rFonts w:ascii="Arial" w:hAnsi="Arial" w:cs="Arial"/>
          <w:b/>
          <w:lang w:val="hr-HR"/>
        </w:rPr>
        <w:t>3. Procijenjena vrijednost predmeta nabave:</w:t>
      </w:r>
      <w:bookmarkStart w:id="38" w:name="_Hlk527101289"/>
      <w:r w:rsidRPr="00625998">
        <w:rPr>
          <w:rFonts w:ascii="Arial" w:hAnsi="Arial" w:cs="Arial"/>
          <w:lang w:val="hr-HR"/>
        </w:rPr>
        <w:t xml:space="preserve"> </w:t>
      </w:r>
      <w:bookmarkStart w:id="39" w:name="_Hlk130902414"/>
      <w:bookmarkEnd w:id="38"/>
      <w:r w:rsidRPr="00625998">
        <w:rPr>
          <w:rFonts w:ascii="Arial" w:hAnsi="Arial" w:cs="Arial"/>
          <w:lang w:val="hr-HR" w:bidi="hr-HR"/>
        </w:rPr>
        <w:t>117.408,34 EUR, odnosno 884.613,14 HRK</w:t>
      </w:r>
      <w:r w:rsidRPr="00625998">
        <w:rPr>
          <w:rFonts w:ascii="Arial" w:hAnsi="Arial" w:cs="Arial"/>
          <w:vertAlign w:val="superscript"/>
          <w:lang w:val="hr-HR" w:bidi="hr-HR"/>
        </w:rPr>
        <w:footnoteReference w:id="4"/>
      </w:r>
      <w:r w:rsidRPr="00625998">
        <w:rPr>
          <w:rFonts w:ascii="Arial" w:hAnsi="Arial" w:cs="Arial"/>
          <w:lang w:val="hr-HR" w:bidi="hr-HR"/>
        </w:rPr>
        <w:t xml:space="preserve"> (bez PDV-a). </w:t>
      </w:r>
      <w:bookmarkEnd w:id="39"/>
    </w:p>
    <w:p w14:paraId="7C0370A7" w14:textId="77777777" w:rsidR="00CC1D2C" w:rsidRPr="00625998" w:rsidRDefault="00CC1D2C" w:rsidP="00CC1D2C">
      <w:pPr>
        <w:pStyle w:val="NormalWeb"/>
        <w:jc w:val="both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b/>
          <w:lang w:val="hr-HR"/>
        </w:rPr>
        <w:t>4. Naziv ponuditelja čija je ponuda odabrana za sklapanje ugovora o izvođenju radova:</w:t>
      </w:r>
      <w:r w:rsidRPr="00625998">
        <w:rPr>
          <w:rFonts w:ascii="Arial" w:hAnsi="Arial" w:cs="Arial"/>
          <w:lang w:val="hr-HR"/>
        </w:rPr>
        <w:t xml:space="preserve"> TEŽAK d.o.o., </w:t>
      </w:r>
      <w:proofErr w:type="spellStart"/>
      <w:r w:rsidRPr="00625998">
        <w:rPr>
          <w:rFonts w:ascii="Arial" w:hAnsi="Arial" w:cs="Arial"/>
          <w:lang w:val="hr-HR"/>
        </w:rPr>
        <w:t>Brutija</w:t>
      </w:r>
      <w:proofErr w:type="spellEnd"/>
      <w:r w:rsidRPr="00625998">
        <w:rPr>
          <w:rFonts w:ascii="Arial" w:hAnsi="Arial" w:cs="Arial"/>
          <w:lang w:val="hr-HR"/>
        </w:rPr>
        <w:t xml:space="preserve"> 16, 52470 Umag, OIB: 73352392400</w:t>
      </w:r>
    </w:p>
    <w:p w14:paraId="2B05AF74" w14:textId="77777777" w:rsidR="00CC1D2C" w:rsidRPr="00625998" w:rsidRDefault="00CC1D2C" w:rsidP="00CC1D2C">
      <w:pPr>
        <w:spacing w:before="60" w:after="4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lastRenderedPageBreak/>
        <w:t>5.  Razlozi odabira, obilježja i prednosti odabrane ponude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: Nakon pregleda i ocjene ponuda utvrđeno je da su u predmetnom otvorenom postupku nabave pristigle dvije valjane ponude, ali je ponuda oznake 31/2023 od 23.06.2023.  ponuditelja </w:t>
      </w:r>
      <w:bookmarkStart w:id="40" w:name="_Hlk139958628"/>
      <w:r w:rsidRPr="00625998">
        <w:rPr>
          <w:rFonts w:ascii="Arial" w:hAnsi="Arial" w:cs="Arial"/>
          <w:sz w:val="24"/>
          <w:szCs w:val="24"/>
          <w:lang w:val="hr-HR"/>
        </w:rPr>
        <w:t xml:space="preserve">ISTRAKOP d.o.o., Partizanska 4/1, 52440 Poreč, OIB: 30911615139,  </w:t>
      </w:r>
      <w:bookmarkEnd w:id="40"/>
      <w:r w:rsidRPr="00625998">
        <w:rPr>
          <w:rFonts w:ascii="Arial" w:hAnsi="Arial" w:cs="Arial"/>
          <w:sz w:val="24"/>
          <w:szCs w:val="24"/>
          <w:lang w:val="hr-HR"/>
        </w:rPr>
        <w:t>neprihvatljiva obzirom da naručitelj nema osigurana dostatna novčana sredstva u svom Proračunu Općine Brtonigla – Verteneglio za 2023.godinu, proračunska stavka: „</w:t>
      </w:r>
      <w:r w:rsidRPr="00625998">
        <w:rPr>
          <w:rFonts w:ascii="Arial" w:hAnsi="Arial" w:cs="Arial"/>
          <w:i/>
          <w:iCs/>
          <w:sz w:val="24"/>
          <w:szCs w:val="24"/>
          <w:lang w:val="hr-HR"/>
        </w:rPr>
        <w:t>UREĐENJE PARKA U KARIGADORU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„ podstavka „</w:t>
      </w:r>
      <w:r w:rsidRPr="00625998">
        <w:rPr>
          <w:rFonts w:ascii="Arial" w:hAnsi="Arial" w:cs="Arial"/>
          <w:i/>
          <w:iCs/>
          <w:sz w:val="24"/>
          <w:szCs w:val="24"/>
          <w:lang w:val="hr-HR"/>
        </w:rPr>
        <w:t>Radovi i opremanje parka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„( proračunska stavka – račun 41139 pozicija 516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1). Utvrđuje se, da dostavljena ponuda ponuditelja TEŽAK d.o.o.,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Brutija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16, 52470 Umag, OIB: 73352392400, je nakon odbijana ponude ponuditelja ISTRAKOP d.o.o., Partizanska 4/1, 52440 Poreč, OIB: 30911615139,  pravilna odnosno ispunjava sve zahtjeve iz dokumentacije te je ista prihvatljiva za ponuđenu cijenu ponude bez PDV-a u iznosu od 112.153,28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odnosno sa PDV-om u iznosu od 140.191,60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</w:t>
      </w:r>
    </w:p>
    <w:p w14:paraId="1428C77D" w14:textId="77777777" w:rsidR="00CC1D2C" w:rsidRPr="00625998" w:rsidRDefault="00CC1D2C" w:rsidP="00CC1D2C">
      <w:pPr>
        <w:spacing w:before="60" w:after="40"/>
        <w:jc w:val="both"/>
        <w:rPr>
          <w:rFonts w:ascii="Arial" w:hAnsi="Arial" w:cs="Arial"/>
          <w:sz w:val="24"/>
          <w:szCs w:val="24"/>
          <w:lang w:val="hr-HR"/>
        </w:rPr>
      </w:pPr>
    </w:p>
    <w:p w14:paraId="7B79D1C9" w14:textId="77777777" w:rsidR="00CC1D2C" w:rsidRPr="00625998" w:rsidRDefault="00CC1D2C" w:rsidP="00CC1D2C">
      <w:pPr>
        <w:spacing w:before="60" w:after="4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6. Razlozi za isključenje ponuditelja: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Nema</w:t>
      </w:r>
    </w:p>
    <w:p w14:paraId="0B7201E3" w14:textId="77777777" w:rsidR="00CC1D2C" w:rsidRPr="00625998" w:rsidRDefault="00CC1D2C" w:rsidP="00CC1D2C">
      <w:pPr>
        <w:pStyle w:val="NormalWeb"/>
        <w:rPr>
          <w:rFonts w:ascii="Arial" w:hAnsi="Arial" w:cs="Arial"/>
          <w:bCs/>
          <w:lang w:val="hr-HR"/>
        </w:rPr>
      </w:pPr>
      <w:r w:rsidRPr="00625998">
        <w:rPr>
          <w:rFonts w:ascii="Arial" w:hAnsi="Arial" w:cs="Arial"/>
          <w:b/>
          <w:lang w:val="hr-HR"/>
        </w:rPr>
        <w:t>7. Razlozi za odbijanje ponude:</w:t>
      </w:r>
      <w:r w:rsidRPr="00625998">
        <w:rPr>
          <w:rFonts w:ascii="Arial" w:hAnsi="Arial" w:cs="Arial"/>
          <w:lang w:val="hr-HR"/>
        </w:rPr>
        <w:t xml:space="preserve"> Odbija se ponuda oznake 31/2023 od 23.06.2023.  ponuditelja </w:t>
      </w:r>
      <w:r w:rsidRPr="00625998">
        <w:rPr>
          <w:rFonts w:ascii="Arial" w:hAnsi="Arial" w:cs="Arial"/>
          <w:bCs/>
          <w:lang w:val="hr-HR"/>
        </w:rPr>
        <w:t xml:space="preserve">ISTRAKOP d.o.o., Partizanska 4/1, 52440 Poreč, OIB: 30911615139, kao  neprihvatljiva. </w:t>
      </w:r>
    </w:p>
    <w:p w14:paraId="2FBF0A4D" w14:textId="77777777" w:rsidR="00CC1D2C" w:rsidRPr="00625998" w:rsidRDefault="00CC1D2C" w:rsidP="00CC1D2C">
      <w:pPr>
        <w:pStyle w:val="NormalWeb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b/>
          <w:lang w:val="hr-HR"/>
        </w:rPr>
        <w:t>8. Rok mirovanja:</w:t>
      </w:r>
      <w:r w:rsidRPr="00625998">
        <w:rPr>
          <w:rFonts w:ascii="Arial" w:hAnsi="Arial" w:cs="Arial"/>
          <w:lang w:val="hr-HR"/>
        </w:rPr>
        <w:t xml:space="preserve"> Temeljem čl.306 Zakona o javnoj nabavi (NN-120/16 i 114/22) rok mirovanja se određuje u roku od 10 dana od dana dostave Odluke o odabiru.</w:t>
      </w:r>
    </w:p>
    <w:p w14:paraId="4EFB0596" w14:textId="77777777" w:rsidR="00CC1D2C" w:rsidRPr="00625998" w:rsidRDefault="00CC1D2C" w:rsidP="00CC1D2C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b/>
          <w:lang w:val="hr-HR"/>
        </w:rPr>
        <w:t>9. Uputa o pravnom lijeku:</w:t>
      </w:r>
      <w:r w:rsidRPr="00625998">
        <w:rPr>
          <w:rFonts w:ascii="Arial" w:hAnsi="Arial" w:cs="Arial"/>
          <w:lang w:val="hr-HR"/>
        </w:rPr>
        <w:t xml:space="preserve"> Protiv ove Odluke može se podnijeti žalba u roku od 10 (deset) dana od dana primitka Odluke o odabiru, u odnosu na postupak pregleda, ocjene i odabira ponuda.</w:t>
      </w:r>
    </w:p>
    <w:p w14:paraId="0F122EA0" w14:textId="77777777" w:rsidR="00CC1D2C" w:rsidRPr="00625998" w:rsidRDefault="00CC1D2C" w:rsidP="00CC1D2C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hr-HR"/>
        </w:rPr>
      </w:pPr>
    </w:p>
    <w:p w14:paraId="47936F84" w14:textId="77777777" w:rsidR="00CC1D2C" w:rsidRPr="00625998" w:rsidRDefault="00CC1D2C" w:rsidP="00CC1D2C">
      <w:pPr>
        <w:spacing w:after="163" w:line="268" w:lineRule="auto"/>
        <w:ind w:left="-3" w:right="58" w:hanging="10"/>
        <w:jc w:val="both"/>
        <w:rPr>
          <w:rFonts w:ascii="Arial" w:hAnsi="Arial" w:cs="Arial"/>
          <w:color w:val="000000"/>
          <w:sz w:val="24"/>
          <w:szCs w:val="24"/>
          <w:lang w:val="hr-HR" w:bidi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 w:bidi="hr-HR"/>
        </w:rPr>
        <w:t xml:space="preserve">Žalba se izjavljuje Državnoj komisiji za kontrolu postupaka javne nabave u pisanom obliku sukladno odredbama čl.405 Zakona o javnoj nabavi (NN-120/16 i 114/22) i u skladu sa uputama iz Pravilnika o elektroničkoj žalbi u javnoj nabavi (NN 101/2017 i 19/2023).  </w:t>
      </w:r>
    </w:p>
    <w:p w14:paraId="7E29E80D" w14:textId="77777777" w:rsidR="00CC1D2C" w:rsidRPr="00625998" w:rsidRDefault="00CC1D2C" w:rsidP="00CC1D2C">
      <w:pPr>
        <w:spacing w:after="207" w:line="268" w:lineRule="auto"/>
        <w:ind w:left="-3" w:right="58" w:hanging="10"/>
        <w:jc w:val="both"/>
        <w:rPr>
          <w:rFonts w:ascii="Arial" w:hAnsi="Arial" w:cs="Arial"/>
          <w:color w:val="000000"/>
          <w:sz w:val="24"/>
          <w:szCs w:val="24"/>
          <w:lang w:val="hr-HR" w:bidi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 w:bidi="hr-HR"/>
        </w:rPr>
        <w:t xml:space="preserve">Žalba se dostavlja elektroničkim sredstvima komunikacije putem međusobno povezanih informacijskih sustava Državne komisije i EOJN RH, (putem sustava e-Žalba). Žalba koja nije dostavljena na ovaj način odbacit će se. </w:t>
      </w:r>
    </w:p>
    <w:p w14:paraId="28B83768" w14:textId="77777777" w:rsidR="00CC1D2C" w:rsidRPr="00625998" w:rsidRDefault="00CC1D2C" w:rsidP="00CC1D2C">
      <w:pPr>
        <w:spacing w:after="207" w:line="268" w:lineRule="auto"/>
        <w:ind w:left="-3" w:right="58" w:hanging="10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Žalba mara najmanje sadržavati podatke i dokaze sukladno čl.420 Zakona o javnoj nabavi (NN-120/16 i 114/22).</w:t>
      </w:r>
    </w:p>
    <w:p w14:paraId="3E324DD9" w14:textId="77777777" w:rsidR="00CC1D2C" w:rsidRPr="00625998" w:rsidRDefault="00CC1D2C" w:rsidP="00CC1D2C">
      <w:pPr>
        <w:pStyle w:val="NormalWeb"/>
        <w:spacing w:before="0" w:beforeAutospacing="0" w:after="0" w:afterAutospacing="0"/>
        <w:jc w:val="right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lang w:val="hr-HR"/>
        </w:rPr>
        <w:t>Načelnik</w:t>
      </w:r>
    </w:p>
    <w:p w14:paraId="2AE15919" w14:textId="77777777" w:rsidR="00CC1D2C" w:rsidRPr="00625998" w:rsidRDefault="00CC1D2C" w:rsidP="00CC1D2C">
      <w:pPr>
        <w:pStyle w:val="NormalWeb"/>
        <w:spacing w:before="0" w:beforeAutospacing="0" w:after="0" w:afterAutospacing="0"/>
        <w:jc w:val="right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lang w:val="hr-HR"/>
        </w:rPr>
        <w:t>Općine Brtonigla - Verteneglio</w:t>
      </w:r>
    </w:p>
    <w:p w14:paraId="2223D0B3" w14:textId="24EA6B3D" w:rsidR="00CC1D2C" w:rsidRPr="00625998" w:rsidRDefault="006C2C67" w:rsidP="00CC1D2C">
      <w:pPr>
        <w:pStyle w:val="NormalWeb"/>
        <w:spacing w:before="0" w:beforeAutospacing="0" w:after="0" w:afterAutospacing="0"/>
        <w:jc w:val="right"/>
        <w:rPr>
          <w:rFonts w:ascii="Arial" w:hAnsi="Arial" w:cs="Arial"/>
          <w:lang w:val="hr-HR"/>
        </w:rPr>
      </w:pPr>
      <w:r w:rsidRPr="00625998">
        <w:rPr>
          <w:rFonts w:ascii="Arial" w:hAnsi="Arial" w:cs="Arial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lang w:val="hr-HR"/>
        </w:rPr>
        <w:t>mag.ing.agr</w:t>
      </w:r>
      <w:proofErr w:type="spellEnd"/>
      <w:r w:rsidRPr="00625998">
        <w:rPr>
          <w:rFonts w:ascii="Arial" w:hAnsi="Arial" w:cs="Arial"/>
          <w:lang w:val="hr-HR"/>
        </w:rPr>
        <w:t>. v.r.</w:t>
      </w:r>
      <w:r w:rsidR="00CC1D2C" w:rsidRPr="00625998">
        <w:rPr>
          <w:rFonts w:ascii="Arial" w:hAnsi="Arial" w:cs="Arial"/>
          <w:lang w:val="hr-HR"/>
        </w:rPr>
        <w:t xml:space="preserve"> </w:t>
      </w:r>
    </w:p>
    <w:p w14:paraId="530A3AD8" w14:textId="77777777" w:rsidR="00CC1D2C" w:rsidRPr="00625998" w:rsidRDefault="00CC1D2C" w:rsidP="00CC1D2C">
      <w:pPr>
        <w:pStyle w:val="NormalWeb"/>
        <w:spacing w:before="0" w:beforeAutospacing="0" w:after="0" w:afterAutospacing="0"/>
        <w:jc w:val="right"/>
        <w:rPr>
          <w:rFonts w:ascii="Arial" w:hAnsi="Arial" w:cs="Arial"/>
          <w:lang w:val="hr-HR"/>
        </w:rPr>
      </w:pPr>
    </w:p>
    <w:p w14:paraId="55B91835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0F425DD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2743660D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B3D90A7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6E11CC39" w14:textId="77777777" w:rsidR="004D43FC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645115A3" w14:textId="77777777" w:rsidR="004D43FC" w:rsidRPr="00625998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48CEDF75" w14:textId="77777777" w:rsidR="00CC1D2C" w:rsidRPr="00625998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>Na temelju čl. 52. Statuta Općine Brtonigla - Verteneglio (Službene novine Općine Brtonigla - Verteneglio br. 03/18, 03/21, 07/21-Proč.tekst i 16/22), te čl. 4. st. 5, čl. 6. i 8. Pravilnika o provedbi postupaka jednostavne nabave, (Službene novine Općine Brtonigla br. 6/17),  Općinski načelnik Općine Brtonigla – Verteneglio donosi,</w:t>
      </w:r>
    </w:p>
    <w:p w14:paraId="435F5E3A" w14:textId="77777777" w:rsidR="00CC1D2C" w:rsidRPr="00625998" w:rsidRDefault="00CC1D2C" w:rsidP="00CC1D2C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CAE9EED" w14:textId="77777777" w:rsidR="00CC1D2C" w:rsidRPr="00625998" w:rsidRDefault="00CC1D2C" w:rsidP="00CC1D2C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213CB5C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1C6D330F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 za izvođenje radova na uređenju parkovne površine</w:t>
      </w:r>
    </w:p>
    <w:p w14:paraId="244C877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F6935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C801F2A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3A3879EE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3AA79FA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E162F7B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izvođenje radova na uređenju parkovne površine za izgradnju dječjeg igrališta u naselju </w:t>
      </w:r>
      <w:proofErr w:type="spellStart"/>
      <w:r w:rsidRPr="00625998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25998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14285C5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625998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625998">
        <w:rPr>
          <w:rFonts w:ascii="Arial" w:hAnsi="Arial" w:cs="Arial"/>
          <w:sz w:val="24"/>
          <w:szCs w:val="24"/>
          <w:lang w:val="hr-HR"/>
        </w:rPr>
        <w:t>9.000,00 EUR bez PDV-a (45.207,00 Kn)</w:t>
      </w:r>
      <w:r w:rsidRPr="00625998">
        <w:rPr>
          <w:rFonts w:ascii="Arial" w:hAnsi="Arial" w:cs="Arial"/>
          <w:sz w:val="24"/>
          <w:szCs w:val="24"/>
          <w:vertAlign w:val="superscript"/>
          <w:lang w:val="hr-HR"/>
        </w:rPr>
        <w:footnoteReference w:id="5"/>
      </w:r>
    </w:p>
    <w:p w14:paraId="6B6B93ED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Evidencijski broj nabave: JN-2023/31.</w:t>
      </w:r>
    </w:p>
    <w:p w14:paraId="1916E3E2" w14:textId="77777777" w:rsidR="00CC1D2C" w:rsidRPr="00625998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CPV: 45112711-2 Radovi na rušenju objekata i radovi razbijanja te zemljani radovi.</w:t>
      </w:r>
    </w:p>
    <w:p w14:paraId="1E312773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EC33227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167F809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Za podmirenje izvođenja radova iz točke II. ove Odluke, osigurana su proračunska sredstva u općinskim proračunom Općine Brtonigla - Verteneglio za 2023. godinu, stavka: uređenje ostalih parkova i zelenih površina u naselju Radini i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(proračunska stavka – račun 41139 pozicija 354).</w:t>
      </w:r>
    </w:p>
    <w:p w14:paraId="0CA31A09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2A778D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0394EFA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5998">
        <w:rPr>
          <w:rFonts w:cs="Arial"/>
          <w:bCs/>
          <w:sz w:val="24"/>
          <w:szCs w:val="24"/>
          <w:lang w:val="hr-HR"/>
        </w:rPr>
        <w:t>S</w:t>
      </w:r>
      <w:r w:rsidRPr="00625998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jednom gospodarskom subjektu.</w:t>
      </w:r>
    </w:p>
    <w:p w14:paraId="71979A71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600CE82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6A32C076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380E53B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8AEA66B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7F3311E9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625998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625998">
        <w:rPr>
          <w:rFonts w:cs="Arial"/>
          <w:b/>
          <w:sz w:val="24"/>
          <w:szCs w:val="24"/>
          <w:lang w:val="hr-HR"/>
        </w:rPr>
        <w:t xml:space="preserve"> </w:t>
      </w:r>
    </w:p>
    <w:p w14:paraId="65431CF1" w14:textId="77777777" w:rsidR="00CC1D2C" w:rsidRPr="00625998" w:rsidRDefault="00CC1D2C" w:rsidP="00CC1D2C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5ABA28C9" w14:textId="77777777" w:rsidR="00CC1D2C" w:rsidRPr="00625998" w:rsidRDefault="00CC1D2C" w:rsidP="00CC1D2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>VII.</w:t>
      </w:r>
    </w:p>
    <w:p w14:paraId="32BB7BB1" w14:textId="77777777" w:rsidR="00CC1D2C" w:rsidRPr="00625998" w:rsidRDefault="00CC1D2C" w:rsidP="00CC1D2C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625998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5D84F284" w14:textId="77777777" w:rsidR="00CC1D2C" w:rsidRPr="00625998" w:rsidRDefault="00CC1D2C" w:rsidP="00CC1D2C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50589B27" w14:textId="77777777" w:rsidR="00CC1D2C" w:rsidRPr="00625998" w:rsidRDefault="00CC1D2C" w:rsidP="00CC1D2C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5998">
        <w:rPr>
          <w:rFonts w:cs="Arial"/>
          <w:b/>
          <w:sz w:val="24"/>
          <w:szCs w:val="24"/>
          <w:lang w:val="hr-HR"/>
        </w:rPr>
        <w:t>VIII.</w:t>
      </w:r>
    </w:p>
    <w:p w14:paraId="724501E7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Zadužuje se Kristina Brljavac, Viši stručni suradnik za pravne poslove i javnu nabavu, koja posjeduje važeći Certifikat u području javne nabave KLASA: 406-01/15-</w:t>
      </w:r>
      <w:r w:rsidRPr="00625998">
        <w:rPr>
          <w:rFonts w:ascii="Arial" w:hAnsi="Arial" w:cs="Arial"/>
          <w:sz w:val="24"/>
          <w:szCs w:val="24"/>
          <w:lang w:val="hr-HR"/>
        </w:rPr>
        <w:lastRenderedPageBreak/>
        <w:t>05/295, URBROJ: 517-08-04-02-03-21-6 od 25. veljače 2021. godine za provedbu nabave iz točke II ove Odluke.</w:t>
      </w:r>
    </w:p>
    <w:p w14:paraId="5C66F9D8" w14:textId="77777777" w:rsidR="00CC1D2C" w:rsidRPr="00625998" w:rsidRDefault="00CC1D2C" w:rsidP="00CC1D2C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758BC847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0E8F52D1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2B68DBB1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70C0DEE1" w14:textId="77777777" w:rsidR="00CC1D2C" w:rsidRPr="00625998" w:rsidRDefault="00CC1D2C" w:rsidP="00CC1D2C">
      <w:pPr>
        <w:contextualSpacing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323345D1" w14:textId="77777777" w:rsidR="00CC1D2C" w:rsidRPr="00625998" w:rsidRDefault="00CC1D2C" w:rsidP="00CC1D2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740A21F0" w14:textId="77777777" w:rsidR="00CC1D2C" w:rsidRPr="00625998" w:rsidRDefault="00CC1D2C" w:rsidP="00CC1D2C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43C4EB2C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47EE1E7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Viši referent za  vođenje investicija Jedinstvenog upravnog odjela Općine Brtonigla – Verteneglio.</w:t>
      </w:r>
    </w:p>
    <w:p w14:paraId="42AD62D7" w14:textId="77777777" w:rsidR="00CC1D2C" w:rsidRPr="00625998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0B598C4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Viši referent za vođenje investicija Jedinstvenog upravnog odjela Općine Brtonigla – Verteneglio.</w:t>
      </w:r>
    </w:p>
    <w:p w14:paraId="21B255B2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18E53DF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C34736B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5998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625998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633CAECE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0AF3FF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13F4B57" w14:textId="77777777" w:rsidR="00CC1D2C" w:rsidRPr="00625998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43A09F1" w14:textId="77777777" w:rsidR="00CC1D2C" w:rsidRDefault="00CC1D2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13C84E5" w14:textId="77777777" w:rsidR="004D43FC" w:rsidRPr="00625998" w:rsidRDefault="004D43FC" w:rsidP="00CC1D2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9C4B60" w14:textId="77777777" w:rsidR="00CC1D2C" w:rsidRPr="00625998" w:rsidRDefault="00CC1D2C" w:rsidP="00CC1D2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361-01/23-01/09</w:t>
      </w:r>
    </w:p>
    <w:p w14:paraId="14048BC0" w14:textId="77777777" w:rsidR="00CC1D2C" w:rsidRPr="00625998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0D72118E" w14:textId="77777777" w:rsidR="00CC1D2C" w:rsidRPr="00625998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 - Verteneglio, 12. srpnja 2023.godine</w:t>
      </w:r>
    </w:p>
    <w:p w14:paraId="6C182F07" w14:textId="77777777" w:rsidR="00CC1D2C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730992E" w14:textId="77777777" w:rsidR="004D43FC" w:rsidRPr="00625998" w:rsidRDefault="004D43F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76D11374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DE44958" w14:textId="16300D2B" w:rsidR="00CC1D2C" w:rsidRPr="00625998" w:rsidRDefault="006C2C67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111B969F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95A090E" w14:textId="77777777" w:rsidR="004D43FC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6DE07C47" w14:textId="77777777" w:rsidR="004D43FC" w:rsidRPr="00625998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6894CD4C" w14:textId="77777777" w:rsidR="00CC1D2C" w:rsidRPr="00625998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7889BB8A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0E89239" w14:textId="77777777" w:rsidR="004D43FC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18F29C7A" w14:textId="77777777" w:rsidR="004D43FC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27A02FFA" w14:textId="77777777" w:rsidR="004D43FC" w:rsidRPr="00625998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2A044544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025F722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bookmarkStart w:id="41" w:name="_Hlk511648884"/>
      <w:r w:rsidRPr="006C2C67">
        <w:rPr>
          <w:rFonts w:ascii="Times New Roman" w:hAnsi="Times New Roman"/>
          <w:sz w:val="16"/>
          <w:szCs w:val="16"/>
        </w:rPr>
        <w:lastRenderedPageBreak/>
        <w:t>                                           </w:t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pict w14:anchorId="0F7F63A0">
          <v:shape id="_x0000_i1068" type="#_x0000_t75" style="width:18.75pt;height:21.75pt">
            <v:imagedata r:id="rId10" r:href="rId39"/>
          </v:shape>
        </w:pict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</w:p>
    <w:p w14:paraId="1B8688C7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REPUBLIKA HRVATSKA - REPUBBLICA DI CROAZIA</w:t>
      </w:r>
    </w:p>
    <w:p w14:paraId="133A0154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noProof/>
          <w:sz w:val="16"/>
          <w:szCs w:val="16"/>
        </w:rPr>
        <w:drawing>
          <wp:anchor distT="0" distB="0" distL="114300" distR="114300" simplePos="0" relativeHeight="251677696" behindDoc="0" locked="0" layoutInCell="1" allowOverlap="1" wp14:anchorId="00B4CB8C" wp14:editId="32F15B3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859539827" name="Picture 1859539827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Times New Roman" w:hAnsi="Times New Roman"/>
          <w:sz w:val="16"/>
          <w:szCs w:val="16"/>
        </w:rPr>
        <w:t xml:space="preserve">ISTARSKA ŽUPANIJA - REGIONE ISTRIANA </w:t>
      </w:r>
    </w:p>
    <w:p w14:paraId="3351AE7C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Općina Brtonigla-Verteneglio - </w:t>
      </w:r>
      <w:proofErr w:type="spellStart"/>
      <w:r w:rsidRPr="006C2C67">
        <w:rPr>
          <w:rFonts w:ascii="Times New Roman" w:hAnsi="Times New Roman"/>
          <w:sz w:val="16"/>
          <w:szCs w:val="16"/>
        </w:rPr>
        <w:t>Comune</w:t>
      </w:r>
      <w:proofErr w:type="spellEnd"/>
      <w:r w:rsidRPr="006C2C67">
        <w:rPr>
          <w:rFonts w:ascii="Times New Roman" w:hAnsi="Times New Roman"/>
          <w:sz w:val="16"/>
          <w:szCs w:val="16"/>
        </w:rPr>
        <w:t xml:space="preserve"> di Brtonigla-Verteneglio</w:t>
      </w:r>
    </w:p>
    <w:p w14:paraId="5F9FA303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OPĆINSKI NAČELNIK – IL SINDACO </w:t>
      </w:r>
    </w:p>
    <w:p w14:paraId="0A3D8D60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52474 Brtonigla-Verteneglio, Trg Sv. Zenona / </w:t>
      </w:r>
      <w:proofErr w:type="spellStart"/>
      <w:r w:rsidRPr="006C2C67">
        <w:rPr>
          <w:rFonts w:ascii="Times New Roman" w:hAnsi="Times New Roman"/>
          <w:sz w:val="16"/>
          <w:szCs w:val="16"/>
        </w:rPr>
        <w:t>Piazza</w:t>
      </w:r>
      <w:proofErr w:type="spellEnd"/>
      <w:r w:rsidRPr="006C2C67">
        <w:rPr>
          <w:rFonts w:ascii="Times New Roman" w:hAnsi="Times New Roman"/>
          <w:sz w:val="16"/>
          <w:szCs w:val="16"/>
        </w:rPr>
        <w:t xml:space="preserve"> S. Zenone 1</w:t>
      </w:r>
    </w:p>
    <w:p w14:paraId="766542D6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Tel. &amp; Fax: +385 (0)52 774-174</w:t>
      </w:r>
    </w:p>
    <w:p w14:paraId="25C1F6F7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 E-mail: </w:t>
      </w:r>
      <w:hyperlink r:id="rId40" w:history="1">
        <w:proofErr w:type="spellStart"/>
        <w:r w:rsidRPr="006C2C67">
          <w:rPr>
            <w:rFonts w:ascii="Times New Roman" w:hAnsi="Times New Roman"/>
            <w:sz w:val="16"/>
            <w:szCs w:val="16"/>
          </w:rPr>
          <w:t>info@brtonigla-verteneglio.hr</w:t>
        </w:r>
        <w:proofErr w:type="spellEnd"/>
      </w:hyperlink>
    </w:p>
    <w:p w14:paraId="1D2C38E0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 </w:t>
      </w:r>
      <w:hyperlink r:id="rId41" w:history="1">
        <w:proofErr w:type="spellStart"/>
        <w:r w:rsidRPr="006C2C67">
          <w:rPr>
            <w:rFonts w:ascii="Times New Roman" w:hAnsi="Times New Roman"/>
            <w:sz w:val="16"/>
            <w:szCs w:val="16"/>
          </w:rPr>
          <w:t>www.brtonigla-verteneglio.hr</w:t>
        </w:r>
        <w:proofErr w:type="spellEnd"/>
      </w:hyperlink>
    </w:p>
    <w:p w14:paraId="448EA65E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  <w:highlight w:val="yellow"/>
        </w:rPr>
      </w:pPr>
    </w:p>
    <w:p w14:paraId="2F913872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13.07.2023. godine, donosi sljedeću</w:t>
      </w:r>
    </w:p>
    <w:p w14:paraId="712F2E26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3A0A659C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3BE8EA9D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ODLUKU</w:t>
      </w:r>
    </w:p>
    <w:p w14:paraId="717D53D0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42" w:name="_Hlk29815266"/>
      <w:r w:rsidRPr="006C2C67">
        <w:rPr>
          <w:rFonts w:ascii="Arial" w:hAnsi="Arial" w:cs="Arial"/>
          <w:b/>
          <w:sz w:val="24"/>
          <w:szCs w:val="24"/>
        </w:rPr>
        <w:t>o odabiru najpovoljnije ponude za</w:t>
      </w:r>
      <w:bookmarkEnd w:id="42"/>
      <w:r w:rsidRPr="006C2C67">
        <w:rPr>
          <w:rFonts w:ascii="Arial" w:hAnsi="Arial" w:cs="Arial"/>
          <w:b/>
          <w:sz w:val="24"/>
          <w:szCs w:val="24"/>
        </w:rPr>
        <w:t xml:space="preserve"> uslugu stručnog nadzora za investiciju uređenja parka u naselju </w:t>
      </w:r>
      <w:proofErr w:type="spellStart"/>
      <w:r w:rsidRPr="006C2C67">
        <w:rPr>
          <w:rFonts w:ascii="Arial" w:hAnsi="Arial" w:cs="Arial"/>
          <w:b/>
          <w:sz w:val="24"/>
          <w:szCs w:val="24"/>
        </w:rPr>
        <w:t>Karigador</w:t>
      </w:r>
      <w:proofErr w:type="spellEnd"/>
      <w:r w:rsidRPr="006C2C67">
        <w:rPr>
          <w:rFonts w:ascii="Arial" w:hAnsi="Arial" w:cs="Arial"/>
          <w:b/>
          <w:sz w:val="24"/>
          <w:szCs w:val="24"/>
        </w:rPr>
        <w:t xml:space="preserve"> u sklopu projekta „KARIGAD(M)OR(E)“</w:t>
      </w:r>
    </w:p>
    <w:p w14:paraId="7005370A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131D6ACE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6A97112A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I.</w:t>
      </w:r>
    </w:p>
    <w:p w14:paraId="407A582B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ab/>
        <w:t xml:space="preserve">U postupku provedbe jednostavne nabave za uslugu stručnog nadzora za investiciju uređenja parka u naselju </w:t>
      </w:r>
      <w:proofErr w:type="spellStart"/>
      <w:r w:rsidRPr="006C2C67">
        <w:rPr>
          <w:rFonts w:ascii="Arial" w:hAnsi="Arial" w:cs="Arial"/>
          <w:sz w:val="24"/>
          <w:szCs w:val="24"/>
        </w:rPr>
        <w:t>Karigador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 u sklopu projekta „KARIGAD(M)OR(E)“, odabrana je ponuda M.LINE d.o.o., Danci 5, 52447 </w:t>
      </w:r>
      <w:proofErr w:type="spellStart"/>
      <w:r w:rsidRPr="006C2C67">
        <w:rPr>
          <w:rFonts w:ascii="Arial" w:hAnsi="Arial" w:cs="Arial"/>
          <w:sz w:val="24"/>
          <w:szCs w:val="24"/>
        </w:rPr>
        <w:t>Vižinada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, OIB: 87959429869, broj ponude: 24/1/1 od 10.07.2023. godine, zaprimljene dana 10.07.2023. godine, za ponuđenu cijenu u iznosu od 3.756,50 EUR (bez PDV-a). </w:t>
      </w:r>
    </w:p>
    <w:p w14:paraId="30953048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669F8A5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6C2C67">
        <w:rPr>
          <w:rFonts w:ascii="Arial" w:hAnsi="Arial" w:cs="Arial"/>
          <w:sz w:val="24"/>
          <w:szCs w:val="24"/>
          <w:u w:val="single"/>
        </w:rPr>
        <w:t>Opis predmeta nabave</w:t>
      </w:r>
    </w:p>
    <w:p w14:paraId="0A74BE84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Predmet nabave je usluga stručnog nadzora za investiciju uređenja parka u naselju </w:t>
      </w:r>
      <w:proofErr w:type="spellStart"/>
      <w:r w:rsidRPr="006C2C67">
        <w:rPr>
          <w:rFonts w:ascii="Arial" w:hAnsi="Arial" w:cs="Arial"/>
          <w:sz w:val="24"/>
          <w:szCs w:val="24"/>
        </w:rPr>
        <w:t>Karigador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 u sklopu projekta „KARIGAD(M)OR(E)“, koja će se realizirati prema Glavnom projektu uređenja tematskog parka i izgradnje dječjeg igrališta broj GP1930/A od siječnja 2021. godine, izmijenjen u srpnju 2022. godine, projektanta Omara </w:t>
      </w:r>
      <w:proofErr w:type="spellStart"/>
      <w:r w:rsidRPr="006C2C67">
        <w:rPr>
          <w:rFonts w:ascii="Arial" w:hAnsi="Arial" w:cs="Arial"/>
          <w:sz w:val="24"/>
          <w:szCs w:val="24"/>
        </w:rPr>
        <w:t>Pogorevca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C2C67">
        <w:rPr>
          <w:rFonts w:ascii="Arial" w:hAnsi="Arial" w:cs="Arial"/>
          <w:sz w:val="24"/>
          <w:szCs w:val="24"/>
        </w:rPr>
        <w:t>mag.ing.arch</w:t>
      </w:r>
      <w:proofErr w:type="spellEnd"/>
      <w:r w:rsidRPr="006C2C67">
        <w:rPr>
          <w:rFonts w:ascii="Arial" w:hAnsi="Arial" w:cs="Arial"/>
          <w:sz w:val="24"/>
          <w:szCs w:val="24"/>
        </w:rPr>
        <w:t>.</w:t>
      </w:r>
    </w:p>
    <w:p w14:paraId="3BBD88FF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Osnova obveze nadzora usmjerena je na način izvođenja radova, u skladu sa zakonskim propisima, provjeri kvalitete ugrađenih materijala, dinamici izvođenja radova, obračunu izvedenih radova, koordinaciji između Naručitelja i Izvođača i drugih poslova u vezi s predmetom ugovora, sukladno relevantnom zakonodavstvu RH i EU. </w:t>
      </w:r>
    </w:p>
    <w:p w14:paraId="713D7D91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Rok za izvršenje usluge iz ove odluke prati početak i dinamiku izvođenja radova. Izvršitelj usluge je suglasan i u obvezi prilagoditi se s izvršenjem usluge stvarnim rokovima početka i završetka realizacije projekta, odnosno roku trajanja ugovora o radovima. Usluga se smatra izvršenom predajom završnog izvješća.</w:t>
      </w:r>
    </w:p>
    <w:p w14:paraId="5F072932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30C45761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II.</w:t>
      </w:r>
    </w:p>
    <w:p w14:paraId="7758F382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ab/>
      </w:r>
      <w:r w:rsidRPr="006C2C67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6C2C67">
        <w:rPr>
          <w:rFonts w:ascii="Arial" w:hAnsi="Arial" w:cs="Arial"/>
          <w:sz w:val="24"/>
          <w:szCs w:val="24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. I. ove Odluke je Općina Brtonigla-Verteneglio, Trg Sv. Zenona 1, Brtonigla-Verteneglio, OIB 81025770849. </w:t>
      </w:r>
    </w:p>
    <w:p w14:paraId="2A82C92D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766C7C11" w14:textId="77777777" w:rsidR="00CC1D2C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601AC1CD" w14:textId="77777777" w:rsidR="004D43FC" w:rsidRDefault="004D43F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698EC4CE" w14:textId="77777777" w:rsidR="004D43FC" w:rsidRDefault="004D43F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7F68C95F" w14:textId="77777777" w:rsidR="004D43FC" w:rsidRPr="006C2C67" w:rsidRDefault="004D43F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3AE08546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lastRenderedPageBreak/>
        <w:t>III.</w:t>
      </w:r>
    </w:p>
    <w:p w14:paraId="526593E3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6C2C67">
        <w:rPr>
          <w:rFonts w:ascii="Arial" w:hAnsi="Arial" w:cs="Arial"/>
          <w:sz w:val="24"/>
          <w:szCs w:val="24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. I. ove Odluke vršiti će se virmanskim nalogom, u roku od 15 (petnaest) dana od dana primitka računa od strane Izvršitelja, po izvršenju predmeta nabave. </w:t>
      </w:r>
    </w:p>
    <w:p w14:paraId="1DE753EB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Za plaćanje usluge iz ove Odluke koristiti će se proračunska sredstva koja su planirana Općinskim proračunom Općine Brtonigla-Verteneglio za 2023. godinu (račun 41139 pozicija 516, naziv: UREĐENJE PARKA KARIGADOR - Stručni nadzor).     </w:t>
      </w:r>
    </w:p>
    <w:p w14:paraId="4E8B19CA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Za nabavu predmetne usluge, podnesena ja prijava na FLAG natječaj za dodjelu potpore projektima u okviru </w:t>
      </w:r>
      <w:proofErr w:type="spellStart"/>
      <w:r w:rsidRPr="006C2C67">
        <w:rPr>
          <w:rFonts w:ascii="Arial" w:eastAsia="Times New Roman" w:hAnsi="Arial" w:cs="Arial"/>
          <w:sz w:val="24"/>
          <w:szCs w:val="24"/>
          <w:lang w:eastAsia="hr-HR"/>
        </w:rPr>
        <w:t>Podmjere</w:t>
      </w:r>
      <w:proofErr w:type="spellEnd"/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 2.2.1. „Potpora aktivnostima pokretanja, razvoja i unapređenja dodatnih sadržaja na FLAG području“ iz Lokalne razvojne strategije u ribarstvu 2014. – 2020. FLAG-a </w:t>
      </w:r>
      <w:proofErr w:type="spellStart"/>
      <w:r w:rsidRPr="006C2C67">
        <w:rPr>
          <w:rFonts w:ascii="Arial" w:eastAsia="Times New Roman" w:hAnsi="Arial" w:cs="Arial"/>
          <w:sz w:val="24"/>
          <w:szCs w:val="24"/>
          <w:lang w:eastAsia="hr-HR"/>
        </w:rPr>
        <w:t>Pinna</w:t>
      </w:r>
      <w:proofErr w:type="spellEnd"/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Pr="006C2C67">
        <w:rPr>
          <w:rFonts w:ascii="Arial" w:eastAsia="Times New Roman" w:hAnsi="Arial" w:cs="Arial"/>
          <w:sz w:val="24"/>
          <w:szCs w:val="24"/>
          <w:lang w:eastAsia="hr-HR"/>
        </w:rPr>
        <w:t>nobilis</w:t>
      </w:r>
      <w:proofErr w:type="spellEnd"/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 te će se troškovi financirati europskim sredstvima iz Operativnog programa za pomorstvo i ribarstvo.</w:t>
      </w:r>
    </w:p>
    <w:p w14:paraId="496935CC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4419DA9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IV.</w:t>
      </w:r>
    </w:p>
    <w:p w14:paraId="444A5255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Viši stručni suradnik za provođenje projekata, EU fondova i društvene djelatnosti iz Jedinstvenog upravnog odjela Općine Brtonigla-Verteneglio.   </w:t>
      </w:r>
    </w:p>
    <w:p w14:paraId="72455CF8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Zadužuje se Tea Rakar, Viši stručni suradnik za provođenje projekata, EU fondova i društvene djelatnosti iz Jedinstvenog upravnog odjela Općine Brtonigla-Verteneglio za izradu izvješća o obavljenoj kontroli iz prethodnog stavka ove točke. </w:t>
      </w:r>
    </w:p>
    <w:p w14:paraId="6A0C8AFB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E3CA6CE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V.</w:t>
      </w:r>
    </w:p>
    <w:p w14:paraId="77D8350D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Brtonigla-Verteneglio.</w:t>
      </w:r>
    </w:p>
    <w:p w14:paraId="3C783C9E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6BBA4DD7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65492624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KLASA: 324-01/21-01/01</w:t>
      </w:r>
    </w:p>
    <w:p w14:paraId="424928CA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URBROJ: 2163-13-04/03-23-60</w:t>
      </w:r>
    </w:p>
    <w:p w14:paraId="0BAEB4F0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Brtonigla-Verteneglio, 13.07.2023.</w:t>
      </w:r>
    </w:p>
    <w:p w14:paraId="48600FB6" w14:textId="77777777" w:rsidR="00CC1D2C" w:rsidRPr="006C2C67" w:rsidRDefault="00CC1D2C" w:rsidP="00CC1D2C">
      <w:pPr>
        <w:pStyle w:val="Bezproreda"/>
        <w:ind w:left="3540" w:firstLine="708"/>
        <w:rPr>
          <w:rFonts w:ascii="Arial" w:hAnsi="Arial" w:cs="Arial"/>
          <w:sz w:val="24"/>
          <w:szCs w:val="24"/>
        </w:rPr>
      </w:pPr>
    </w:p>
    <w:bookmarkEnd w:id="41"/>
    <w:p w14:paraId="28479F9F" w14:textId="77777777" w:rsidR="00CC1D2C" w:rsidRPr="006C2C67" w:rsidRDefault="00CC1D2C" w:rsidP="00CC1D2C">
      <w:pPr>
        <w:pStyle w:val="Bezproreda"/>
        <w:jc w:val="right"/>
        <w:rPr>
          <w:rFonts w:ascii="Arial" w:eastAsiaTheme="minorHAnsi" w:hAnsi="Arial" w:cs="Arial"/>
          <w:sz w:val="24"/>
          <w:szCs w:val="24"/>
        </w:rPr>
      </w:pPr>
      <w:r w:rsidRPr="006C2C67">
        <w:rPr>
          <w:rFonts w:ascii="Arial" w:eastAsiaTheme="minorHAnsi" w:hAnsi="Arial" w:cs="Arial"/>
          <w:sz w:val="24"/>
          <w:szCs w:val="24"/>
        </w:rPr>
        <w:t>OPĆINA BRTONIGLA-VERTENEGLIO</w:t>
      </w:r>
    </w:p>
    <w:p w14:paraId="5EC35CD1" w14:textId="77777777" w:rsidR="00CC1D2C" w:rsidRPr="006C2C67" w:rsidRDefault="00CC1D2C" w:rsidP="00CC1D2C">
      <w:pPr>
        <w:pStyle w:val="Bezproreda"/>
        <w:jc w:val="right"/>
        <w:rPr>
          <w:rFonts w:ascii="Arial" w:eastAsiaTheme="minorHAnsi" w:hAnsi="Arial" w:cs="Arial"/>
          <w:sz w:val="24"/>
          <w:szCs w:val="24"/>
        </w:rPr>
      </w:pPr>
      <w:r w:rsidRPr="006C2C67">
        <w:rPr>
          <w:rFonts w:ascii="Arial" w:eastAsiaTheme="minorHAnsi" w:hAnsi="Arial" w:cs="Arial"/>
          <w:sz w:val="24"/>
          <w:szCs w:val="24"/>
        </w:rPr>
        <w:t>Načelnik</w:t>
      </w:r>
    </w:p>
    <w:p w14:paraId="07CCB7C3" w14:textId="72F52E61" w:rsidR="00CC1D2C" w:rsidRPr="006C2C67" w:rsidRDefault="006C2C67" w:rsidP="00CC1D2C">
      <w:pPr>
        <w:pStyle w:val="Bezproreda"/>
        <w:jc w:val="right"/>
        <w:rPr>
          <w:rFonts w:ascii="Arial" w:eastAsiaTheme="minorHAnsi" w:hAnsi="Arial" w:cs="Arial"/>
          <w:sz w:val="24"/>
          <w:szCs w:val="24"/>
        </w:rPr>
      </w:pPr>
      <w:r w:rsidRPr="006C2C67">
        <w:rPr>
          <w:rFonts w:ascii="Arial" w:eastAsiaTheme="minorHAnsi" w:hAnsi="Arial" w:cs="Arial"/>
          <w:sz w:val="24"/>
          <w:szCs w:val="24"/>
        </w:rPr>
        <w:t xml:space="preserve">Neš Sinožić, </w:t>
      </w:r>
      <w:proofErr w:type="spellStart"/>
      <w:r w:rsidRPr="006C2C67">
        <w:rPr>
          <w:rFonts w:ascii="Arial" w:eastAsiaTheme="minorHAnsi" w:hAnsi="Arial" w:cs="Arial"/>
          <w:sz w:val="24"/>
          <w:szCs w:val="24"/>
        </w:rPr>
        <w:t>mag.ing.agr</w:t>
      </w:r>
      <w:proofErr w:type="spellEnd"/>
      <w:r w:rsidRPr="006C2C67">
        <w:rPr>
          <w:rFonts w:ascii="Arial" w:eastAsiaTheme="minorHAnsi" w:hAnsi="Arial" w:cs="Arial"/>
          <w:sz w:val="24"/>
          <w:szCs w:val="24"/>
        </w:rPr>
        <w:t>. v.r.</w:t>
      </w:r>
    </w:p>
    <w:p w14:paraId="7C0E2343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C97101B" w14:textId="77777777" w:rsidR="004D43FC" w:rsidRPr="006C2C67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04210AC1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32105C4F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2497E5D8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>                                           </w:t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fldChar w:fldCharType="begin"/>
      </w:r>
      <w:r w:rsidRPr="006C2C67">
        <w:rPr>
          <w:rFonts w:ascii="Times New Roman" w:hAnsi="Times New Roman"/>
          <w:sz w:val="16"/>
          <w:szCs w:val="16"/>
        </w:rPr>
        <w:instrText xml:space="preserve"> INCLUDEPICTURE  "http://rizicna.azo.hr/iszo/images/grb_rh.jpg" \* MERGEFORMATINET </w:instrText>
      </w:r>
      <w:r w:rsidRPr="006C2C67">
        <w:rPr>
          <w:rFonts w:ascii="Times New Roman" w:hAnsi="Times New Roman"/>
          <w:sz w:val="16"/>
          <w:szCs w:val="16"/>
        </w:rPr>
        <w:fldChar w:fldCharType="separate"/>
      </w:r>
      <w:r w:rsidRPr="006C2C67">
        <w:rPr>
          <w:rFonts w:ascii="Times New Roman" w:hAnsi="Times New Roman"/>
          <w:sz w:val="16"/>
          <w:szCs w:val="16"/>
        </w:rPr>
        <w:pict w14:anchorId="496AE31F">
          <v:shape id="_x0000_i1081" type="#_x0000_t75" style="width:18.75pt;height:21.75pt">
            <v:imagedata r:id="rId10" r:href="rId42"/>
          </v:shape>
        </w:pict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  <w:r w:rsidRPr="006C2C67">
        <w:rPr>
          <w:rFonts w:ascii="Times New Roman" w:hAnsi="Times New Roman"/>
          <w:sz w:val="16"/>
          <w:szCs w:val="16"/>
        </w:rPr>
        <w:fldChar w:fldCharType="end"/>
      </w:r>
    </w:p>
    <w:p w14:paraId="7259512E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REPUBLIKA HRVATSKA - REPUBBLICA DI CROAZIA</w:t>
      </w:r>
    </w:p>
    <w:p w14:paraId="678C3703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noProof/>
          <w:sz w:val="16"/>
          <w:szCs w:val="16"/>
        </w:rPr>
        <w:drawing>
          <wp:anchor distT="0" distB="0" distL="114300" distR="114300" simplePos="0" relativeHeight="251679744" behindDoc="0" locked="0" layoutInCell="1" allowOverlap="1" wp14:anchorId="7DEFF273" wp14:editId="7935270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844059519" name="Picture 1844059519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Times New Roman" w:hAnsi="Times New Roman"/>
          <w:sz w:val="16"/>
          <w:szCs w:val="16"/>
        </w:rPr>
        <w:t xml:space="preserve">ISTARSKA ŽUPANIJA - REGIONE ISTRIANA </w:t>
      </w:r>
    </w:p>
    <w:p w14:paraId="09275E1C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Općina Brtonigla-Verteneglio - </w:t>
      </w:r>
      <w:proofErr w:type="spellStart"/>
      <w:r w:rsidRPr="006C2C67">
        <w:rPr>
          <w:rFonts w:ascii="Times New Roman" w:hAnsi="Times New Roman"/>
          <w:sz w:val="16"/>
          <w:szCs w:val="16"/>
        </w:rPr>
        <w:t>Comune</w:t>
      </w:r>
      <w:proofErr w:type="spellEnd"/>
      <w:r w:rsidRPr="006C2C67">
        <w:rPr>
          <w:rFonts w:ascii="Times New Roman" w:hAnsi="Times New Roman"/>
          <w:sz w:val="16"/>
          <w:szCs w:val="16"/>
        </w:rPr>
        <w:t xml:space="preserve"> di Brtonigla-Verteneglio</w:t>
      </w:r>
    </w:p>
    <w:p w14:paraId="465220DA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OPĆINSKI NAČELNIK – IL SINDACO </w:t>
      </w:r>
    </w:p>
    <w:p w14:paraId="57C32C60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52474 Brtonigla-Verteneglio, Trg Sv. Zenona / </w:t>
      </w:r>
      <w:proofErr w:type="spellStart"/>
      <w:r w:rsidRPr="006C2C67">
        <w:rPr>
          <w:rFonts w:ascii="Times New Roman" w:hAnsi="Times New Roman"/>
          <w:sz w:val="16"/>
          <w:szCs w:val="16"/>
        </w:rPr>
        <w:t>Piazza</w:t>
      </w:r>
      <w:proofErr w:type="spellEnd"/>
      <w:r w:rsidRPr="006C2C67">
        <w:rPr>
          <w:rFonts w:ascii="Times New Roman" w:hAnsi="Times New Roman"/>
          <w:sz w:val="16"/>
          <w:szCs w:val="16"/>
        </w:rPr>
        <w:t xml:space="preserve"> S. Zenone 1</w:t>
      </w:r>
    </w:p>
    <w:p w14:paraId="758A4F44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Tel. &amp; Fax: +385 (0)52 774-174</w:t>
      </w:r>
    </w:p>
    <w:p w14:paraId="560FCF39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 E-mail: </w:t>
      </w:r>
      <w:hyperlink r:id="rId43" w:history="1">
        <w:proofErr w:type="spellStart"/>
        <w:r w:rsidRPr="006C2C67">
          <w:rPr>
            <w:rFonts w:ascii="Times New Roman" w:hAnsi="Times New Roman"/>
            <w:sz w:val="16"/>
            <w:szCs w:val="16"/>
          </w:rPr>
          <w:t>info@brtonigla-verteneglio.hr</w:t>
        </w:r>
        <w:proofErr w:type="spellEnd"/>
      </w:hyperlink>
    </w:p>
    <w:p w14:paraId="378DB0B9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</w:rPr>
      </w:pPr>
      <w:r w:rsidRPr="006C2C67">
        <w:rPr>
          <w:rFonts w:ascii="Times New Roman" w:hAnsi="Times New Roman"/>
          <w:sz w:val="16"/>
          <w:szCs w:val="16"/>
        </w:rPr>
        <w:t xml:space="preserve">  </w:t>
      </w:r>
      <w:hyperlink r:id="rId44" w:history="1">
        <w:proofErr w:type="spellStart"/>
        <w:r w:rsidRPr="006C2C67">
          <w:rPr>
            <w:rFonts w:ascii="Times New Roman" w:hAnsi="Times New Roman"/>
            <w:sz w:val="16"/>
            <w:szCs w:val="16"/>
          </w:rPr>
          <w:t>www.brtonigla-verteneglio.hr</w:t>
        </w:r>
        <w:proofErr w:type="spellEnd"/>
      </w:hyperlink>
    </w:p>
    <w:p w14:paraId="51C17C14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  <w:highlight w:val="yellow"/>
        </w:rPr>
      </w:pPr>
    </w:p>
    <w:p w14:paraId="06C1E110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načelnik Općine Brtonigla-Verteneglio, dana 17.07.2023. godine donosi:  </w:t>
      </w:r>
    </w:p>
    <w:p w14:paraId="56E3D577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lastRenderedPageBreak/>
        <w:t>ODLUKU</w:t>
      </w:r>
    </w:p>
    <w:p w14:paraId="7D8107F9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 xml:space="preserve">o odabiru najpovoljnije ponude za izrade istraživanja te izrade sadržaja i dizajna za info panele u sklopu projekta „KARIGAD(M)OR(E)“ </w:t>
      </w:r>
    </w:p>
    <w:p w14:paraId="5A1BE22D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7AC0C8F6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I.</w:t>
      </w:r>
    </w:p>
    <w:p w14:paraId="50EA85CB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ab/>
        <w:t xml:space="preserve">U postupku provedbe jednostavne nabave za uslugu izrade istraživanja te izrade sadržaja i dizajna za info panele u sklopu projekta „KARIGAD(M)OR(E)“, odabrana je ponuda KULTUR BÜRO </w:t>
      </w:r>
      <w:proofErr w:type="spellStart"/>
      <w:r w:rsidRPr="006C2C67">
        <w:rPr>
          <w:rFonts w:ascii="Arial" w:hAnsi="Arial" w:cs="Arial"/>
          <w:sz w:val="24"/>
          <w:szCs w:val="24"/>
        </w:rPr>
        <w:t>j.d.o.o</w:t>
      </w:r>
      <w:proofErr w:type="spellEnd"/>
      <w:r w:rsidRPr="006C2C67">
        <w:rPr>
          <w:rFonts w:ascii="Arial" w:hAnsi="Arial" w:cs="Arial"/>
          <w:sz w:val="24"/>
          <w:szCs w:val="24"/>
        </w:rPr>
        <w:t>., Eugena Kumičića 31, 52210 Rovinj, OIB: 65222454950, broj ponude: 6/2023 od 13.07.2023. godine, zaprimljene dana 14.07.2023. godine, za ponuđenu cijenu u iznosu od 2.256,00 EUR (bez PDV-a).</w:t>
      </w:r>
    </w:p>
    <w:p w14:paraId="501BA379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F5B33EB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6C2C67">
        <w:rPr>
          <w:rFonts w:ascii="Arial" w:hAnsi="Arial" w:cs="Arial"/>
          <w:sz w:val="24"/>
          <w:szCs w:val="24"/>
          <w:u w:val="single"/>
        </w:rPr>
        <w:t>Opis predmeta nabave</w:t>
      </w:r>
    </w:p>
    <w:p w14:paraId="78E3ABD7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Predmet nabave je izrada istraživanja te izrada sadržaja i dizajna za info panele u sklopu projekta „KARIGAD(M)OR(E)“, prema sljedećoj specifikaciji:</w:t>
      </w:r>
    </w:p>
    <w:p w14:paraId="51443F68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- Istraživanje, </w:t>
      </w:r>
    </w:p>
    <w:p w14:paraId="42414CA0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- Izrada koncepta,</w:t>
      </w:r>
    </w:p>
    <w:p w14:paraId="5E2579C7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- Implementacija koncepta kroz produkciju autorskih tekstova i odabir vizualnih materijala, </w:t>
      </w:r>
    </w:p>
    <w:p w14:paraId="5EBDB776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- Grafička priprema 4 panela.</w:t>
      </w:r>
    </w:p>
    <w:p w14:paraId="2F34007C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79036DFC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II.</w:t>
      </w:r>
    </w:p>
    <w:p w14:paraId="139F4DB1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ab/>
      </w:r>
      <w:r w:rsidRPr="006C2C67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6C2C67">
        <w:rPr>
          <w:rFonts w:ascii="Arial" w:hAnsi="Arial" w:cs="Arial"/>
          <w:sz w:val="24"/>
          <w:szCs w:val="24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. I. ove Odluke je Općina Brtonigla-Verteneglio, Trg Sv. Zenona 1, Brtonigla-Verteneglio, OIB 81025770849. </w:t>
      </w:r>
    </w:p>
    <w:p w14:paraId="61743D91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436ABB58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70A1E65F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0E0FCEB0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III.</w:t>
      </w:r>
    </w:p>
    <w:p w14:paraId="0F78F94D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6C2C67">
        <w:rPr>
          <w:rFonts w:ascii="Arial" w:hAnsi="Arial" w:cs="Arial"/>
          <w:sz w:val="24"/>
          <w:szCs w:val="24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. I. ove Odluke vršiti će se virmanskim nalogom, u roku od 15 (petnaest) dana od dana primitka računa od strane Izvršitelja, po izvršenju predmeta nabave. </w:t>
      </w:r>
    </w:p>
    <w:p w14:paraId="2F00BDC4" w14:textId="77777777" w:rsidR="00CC1D2C" w:rsidRPr="006C2C67" w:rsidRDefault="00CC1D2C" w:rsidP="00CC1D2C">
      <w:pPr>
        <w:pStyle w:val="BodyText"/>
        <w:ind w:firstLine="708"/>
        <w:rPr>
          <w:rFonts w:ascii="Arial" w:hAnsi="Arial" w:cs="Arial"/>
        </w:rPr>
      </w:pPr>
      <w:r w:rsidRPr="006C2C67">
        <w:rPr>
          <w:rFonts w:ascii="Arial" w:hAnsi="Arial" w:cs="Arial"/>
        </w:rPr>
        <w:t xml:space="preserve">Za plaćanje usluge iz ove Odluke koristiti će se proračunska sredstva koja su planirana Općinskim proračunom Općine Brtonigla-Verteneglio za 2023. godinu (račun 41139 pozicija 516, naziv: UREĐENJE PARKA KARIGADOR - Paneli i brošure).    </w:t>
      </w:r>
    </w:p>
    <w:p w14:paraId="4A7CC3EC" w14:textId="77777777" w:rsidR="00CC1D2C" w:rsidRPr="006C2C67" w:rsidRDefault="00CC1D2C" w:rsidP="00CC1D2C">
      <w:pPr>
        <w:pStyle w:val="BodyText"/>
        <w:ind w:firstLine="708"/>
        <w:rPr>
          <w:rFonts w:ascii="Arial" w:hAnsi="Arial" w:cs="Arial"/>
        </w:rPr>
      </w:pPr>
      <w:r w:rsidRPr="006C2C67">
        <w:rPr>
          <w:rFonts w:ascii="Arial" w:hAnsi="Arial" w:cs="Arial"/>
        </w:rPr>
        <w:t xml:space="preserve">Za nabavu predmetne usluge, podnesena ja prijava na FLAG natječaj za dodjelu potpore projektima u okviru </w:t>
      </w:r>
      <w:proofErr w:type="spellStart"/>
      <w:r w:rsidRPr="006C2C67">
        <w:rPr>
          <w:rFonts w:ascii="Arial" w:hAnsi="Arial" w:cs="Arial"/>
        </w:rPr>
        <w:t>Podmjere</w:t>
      </w:r>
      <w:proofErr w:type="spellEnd"/>
      <w:r w:rsidRPr="006C2C67">
        <w:rPr>
          <w:rFonts w:ascii="Arial" w:hAnsi="Arial" w:cs="Arial"/>
        </w:rPr>
        <w:t xml:space="preserve"> 2.2.1. „Potpora aktivnostima pokretanja, razvoja i unapređenja dodatnih sadržaja na FLAG području“ iz Lokalne razvojne strategije u ribarstvu 2014. – 2020. FLAG-a </w:t>
      </w:r>
      <w:proofErr w:type="spellStart"/>
      <w:r w:rsidRPr="006C2C67">
        <w:rPr>
          <w:rFonts w:ascii="Arial" w:hAnsi="Arial" w:cs="Arial"/>
        </w:rPr>
        <w:t>Pinna</w:t>
      </w:r>
      <w:proofErr w:type="spellEnd"/>
      <w:r w:rsidRPr="006C2C67">
        <w:rPr>
          <w:rFonts w:ascii="Arial" w:hAnsi="Arial" w:cs="Arial"/>
        </w:rPr>
        <w:t xml:space="preserve"> </w:t>
      </w:r>
      <w:proofErr w:type="spellStart"/>
      <w:r w:rsidRPr="006C2C67">
        <w:rPr>
          <w:rFonts w:ascii="Arial" w:hAnsi="Arial" w:cs="Arial"/>
        </w:rPr>
        <w:t>nobilis</w:t>
      </w:r>
      <w:proofErr w:type="spellEnd"/>
      <w:r w:rsidRPr="006C2C67">
        <w:rPr>
          <w:rFonts w:ascii="Arial" w:hAnsi="Arial" w:cs="Arial"/>
        </w:rPr>
        <w:t xml:space="preserve"> te će se troškovi financirati europskim sredstvima iz Operativnog programa za pomorstvo i ribarstvo.</w:t>
      </w:r>
    </w:p>
    <w:p w14:paraId="2F7505A9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766DE77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IV.</w:t>
      </w:r>
    </w:p>
    <w:p w14:paraId="00714C4F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Samostalni upravni referent za provođenje projekata, EU fondova i društvene djelatnosti iz Jedinstvenog upravnog odjela Općine Brtonigla-Verteneglio.  </w:t>
      </w:r>
    </w:p>
    <w:p w14:paraId="15891458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Zadužuje se Tea Rakar, Samostalni upravni referent za provođenje projekata, EU fondova i društvene djelatnosti iz Jedinstvenog upravnog odjela Općine Brtonigla-Verteneglio za izradu izvješća o obavljenoj kontroli iz prethodnog stavka ove točke.</w:t>
      </w:r>
    </w:p>
    <w:p w14:paraId="46DE3CCD" w14:textId="77777777" w:rsidR="00CC1D2C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0F5ED0F4" w14:textId="77777777" w:rsidR="004D43FC" w:rsidRPr="006C2C67" w:rsidRDefault="004D43F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56CF58BA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lastRenderedPageBreak/>
        <w:t>V.</w:t>
      </w:r>
    </w:p>
    <w:p w14:paraId="6B8BCE67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Brtonigla-Verteneglio.</w:t>
      </w:r>
    </w:p>
    <w:p w14:paraId="6D7A48C4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07467115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346CD911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KLASA: 324-01/21-01/01</w:t>
      </w:r>
    </w:p>
    <w:p w14:paraId="4ED041FC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URBROJ: 2163-13-04/03-23-65</w:t>
      </w:r>
    </w:p>
    <w:p w14:paraId="26802E19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Brtonigla-Verteneglio, 17.07.2023.</w:t>
      </w:r>
    </w:p>
    <w:p w14:paraId="1E754ED9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155EA58A" w14:textId="77777777" w:rsidR="00CC1D2C" w:rsidRPr="006C2C67" w:rsidRDefault="00CC1D2C" w:rsidP="00CC1D2C">
      <w:pPr>
        <w:pStyle w:val="Bezproreda"/>
        <w:jc w:val="right"/>
        <w:rPr>
          <w:rFonts w:ascii="Arial" w:eastAsiaTheme="minorHAnsi" w:hAnsi="Arial" w:cs="Arial"/>
          <w:sz w:val="24"/>
          <w:szCs w:val="24"/>
        </w:rPr>
      </w:pPr>
      <w:r w:rsidRPr="006C2C67">
        <w:rPr>
          <w:rFonts w:ascii="Arial" w:eastAsiaTheme="minorHAnsi" w:hAnsi="Arial" w:cs="Arial"/>
          <w:sz w:val="24"/>
          <w:szCs w:val="24"/>
        </w:rPr>
        <w:t>OPĆINA BRTONIGLA-VERTENEGLIO</w:t>
      </w:r>
    </w:p>
    <w:p w14:paraId="6B015647" w14:textId="77777777" w:rsidR="00CC1D2C" w:rsidRPr="006C2C67" w:rsidRDefault="00CC1D2C" w:rsidP="00CC1D2C">
      <w:pPr>
        <w:pStyle w:val="Bezproreda"/>
        <w:jc w:val="right"/>
        <w:rPr>
          <w:rFonts w:ascii="Arial" w:eastAsiaTheme="minorHAnsi" w:hAnsi="Arial" w:cs="Arial"/>
          <w:sz w:val="24"/>
          <w:szCs w:val="24"/>
        </w:rPr>
      </w:pPr>
      <w:r w:rsidRPr="006C2C67">
        <w:rPr>
          <w:rFonts w:ascii="Arial" w:eastAsiaTheme="minorHAnsi" w:hAnsi="Arial" w:cs="Arial"/>
          <w:sz w:val="24"/>
          <w:szCs w:val="24"/>
        </w:rPr>
        <w:t>Načelnik</w:t>
      </w:r>
    </w:p>
    <w:p w14:paraId="2D57D602" w14:textId="2313B68E" w:rsidR="00CC1D2C" w:rsidRPr="006C2C67" w:rsidRDefault="006C2C67" w:rsidP="00CC1D2C">
      <w:pPr>
        <w:pStyle w:val="Bezproreda"/>
        <w:jc w:val="right"/>
        <w:rPr>
          <w:rFonts w:ascii="Arial" w:eastAsiaTheme="minorHAnsi" w:hAnsi="Arial" w:cs="Arial"/>
          <w:sz w:val="24"/>
          <w:szCs w:val="24"/>
        </w:rPr>
      </w:pPr>
      <w:r w:rsidRPr="006C2C67">
        <w:rPr>
          <w:rFonts w:ascii="Arial" w:eastAsiaTheme="minorHAnsi" w:hAnsi="Arial" w:cs="Arial"/>
          <w:sz w:val="24"/>
          <w:szCs w:val="24"/>
        </w:rPr>
        <w:t xml:space="preserve">Neš Sinožić, </w:t>
      </w:r>
      <w:proofErr w:type="spellStart"/>
      <w:r w:rsidRPr="006C2C67">
        <w:rPr>
          <w:rFonts w:ascii="Arial" w:eastAsiaTheme="minorHAnsi" w:hAnsi="Arial" w:cs="Arial"/>
          <w:sz w:val="24"/>
          <w:szCs w:val="24"/>
        </w:rPr>
        <w:t>mag.ing.agr</w:t>
      </w:r>
      <w:proofErr w:type="spellEnd"/>
      <w:r w:rsidRPr="006C2C67">
        <w:rPr>
          <w:rFonts w:ascii="Arial" w:eastAsiaTheme="minorHAnsi" w:hAnsi="Arial" w:cs="Arial"/>
          <w:sz w:val="24"/>
          <w:szCs w:val="24"/>
        </w:rPr>
        <w:t>. v.r.</w:t>
      </w:r>
    </w:p>
    <w:p w14:paraId="1DB9DA14" w14:textId="77777777" w:rsidR="00CC1D2C" w:rsidRPr="006C2C67" w:rsidRDefault="00CC1D2C" w:rsidP="00CC1D2C">
      <w:pPr>
        <w:pStyle w:val="Bezproreda"/>
        <w:ind w:left="3540" w:firstLine="708"/>
        <w:rPr>
          <w:rFonts w:ascii="Arial" w:hAnsi="Arial" w:cs="Arial"/>
          <w:sz w:val="24"/>
          <w:szCs w:val="24"/>
        </w:rPr>
      </w:pPr>
    </w:p>
    <w:p w14:paraId="219DB729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F7D5F2E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7617F24B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0E9A246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7D640166" w14:textId="77777777" w:rsidR="00CC1D2C" w:rsidRPr="006C2C67" w:rsidRDefault="00CC1D2C" w:rsidP="00CC1D2C">
      <w:pPr>
        <w:jc w:val="right"/>
        <w:rPr>
          <w:rFonts w:ascii="Arial" w:hAnsi="Arial" w:cs="Arial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"/>
        <w:gridCol w:w="5448"/>
      </w:tblGrid>
      <w:tr w:rsidR="00CC1D2C" w:rsidRPr="006C2C67" w14:paraId="153F392C" w14:textId="77777777" w:rsidTr="001E55C1">
        <w:tc>
          <w:tcPr>
            <w:tcW w:w="612" w:type="dxa"/>
            <w:vMerge w:val="restart"/>
            <w:shd w:val="clear" w:color="auto" w:fill="auto"/>
            <w:vAlign w:val="center"/>
          </w:tcPr>
          <w:p w14:paraId="0096A463" w14:textId="36AEC4B2" w:rsidR="00CC1D2C" w:rsidRPr="006C2C67" w:rsidRDefault="00CC1D2C" w:rsidP="001E55C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43" w:name="17"/>
            <w:bookmarkEnd w:id="43"/>
            <w:r w:rsidRPr="006C2C67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8546CEA" wp14:editId="31C03B46">
                  <wp:extent cx="247650" cy="247650"/>
                  <wp:effectExtent l="0" t="0" r="0" b="0"/>
                  <wp:docPr id="1985947004" name="Picture 7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2E2D2708" w14:textId="568EDB24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6C2C67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9E33B3A" wp14:editId="308AC406">
                  <wp:extent cx="247650" cy="247650"/>
                  <wp:effectExtent l="0" t="0" r="0" b="0"/>
                  <wp:docPr id="44748187" name="Picture 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1D2C" w:rsidRPr="006C2C67" w14:paraId="7EC2A502" w14:textId="77777777" w:rsidTr="001E55C1">
        <w:tc>
          <w:tcPr>
            <w:tcW w:w="612" w:type="dxa"/>
            <w:vMerge/>
            <w:shd w:val="clear" w:color="auto" w:fill="auto"/>
          </w:tcPr>
          <w:p w14:paraId="3581151B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34136CE9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845FC5C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FEF4DD4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A89BA3E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10BAE2E0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C9E52B6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0D7F7D2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84AF5C0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6C2C67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0C412AE7" w14:textId="77777777" w:rsidR="00CC1D2C" w:rsidRPr="006C2C67" w:rsidRDefault="00CC1D2C" w:rsidP="00CC1D2C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p w14:paraId="3B17860F" w14:textId="77777777" w:rsidR="00CC1D2C" w:rsidRPr="006C2C67" w:rsidRDefault="00CC1D2C" w:rsidP="00CC1D2C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</w:p>
    <w:p w14:paraId="107EB263" w14:textId="77777777" w:rsidR="00CC1D2C" w:rsidRPr="00625998" w:rsidRDefault="00CC1D2C" w:rsidP="00CC1D2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17.07.2023. godine, donosi sljedeću </w:t>
      </w:r>
    </w:p>
    <w:p w14:paraId="678E37A2" w14:textId="77777777" w:rsidR="00CC1D2C" w:rsidRPr="00625998" w:rsidRDefault="00CC1D2C" w:rsidP="00CC1D2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55F9407B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62B877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 xml:space="preserve">o odabiru najpovoljnije ponude u predmetu jednostavne nabave </w:t>
      </w:r>
    </w:p>
    <w:p w14:paraId="5EF91029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za izvođenje konzervatorsko-restauratorskih radova i rekonstrukcije kulturnog dobra Kaštel Sv. Jurja – III. faza sanacije romaničke Crkve Sv. Jurja</w:t>
      </w:r>
    </w:p>
    <w:p w14:paraId="27F53361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C0E6EF" w14:textId="77777777" w:rsidR="00CC1D2C" w:rsidRPr="00625998" w:rsidRDefault="00CC1D2C" w:rsidP="00CC1D2C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768185E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izvođenje konzervatorsko-restauratorskih radova i rekonstrukcije kulturnog dobra Kaštel Sv. Jurja (Castel S. Giorgio, Santi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Quaranta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) – III. faza sanacije romaničke Crkve Sv. Jurja, odabrana je ponuda KAPITEL d.o.o., 9. rujna 6, 52341 Žminj, OIB: 45821273643, broj ponude: 2023-55 od 10.07.2023. godine, koja je zaprimljena dana 13.07.2023. godine, za ponuđenu cijenu u iznosu od 16.920,00 EUR (bez PDV-a).</w:t>
      </w:r>
    </w:p>
    <w:p w14:paraId="6F7BBB2B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C8458C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b/>
          <w:szCs w:val="24"/>
        </w:rPr>
      </w:pPr>
      <w:r w:rsidRPr="00625998">
        <w:rPr>
          <w:rFonts w:ascii="Arial" w:hAnsi="Arial" w:cs="Arial"/>
          <w:b/>
          <w:szCs w:val="24"/>
        </w:rPr>
        <w:t>II.</w:t>
      </w:r>
    </w:p>
    <w:p w14:paraId="3620FF7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2AF5A94A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lastRenderedPageBreak/>
        <w:t xml:space="preserve">Naručitelj će s odabranim ponuditeljem sklopiti Ugovor za izvođenje konzervatorsko-restauratorskih radova i rekonstrukcije kulturnog dobra Kaštel Sv. Jurja – III. faza sanacije romaničke Crkve Sv. Jurja, sukladno ponudi iz točke I. ove Odluke te uvjetima iz Poziva na dostavu ponuda KLASA: 612-07/22-70/03, URBROJ: 2105/04-04/03-23-7 od 05.07.2023. godine. </w:t>
      </w:r>
    </w:p>
    <w:p w14:paraId="2D6C37AD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BA0BFB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0E891F9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>Plaćanje će se vršiti virmanskim nalogom, po realizaciji ugovorenih radova, u roku od 30 (trideset) dana od dana primitka računa od strane Izvršitelja i po dostavi detaljnog izvješća o izvršenim konzervatorskim radovima.</w:t>
      </w:r>
    </w:p>
    <w:p w14:paraId="0534CEE8" w14:textId="77777777" w:rsidR="00CC1D2C" w:rsidRPr="00625998" w:rsidRDefault="00CC1D2C" w:rsidP="00CC1D2C">
      <w:pPr>
        <w:pStyle w:val="BodyText"/>
        <w:ind w:firstLine="708"/>
        <w:rPr>
          <w:rFonts w:ascii="Arial" w:eastAsia="Calibri" w:hAnsi="Arial" w:cs="Arial"/>
          <w:szCs w:val="24"/>
          <w:lang w:eastAsia="en-US"/>
        </w:rPr>
      </w:pPr>
      <w:r w:rsidRPr="00625998">
        <w:rPr>
          <w:rFonts w:ascii="Arial" w:eastAsia="Calibri" w:hAnsi="Arial" w:cs="Arial"/>
          <w:szCs w:val="24"/>
          <w:lang w:eastAsia="en-US"/>
        </w:rPr>
        <w:t xml:space="preserve">Za plaćanje usluge iz ove Odluke koristiti će se proračunska sredstva koja su osigurana općinskim proračunom Općine Brtonigla-Verteneglio za 2023. godinu - proračunska stavka „Valorizacija kulturnih spomenika - Ostali nespomenuti građevinski objekti – Konzervatorsko-restauratorski radovi na rekonstrukciji crkve Sv. Juraj – III faza“, račun 42149, pozicija 279. </w:t>
      </w:r>
    </w:p>
    <w:p w14:paraId="55F25EC4" w14:textId="77777777" w:rsidR="00CC1D2C" w:rsidRPr="00625998" w:rsidRDefault="00CC1D2C" w:rsidP="00CC1D2C">
      <w:pPr>
        <w:pStyle w:val="BodyText"/>
        <w:ind w:firstLine="708"/>
        <w:rPr>
          <w:rFonts w:ascii="Arial" w:eastAsia="Calibri" w:hAnsi="Arial" w:cs="Arial"/>
          <w:szCs w:val="24"/>
          <w:lang w:eastAsia="en-US"/>
        </w:rPr>
      </w:pPr>
      <w:r w:rsidRPr="00625998">
        <w:rPr>
          <w:rFonts w:ascii="Arial" w:eastAsia="Calibri" w:hAnsi="Arial" w:cs="Arial"/>
          <w:szCs w:val="24"/>
          <w:lang w:eastAsia="en-US"/>
        </w:rPr>
        <w:t>Za navedeni su trošak Općini Brtonigla-Verteneglio dodijeljena sljedeća sufinanciranja:</w:t>
      </w:r>
    </w:p>
    <w:p w14:paraId="4E2A5FCA" w14:textId="77777777" w:rsidR="00CC1D2C" w:rsidRPr="00625998" w:rsidRDefault="00CC1D2C" w:rsidP="00CC1D2C">
      <w:pPr>
        <w:pStyle w:val="BodyText"/>
        <w:ind w:firstLine="708"/>
        <w:rPr>
          <w:rFonts w:ascii="Arial" w:eastAsia="Calibri" w:hAnsi="Arial" w:cs="Arial"/>
          <w:szCs w:val="24"/>
          <w:lang w:eastAsia="en-US"/>
        </w:rPr>
      </w:pPr>
      <w:r w:rsidRPr="00625998">
        <w:rPr>
          <w:rFonts w:ascii="Arial" w:eastAsia="Calibri" w:hAnsi="Arial" w:cs="Arial"/>
          <w:szCs w:val="24"/>
          <w:lang w:eastAsia="en-US"/>
        </w:rPr>
        <w:t>- sufinanciranje Ministarstvo kulture i medija Republike Hrvatske, po prijavi na Javnom pozivu za predlaganje javnih potreba u kulturi Republike Hrvatske za 2023. godinu, a temeljem Ugovora br. 16-0092-23 o financiranju programa KLASA: 612-08/22-26/1356, URBROJ: 532-05-01-01-01-23-02 od 20.03.2023. godine;</w:t>
      </w:r>
    </w:p>
    <w:p w14:paraId="4AA9B960" w14:textId="77777777" w:rsidR="00CC1D2C" w:rsidRPr="00625998" w:rsidRDefault="00CC1D2C" w:rsidP="00CC1D2C">
      <w:pPr>
        <w:pStyle w:val="BodyText"/>
        <w:ind w:firstLine="708"/>
        <w:rPr>
          <w:rFonts w:ascii="Arial" w:eastAsia="Calibri" w:hAnsi="Arial" w:cs="Arial"/>
          <w:szCs w:val="24"/>
          <w:lang w:eastAsia="en-US"/>
        </w:rPr>
      </w:pPr>
      <w:r w:rsidRPr="00625998">
        <w:rPr>
          <w:rFonts w:ascii="Arial" w:eastAsia="Calibri" w:hAnsi="Arial" w:cs="Arial"/>
          <w:szCs w:val="24"/>
          <w:lang w:eastAsia="en-US"/>
        </w:rPr>
        <w:t xml:space="preserve">- sufinanciranje Istarske županije, po prijavi na Javnom pozivu za financiranje javnih potreba u kulturi Istarske županije - </w:t>
      </w:r>
      <w:proofErr w:type="spellStart"/>
      <w:r w:rsidRPr="00625998">
        <w:rPr>
          <w:rFonts w:ascii="Arial" w:eastAsia="Calibri" w:hAnsi="Arial" w:cs="Arial"/>
          <w:szCs w:val="24"/>
          <w:lang w:eastAsia="en-US"/>
        </w:rPr>
        <w:t>Regione</w:t>
      </w:r>
      <w:proofErr w:type="spellEnd"/>
      <w:r w:rsidRPr="00625998">
        <w:rPr>
          <w:rFonts w:ascii="Arial" w:eastAsia="Calibri" w:hAnsi="Arial" w:cs="Arial"/>
          <w:szCs w:val="24"/>
          <w:lang w:eastAsia="en-US"/>
        </w:rPr>
        <w:t xml:space="preserve"> </w:t>
      </w:r>
      <w:proofErr w:type="spellStart"/>
      <w:r w:rsidRPr="00625998">
        <w:rPr>
          <w:rFonts w:ascii="Arial" w:eastAsia="Calibri" w:hAnsi="Arial" w:cs="Arial"/>
          <w:szCs w:val="24"/>
          <w:lang w:eastAsia="en-US"/>
        </w:rPr>
        <w:t>Istriana</w:t>
      </w:r>
      <w:proofErr w:type="spellEnd"/>
      <w:r w:rsidRPr="00625998">
        <w:rPr>
          <w:rFonts w:ascii="Arial" w:eastAsia="Calibri" w:hAnsi="Arial" w:cs="Arial"/>
          <w:szCs w:val="24"/>
          <w:lang w:eastAsia="en-US"/>
        </w:rPr>
        <w:t xml:space="preserve"> u 2023. godini, a temeljem Ugovora o financiranju KLASA: 611-06/22-01/211, URBROJ: 2163-21/4-23-02 od 10.02.2023. godine.</w:t>
      </w:r>
    </w:p>
    <w:p w14:paraId="6C396E6A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</w:p>
    <w:p w14:paraId="724DD0D7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b/>
          <w:szCs w:val="24"/>
        </w:rPr>
      </w:pPr>
      <w:r w:rsidRPr="00625998">
        <w:rPr>
          <w:rFonts w:ascii="Arial" w:hAnsi="Arial" w:cs="Arial"/>
          <w:b/>
          <w:szCs w:val="24"/>
        </w:rPr>
        <w:t>IV.</w:t>
      </w:r>
    </w:p>
    <w:p w14:paraId="2E51BD85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Viši stručni suradnik za provođenje projekata, EU fondova i društvene djelatnosti Jedinstvenog upravnog odjela Općine Brtonigla-Verteneglio.  </w:t>
      </w:r>
    </w:p>
    <w:p w14:paraId="10E06312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szCs w:val="24"/>
        </w:rPr>
      </w:pPr>
      <w:r w:rsidRPr="00625998">
        <w:rPr>
          <w:rFonts w:ascii="Arial" w:hAnsi="Arial" w:cs="Arial"/>
          <w:szCs w:val="24"/>
        </w:rPr>
        <w:t>Zadužuje se Tea Rakar, Viši stručni suradnik za provođenje projekata, EU fondova i društvene djelatnosti Jedinstvenog upravnog odjela Općine Brtonigla-Verteneglio za izradu izvješća o obavljenoj kontroli iz prethodnog stavka ove točke.</w:t>
      </w:r>
    </w:p>
    <w:p w14:paraId="0B457585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02BA29D7" w14:textId="77777777" w:rsidR="00CC1D2C" w:rsidRPr="00625998" w:rsidRDefault="00CC1D2C" w:rsidP="00CC1D2C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3AE3CB43" w14:textId="77777777" w:rsidR="00CC1D2C" w:rsidRPr="00625998" w:rsidRDefault="00CC1D2C" w:rsidP="00CC1D2C">
      <w:pPr>
        <w:pStyle w:val="BodyText"/>
        <w:jc w:val="center"/>
        <w:rPr>
          <w:rFonts w:ascii="Arial" w:hAnsi="Arial" w:cs="Arial"/>
          <w:b/>
          <w:szCs w:val="24"/>
        </w:rPr>
      </w:pPr>
      <w:r w:rsidRPr="00625998">
        <w:rPr>
          <w:rFonts w:ascii="Arial" w:hAnsi="Arial" w:cs="Arial"/>
          <w:b/>
          <w:szCs w:val="24"/>
        </w:rPr>
        <w:t>V.</w:t>
      </w:r>
    </w:p>
    <w:p w14:paraId="4FF99EFC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36550BA1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Ova Odluka dostavlja se s preslikom Zapisnika o otvaranju, pregledu i ocjeni ponude odabranom ponuditelju.  </w:t>
      </w:r>
    </w:p>
    <w:p w14:paraId="77ABF068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A32CC94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612-07/22-70/03</w:t>
      </w:r>
    </w:p>
    <w:p w14:paraId="29DF1AEA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2105/04-04/03-23-12</w:t>
      </w:r>
    </w:p>
    <w:p w14:paraId="6F1851FB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17.07.2023. godine</w:t>
      </w:r>
    </w:p>
    <w:p w14:paraId="1986AE2F" w14:textId="77777777" w:rsidR="00CC1D2C" w:rsidRPr="00625998" w:rsidRDefault="00CC1D2C" w:rsidP="00CC1D2C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5ED5064E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2D5FD83F" w14:textId="77777777" w:rsidR="00CC1D2C" w:rsidRPr="00625998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Načelnik</w:t>
      </w:r>
    </w:p>
    <w:p w14:paraId="277E042B" w14:textId="7595BAF2" w:rsidR="00CC1D2C" w:rsidRPr="006C2C67" w:rsidRDefault="006C2C67" w:rsidP="004D43F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v.r.</w:t>
      </w:r>
    </w:p>
    <w:p w14:paraId="37F71699" w14:textId="77777777" w:rsidR="00CC1D2C" w:rsidRPr="004D43FC" w:rsidRDefault="00CC1D2C" w:rsidP="00BD40D6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317B52EF" w14:textId="3857E421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lastRenderedPageBreak/>
        <w:t>                                           </w:t>
      </w:r>
      <w:r w:rsidRPr="006C2C67">
        <w:rPr>
          <w:noProof/>
          <w:lang w:val="hr-HR" w:eastAsia="en-US"/>
        </w:rPr>
        <w:drawing>
          <wp:inline distT="0" distB="0" distL="0" distR="0" wp14:anchorId="7199B9D7" wp14:editId="1C16F8EA">
            <wp:extent cx="209550" cy="276225"/>
            <wp:effectExtent l="0" t="0" r="0" b="9525"/>
            <wp:docPr id="291114627" name="Picture 8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96EF8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t>    REPUBLIKA HRVATSKA - REPUBBLICA DI CROAZIA</w:t>
      </w:r>
    </w:p>
    <w:p w14:paraId="4792F942" w14:textId="3DA4CC55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6C2C67">
        <w:rPr>
          <w:noProof/>
          <w:lang w:val="hr-HR"/>
        </w:rPr>
        <w:drawing>
          <wp:anchor distT="0" distB="0" distL="114300" distR="114300" simplePos="0" relativeHeight="251681792" behindDoc="0" locked="0" layoutInCell="1" allowOverlap="1" wp14:anchorId="7EF0A93E" wp14:editId="0B5B0393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57772571" name="Picture 9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lang w:val="hr-HR" w:eastAsia="en-US"/>
        </w:rPr>
        <w:t xml:space="preserve">ISTARSKA ŽUPANIJA - REGIONE ISTRIANA </w:t>
      </w:r>
    </w:p>
    <w:p w14:paraId="6C7138A8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t>Općina Brtonigla – Verteneglio -</w:t>
      </w:r>
      <w:proofErr w:type="spellStart"/>
      <w:r w:rsidRPr="006C2C67">
        <w:rPr>
          <w:rFonts w:ascii="Arial" w:hAnsi="Arial" w:cs="Arial"/>
          <w:sz w:val="16"/>
          <w:lang w:val="hr-HR" w:eastAsia="en-US"/>
        </w:rPr>
        <w:t>Comune</w:t>
      </w:r>
      <w:proofErr w:type="spellEnd"/>
      <w:r w:rsidRPr="006C2C67">
        <w:rPr>
          <w:rFonts w:ascii="Arial" w:hAnsi="Arial" w:cs="Arial"/>
          <w:sz w:val="16"/>
          <w:lang w:val="hr-HR" w:eastAsia="en-US"/>
        </w:rPr>
        <w:t xml:space="preserve"> di Brtonigla - Verteneglio</w:t>
      </w:r>
    </w:p>
    <w:p w14:paraId="4E978382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t>OPĆINSKI NAČELNIK – IL SINDACO</w:t>
      </w:r>
    </w:p>
    <w:p w14:paraId="259D0372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t xml:space="preserve">52474 Brtonigla – Verteneglio, Trg Sv. Zenona / </w:t>
      </w:r>
      <w:proofErr w:type="spellStart"/>
      <w:r w:rsidRPr="006C2C67">
        <w:rPr>
          <w:rFonts w:ascii="Arial" w:hAnsi="Arial" w:cs="Arial"/>
          <w:sz w:val="16"/>
          <w:lang w:val="hr-HR" w:eastAsia="en-US"/>
        </w:rPr>
        <w:t>Piazza</w:t>
      </w:r>
      <w:proofErr w:type="spellEnd"/>
      <w:r w:rsidRPr="006C2C67">
        <w:rPr>
          <w:rFonts w:ascii="Arial" w:hAnsi="Arial" w:cs="Arial"/>
          <w:sz w:val="16"/>
          <w:lang w:val="hr-HR" w:eastAsia="en-US"/>
        </w:rPr>
        <w:t xml:space="preserve"> S. Zenone 1</w:t>
      </w:r>
    </w:p>
    <w:p w14:paraId="1399F180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t>    Tel. &amp; Fax: +385 (0)52 774-174</w:t>
      </w:r>
    </w:p>
    <w:p w14:paraId="13D2811D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t xml:space="preserve">     E-mail: </w:t>
      </w:r>
      <w:hyperlink r:id="rId49" w:history="1">
        <w:proofErr w:type="spellStart"/>
        <w:r w:rsidRPr="006C2C67">
          <w:rPr>
            <w:rFonts w:ascii="Arial" w:hAnsi="Arial" w:cs="Arial"/>
            <w:color w:val="0000FF"/>
            <w:sz w:val="16"/>
            <w:u w:val="single"/>
            <w:lang w:val="hr-HR" w:eastAsia="en-US"/>
          </w:rPr>
          <w:t>info@brtonigla-verteneglio.hr</w:t>
        </w:r>
        <w:proofErr w:type="spellEnd"/>
      </w:hyperlink>
    </w:p>
    <w:p w14:paraId="0DAFDF33" w14:textId="77777777" w:rsidR="00CC1D2C" w:rsidRPr="006C2C67" w:rsidRDefault="00CC1D2C" w:rsidP="00CC1D2C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lang w:val="hr-HR" w:eastAsia="en-US"/>
        </w:rPr>
      </w:pPr>
      <w:r w:rsidRPr="006C2C67">
        <w:rPr>
          <w:rFonts w:ascii="Arial" w:hAnsi="Arial" w:cs="Arial"/>
          <w:sz w:val="16"/>
          <w:lang w:val="hr-HR" w:eastAsia="en-US"/>
        </w:rPr>
        <w:t xml:space="preserve">     </w:t>
      </w:r>
      <w:hyperlink r:id="rId50" w:history="1">
        <w:proofErr w:type="spellStart"/>
        <w:r w:rsidRPr="006C2C67">
          <w:rPr>
            <w:rFonts w:ascii="Arial" w:hAnsi="Arial" w:cs="Arial"/>
            <w:color w:val="0000FF"/>
            <w:sz w:val="16"/>
            <w:u w:val="single"/>
            <w:lang w:val="hr-HR" w:eastAsia="en-US"/>
          </w:rPr>
          <w:t>www.brtonigla-verteneglio.hr</w:t>
        </w:r>
        <w:proofErr w:type="spellEnd"/>
      </w:hyperlink>
    </w:p>
    <w:p w14:paraId="2F125AB4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E2E878D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KLASA: 944-08/23-01/04</w:t>
      </w:r>
    </w:p>
    <w:p w14:paraId="0A13161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URBROJ: 2163-13-04/01-23-3</w:t>
      </w:r>
    </w:p>
    <w:p w14:paraId="194389E3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Brtonigla-Verteneglio, 17.srpnja 2023. godine</w:t>
      </w:r>
    </w:p>
    <w:p w14:paraId="4F0D83E9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48A4F32" w14:textId="77777777" w:rsidR="00CC1D2C" w:rsidRPr="00625998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Na temelju članka 1. i članka 7. Odluke o osnivanju prava služnosti na nekretninama u vlasništvu Općine Brtonigla-Verteneglio i o visini iznosa naknade za osnivanje prava služnosti („Službene novine Općine Brtonigla-Verteneglio“, br. 14/10), čl. 48. Zakona o lokalnoj i područnoj (regionalnoj) samoupravi ( NN – 33/01, 60/01, 129/05, 109/07, 125/08, 36/09, 150/11, 144/12,19/13, 137/15, 123/17, 98/19, 144/20) te članka 52. Statuta Općine Brtonigla-Verteneglio („Službene novine Općine Brtonigla-Verteneglio“, br. 3/18, 3/21, 07/21 – pročišćeni tekst, 16/22), rješavajući po zahtjevu Daniele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Perhat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Alberi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34, 52475 Crveni vrh-Monte Rosso, OIB:08253517076  i Branko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Perhat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Ulica svetog Križa 21, 52474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Btonigla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-Verteneglio, OIB: 13125014914, načelnik Općine Brtonigla - Verteneglio dana 17.srpnja 2023. godine, donosi slijedeći</w:t>
      </w:r>
    </w:p>
    <w:p w14:paraId="590D0AED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469172A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2EAA83C5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o osnivanju prava služnosti</w:t>
      </w:r>
    </w:p>
    <w:p w14:paraId="5E8DEA6A" w14:textId="77777777" w:rsidR="00CC1D2C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F968193" w14:textId="77777777" w:rsidR="004D43FC" w:rsidRPr="00625998" w:rsidRDefault="004D43F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CB9E06" w14:textId="6FC45923" w:rsidR="00CC1D2C" w:rsidRPr="004D43FC" w:rsidRDefault="00CC1D2C" w:rsidP="004D43F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F7A2B2F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Uvažavajući činjenicu potrebe omogućavanja pristupa nekretnini označenoj kao k.č.br.1172/1 k.o. Brtonigla, opisana kao oranica, površine 975 m2, sukladno Idejnom projektu, a koji je i preduvjet za izdavanje akta o gradnji objekata na navedenoj katastarskoj čestici u  suvlasništvu Daniele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Perhat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i Branko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Perhat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, u skladu sa važećom prostorno planskom dokumentacijom, prihvaća se zahtjev imenovanih od 04.srpnja 2023. godine, kojim se traži uspostava prava služnosti prolaza pješice i provoza prijevoznim sredstvima, na teret dijela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. 1172/3 k.o. Brtonigla,  vlasništvo Općine Brtonigla-Verteneglio, u korist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 1172/1 k.o. Brtonigla kako je označeno na Kopiji katastarskog plana sa prikazom prolaza koji čine sastavni dio ovog Zaključka.</w:t>
      </w:r>
    </w:p>
    <w:p w14:paraId="0CD7B691" w14:textId="77777777" w:rsidR="00CC1D2C" w:rsidRPr="00625998" w:rsidRDefault="00CC1D2C" w:rsidP="00CC1D2C">
      <w:pPr>
        <w:pStyle w:val="Bezproreda1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36F75F8F" w14:textId="334B6DE9" w:rsidR="00CC1D2C" w:rsidRPr="00625998" w:rsidRDefault="00CC1D2C" w:rsidP="004D43FC">
      <w:pPr>
        <w:pStyle w:val="Bezproreda1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II.</w:t>
      </w:r>
    </w:p>
    <w:p w14:paraId="4B19D222" w14:textId="77777777" w:rsidR="00CC1D2C" w:rsidRPr="00625998" w:rsidRDefault="00CC1D2C" w:rsidP="00CC1D2C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Budući, pravo služnosti iz točke </w:t>
      </w:r>
      <w:proofErr w:type="spellStart"/>
      <w:r w:rsidRPr="00625998">
        <w:rPr>
          <w:rFonts w:ascii="Arial" w:hAnsi="Arial" w:cs="Arial"/>
          <w:color w:val="000000"/>
          <w:sz w:val="24"/>
          <w:szCs w:val="24"/>
          <w:lang w:val="hr-HR"/>
        </w:rPr>
        <w:t>I.ovog</w:t>
      </w:r>
      <w:proofErr w:type="spellEnd"/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 Zaključka, ne predstavlja nužni prolaz,  podnositelji plaćaju jednokratnu naknadu za osnovanu služnost.</w:t>
      </w:r>
    </w:p>
    <w:p w14:paraId="389F2C62" w14:textId="77777777" w:rsidR="00CC1D2C" w:rsidRPr="00625998" w:rsidRDefault="00CC1D2C" w:rsidP="00CC1D2C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4D7670C3" w14:textId="77777777" w:rsidR="00CC1D2C" w:rsidRPr="00625998" w:rsidRDefault="00CC1D2C" w:rsidP="00CC1D2C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>Temeljem članka 7. Odluke o osnivanju prava služnosti na nekretninama u vlasništvu Općine Brtonigla i o visini iznosa naknade za osnivanje prava služnosti („Službene novine Općine Brtonigla“, br. 14/10),  visina jednokratne naknade za osnovanu služnost  za II zonu, naselje Brtonigla, iznosi 5,97 EUR (45,00 kn)/m2. Površina za obračun visine naknade iznosi 78,42 m2 pomnožena visinom jednokratne naknade od 5,97 EUR (45,00 kn)/m2.</w:t>
      </w:r>
    </w:p>
    <w:p w14:paraId="53D0B56A" w14:textId="77777777" w:rsidR="00CC1D2C" w:rsidRPr="00625998" w:rsidRDefault="00CC1D2C" w:rsidP="00CC1D2C">
      <w:pPr>
        <w:pStyle w:val="Bezproreda1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8CC95C7" w14:textId="77777777" w:rsidR="00CC1D2C" w:rsidRPr="00625998" w:rsidRDefault="00CC1D2C" w:rsidP="00CC1D2C">
      <w:pPr>
        <w:pStyle w:val="Bezproreda1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lastRenderedPageBreak/>
        <w:t>III.</w:t>
      </w:r>
    </w:p>
    <w:p w14:paraId="2B9AA6D8" w14:textId="77777777" w:rsidR="00CC1D2C" w:rsidRPr="00625998" w:rsidRDefault="00CC1D2C" w:rsidP="00CC1D2C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Korisnici prava služnosti 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prolaza pješice i provoza prijevoznim sredstvima Daniela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Perhat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 xml:space="preserve"> i Branko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Perhat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, suvlasnici k.č.br.1172/1 k.o. Brtonigla, o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bvezni su platiti utvrđenu visinu jednokratne naknade za osnovanu služnost zauzetog dijela </w:t>
      </w:r>
      <w:proofErr w:type="spellStart"/>
      <w:r w:rsidRPr="00625998">
        <w:rPr>
          <w:rFonts w:ascii="Arial" w:hAnsi="Arial" w:cs="Arial"/>
          <w:color w:val="000000"/>
          <w:sz w:val="24"/>
          <w:szCs w:val="24"/>
          <w:lang w:val="hr-HR"/>
        </w:rPr>
        <w:t>k.č.br</w:t>
      </w:r>
      <w:proofErr w:type="spellEnd"/>
      <w:r w:rsidRPr="00625998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Pr="00625998">
        <w:rPr>
          <w:rFonts w:ascii="Arial" w:hAnsi="Arial" w:cs="Arial"/>
          <w:sz w:val="24"/>
          <w:szCs w:val="24"/>
          <w:lang w:val="hr-HR"/>
        </w:rPr>
        <w:t xml:space="preserve"> . 1172/3 k.o. Brtonigla</w:t>
      </w:r>
      <w:r w:rsidRPr="00625998">
        <w:rPr>
          <w:rFonts w:ascii="Arial" w:hAnsi="Arial" w:cs="Arial"/>
          <w:color w:val="000000"/>
          <w:sz w:val="24"/>
          <w:szCs w:val="24"/>
          <w:lang w:val="hr-HR"/>
        </w:rPr>
        <w:t xml:space="preserve"> u ukupnom iznosu od 468,17 EUR.</w:t>
      </w:r>
    </w:p>
    <w:p w14:paraId="66FF851B" w14:textId="77777777" w:rsidR="00CC1D2C" w:rsidRPr="00625998" w:rsidRDefault="00CC1D2C" w:rsidP="00CC1D2C">
      <w:pPr>
        <w:pStyle w:val="BodyText"/>
        <w:ind w:firstLine="708"/>
        <w:jc w:val="left"/>
        <w:rPr>
          <w:rFonts w:ascii="Arial" w:hAnsi="Arial" w:cs="Arial"/>
          <w:szCs w:val="24"/>
        </w:rPr>
      </w:pPr>
    </w:p>
    <w:p w14:paraId="73A25870" w14:textId="77777777" w:rsidR="00CC1D2C" w:rsidRPr="00625998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3627B5A7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ab/>
        <w:t>Zadužuje se Općinski načelnik da s ovlaštenicima prava služnosti zaključi Ugovor o osnivanju prava služnosti na neograničeno razdoblje.</w:t>
      </w:r>
    </w:p>
    <w:p w14:paraId="2C708FFA" w14:textId="77777777" w:rsidR="00CC1D2C" w:rsidRPr="00625998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502828" w14:textId="77777777" w:rsidR="00CC1D2C" w:rsidRPr="00625998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B817B5B" w14:textId="0BF5C344" w:rsidR="00CC1D2C" w:rsidRPr="00625998" w:rsidRDefault="00CC1D2C" w:rsidP="004D43F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b/>
          <w:sz w:val="24"/>
          <w:szCs w:val="24"/>
          <w:lang w:val="hr-HR"/>
        </w:rPr>
        <w:tab/>
      </w:r>
      <w:r w:rsidRPr="00625998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</w:t>
      </w:r>
    </w:p>
    <w:p w14:paraId="41663424" w14:textId="77777777" w:rsidR="00CC1D2C" w:rsidRPr="00625998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8EB1A01" w14:textId="77777777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E51526F" w14:textId="34E43ED6" w:rsidR="00CC1D2C" w:rsidRPr="00625998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5998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25998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25998">
        <w:rPr>
          <w:rFonts w:ascii="Arial" w:hAnsi="Arial" w:cs="Arial"/>
          <w:sz w:val="24"/>
          <w:szCs w:val="24"/>
          <w:lang w:val="hr-HR"/>
        </w:rPr>
        <w:t>.</w:t>
      </w:r>
      <w:r w:rsidR="004D43FC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90A9E45" w14:textId="77777777" w:rsidR="00CC1D2C" w:rsidRPr="00625998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F62D05F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7DD2EFD9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"/>
        <w:gridCol w:w="5448"/>
      </w:tblGrid>
      <w:tr w:rsidR="00CC1D2C" w:rsidRPr="006C2C67" w14:paraId="6AE9188D" w14:textId="77777777" w:rsidTr="001E55C1">
        <w:tc>
          <w:tcPr>
            <w:tcW w:w="612" w:type="dxa"/>
            <w:vMerge w:val="restart"/>
            <w:shd w:val="clear" w:color="auto" w:fill="auto"/>
            <w:vAlign w:val="center"/>
          </w:tcPr>
          <w:p w14:paraId="7AEECE02" w14:textId="314F31F6" w:rsidR="00CC1D2C" w:rsidRPr="006C2C67" w:rsidRDefault="00CC1D2C" w:rsidP="001E55C1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21253CD" wp14:editId="3728BFB4">
                  <wp:extent cx="247650" cy="247650"/>
                  <wp:effectExtent l="0" t="0" r="0" b="0"/>
                  <wp:docPr id="129612810" name="Picture 1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36620F13" w14:textId="2AAEC67D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6C2C67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425D87B" wp14:editId="2421405C">
                  <wp:extent cx="247650" cy="247650"/>
                  <wp:effectExtent l="0" t="0" r="0" b="0"/>
                  <wp:docPr id="820192326" name="Picture 10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1D2C" w:rsidRPr="006C2C67" w14:paraId="00BEE955" w14:textId="77777777" w:rsidTr="001E55C1">
        <w:tc>
          <w:tcPr>
            <w:tcW w:w="612" w:type="dxa"/>
            <w:vMerge/>
            <w:shd w:val="clear" w:color="auto" w:fill="auto"/>
          </w:tcPr>
          <w:p w14:paraId="0B5FD276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7619A872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160045D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B9453CD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6C2C67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6C2C67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45FCE84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5A827F49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6C2C67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6C2C67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5B59EB7C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23ABD754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C2C67">
              <w:rPr>
                <w:rFonts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6C2C67">
              <w:rPr>
                <w:rFonts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12707ED8" w14:textId="77777777" w:rsidR="00CC1D2C" w:rsidRPr="006C2C67" w:rsidRDefault="00CC1D2C" w:rsidP="001E55C1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proofErr w:type="spellStart"/>
            <w:r w:rsidRPr="006C2C67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370A1295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  <w:highlight w:val="yellow"/>
        </w:rPr>
      </w:pPr>
    </w:p>
    <w:p w14:paraId="1877BA85" w14:textId="77777777" w:rsidR="00CC1D2C" w:rsidRPr="006C2C67" w:rsidRDefault="00CC1D2C" w:rsidP="00CC1D2C">
      <w:pPr>
        <w:pStyle w:val="Bezproreda"/>
        <w:rPr>
          <w:rFonts w:ascii="Times New Roman" w:hAnsi="Times New Roman"/>
          <w:sz w:val="16"/>
          <w:szCs w:val="16"/>
          <w:highlight w:val="yellow"/>
        </w:rPr>
      </w:pPr>
    </w:p>
    <w:p w14:paraId="443B3DD5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18.07.2023. godine, donosi sljedeću</w:t>
      </w:r>
    </w:p>
    <w:p w14:paraId="71DD839B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5A0ED1BC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ODLUKU</w:t>
      </w:r>
    </w:p>
    <w:p w14:paraId="05910007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o izravnom ugovaranju za uslugu stručnog nadzora za radove u sklopu</w:t>
      </w:r>
    </w:p>
    <w:p w14:paraId="26BAC125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III. faze sanacije romaničke Crkve Sv. Jurja</w:t>
      </w:r>
    </w:p>
    <w:p w14:paraId="65906F8C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71143628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I.</w:t>
      </w:r>
    </w:p>
    <w:p w14:paraId="2F6E96BE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ab/>
        <w:t>Prihvaća se ponuda Dok produkt d.o.o. iz Rovinja, Zagrebačka 15, OIB: 80651510692, broj ponude 2023</w:t>
      </w:r>
      <w:r w:rsidRPr="006C2C67">
        <w:rPr>
          <w:rFonts w:ascii="Cambria Math" w:hAnsi="Cambria Math" w:cs="Cambria Math"/>
          <w:sz w:val="24"/>
          <w:szCs w:val="24"/>
        </w:rPr>
        <w:t>‐</w:t>
      </w:r>
      <w:r w:rsidRPr="006C2C67">
        <w:rPr>
          <w:rFonts w:ascii="Arial" w:hAnsi="Arial" w:cs="Arial"/>
          <w:sz w:val="24"/>
          <w:szCs w:val="24"/>
        </w:rPr>
        <w:t xml:space="preserve">009 zaprimljenu dana 13.07.2023. godine, za uslugu stručnog nadzora za izvođenje konzervatorsko-restauratorskih radova i rekonstrukcije kulturnog dobra Kaštel Sv. Jurja (Castel S. Giorgio, Santi </w:t>
      </w:r>
      <w:proofErr w:type="spellStart"/>
      <w:r w:rsidRPr="006C2C67">
        <w:rPr>
          <w:rFonts w:ascii="Arial" w:hAnsi="Arial" w:cs="Arial"/>
          <w:sz w:val="24"/>
          <w:szCs w:val="24"/>
        </w:rPr>
        <w:t>Quaranta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) – III. faza sanacije romaničke Crkve Sv. Jurja, za ponuđenu cijenu u ukupnom iznosu od 1.080,00 EUR (8.137,26 HRK) bez PDV-a. </w:t>
      </w:r>
    </w:p>
    <w:p w14:paraId="4099B464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Osnova obveze nadzora usmjerena je na način izvođenja radova, u skladu sa zakonskim propisima, provjeri kvalitete, dinamici izvođenja radova, obračunu izvedenih radova, koordinaciji između Naručitelja i Izvođača i drugih poslova u vezi s predmetom ugovora, sukladno relevantnom zakonodavstvu RH i EU. </w:t>
      </w:r>
    </w:p>
    <w:p w14:paraId="63AA3119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Rok za izvršenje usluge iz ove odluke prati početak i dinamiku izvođenja radova. Izvršitelj usluge je suglasan i u obvezi prilagoditi se s izvršenjem usluge stvarnim </w:t>
      </w:r>
      <w:r w:rsidRPr="006C2C67">
        <w:rPr>
          <w:rFonts w:ascii="Arial" w:hAnsi="Arial" w:cs="Arial"/>
          <w:sz w:val="24"/>
          <w:szCs w:val="24"/>
        </w:rPr>
        <w:lastRenderedPageBreak/>
        <w:t>rokovima početka i završetka realizacije projekta, odnosno roku trajanja ugovora o radovima. Usluga se smatra izvršenom predajom završnog izvješća.</w:t>
      </w:r>
    </w:p>
    <w:p w14:paraId="132A84F2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ab/>
        <w:t>Pristupa se izravnom ugovaranju sa navedenim ponuditeljem.</w:t>
      </w:r>
    </w:p>
    <w:p w14:paraId="613AEADD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2C510DE8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II.</w:t>
      </w:r>
    </w:p>
    <w:p w14:paraId="3C8F4D28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ab/>
      </w:r>
      <w:r w:rsidRPr="006C2C67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6C2C67">
        <w:rPr>
          <w:rFonts w:ascii="Arial" w:hAnsi="Arial" w:cs="Arial"/>
          <w:sz w:val="24"/>
          <w:szCs w:val="24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. I. ove Odluke je Općina Brtonigla-Verteneglio, Trg Sv. Zenona 1, Brtonigla-Verteneglio, OIB 81025770849. </w:t>
      </w:r>
    </w:p>
    <w:p w14:paraId="608FC322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>Naručitelj će odabranom ponuditelju dostaviti Narudžbenicu za realizaciju usluge.</w:t>
      </w:r>
    </w:p>
    <w:p w14:paraId="063DD3C2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</w:rPr>
      </w:pPr>
    </w:p>
    <w:p w14:paraId="0CF17C3E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III.</w:t>
      </w:r>
    </w:p>
    <w:p w14:paraId="273803EF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Plaćanje usluge iz </w:t>
      </w:r>
      <w:proofErr w:type="spellStart"/>
      <w:r w:rsidRPr="006C2C67">
        <w:rPr>
          <w:rFonts w:ascii="Arial" w:hAnsi="Arial" w:cs="Arial"/>
          <w:sz w:val="24"/>
          <w:szCs w:val="24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</w:rPr>
        <w:t xml:space="preserve">. I. ove Odluke vršiti će se virmanskim nalogom, u roku od 30 (trideset) dana od dana primitka računa od strane Izvršitelja, po izvršenju predmeta nabave. </w:t>
      </w:r>
    </w:p>
    <w:p w14:paraId="2AFB9E26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Za plaćanje usluge iz ove Odluke koristiti će se proračunska sredstva koja su osigurana općinskim proračunom Općine Brtonigla-Verteneglio za 2023. godinu - proračunska stavka „Valorizacija kulturnih spomenika - Ostali nespomenuti građevinski objekti – Konzervatorsko-restauratorski radovi na rekonstrukciji crkve Sv. Juraj – III faza“, račun 42149, pozicija 279. </w:t>
      </w:r>
    </w:p>
    <w:p w14:paraId="11EEE5BC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2C67">
        <w:rPr>
          <w:rFonts w:ascii="Arial" w:eastAsia="Times New Roman" w:hAnsi="Arial" w:cs="Arial"/>
          <w:sz w:val="24"/>
          <w:szCs w:val="24"/>
          <w:lang w:eastAsia="hr-HR"/>
        </w:rPr>
        <w:t>Za navedeni su trošak Općini Brtonigla-Verteneglio dodijeljena sljedeća sufinanciranja:</w:t>
      </w:r>
    </w:p>
    <w:p w14:paraId="14F00D2E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2C67">
        <w:rPr>
          <w:rFonts w:ascii="Arial" w:eastAsia="Times New Roman" w:hAnsi="Arial" w:cs="Arial"/>
          <w:sz w:val="24"/>
          <w:szCs w:val="24"/>
          <w:lang w:eastAsia="hr-HR"/>
        </w:rPr>
        <w:t>- sufinanciranje Ministarstvo kulture i medija Republike Hrvatske, po prijavi na Javnom pozivu za predlaganje javnih potreba u kulturi Republike Hrvatske za 2023. godinu, a temeljem Ugovora br. 16-0092-23 o financiranju programa KLASA: 612-08/22-26/1356, URBROJ: 532-05-01-01-01-23-02 od 20.03.2023. godine;</w:t>
      </w:r>
    </w:p>
    <w:p w14:paraId="583653CF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- sufinanciranje Istarske županije, po prijavi na Javnom pozivu za financiranje javnih potreba u kulturi Istarske županije - </w:t>
      </w:r>
      <w:proofErr w:type="spellStart"/>
      <w:r w:rsidRPr="006C2C67">
        <w:rPr>
          <w:rFonts w:ascii="Arial" w:eastAsia="Times New Roman" w:hAnsi="Arial" w:cs="Arial"/>
          <w:sz w:val="24"/>
          <w:szCs w:val="24"/>
          <w:lang w:eastAsia="hr-HR"/>
        </w:rPr>
        <w:t>Regione</w:t>
      </w:r>
      <w:proofErr w:type="spellEnd"/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Pr="006C2C67">
        <w:rPr>
          <w:rFonts w:ascii="Arial" w:eastAsia="Times New Roman" w:hAnsi="Arial" w:cs="Arial"/>
          <w:sz w:val="24"/>
          <w:szCs w:val="24"/>
          <w:lang w:eastAsia="hr-HR"/>
        </w:rPr>
        <w:t>Istriana</w:t>
      </w:r>
      <w:proofErr w:type="spellEnd"/>
      <w:r w:rsidRPr="006C2C67">
        <w:rPr>
          <w:rFonts w:ascii="Arial" w:eastAsia="Times New Roman" w:hAnsi="Arial" w:cs="Arial"/>
          <w:sz w:val="24"/>
          <w:szCs w:val="24"/>
          <w:lang w:eastAsia="hr-HR"/>
        </w:rPr>
        <w:t xml:space="preserve"> u 2023. godini, a temeljem Ugovora o financiranju KLASA: 611-06/22-01/211, URBROJ: 2163-21/4-23-02 od 10.02.2023. godine.</w:t>
      </w:r>
    </w:p>
    <w:p w14:paraId="373A0B95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48DB35BC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IV.</w:t>
      </w:r>
    </w:p>
    <w:p w14:paraId="1CA948A3" w14:textId="77777777" w:rsidR="00CC1D2C" w:rsidRPr="006C2C67" w:rsidRDefault="00CC1D2C" w:rsidP="00CC1D2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Viši stručni suradnik za provođenje projekata, EU fondova i društvene djelatnosti iz Jedinstvenog upravnog odjela Općine Brtonigla-Verteneglio.   </w:t>
      </w:r>
    </w:p>
    <w:p w14:paraId="255458CD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FDF842B" w14:textId="77777777" w:rsidR="00CC1D2C" w:rsidRPr="006C2C67" w:rsidRDefault="00CC1D2C" w:rsidP="00CC1D2C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C2C67">
        <w:rPr>
          <w:rFonts w:ascii="Arial" w:hAnsi="Arial" w:cs="Arial"/>
          <w:b/>
          <w:sz w:val="24"/>
          <w:szCs w:val="24"/>
        </w:rPr>
        <w:t>V.</w:t>
      </w:r>
    </w:p>
    <w:p w14:paraId="2CDE3B57" w14:textId="77777777" w:rsidR="00CC1D2C" w:rsidRPr="006C2C67" w:rsidRDefault="00CC1D2C" w:rsidP="00CC1D2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C2C67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Brtonigla-Verteneglio.</w:t>
      </w:r>
    </w:p>
    <w:p w14:paraId="1B17BE8A" w14:textId="77777777" w:rsidR="00CC1D2C" w:rsidRPr="006C2C67" w:rsidRDefault="00CC1D2C" w:rsidP="00CC1D2C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78F56DC0" w14:textId="77777777" w:rsidR="00CC1D2C" w:rsidRPr="006C2C67" w:rsidRDefault="00CC1D2C" w:rsidP="00CC1D2C">
      <w:pPr>
        <w:pStyle w:val="BodyText"/>
        <w:rPr>
          <w:rFonts w:ascii="Arial" w:hAnsi="Arial" w:cs="Arial"/>
        </w:rPr>
      </w:pPr>
      <w:r w:rsidRPr="006C2C67">
        <w:rPr>
          <w:rFonts w:ascii="Arial" w:hAnsi="Arial" w:cs="Arial"/>
        </w:rPr>
        <w:t>KLASA: 612-07/22-70/03</w:t>
      </w:r>
    </w:p>
    <w:p w14:paraId="7A8052BC" w14:textId="77777777" w:rsidR="00CC1D2C" w:rsidRPr="006C2C67" w:rsidRDefault="00CC1D2C" w:rsidP="00CC1D2C">
      <w:pPr>
        <w:pStyle w:val="BodyText"/>
        <w:rPr>
          <w:rFonts w:ascii="Arial" w:hAnsi="Arial" w:cs="Arial"/>
        </w:rPr>
      </w:pPr>
      <w:r w:rsidRPr="006C2C67">
        <w:rPr>
          <w:rFonts w:ascii="Arial" w:hAnsi="Arial" w:cs="Arial"/>
        </w:rPr>
        <w:t>URBROJ: 2105/04-04/03-23-14</w:t>
      </w:r>
    </w:p>
    <w:p w14:paraId="27F2FD65" w14:textId="77777777" w:rsidR="00CC1D2C" w:rsidRPr="006C2C67" w:rsidRDefault="00CC1D2C" w:rsidP="00CC1D2C">
      <w:pPr>
        <w:pStyle w:val="BodyText"/>
        <w:rPr>
          <w:rFonts w:ascii="Arial" w:hAnsi="Arial" w:cs="Arial"/>
        </w:rPr>
      </w:pPr>
      <w:r w:rsidRPr="006C2C67">
        <w:rPr>
          <w:rFonts w:ascii="Arial" w:hAnsi="Arial" w:cs="Arial"/>
        </w:rPr>
        <w:t>Brtonigla-Verteneglio, 18.07.2023. godine</w:t>
      </w:r>
    </w:p>
    <w:p w14:paraId="2FEFD25A" w14:textId="77777777" w:rsidR="00CC1D2C" w:rsidRPr="006C2C67" w:rsidRDefault="00CC1D2C" w:rsidP="00CC1D2C">
      <w:pPr>
        <w:pStyle w:val="BodyText"/>
        <w:rPr>
          <w:rFonts w:ascii="Arial" w:hAnsi="Arial" w:cs="Arial"/>
        </w:rPr>
      </w:pPr>
    </w:p>
    <w:p w14:paraId="1E658530" w14:textId="77777777" w:rsidR="00CC1D2C" w:rsidRPr="006C2C67" w:rsidRDefault="00CC1D2C" w:rsidP="00CC1D2C">
      <w:pPr>
        <w:pStyle w:val="BodyText"/>
        <w:ind w:left="1416" w:firstLine="708"/>
        <w:jc w:val="right"/>
        <w:rPr>
          <w:rFonts w:ascii="Arial" w:hAnsi="Arial" w:cs="Arial"/>
        </w:rPr>
      </w:pPr>
      <w:r w:rsidRPr="006C2C67">
        <w:rPr>
          <w:rFonts w:ascii="Arial" w:hAnsi="Arial" w:cs="Arial"/>
        </w:rPr>
        <w:t>OPĆINA BRTONIGLA-VERTENEGLIO</w:t>
      </w:r>
    </w:p>
    <w:p w14:paraId="37B348A5" w14:textId="77777777" w:rsidR="00CC1D2C" w:rsidRPr="006C2C67" w:rsidRDefault="00CC1D2C" w:rsidP="00CC1D2C">
      <w:pPr>
        <w:pStyle w:val="BodyText"/>
        <w:ind w:left="1416" w:firstLine="708"/>
        <w:jc w:val="right"/>
        <w:rPr>
          <w:rFonts w:ascii="Arial" w:hAnsi="Arial" w:cs="Arial"/>
        </w:rPr>
      </w:pPr>
      <w:r w:rsidRPr="006C2C67">
        <w:rPr>
          <w:rFonts w:ascii="Arial" w:hAnsi="Arial" w:cs="Arial"/>
        </w:rPr>
        <w:t>Načelnik</w:t>
      </w:r>
    </w:p>
    <w:p w14:paraId="3B0C7724" w14:textId="29EA683B" w:rsidR="00CC1D2C" w:rsidRPr="006C2C67" w:rsidRDefault="006C2C67" w:rsidP="004D43FC">
      <w:pPr>
        <w:pStyle w:val="BodyText"/>
        <w:ind w:left="1416" w:firstLine="708"/>
        <w:jc w:val="right"/>
        <w:rPr>
          <w:rFonts w:ascii="Arial" w:hAnsi="Arial" w:cs="Arial"/>
        </w:rPr>
      </w:pPr>
      <w:r w:rsidRPr="006C2C67">
        <w:rPr>
          <w:rFonts w:ascii="Arial" w:hAnsi="Arial" w:cs="Arial"/>
        </w:rPr>
        <w:t xml:space="preserve">Neš Sinožić, </w:t>
      </w:r>
      <w:proofErr w:type="spellStart"/>
      <w:r w:rsidRPr="006C2C67">
        <w:rPr>
          <w:rFonts w:ascii="Arial" w:hAnsi="Arial" w:cs="Arial"/>
        </w:rPr>
        <w:t>mag.ing.agr</w:t>
      </w:r>
      <w:proofErr w:type="spellEnd"/>
      <w:r w:rsidRPr="006C2C67">
        <w:rPr>
          <w:rFonts w:ascii="Arial" w:hAnsi="Arial" w:cs="Arial"/>
        </w:rPr>
        <w:t>. v.r.</w:t>
      </w:r>
    </w:p>
    <w:p w14:paraId="684362E9" w14:textId="77777777" w:rsidR="00CC1D2C" w:rsidRPr="006C2C67" w:rsidRDefault="00CC1D2C" w:rsidP="00CC1D2C">
      <w:pPr>
        <w:pStyle w:val="BodyText"/>
        <w:rPr>
          <w:rFonts w:ascii="Arial" w:hAnsi="Arial" w:cs="Arial"/>
        </w:rPr>
      </w:pPr>
    </w:p>
    <w:p w14:paraId="13A81489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5E82315" w14:textId="77777777" w:rsidR="00CC1D2C" w:rsidRPr="004D43FC" w:rsidRDefault="00CC1D2C" w:rsidP="00BD40D6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063E2AC2" w14:textId="77777777" w:rsidR="00CC1D2C" w:rsidRPr="006C2C67" w:rsidRDefault="00CC1D2C" w:rsidP="00CC1D2C">
      <w:pPr>
        <w:rPr>
          <w:rFonts w:ascii="Arial" w:hAnsi="Arial" w:cs="Arial"/>
          <w:lang w:val="hr-HR"/>
        </w:rPr>
      </w:pPr>
      <w:r w:rsidRPr="006C2C67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pict w14:anchorId="39AEE96F">
          <v:shape id="_x0000_i1093" type="#_x0000_t75" style="width:18.75pt;height:21.75pt">
            <v:imagedata r:id="rId10" r:href="rId51"/>
          </v:shape>
        </w:pict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</w:p>
    <w:p w14:paraId="19FB0961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4EA38ADB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83840" behindDoc="0" locked="0" layoutInCell="1" allowOverlap="1" wp14:anchorId="621339B0" wp14:editId="1698F599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955198946" name="Picture 195519894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312CB5F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3310F738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CE8F4FD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00B58FE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4E61BBE6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52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672462B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53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38FA980B" w14:textId="77777777" w:rsidR="00CC1D2C" w:rsidRPr="006C2C67" w:rsidRDefault="00CC1D2C" w:rsidP="00CC1D2C">
      <w:pPr>
        <w:pStyle w:val="NoSpacing"/>
        <w:rPr>
          <w:sz w:val="22"/>
          <w:szCs w:val="22"/>
          <w:lang w:val="hr-HR"/>
        </w:rPr>
      </w:pPr>
    </w:p>
    <w:p w14:paraId="00A7AF39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 340-01/23-01/06</w:t>
      </w:r>
    </w:p>
    <w:p w14:paraId="3BF9CD49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 2163-13-04/05-23-5</w:t>
      </w:r>
    </w:p>
    <w:p w14:paraId="79455078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Brtonigla - Verteneglio, 18. srpnja 2023. godine</w:t>
      </w:r>
    </w:p>
    <w:p w14:paraId="732D06EC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16F8B57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F4148F8" w14:textId="77777777" w:rsidR="00CC1D2C" w:rsidRPr="006C2C67" w:rsidRDefault="00CC1D2C" w:rsidP="00CC1D2C">
      <w:pPr>
        <w:pStyle w:val="Default"/>
        <w:ind w:firstLine="708"/>
        <w:jc w:val="both"/>
        <w:rPr>
          <w:lang w:val="hr-HR"/>
        </w:rPr>
      </w:pPr>
      <w:r w:rsidRPr="006C2C67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6C2C67">
        <w:rPr>
          <w:lang w:val="hr-HR"/>
        </w:rPr>
        <w:t>Proč.tekst</w:t>
      </w:r>
      <w:proofErr w:type="spellEnd"/>
      <w:r w:rsidRPr="006C2C67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0D625F8F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1F8B2E4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CF38250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0EDD10DE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7D8ABB" w14:textId="7F89E191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43FEE97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radova na uređenju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djela nerazvrstane ceste u naselju Nova Vas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</w:t>
      </w:r>
      <w:r w:rsidRPr="006C2C67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videncijski broj nabave: JN-2023/74, odabrana je ponuda </w:t>
      </w:r>
      <w:bookmarkStart w:id="44" w:name="_Hlk95818409"/>
      <w:r w:rsidRPr="006C2C67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45" w:name="_Hlk126751470"/>
      <w:bookmarkStart w:id="46" w:name="_Hlk85521189"/>
      <w:bookmarkStart w:id="47" w:name="_Hlk95819765"/>
      <w:bookmarkStart w:id="48" w:name="_Hlk126751685"/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5711/2023 od 30. </w:t>
      </w:r>
      <w:bookmarkEnd w:id="45"/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siječnja 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bookmarkEnd w:id="44"/>
      <w:bookmarkEnd w:id="46"/>
      <w:r w:rsidRPr="006C2C67">
        <w:rPr>
          <w:rFonts w:ascii="Arial" w:hAnsi="Arial" w:cs="Arial"/>
          <w:sz w:val="24"/>
          <w:szCs w:val="24"/>
          <w:lang w:val="hr-HR"/>
        </w:rPr>
        <w:t xml:space="preserve">, ponuditelja CESTA d.o.o., OIB 11100535105 Pula, Strossmayerova 4, za  ponuđenu cijenu u iznosu od  </w:t>
      </w:r>
      <w:bookmarkStart w:id="49" w:name="_Hlk85521840"/>
      <w:bookmarkEnd w:id="47"/>
      <w:r w:rsidRPr="006C2C67">
        <w:rPr>
          <w:rFonts w:ascii="Arial" w:hAnsi="Arial" w:cs="Arial"/>
          <w:sz w:val="24"/>
          <w:szCs w:val="24"/>
          <w:lang w:val="hr-HR"/>
        </w:rPr>
        <w:t xml:space="preserve">7.200,00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(54.248,40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6"/>
      </w:r>
      <w:r w:rsidRPr="006C2C67">
        <w:rPr>
          <w:rFonts w:ascii="Arial" w:hAnsi="Arial" w:cs="Arial"/>
          <w:sz w:val="24"/>
          <w:szCs w:val="24"/>
          <w:lang w:val="hr-HR"/>
        </w:rPr>
        <w:t xml:space="preserve">) bez PDV-a, odnosno 9.000,00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( 67.810,50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7"/>
      </w:r>
      <w:r w:rsidRPr="006C2C67">
        <w:rPr>
          <w:rFonts w:ascii="Arial" w:hAnsi="Arial" w:cs="Arial"/>
          <w:sz w:val="24"/>
          <w:szCs w:val="24"/>
          <w:lang w:val="hr-HR"/>
        </w:rPr>
        <w:t>) sa PDV-om</w:t>
      </w:r>
      <w:bookmarkEnd w:id="49"/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bookmarkEnd w:id="48"/>
    <w:p w14:paraId="53B0FBB5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EB7804E" w14:textId="51F9DDF2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0C1E0AA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</w:t>
      </w:r>
      <w:bookmarkStart w:id="50" w:name="_Hlk25659309"/>
      <w:r w:rsidRPr="006C2C67">
        <w:rPr>
          <w:rFonts w:ascii="Arial" w:hAnsi="Arial" w:cs="Arial"/>
          <w:sz w:val="24"/>
          <w:szCs w:val="24"/>
          <w:lang w:val="hr-HR"/>
        </w:rPr>
        <w:t xml:space="preserve">KLASA: 340-01/23-01/06 URBROJ:2163-13-04/05-23-2 od 12. srpnja 2023. godine te ponudi ponuditelja br. 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5711/2023 od 17. srpnja 2023. </w:t>
      </w:r>
      <w:r w:rsidRPr="006C2C67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50"/>
    <w:p w14:paraId="18D4B9AB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3E39BC8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CE4A603" w14:textId="79C46CAB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AC1A280" w14:textId="77777777" w:rsidR="00CC1D2C" w:rsidRPr="006C2C67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183C112" w14:textId="77777777" w:rsidR="00CC1D2C" w:rsidRPr="006C2C67" w:rsidRDefault="00CC1D2C" w:rsidP="00CC1D2C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2FEE8546" w14:textId="77777777" w:rsidR="00CC1D2C" w:rsidRPr="006C2C67" w:rsidRDefault="00CC1D2C" w:rsidP="00CC1D2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6C7B90E4" w14:textId="77777777" w:rsidR="00CC1D2C" w:rsidRPr="006C2C67" w:rsidRDefault="00CC1D2C" w:rsidP="00CC1D2C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6C2C67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5B725916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CD08E50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51" w:name="_Hlk7685029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bookmarkEnd w:id="51"/>
      <w:r w:rsidRPr="006C2C67">
        <w:rPr>
          <w:rFonts w:ascii="Arial" w:hAnsi="Arial" w:cs="Arial"/>
          <w:sz w:val="24"/>
          <w:szCs w:val="24"/>
          <w:lang w:val="hr-HR"/>
        </w:rPr>
        <w:t xml:space="preserve">za izvođenje radova na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uređenju dijela nerazvrstane ceste u naselju Nova Vas 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6C2C67">
        <w:rPr>
          <w:rFonts w:ascii="Arial" w:hAnsi="Arial" w:cs="Arial"/>
          <w:sz w:val="24"/>
          <w:szCs w:val="24"/>
          <w:lang w:val="hr-HR"/>
        </w:rPr>
        <w:lastRenderedPageBreak/>
        <w:t xml:space="preserve">340-01/23-01/06 URBROJ:2163-13-04/05-23-1 od 11. srpnja 2023. godine uputio Poziv za dostavu ponuda u postupku jednostavne nabave </w:t>
      </w:r>
      <w:bookmarkStart w:id="52" w:name="_Hlk121309935"/>
      <w:r w:rsidRPr="006C2C67">
        <w:rPr>
          <w:rFonts w:ascii="Arial" w:hAnsi="Arial" w:cs="Arial"/>
          <w:sz w:val="24"/>
          <w:szCs w:val="24"/>
          <w:lang w:val="hr-HR"/>
        </w:rPr>
        <w:t>KLASA: 340-01/23-01/06 URBROJ:2163-13-04/05-23-2 od 12. srpnja 2023. godine</w:t>
      </w:r>
      <w:bookmarkEnd w:id="52"/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p w14:paraId="77F06D6C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Style w:val="Hyperlink"/>
          <w:rFonts w:ascii="Arial" w:hAnsi="Arial" w:cs="Arial"/>
          <w:szCs w:val="24"/>
          <w:lang w:val="hr-HR"/>
        </w:rPr>
        <w:t>Predmetni je Poziv dostavljen elektroničkom poštom gospodarskom subjektu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53" w:name="_Hlk126751587"/>
      <w:r w:rsidRPr="006C2C67">
        <w:rPr>
          <w:rFonts w:ascii="Arial" w:hAnsi="Arial" w:cs="Arial"/>
          <w:sz w:val="24"/>
          <w:szCs w:val="24"/>
          <w:lang w:val="hr-HR"/>
        </w:rPr>
        <w:t>CESTA d.o.o., OIB 11100535105 Pula, Strossmayerova 4</w:t>
      </w:r>
      <w:bookmarkEnd w:id="53"/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p w14:paraId="5DA2CAAF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Predmet nabave: izvođenje radova na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uređenju djela nerazvrstane ceste u naselju Nova Vas</w:t>
      </w:r>
      <w:r w:rsidRPr="006C2C67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6C2C67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7.200,00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, evidencijski br. nabave:JN-2023/74.</w:t>
      </w:r>
    </w:p>
    <w:p w14:paraId="49467E8E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340-01/23-01/06 URBROJ:2163-13-04/05-23-2 od 12. srpnja 2023. godine, pristigla je pravodobna ponuda ponuditelja</w:t>
      </w:r>
      <w:bookmarkStart w:id="54" w:name="_Hlk25660142"/>
      <w:r w:rsidRPr="006C2C67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54"/>
      <w:r w:rsidRPr="006C2C67">
        <w:rPr>
          <w:rFonts w:ascii="Arial" w:hAnsi="Arial" w:cs="Arial"/>
          <w:sz w:val="24"/>
          <w:szCs w:val="24"/>
          <w:lang w:val="hr-HR"/>
        </w:rPr>
        <w:t>CESTA d.o.o., OIB 11100535105 Pula, Strossmayerova 4.</w:t>
      </w:r>
    </w:p>
    <w:p w14:paraId="3071E567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Predmetnu je ponudu Naručitelj zaprimio dana 17. srpnja 2023. godine u 9:34 sata, gdje je konačni rok podnošenja ponuda utvrđen za dan 17. srpnja 2023.godine u 12:00 sati. </w:t>
      </w:r>
    </w:p>
    <w:p w14:paraId="1C7A75C4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340-01/23-01/06 URBROJ:2163-13-04/05-23-4 od 17. srpnja 2023. godine utvrđeno je da, sukladno kriteriju odabira najniže cijene uz ispunjenje svih uvjeta iz Poziva na  dostavu ponuda u postupku jednostavne nabave </w:t>
      </w:r>
      <w:bookmarkStart w:id="55" w:name="_Hlk126752863"/>
      <w:r w:rsidRPr="006C2C67">
        <w:rPr>
          <w:rFonts w:ascii="Arial" w:hAnsi="Arial" w:cs="Arial"/>
          <w:sz w:val="24"/>
          <w:szCs w:val="24"/>
          <w:lang w:val="hr-HR"/>
        </w:rPr>
        <w:t xml:space="preserve">KLASA: </w:t>
      </w:r>
      <w:bookmarkEnd w:id="55"/>
      <w:r w:rsidRPr="006C2C67">
        <w:rPr>
          <w:rFonts w:ascii="Arial" w:hAnsi="Arial" w:cs="Arial"/>
          <w:sz w:val="24"/>
          <w:szCs w:val="24"/>
          <w:lang w:val="hr-HR"/>
        </w:rPr>
        <w:t xml:space="preserve">340-01/23-01/06 URBROJ:2163-13-04/05-23-2 od 12. srpnja 2023. godine,  je ponuda br. </w:t>
      </w:r>
      <w:bookmarkStart w:id="56" w:name="_Hlk126752889"/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5711/2023 od 17. srpnja </w:t>
      </w:r>
      <w:bookmarkEnd w:id="56"/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ponuditelja CESTA d.o.o., OIB 11100535105 Pula, Strossmayerova 4, za  ponuđenu cijenu u iznosu od  iznosi 7.200,00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(54.248,40 Kn) bez PDV-a, odnosno 9.000,00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( 67.810,50 Kn) sa PDV-om, valjana, da u cijelosti ispunjava svrhu nabave i da je prema utvrđenom kriteriju najpovoljnija.</w:t>
      </w:r>
    </w:p>
    <w:p w14:paraId="21048F69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6FE7341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33103271" w14:textId="77777777" w:rsidR="00CC1D2C" w:rsidRPr="006C2C67" w:rsidRDefault="00CC1D2C" w:rsidP="00CC1D2C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F6BEDB9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3A8B8F6D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70A0B70" w14:textId="36965411" w:rsidR="00CC1D2C" w:rsidRPr="006C2C67" w:rsidRDefault="006C2C67" w:rsidP="00CC1D2C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6C2C67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41F42A7D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C32079D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2F743B86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7757140" w14:textId="77777777" w:rsidR="00CC1D2C" w:rsidRPr="006C2C67" w:rsidRDefault="00CC1D2C" w:rsidP="00CC1D2C">
      <w:pPr>
        <w:rPr>
          <w:rFonts w:ascii="Arial" w:hAnsi="Arial" w:cs="Arial"/>
          <w:lang w:val="hr-HR"/>
        </w:rPr>
      </w:pPr>
      <w:r w:rsidRPr="006C2C67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pict w14:anchorId="575FF637">
          <v:shape id="_x0000_i1095" type="#_x0000_t75" style="width:18.75pt;height:21.75pt">
            <v:imagedata r:id="rId10" r:href="rId54"/>
          </v:shape>
        </w:pict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</w:p>
    <w:p w14:paraId="0F8672DA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3F0DD6D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85888" behindDoc="0" locked="0" layoutInCell="1" allowOverlap="1" wp14:anchorId="7D41B17A" wp14:editId="5C42A3AF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909179720" name="Picture 1909179720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3A6B7C55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488DABA2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7DFE4F1F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202E6055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2E327153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55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60324BD3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56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0493D338" w14:textId="77777777" w:rsidR="00CC1D2C" w:rsidRPr="006C2C67" w:rsidRDefault="00CC1D2C" w:rsidP="00CC1D2C">
      <w:pPr>
        <w:pStyle w:val="NoSpacing"/>
        <w:rPr>
          <w:sz w:val="22"/>
          <w:szCs w:val="22"/>
          <w:lang w:val="hr-HR"/>
        </w:rPr>
      </w:pPr>
    </w:p>
    <w:p w14:paraId="361ABE98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 361-01/23-01/08</w:t>
      </w:r>
    </w:p>
    <w:p w14:paraId="3B0EB059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 2163-13-04/05-23-5</w:t>
      </w:r>
    </w:p>
    <w:p w14:paraId="5EF81518" w14:textId="679F64D8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Brtonigla - Verteneglio, 18. srpnja 2023. godine</w:t>
      </w:r>
    </w:p>
    <w:p w14:paraId="6E4E1009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3CA0CB3" w14:textId="77777777" w:rsidR="00CC1D2C" w:rsidRPr="006C2C67" w:rsidRDefault="00CC1D2C" w:rsidP="00CC1D2C">
      <w:pPr>
        <w:pStyle w:val="Default"/>
        <w:ind w:firstLine="708"/>
        <w:jc w:val="both"/>
        <w:rPr>
          <w:lang w:val="hr-HR"/>
        </w:rPr>
      </w:pPr>
      <w:r w:rsidRPr="006C2C67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6C2C67">
        <w:rPr>
          <w:lang w:val="hr-HR"/>
        </w:rPr>
        <w:t>Proč.tekst</w:t>
      </w:r>
      <w:proofErr w:type="spellEnd"/>
      <w:r w:rsidRPr="006C2C67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39560A5E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700FAEFD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4B91BFE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2D666CA9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FAABD1" w14:textId="571754DE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F9E6FC7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soboslikarskih radova u zgradi Dječjeg vrtića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</w:t>
      </w:r>
      <w:r w:rsidRPr="006C2C67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videncijski broj nabave: JN-2023/58, odabrana je ponuda br. 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44-2023 od 14. srpnja 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ponuditelja VLADIMIR GORTAN d.o.o., Pazin, Dinka Trinajstića 10, OIB 30162737179, za  ponuđenu cijenu u iznosu od  iznosi 12.595,00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(94.897,03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8"/>
      </w:r>
      <w:r w:rsidRPr="006C2C67">
        <w:rPr>
          <w:rFonts w:ascii="Arial" w:hAnsi="Arial" w:cs="Arial"/>
          <w:sz w:val="24"/>
          <w:szCs w:val="24"/>
          <w:lang w:val="hr-HR"/>
        </w:rPr>
        <w:t xml:space="preserve">) bez PDV-a, odnosno 15.743,75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( 118.621,28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9"/>
      </w:r>
      <w:r w:rsidRPr="006C2C67">
        <w:rPr>
          <w:rFonts w:ascii="Arial" w:hAnsi="Arial" w:cs="Arial"/>
          <w:sz w:val="24"/>
          <w:szCs w:val="24"/>
          <w:lang w:val="hr-HR"/>
        </w:rPr>
        <w:t>) sa PDV-om.</w:t>
      </w:r>
    </w:p>
    <w:p w14:paraId="1E6F2AA0" w14:textId="68ECA555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9C2FF7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KLASA: 361-01/23-01/08 URBROJ:2163-13-04/05-23-2 od 10. srpnja 2023. godine te ponudi ponuditelja br. 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44-2023 od 14. srpnja 2023. </w:t>
      </w:r>
      <w:r w:rsidRPr="006C2C67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2FD0F9C" w14:textId="74F43161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533BA7" w14:textId="598F992D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82446BE" w14:textId="77777777" w:rsidR="00CC1D2C" w:rsidRPr="006C2C67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42BAAF08" w14:textId="77777777" w:rsidR="00CC1D2C" w:rsidRPr="006C2C67" w:rsidRDefault="00CC1D2C" w:rsidP="00CC1D2C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4B45B16A" w14:textId="77777777" w:rsidR="00CC1D2C" w:rsidRPr="006C2C67" w:rsidRDefault="00CC1D2C" w:rsidP="00CC1D2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BB417A8" w14:textId="77777777" w:rsidR="00CC1D2C" w:rsidRPr="006C2C67" w:rsidRDefault="00CC1D2C" w:rsidP="00CC1D2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6FC744D" w14:textId="77777777" w:rsidR="00CC1D2C" w:rsidRPr="006C2C67" w:rsidRDefault="00CC1D2C" w:rsidP="00CC1D2C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6C2C67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2E0699DF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4E49C911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za izvođenje soboslikarskih radova u zgradi Dječjeg vrtića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>KLASA: 361-01/23-01/08 URBROJ:2163-13-04/05-23-1 od 10. srpnja 2023. godine uputio Poziv za dostavu ponuda u postupku jednostavne nabave KLASA: 361-01/23-01/08 URBROJ:2163-13-04/05-23-2 od 10. srpnja 2023. godine.</w:t>
      </w:r>
    </w:p>
    <w:p w14:paraId="7FB36ED5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Style w:val="Hyperlink"/>
          <w:rFonts w:ascii="Arial" w:hAnsi="Arial" w:cs="Arial"/>
          <w:szCs w:val="24"/>
          <w:lang w:val="hr-HR"/>
        </w:rPr>
        <w:t>Predmetni je Poziv dostavljen elektroničkom poštom gospodarskom subjektu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57" w:name="_Hlk140478975"/>
      <w:r w:rsidRPr="006C2C67">
        <w:rPr>
          <w:rFonts w:ascii="Arial" w:hAnsi="Arial" w:cs="Arial"/>
          <w:sz w:val="24"/>
          <w:szCs w:val="24"/>
          <w:lang w:val="hr-HR"/>
        </w:rPr>
        <w:t>VLADIMIR GORTAN d.o.o., Pazin, Dinka Trinajstića 10, OIB 30162737179</w:t>
      </w:r>
      <w:bookmarkEnd w:id="57"/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p w14:paraId="21AFE388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Predmet nabave: soboslikarski radovi u zgradi Dječjeg vrtića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6C2C67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6C2C67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12.600,00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, evidencijski br. nabave:JN-2023/58.</w:t>
      </w:r>
    </w:p>
    <w:p w14:paraId="73B89F83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361-01/23-01/08 URBROJ:2163-13-04/05-23-2 od 10. srpnja 2023. godine, pristigla je pravodobna ponuda ponuditelja: VLADIMIR GORTAN d.o.o., Pazin, Dinka Trinajstića 10, OIB 30162737179.</w:t>
      </w:r>
    </w:p>
    <w:p w14:paraId="0CCC4CE5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Predmetnu je ponudu Naručitelj zaprimio dana 14. srpnja 2023. godine, gdje je konačni rok podnošenja ponuda utvrđen za dan 17. srpnja 2023.godine. </w:t>
      </w:r>
    </w:p>
    <w:p w14:paraId="14AE9AAD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Zapisnikom o pregledu i ocjeni ponuda KLASA: 361-01/23-01/08 URBROJ:2163-13-04/05-23-4 od 17. srpnja 2023. godine utvrđeno je da, sukladno kriteriju odabira najniže cijene uz ispunjenje svih uvjeta iz Poziva na  dostavu ponuda u postupku jednostavne nabave KLASA: 361-01/23-01/08 URBROJ:2163-13-04/05-23-2 od 10. srpnja 2023. godine,  je ponuda br. 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44-2023 od 14. srpnja 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</w:t>
      </w:r>
      <w:r w:rsidRPr="006C2C67">
        <w:rPr>
          <w:rFonts w:ascii="Arial" w:hAnsi="Arial" w:cs="Arial"/>
          <w:sz w:val="24"/>
          <w:szCs w:val="24"/>
          <w:lang w:val="hr-HR"/>
        </w:rPr>
        <w:lastRenderedPageBreak/>
        <w:t xml:space="preserve">ponuditelja VLADIMIR GORTAN d.o.o., Pazin, Dinka Trinajstića 10, OIB 30162737179, za  ponuđenu cijenu u iznosu od  12.595,00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(94.897,03 Kn) bez PDV-a, odnosno 15.743,75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( 118.621,28 Kn) sa PDV-om, valjana, da u cijelosti ispunjava svrhu nabave i da je prema utvrđenom kriteriju najpovoljnija.</w:t>
      </w:r>
    </w:p>
    <w:p w14:paraId="09709C25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022DAE2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1433E6B9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626F9C9" w14:textId="77777777" w:rsidR="00CC1D2C" w:rsidRPr="006C2C67" w:rsidRDefault="00CC1D2C" w:rsidP="00CC1D2C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40495ECC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59C69C96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33721696" w14:textId="3929776A" w:rsidR="00CC1D2C" w:rsidRPr="006C2C67" w:rsidRDefault="006C2C67" w:rsidP="00CC1D2C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6C2C67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3CB16A24" w14:textId="77777777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BF565C3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6F552BD4" w14:textId="77777777" w:rsidR="00CC1D2C" w:rsidRPr="004D43FC" w:rsidRDefault="00CC1D2C" w:rsidP="00BD40D6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01A5DE14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08BD7BD9" w14:textId="77777777" w:rsidR="00CC1D2C" w:rsidRPr="006C2C67" w:rsidRDefault="00CC1D2C" w:rsidP="00CC1D2C">
      <w:pPr>
        <w:rPr>
          <w:rFonts w:ascii="Arial" w:hAnsi="Arial" w:cs="Arial"/>
          <w:lang w:val="hr-HR"/>
        </w:rPr>
      </w:pPr>
      <w:r w:rsidRPr="006C2C67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pict w14:anchorId="5E65F6E4">
          <v:shape id="_x0000_i1097" type="#_x0000_t75" style="width:18.75pt;height:21.75pt">
            <v:imagedata r:id="rId10" r:href="rId57"/>
          </v:shape>
        </w:pict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</w:p>
    <w:p w14:paraId="6844E056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55F3F66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87936" behindDoc="0" locked="0" layoutInCell="1" allowOverlap="1" wp14:anchorId="5CD719EB" wp14:editId="430A3E0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793280002" name="Picture 79328000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22100512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5B9F5549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0A97B1E2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788FCED7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FFF0099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58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34C6B60A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59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464269E9" w14:textId="77777777" w:rsidR="00CC1D2C" w:rsidRPr="006C2C67" w:rsidRDefault="00CC1D2C" w:rsidP="00CC1D2C">
      <w:pPr>
        <w:pStyle w:val="NoSpacing"/>
        <w:rPr>
          <w:sz w:val="22"/>
          <w:szCs w:val="22"/>
          <w:lang w:val="hr-HR"/>
        </w:rPr>
      </w:pPr>
    </w:p>
    <w:p w14:paraId="7CE5E609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 361-01/23-01/09</w:t>
      </w:r>
    </w:p>
    <w:p w14:paraId="1AB6D1AC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 2163-13-04/05-23-7</w:t>
      </w:r>
    </w:p>
    <w:p w14:paraId="72966443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Brtonigla - Verteneglio, 21. srpnja 2023. godine</w:t>
      </w:r>
    </w:p>
    <w:p w14:paraId="0E9141B3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5921E1B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0199E6DA" w14:textId="77777777" w:rsidR="00CC1D2C" w:rsidRPr="006C2C67" w:rsidRDefault="00CC1D2C" w:rsidP="00CC1D2C">
      <w:pPr>
        <w:pStyle w:val="Default"/>
        <w:ind w:firstLine="708"/>
        <w:jc w:val="both"/>
        <w:rPr>
          <w:lang w:val="hr-HR"/>
        </w:rPr>
      </w:pPr>
      <w:r w:rsidRPr="006C2C67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6C2C67">
        <w:rPr>
          <w:lang w:val="hr-HR"/>
        </w:rPr>
        <w:t>Proč.tekst</w:t>
      </w:r>
      <w:proofErr w:type="spellEnd"/>
      <w:r w:rsidRPr="006C2C67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0839E22F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FA6E644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0DC7EBB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15F69AB9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3007E077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578386C" w14:textId="10240BDA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0194893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zemljanih radova na uređenju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parkovne površine za izgradnju 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</w:t>
      </w:r>
      <w:r w:rsidRPr="006C2C67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videncijski broj nabave: JN-2023/31, odabrana je ponuda br. 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1/2023 od 17. srpnja 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ponuditelja G. OBNOVA d.o.o., OIB 79086910024, Umag, M. V. Ilirika 54, za  ponuđenu cijenu u iznosu od  8.860,00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(66.755,67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0"/>
      </w:r>
      <w:r w:rsidRPr="006C2C67">
        <w:rPr>
          <w:rFonts w:ascii="Arial" w:hAnsi="Arial" w:cs="Arial"/>
          <w:sz w:val="24"/>
          <w:szCs w:val="24"/>
          <w:lang w:val="hr-HR"/>
        </w:rPr>
        <w:t xml:space="preserve">) bez PDV-a, odnosno 11.075,00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( 83.444,59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1"/>
      </w:r>
      <w:r w:rsidRPr="006C2C67">
        <w:rPr>
          <w:rFonts w:ascii="Arial" w:hAnsi="Arial" w:cs="Arial"/>
          <w:sz w:val="24"/>
          <w:szCs w:val="24"/>
          <w:lang w:val="hr-HR"/>
        </w:rPr>
        <w:t>) sa PDV-om.</w:t>
      </w:r>
    </w:p>
    <w:p w14:paraId="3501F1D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p w14:paraId="26A8898C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7881A8B" w14:textId="51E77499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3B6F5130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 za  izvođenje radova iz točke I. ove Odluke, sukladno uvjetima iz Poziva na  dostavu ponuda u postupku jednostavne nabave KLASA: 361-01/23-01/09 URBROJ:2163-13-04/05-23-2 od 12. srpnja 2023. godine te ponudi ponuditelja br.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/2023 od 17. srpnja 2023. </w:t>
      </w:r>
      <w:r w:rsidRPr="006C2C67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476FEFB" w14:textId="3770F995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6C123B3" w14:textId="0423A778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A834AFE" w14:textId="77777777" w:rsidR="00CC1D2C" w:rsidRPr="006C2C67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4EFDA6E" w14:textId="77777777" w:rsidR="00CC1D2C" w:rsidRPr="006C2C67" w:rsidRDefault="00CC1D2C" w:rsidP="00CC1D2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609BAC97" w14:textId="77777777" w:rsidR="00CC1D2C" w:rsidRPr="006C2C67" w:rsidRDefault="00CC1D2C" w:rsidP="00CC1D2C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6C2C67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4F38F5A5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57349E25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za izvođenje zemljanih radova na uređenju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parkovne površine za izgradnju 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 KLASA: 361-01/23-01/09 URBROJ:2163-13-04/05-23-1 od 12. srpnja 2023. godine uputio Poziv za dostavu ponuda u postupku jednostavne nabave KLASA: 361-01/23-01/09 URBROJ:2163-13-04/05-23-2 od 12. srpnja 2023. godine.</w:t>
      </w:r>
    </w:p>
    <w:p w14:paraId="18A3DE2A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Style w:val="Hyperlink"/>
          <w:rFonts w:ascii="Arial" w:hAnsi="Arial" w:cs="Arial"/>
          <w:szCs w:val="24"/>
          <w:lang w:val="hr-HR"/>
        </w:rPr>
        <w:t xml:space="preserve">Predmetni je Poziv dostavljen je slijedećem gospodarskim subjektima: 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G. OBNOVA d.o.o., Umag. M. V. Ilirika 54 i OBRT ZA GRAĐEVINSKU MEHANIZACIJU,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. Branko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Pincin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, Grožnjan, Završje 57.</w:t>
      </w:r>
    </w:p>
    <w:p w14:paraId="618EBA3C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Predmet nabave: izvođenje zemljanih radova na uređenju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parkovne površine za izgradnju 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6C2C67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9.000,00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, evidencijski br. nabave:JN-2023/31.</w:t>
      </w:r>
    </w:p>
    <w:p w14:paraId="3B8B8CDA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izvođenje zemljanih radova na uređenju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parkovne površine za izgradnju 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, pristigla je jedna pravodobna ponuda ponuditelja: G. OBNOVA d.o.o., OIB 79086910024, Umag, M. V. Ilirika 54.</w:t>
      </w:r>
    </w:p>
    <w:p w14:paraId="73A7671A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Predmetnu je ponudu Naručitelj zaprimio dana 18. srpnja 2023. godine u 10:09 sati, gdje je konačni rok podnošenja ponuda utvrđen za dan 20. srpnja 2023.godine. </w:t>
      </w:r>
    </w:p>
    <w:p w14:paraId="782B3D76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Zapisnikom o otvaranju, pregledu i ocjeni ponuda KLASA: 361-01/23-01/09 URBROJ:2163-13-04/05-23-6 od 21. srpnja 2023. godine utvrđeno je da, sukladno kriteriju odabira najniže cijene uz ispunjenje svih uvjeta iz Poziva na  dostavu ponuda u postupku jednostavne nabave KLASA: 361-01/23-01/09 URBROJ:2163-13-04/05-23-6 od 21. srpnja 2023. godine,  je ponuda br.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1/2023 od 17. srpnja 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ponuditelja G. OBNOVA d.o.o., OIB 79086910024, Umag, M. V. Ilirika 54, za  ponuđenu cijenu u iznosu od  8.860,00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(66.755,67 Kn) bez PDV-a, odnosno 11.075,00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( 83.444,59 Kn) sa PDV-om, valjana, da u cijelosti ispunjava svrhu nabave i da je prema utvrđenom kriteriju najpovoljnija.</w:t>
      </w:r>
    </w:p>
    <w:p w14:paraId="2DE1E329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DD46925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68D294B1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719F4BD9" w14:textId="77777777" w:rsidR="00CC1D2C" w:rsidRPr="006C2C67" w:rsidRDefault="00CC1D2C" w:rsidP="00CC1D2C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072DC636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0219BB32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302F1BC5" w14:textId="00857B61" w:rsidR="00CC1D2C" w:rsidRPr="006C2C67" w:rsidRDefault="006C2C67" w:rsidP="00CC1D2C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6C2C67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. v.r.</w:t>
      </w:r>
    </w:p>
    <w:p w14:paraId="1A492DA9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40E9DDB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F691233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14FF0668" w14:textId="2CA96B09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lastRenderedPageBreak/>
        <w:t>Na temelju  čl. 48  Zakona o lokalnoj i područnoj (regionalnoj) (NN – 33/01, 60/01, 129/05,109/07, 125/08, 36/09, 150/11, 144/12, 19/13, 157/15, 123/17, 98/19 i 144/20) i objavljenog Poziva odličnim učenicima KLASA:600-02/23-01/01 URBROJ:2163-13-04/05-23-1 od 26. lipnja 2023. godine, Općinski načelnik Općine Brtonigla - Verteneglio, donosi sljedeću</w:t>
      </w:r>
    </w:p>
    <w:p w14:paraId="16A5790F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21ED8B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F21A4C2" w14:textId="66DC4E01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dodjeli nagrada odličnim učenicima u 2023. godini</w:t>
      </w:r>
    </w:p>
    <w:p w14:paraId="08BA6A71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921ADC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A1D5165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        Općina Brtonigla </w:t>
      </w:r>
      <w:bookmarkStart w:id="58" w:name="_Hlk521314497"/>
      <w:r w:rsidRPr="006C2C67">
        <w:rPr>
          <w:rFonts w:ascii="Arial" w:hAnsi="Arial" w:cs="Arial"/>
          <w:sz w:val="24"/>
          <w:szCs w:val="24"/>
          <w:lang w:val="hr-HR"/>
        </w:rPr>
        <w:t xml:space="preserve">- Verteneglio </w:t>
      </w:r>
      <w:bookmarkEnd w:id="58"/>
      <w:r w:rsidRPr="006C2C67">
        <w:rPr>
          <w:rFonts w:ascii="Arial" w:hAnsi="Arial" w:cs="Arial"/>
          <w:sz w:val="24"/>
          <w:szCs w:val="24"/>
          <w:lang w:val="hr-HR"/>
        </w:rPr>
        <w:t>dodjeljuje novčanu nagradu učenicima srednje škole sa prebivalištem na području Općine Brtonigla - Verteneglio koji su  postigli odličan uspjeh u školskoj godini 2022./2023. i to kako slijedi:</w:t>
      </w:r>
    </w:p>
    <w:p w14:paraId="01C88A0E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Lorenzo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Persel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Brtonigla, Ulica mira 1, za završeni četvrti razred prirodoslovno - matematičke gimnazije pri Talijanskoj srednjoj školi –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italiana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„Leonardo da Vinci“ Buje,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; </w:t>
      </w:r>
    </w:p>
    <w:p w14:paraId="0564DFF4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Rajna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Klaj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24, za završeni treći razred jezične gimnazije pri Srednjoj školi „Vladimir Gortan“ –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„Vladimir Gortan“, Buje;</w:t>
      </w:r>
    </w:p>
    <w:p w14:paraId="09F05535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Kiara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Klaj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24, za završeni prvi razred opće gimnazije pri Pazinskom kolegiju - klasična gimnazija Pazin s pravom javnosti, Pazin;</w:t>
      </w:r>
    </w:p>
    <w:p w14:paraId="64019A40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Alen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Čindrak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BrtoniglaBrtonigla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Istarska za završeni treći razred za zanimanje tehničar za računalstvo pri Gospodarskoj školi Buje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Istituto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professionale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, Buje; </w:t>
      </w:r>
    </w:p>
    <w:p w14:paraId="2C876930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Gregor Viktor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Krebel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Brtonigla, Donji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Srbani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127 A, za završeni treći razred agrotehničke škole pri Srednjoj školi Mate Balota, Poreč;</w:t>
      </w:r>
    </w:p>
    <w:p w14:paraId="61DB2483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Misa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Čohilj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Brtonigla, Ulica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Palih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boraca 8, za završeni treći razred za zanimanje tehničar za računalstvo pri Gospodarskoj školi Buje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Istituto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professionale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, Buje; </w:t>
      </w:r>
    </w:p>
    <w:p w14:paraId="2F1499C5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Tea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Batrnek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Brtonigla, Ulica mira 14, za završeni treći razred za zanimanje hotelijersko - turističke tehničarke pri Srednjoj školi „Vladimir Gortan“ –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„Vladimir Gortan“ Buje i </w:t>
      </w:r>
    </w:p>
    <w:p w14:paraId="445BEEC9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Zara Nekić, Brtonigla, Radini 11, za završeni drugi razred opće gimnazije pri Srednjoj školi „Vladimir Gortan“ –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media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superiore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„Vladimir Gortan“, Buje.</w:t>
      </w:r>
    </w:p>
    <w:p w14:paraId="15E47528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6F34BA" w14:textId="77777777" w:rsidR="00CC1D2C" w:rsidRPr="006C2C67" w:rsidRDefault="00CC1D2C" w:rsidP="00CC1D2C">
      <w:pPr>
        <w:jc w:val="center"/>
        <w:rPr>
          <w:rStyle w:val="Strong"/>
          <w:rFonts w:ascii="Arial" w:hAnsi="Arial" w:cs="Arial"/>
          <w:sz w:val="24"/>
          <w:szCs w:val="24"/>
          <w:lang w:val="hr-HR"/>
        </w:rPr>
      </w:pPr>
      <w:r w:rsidRPr="006C2C67">
        <w:rPr>
          <w:rStyle w:val="Strong"/>
          <w:rFonts w:ascii="Arial" w:hAnsi="Arial" w:cs="Arial"/>
          <w:sz w:val="24"/>
          <w:szCs w:val="24"/>
          <w:lang w:val="hr-HR"/>
        </w:rPr>
        <w:t>II.</w:t>
      </w:r>
    </w:p>
    <w:p w14:paraId="5D46C26C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Općina Brtonigla - Verteneglio dodjeljuje novčanu nagradu učenicama sa prebivalištem na području Općine Brtonigla - Verteneglio koje su završile cijelo osnovnoškolsko obrazovanje sa odličnim uspjehom na kraju  školske godine 2022./2023. i to kako slijedi:</w:t>
      </w:r>
    </w:p>
    <w:p w14:paraId="7E9D9700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Lara Barbarić iz Brtonigle, Ul. Mira 20 i</w:t>
      </w:r>
    </w:p>
    <w:p w14:paraId="7EB6DF2C" w14:textId="77777777" w:rsidR="00CC1D2C" w:rsidRPr="006C2C67" w:rsidRDefault="00CC1D2C" w:rsidP="00CC1D2C">
      <w:pPr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Lana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Pendeš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iz Brtonigle,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Lukoni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32.</w:t>
      </w:r>
    </w:p>
    <w:p w14:paraId="489C84B5" w14:textId="77777777" w:rsidR="00CC1D2C" w:rsidRPr="006C2C67" w:rsidRDefault="00CC1D2C" w:rsidP="00CC1D2C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79BF8FC" w14:textId="77777777" w:rsidR="00CC1D2C" w:rsidRPr="006C2C67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C2C67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5AB9E3B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        Pojedinačni iznos nagrade za postignuti odličan uspjeh za učenike srednje škole iz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. I. ove Odluke iznosi 200,00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dok pojedinačni  iznos za učenice osnovne škole iz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. II ove Odluke iznosi 150,00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p w14:paraId="53E23099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76F3E77" w14:textId="77777777" w:rsidR="00CC1D2C" w:rsidRDefault="00CC1D2C" w:rsidP="00CC1D2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FE2CE48" w14:textId="77777777" w:rsidR="004D43FC" w:rsidRPr="006C2C67" w:rsidRDefault="004D43FC" w:rsidP="00CC1D2C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1BC2FBF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5B80AE64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         Nagrade određene ovom Odlukom uručiti će se učenicima na svečanom prijemu sa Općinskim  načelnikom Općine Brtonigla – Verteneglio.</w:t>
      </w:r>
    </w:p>
    <w:p w14:paraId="72AF23D7" w14:textId="77777777" w:rsidR="00CC1D2C" w:rsidRPr="006C2C67" w:rsidRDefault="00CC1D2C" w:rsidP="00CC1D2C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br/>
      </w: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V.</w:t>
      </w:r>
    </w:p>
    <w:p w14:paraId="43FEF66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          Sredstva za ostvarivanje prava iz ove Odluke dijelom su osigurana  Proračunom Općine Brtonigla - Verteneglio za 2023. godinu  stavka „nagrade odlikašima“  ( stavka - račun 37229 pozicija 294) dok će se razlika sredstava osigurati prvim slijedećim izmjenama i dopunama Proračuna Općine Brtonigla- Verteneglio za 2023.godine.</w:t>
      </w:r>
    </w:p>
    <w:p w14:paraId="27408F3D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72C3D041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5D193730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             Ova Odluka stupa na snagu danom donošenja, a ista će se objaviti u Službenim novinama Općine Brtonigla- Verteneglio. </w:t>
      </w:r>
    </w:p>
    <w:p w14:paraId="2B6703BB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A06E7DD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 600-02/23-01/01</w:t>
      </w:r>
    </w:p>
    <w:p w14:paraId="65F9D556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 2163-13-04/05-23-13</w:t>
      </w:r>
    </w:p>
    <w:p w14:paraId="3C7A2C18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Brtonigla - Verteneglio, 24. srpnja 2023. godine </w:t>
      </w:r>
    </w:p>
    <w:p w14:paraId="35FA651E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620605EA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1C1DCFEE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OPĆINSKI NAČELNIK </w:t>
      </w:r>
    </w:p>
    <w:p w14:paraId="3EBEA2D8" w14:textId="77777777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327A19F4" w14:textId="368F144E" w:rsidR="00CC1D2C" w:rsidRPr="006C2C67" w:rsidRDefault="00CC1D2C" w:rsidP="00CC1D2C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             </w:t>
      </w:r>
      <w:r w:rsidRPr="006C2C67">
        <w:rPr>
          <w:rFonts w:ascii="Arial" w:hAnsi="Arial" w:cs="Arial"/>
          <w:sz w:val="24"/>
          <w:szCs w:val="24"/>
          <w:lang w:val="hr-HR"/>
        </w:rPr>
        <w:tab/>
      </w:r>
      <w:r w:rsidRPr="006C2C67">
        <w:rPr>
          <w:rFonts w:ascii="Arial" w:hAnsi="Arial" w:cs="Arial"/>
          <w:sz w:val="24"/>
          <w:szCs w:val="24"/>
          <w:lang w:val="hr-HR"/>
        </w:rPr>
        <w:tab/>
      </w:r>
      <w:r w:rsidRPr="006C2C67">
        <w:rPr>
          <w:rFonts w:ascii="Arial" w:hAnsi="Arial" w:cs="Arial"/>
          <w:sz w:val="24"/>
          <w:szCs w:val="24"/>
          <w:lang w:val="hr-HR"/>
        </w:rPr>
        <w:tab/>
        <w:t xml:space="preserve">      </w:t>
      </w:r>
      <w:r w:rsidR="006C2C67" w:rsidRPr="006C2C67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="006C2C67" w:rsidRPr="006C2C6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6C2C67" w:rsidRPr="006C2C67">
        <w:rPr>
          <w:rFonts w:ascii="Arial" w:hAnsi="Arial" w:cs="Arial"/>
          <w:sz w:val="24"/>
          <w:szCs w:val="24"/>
          <w:lang w:val="hr-HR"/>
        </w:rPr>
        <w:t>. v.r.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EBE9F51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29D87C9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2F471156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06DD26D4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30B157C3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43A15A0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Temeljem članka 197. Zakona o javnoj nabavi (NN 120/16, 114/22), Statuta Općine Brtonigla - Verteneglio (Službene novine Općine Brtonigla-Verteneglio broj 03/18, 03/21, 07/21-pročišćeni tekst  i 16/22) te Plana nabave Općine Brtonigla -Verteneglio za 2023. godinu, Općinski načelnik Općine Brtonigla - Verteneglio, dana 27.07.2023. godine, donosi sljedeću </w:t>
      </w:r>
    </w:p>
    <w:p w14:paraId="20087ED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0F7AB79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879E380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O IMENOVANJU STRUČNOG POVJERENSTVA ZA OTVORENI POSTUPAK JAVNE NABAVE MALE VRIJEDNOSTI </w:t>
      </w:r>
    </w:p>
    <w:p w14:paraId="3719753A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6B2FB33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Ovom Odlukom imenuju se ovlašteni predstavnici naručitelja Općine Brtonigla - Verteneglio u otvorenom postupku javne nabave male vrijednosti za nabavu novog putničkog kombi vozila za manje od 10 osoba za potrebe Dječjeg vrtića „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Kalimero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“ –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“ i institucije Talijanske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nacionane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zajednice koje djeluju u Brtonigli.</w:t>
      </w:r>
    </w:p>
    <w:p w14:paraId="7B5BB827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članove stručnog povjerenstva zaduženih za pripremu postupka javne nabave imenuju se:</w:t>
      </w:r>
    </w:p>
    <w:p w14:paraId="08B4AE33" w14:textId="77777777" w:rsidR="00CC1D2C" w:rsidRPr="006C2C67" w:rsidRDefault="00CC1D2C" w:rsidP="00CC1D2C">
      <w:pPr>
        <w:pStyle w:val="ListParagraph"/>
        <w:widowControl/>
        <w:numPr>
          <w:ilvl w:val="0"/>
          <w:numId w:val="23"/>
        </w:numPr>
        <w:spacing w:after="160" w:line="259" w:lineRule="auto"/>
        <w:contextualSpacing/>
        <w:jc w:val="both"/>
        <w:rPr>
          <w:rFonts w:cs="Arial"/>
          <w:b/>
          <w:bCs/>
          <w:i/>
          <w:iCs/>
          <w:sz w:val="24"/>
          <w:szCs w:val="24"/>
          <w:lang w:val="hr-HR"/>
        </w:rPr>
      </w:pPr>
      <w:r w:rsidRPr="006C2C67">
        <w:rPr>
          <w:rFonts w:cs="Arial"/>
          <w:b/>
          <w:i/>
          <w:iCs/>
          <w:sz w:val="24"/>
          <w:szCs w:val="24"/>
          <w:lang w:val="hr-HR"/>
        </w:rPr>
        <w:t>Kristina Brljavac</w:t>
      </w:r>
      <w:r w:rsidRPr="006C2C67">
        <w:rPr>
          <w:rFonts w:cs="Arial"/>
          <w:i/>
          <w:iCs/>
          <w:sz w:val="24"/>
          <w:szCs w:val="24"/>
          <w:lang w:val="hr-HR"/>
        </w:rPr>
        <w:t>, član, koja posjeduje važeći certifikat u području javne nabave –</w:t>
      </w:r>
      <w:r w:rsidRPr="006C2C67">
        <w:rPr>
          <w:i/>
          <w:iCs/>
          <w:lang w:val="hr-HR"/>
        </w:rPr>
        <w:t xml:space="preserve"> </w:t>
      </w:r>
      <w:r w:rsidRPr="006C2C67">
        <w:rPr>
          <w:rFonts w:cs="Arial"/>
          <w:i/>
          <w:iCs/>
          <w:sz w:val="24"/>
          <w:szCs w:val="24"/>
          <w:lang w:val="hr-HR"/>
        </w:rPr>
        <w:t>Viši stručni suradnik za pravne poslove i javnu nabavu,</w:t>
      </w:r>
    </w:p>
    <w:p w14:paraId="168BA216" w14:textId="77777777" w:rsidR="00CC1D2C" w:rsidRPr="006C2C67" w:rsidRDefault="00CC1D2C" w:rsidP="00CC1D2C">
      <w:pPr>
        <w:pStyle w:val="ListParagraph"/>
        <w:widowControl/>
        <w:numPr>
          <w:ilvl w:val="0"/>
          <w:numId w:val="23"/>
        </w:numPr>
        <w:spacing w:after="160" w:line="259" w:lineRule="auto"/>
        <w:contextualSpacing/>
        <w:jc w:val="both"/>
        <w:rPr>
          <w:rFonts w:cs="Arial"/>
          <w:bCs/>
          <w:i/>
          <w:iCs/>
          <w:sz w:val="24"/>
          <w:szCs w:val="24"/>
          <w:lang w:val="hr-HR"/>
        </w:rPr>
      </w:pPr>
      <w:r w:rsidRPr="006C2C67">
        <w:rPr>
          <w:rFonts w:cs="Arial"/>
          <w:b/>
          <w:i/>
          <w:iCs/>
          <w:sz w:val="24"/>
          <w:szCs w:val="24"/>
          <w:lang w:val="hr-HR"/>
        </w:rPr>
        <w:t xml:space="preserve">Tea Rakar, </w:t>
      </w:r>
      <w:r w:rsidRPr="006C2C67">
        <w:rPr>
          <w:rFonts w:cs="Arial"/>
          <w:bCs/>
          <w:i/>
          <w:iCs/>
          <w:sz w:val="24"/>
          <w:szCs w:val="24"/>
          <w:lang w:val="hr-HR"/>
        </w:rPr>
        <w:t>koja posjeduje važeći certifikat u području javne nabave – Viši stručni suradnik za provođenje projekata, EU fondova i društvene djelatnosti i</w:t>
      </w:r>
    </w:p>
    <w:p w14:paraId="588EBFF6" w14:textId="44D8DA09" w:rsidR="00CC1D2C" w:rsidRPr="004D43FC" w:rsidRDefault="00CC1D2C" w:rsidP="004D43FC">
      <w:pPr>
        <w:pStyle w:val="ListParagraph"/>
        <w:widowControl/>
        <w:numPr>
          <w:ilvl w:val="0"/>
          <w:numId w:val="2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C2C67">
        <w:rPr>
          <w:rFonts w:cs="Arial"/>
          <w:b/>
          <w:bCs/>
          <w:sz w:val="24"/>
          <w:szCs w:val="24"/>
          <w:lang w:val="hr-HR"/>
        </w:rPr>
        <w:t>Marica Garić</w:t>
      </w:r>
      <w:r w:rsidRPr="006C2C67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6C2C67">
        <w:rPr>
          <w:rFonts w:cs="Arial"/>
          <w:b/>
          <w:sz w:val="24"/>
          <w:szCs w:val="24"/>
          <w:lang w:val="hr-HR"/>
        </w:rPr>
        <w:t>.</w:t>
      </w:r>
    </w:p>
    <w:p w14:paraId="77671B67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499332DB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Obveze i ovlasti osoba iz članka I. ove Odluke su sljedeće:</w:t>
      </w:r>
    </w:p>
    <w:p w14:paraId="2F12DFE4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priprema i izrada nacrta Dokumentacije o nabavi</w:t>
      </w:r>
    </w:p>
    <w:p w14:paraId="0223E9A0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izrada završne verzije Dokumentacije o nabavi</w:t>
      </w:r>
    </w:p>
    <w:p w14:paraId="36C650A7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 xml:space="preserve">objava poziva za nadmetanje u </w:t>
      </w:r>
      <w:proofErr w:type="spellStart"/>
      <w:r w:rsidRPr="006C2C67">
        <w:rPr>
          <w:rFonts w:cs="Arial"/>
          <w:sz w:val="24"/>
          <w:szCs w:val="24"/>
          <w:lang w:val="hr-HR"/>
        </w:rPr>
        <w:t>EOJN.hr</w:t>
      </w:r>
      <w:proofErr w:type="spellEnd"/>
    </w:p>
    <w:p w14:paraId="7110F2FB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izrada i objava pojašnjenja ili izmjena u vezi s Dokumentacijom o nadmetanju tijekom roka za dostavu ponuda</w:t>
      </w:r>
    </w:p>
    <w:p w14:paraId="32466FA3" w14:textId="77777777" w:rsidR="00CC1D2C" w:rsidRPr="006C2C67" w:rsidRDefault="00CC1D2C" w:rsidP="00CC1D2C">
      <w:pPr>
        <w:pStyle w:val="ListParagraph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provedba javnog otvaranja ponuda</w:t>
      </w:r>
    </w:p>
    <w:p w14:paraId="53357BC8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5DA9101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izradu tehničkog dijela dokumentacije zadužen je:</w:t>
      </w:r>
    </w:p>
    <w:p w14:paraId="6CF9BC09" w14:textId="77777777" w:rsidR="00CC1D2C" w:rsidRPr="006C2C67" w:rsidRDefault="00CC1D2C" w:rsidP="00CC1D2C">
      <w:pPr>
        <w:pStyle w:val="ListParagraph"/>
        <w:widowControl/>
        <w:numPr>
          <w:ilvl w:val="0"/>
          <w:numId w:val="39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b/>
          <w:bCs/>
          <w:sz w:val="24"/>
          <w:szCs w:val="24"/>
          <w:lang w:val="hr-HR"/>
        </w:rPr>
        <w:t>Admir Martinović,</w:t>
      </w:r>
      <w:r w:rsidRPr="006C2C67">
        <w:rPr>
          <w:rFonts w:cs="Arial"/>
          <w:bCs/>
          <w:sz w:val="24"/>
          <w:szCs w:val="24"/>
          <w:lang w:val="hr-HR"/>
        </w:rPr>
        <w:t xml:space="preserve"> </w:t>
      </w:r>
      <w:r w:rsidRPr="006C2C67">
        <w:rPr>
          <w:rFonts w:cs="Arial"/>
          <w:sz w:val="24"/>
          <w:szCs w:val="24"/>
          <w:lang w:val="hr-HR"/>
        </w:rPr>
        <w:t>Viši referent za vođenje investicija</w:t>
      </w:r>
      <w:r w:rsidRPr="006C2C67">
        <w:rPr>
          <w:rFonts w:cs="Arial"/>
          <w:b/>
          <w:bCs/>
          <w:sz w:val="24"/>
          <w:szCs w:val="24"/>
          <w:lang w:val="hr-HR"/>
        </w:rPr>
        <w:t>.</w:t>
      </w:r>
    </w:p>
    <w:p w14:paraId="43AF9BF5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IV. </w:t>
      </w:r>
    </w:p>
    <w:p w14:paraId="42FED50E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članove stručnog povjerenstva zaduženih za pregled i ocjenu ponuda imenuju se:</w:t>
      </w:r>
    </w:p>
    <w:p w14:paraId="454045C3" w14:textId="77777777" w:rsidR="00CC1D2C" w:rsidRPr="006C2C67" w:rsidRDefault="00CC1D2C" w:rsidP="00CC1D2C">
      <w:pPr>
        <w:pStyle w:val="ListParagraph"/>
        <w:widowControl/>
        <w:numPr>
          <w:ilvl w:val="0"/>
          <w:numId w:val="40"/>
        </w:numPr>
        <w:spacing w:after="160" w:line="259" w:lineRule="auto"/>
        <w:contextualSpacing/>
        <w:jc w:val="both"/>
        <w:rPr>
          <w:rFonts w:cs="Arial"/>
          <w:b/>
          <w:bCs/>
          <w:sz w:val="24"/>
          <w:szCs w:val="24"/>
          <w:lang w:val="hr-HR"/>
        </w:rPr>
      </w:pPr>
      <w:r w:rsidRPr="006C2C67">
        <w:rPr>
          <w:rFonts w:cs="Arial"/>
          <w:b/>
          <w:sz w:val="24"/>
          <w:szCs w:val="24"/>
          <w:lang w:val="hr-HR"/>
        </w:rPr>
        <w:t>Kristina Brljavac</w:t>
      </w:r>
      <w:r w:rsidRPr="006C2C67">
        <w:rPr>
          <w:rFonts w:cs="Arial"/>
          <w:sz w:val="24"/>
          <w:szCs w:val="24"/>
          <w:lang w:val="hr-HR"/>
        </w:rPr>
        <w:t>, član, koja posjeduje važeći certifikat u području javne nabave –</w:t>
      </w:r>
      <w:r w:rsidRPr="006C2C67">
        <w:rPr>
          <w:lang w:val="hr-HR"/>
        </w:rPr>
        <w:t xml:space="preserve"> </w:t>
      </w:r>
      <w:r w:rsidRPr="006C2C67">
        <w:rPr>
          <w:rFonts w:cs="Arial"/>
          <w:sz w:val="24"/>
          <w:szCs w:val="24"/>
          <w:lang w:val="hr-HR"/>
        </w:rPr>
        <w:t>Viši stručni suradnik za pravne poslove i javnu nabavu,</w:t>
      </w:r>
    </w:p>
    <w:p w14:paraId="4DC13536" w14:textId="77777777" w:rsidR="00CC1D2C" w:rsidRPr="006C2C67" w:rsidRDefault="00CC1D2C" w:rsidP="00CC1D2C">
      <w:pPr>
        <w:pStyle w:val="ListParagraph"/>
        <w:widowControl/>
        <w:numPr>
          <w:ilvl w:val="0"/>
          <w:numId w:val="40"/>
        </w:numPr>
        <w:spacing w:after="160" w:line="259" w:lineRule="auto"/>
        <w:contextualSpacing/>
        <w:jc w:val="both"/>
        <w:rPr>
          <w:rFonts w:cs="Arial"/>
          <w:bCs/>
          <w:sz w:val="24"/>
          <w:szCs w:val="24"/>
          <w:lang w:val="hr-HR"/>
        </w:rPr>
      </w:pPr>
      <w:r w:rsidRPr="006C2C67">
        <w:rPr>
          <w:rFonts w:cs="Arial"/>
          <w:b/>
          <w:sz w:val="24"/>
          <w:szCs w:val="24"/>
          <w:lang w:val="hr-HR"/>
        </w:rPr>
        <w:t xml:space="preserve">Tea Rakar, </w:t>
      </w:r>
      <w:r w:rsidRPr="006C2C67">
        <w:rPr>
          <w:rFonts w:cs="Arial"/>
          <w:bCs/>
          <w:sz w:val="24"/>
          <w:szCs w:val="24"/>
          <w:lang w:val="hr-HR"/>
        </w:rPr>
        <w:t>koja posjeduje važeći certifikat u području javne nabave – Viši stručni suradnik za provođenje projekata, EU fondova i društvene djelatnosti i</w:t>
      </w:r>
    </w:p>
    <w:p w14:paraId="08233DA0" w14:textId="77777777" w:rsidR="00CC1D2C" w:rsidRPr="006C2C67" w:rsidRDefault="00CC1D2C" w:rsidP="00CC1D2C">
      <w:pPr>
        <w:pStyle w:val="ListParagraph"/>
        <w:widowControl/>
        <w:numPr>
          <w:ilvl w:val="0"/>
          <w:numId w:val="40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C2C67">
        <w:rPr>
          <w:rFonts w:cs="Arial"/>
          <w:b/>
          <w:bCs/>
          <w:sz w:val="24"/>
          <w:szCs w:val="24"/>
          <w:lang w:val="hr-HR"/>
        </w:rPr>
        <w:t>Marica Garić</w:t>
      </w:r>
      <w:r w:rsidRPr="006C2C67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6C2C67">
        <w:rPr>
          <w:rFonts w:cs="Arial"/>
          <w:b/>
          <w:sz w:val="24"/>
          <w:szCs w:val="24"/>
          <w:lang w:val="hr-HR"/>
        </w:rPr>
        <w:t>.</w:t>
      </w:r>
    </w:p>
    <w:p w14:paraId="4AFFD0E8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Obveze i ovlasti osoba iz članka IV. ove Odluke su sljedeće:</w:t>
      </w:r>
    </w:p>
    <w:p w14:paraId="52FE2D72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pregled i ocjena pristiglih ponuda</w:t>
      </w:r>
    </w:p>
    <w:p w14:paraId="7C224E18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>sastavljanje prijedloga odluke o odabiru ili poništenju</w:t>
      </w:r>
    </w:p>
    <w:p w14:paraId="4B1AED33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 xml:space="preserve">objava potrebne dokumentacije u </w:t>
      </w:r>
      <w:proofErr w:type="spellStart"/>
      <w:r w:rsidRPr="006C2C67">
        <w:rPr>
          <w:rFonts w:cs="Arial"/>
          <w:sz w:val="24"/>
          <w:szCs w:val="24"/>
          <w:lang w:val="hr-HR"/>
        </w:rPr>
        <w:t>EOJN.hr</w:t>
      </w:r>
      <w:proofErr w:type="spellEnd"/>
    </w:p>
    <w:p w14:paraId="630A8861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V. </w:t>
      </w:r>
    </w:p>
    <w:p w14:paraId="261EDCB0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članove stručnog povjerenstva zaduženih za fazu izvršenja Ugovora imenuje se:</w:t>
      </w:r>
    </w:p>
    <w:p w14:paraId="0905118D" w14:textId="77777777" w:rsidR="00CC1D2C" w:rsidRPr="006C2C67" w:rsidRDefault="00CC1D2C" w:rsidP="00CC1D2C">
      <w:pPr>
        <w:pStyle w:val="ListParagraph"/>
        <w:widowControl/>
        <w:numPr>
          <w:ilvl w:val="0"/>
          <w:numId w:val="26"/>
        </w:numPr>
        <w:spacing w:after="160" w:line="259" w:lineRule="auto"/>
        <w:contextualSpacing/>
        <w:jc w:val="both"/>
        <w:rPr>
          <w:rFonts w:cs="Arial"/>
          <w:b/>
          <w:sz w:val="24"/>
          <w:szCs w:val="24"/>
          <w:lang w:val="hr-HR"/>
        </w:rPr>
      </w:pPr>
      <w:r w:rsidRPr="006C2C67">
        <w:rPr>
          <w:rFonts w:cs="Arial"/>
          <w:b/>
          <w:sz w:val="24"/>
          <w:szCs w:val="24"/>
          <w:lang w:val="hr-HR"/>
        </w:rPr>
        <w:t xml:space="preserve">Admir Martinović, </w:t>
      </w:r>
      <w:r w:rsidRPr="006C2C67">
        <w:rPr>
          <w:rFonts w:cs="Arial"/>
          <w:bCs/>
          <w:sz w:val="24"/>
          <w:szCs w:val="24"/>
          <w:lang w:val="hr-HR"/>
        </w:rPr>
        <w:t>Viši referent za vođenje investicija.</w:t>
      </w:r>
    </w:p>
    <w:p w14:paraId="227EF7E3" w14:textId="77777777" w:rsidR="00CC1D2C" w:rsidRPr="006C2C67" w:rsidRDefault="00CC1D2C" w:rsidP="00CC1D2C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C2C67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7BF872A3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Obveze i ovlasti osoba iz članka V. ove Odluke su sljedeće:</w:t>
      </w:r>
    </w:p>
    <w:p w14:paraId="0552D9BE" w14:textId="77777777" w:rsidR="00CC1D2C" w:rsidRPr="006C2C67" w:rsidRDefault="00CC1D2C" w:rsidP="00CC1D2C">
      <w:pPr>
        <w:pStyle w:val="ListParagraph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C2C67">
        <w:rPr>
          <w:rFonts w:cs="Arial"/>
          <w:sz w:val="24"/>
          <w:szCs w:val="24"/>
          <w:lang w:val="hr-HR"/>
        </w:rPr>
        <w:t xml:space="preserve">kontrola izvršenja ugovora o javnoj nabavi i provjera je li izvršenje ugovora u skladu s uvjetima određenim u Dokumentaciji o nabavi i odabranom ponudom </w:t>
      </w:r>
    </w:p>
    <w:p w14:paraId="567811AF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574B413D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Evidencijski broj iz Plana Nabave: MN-2023/3.</w:t>
      </w:r>
    </w:p>
    <w:p w14:paraId="7D1292C1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Procijenjena vrijednost nabave je 36.000,00 EUR, odnosno 271.242,00 HRK</w:t>
      </w:r>
      <w:r w:rsidRPr="006C2C67">
        <w:rPr>
          <w:rStyle w:val="FootnoteReference"/>
          <w:rFonts w:cs="Arial"/>
          <w:sz w:val="24"/>
          <w:szCs w:val="24"/>
          <w:lang w:val="hr-HR"/>
        </w:rPr>
        <w:footnoteReference w:id="12"/>
      </w:r>
      <w:r w:rsidRPr="006C2C67">
        <w:rPr>
          <w:rFonts w:ascii="Arial" w:hAnsi="Arial" w:cs="Arial"/>
          <w:sz w:val="24"/>
          <w:szCs w:val="24"/>
          <w:lang w:val="hr-HR"/>
        </w:rPr>
        <w:t xml:space="preserve"> (bez PDV-a).</w:t>
      </w:r>
    </w:p>
    <w:p w14:paraId="4C94EEE6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Planirana sredstva nabave osigurana su u Proračunu Općine Brtonigla - Verteneglio za 2023. godinu (pozicija 73, konto 42313) do iznosa od 45.000,00 EUR (iznos s PDV-om).</w:t>
      </w:r>
    </w:p>
    <w:p w14:paraId="089DBFE8" w14:textId="77777777" w:rsidR="00CC1D2C" w:rsidRPr="006C2C67" w:rsidRDefault="00CC1D2C" w:rsidP="00CC1D2C">
      <w:pPr>
        <w:pStyle w:val="BodyText"/>
        <w:rPr>
          <w:rFonts w:ascii="Arial" w:hAnsi="Arial" w:cs="Arial"/>
          <w:szCs w:val="24"/>
        </w:rPr>
      </w:pPr>
      <w:r w:rsidRPr="006C2C67">
        <w:rPr>
          <w:rFonts w:ascii="Arial" w:hAnsi="Arial" w:cs="Arial"/>
          <w:szCs w:val="24"/>
        </w:rPr>
        <w:t xml:space="preserve">Za nabavu predmetnog kombija, sklopljen je sa Talijanskom unijom – Unione </w:t>
      </w:r>
      <w:proofErr w:type="spellStart"/>
      <w:r w:rsidRPr="006C2C67">
        <w:rPr>
          <w:rFonts w:ascii="Arial" w:hAnsi="Arial" w:cs="Arial"/>
          <w:szCs w:val="24"/>
        </w:rPr>
        <w:t>Italiana</w:t>
      </w:r>
      <w:proofErr w:type="spellEnd"/>
      <w:r w:rsidRPr="006C2C67">
        <w:rPr>
          <w:rFonts w:ascii="Arial" w:hAnsi="Arial" w:cs="Arial"/>
          <w:szCs w:val="24"/>
        </w:rPr>
        <w:t xml:space="preserve"> „</w:t>
      </w:r>
      <w:r w:rsidRPr="006C2C67">
        <w:rPr>
          <w:rFonts w:ascii="Arial" w:hAnsi="Arial" w:cs="Arial"/>
          <w:i/>
          <w:iCs/>
          <w:szCs w:val="24"/>
        </w:rPr>
        <w:t>Ugovor o sufinanciranju za nabavu vozila za potrebe Dječjeg vrtića „</w:t>
      </w:r>
      <w:proofErr w:type="spellStart"/>
      <w:r w:rsidRPr="006C2C67">
        <w:rPr>
          <w:rFonts w:ascii="Arial" w:hAnsi="Arial" w:cs="Arial"/>
          <w:i/>
          <w:iCs/>
          <w:szCs w:val="24"/>
        </w:rPr>
        <w:t>Kalimero</w:t>
      </w:r>
      <w:proofErr w:type="spellEnd"/>
      <w:r w:rsidRPr="006C2C67">
        <w:rPr>
          <w:rFonts w:ascii="Arial" w:hAnsi="Arial" w:cs="Arial"/>
          <w:i/>
          <w:iCs/>
          <w:szCs w:val="24"/>
        </w:rPr>
        <w:t xml:space="preserve">“ – </w:t>
      </w:r>
      <w:proofErr w:type="spellStart"/>
      <w:r w:rsidRPr="006C2C67">
        <w:rPr>
          <w:rFonts w:ascii="Arial" w:hAnsi="Arial" w:cs="Arial"/>
          <w:i/>
          <w:iCs/>
          <w:szCs w:val="24"/>
        </w:rPr>
        <w:t>Scuola</w:t>
      </w:r>
      <w:proofErr w:type="spellEnd"/>
      <w:r w:rsidRPr="006C2C67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6C2C67">
        <w:rPr>
          <w:rFonts w:ascii="Arial" w:hAnsi="Arial" w:cs="Arial"/>
          <w:i/>
          <w:iCs/>
          <w:szCs w:val="24"/>
        </w:rPr>
        <w:t>dell'infanzia</w:t>
      </w:r>
      <w:proofErr w:type="spellEnd"/>
      <w:r w:rsidRPr="006C2C67">
        <w:rPr>
          <w:rFonts w:ascii="Arial" w:hAnsi="Arial" w:cs="Arial"/>
          <w:i/>
          <w:iCs/>
          <w:szCs w:val="24"/>
        </w:rPr>
        <w:t xml:space="preserve"> „</w:t>
      </w:r>
      <w:proofErr w:type="spellStart"/>
      <w:r w:rsidRPr="006C2C67">
        <w:rPr>
          <w:rFonts w:ascii="Arial" w:hAnsi="Arial" w:cs="Arial"/>
          <w:i/>
          <w:iCs/>
          <w:szCs w:val="24"/>
        </w:rPr>
        <w:t>Calimero</w:t>
      </w:r>
      <w:proofErr w:type="spellEnd"/>
      <w:r w:rsidRPr="006C2C67">
        <w:rPr>
          <w:rFonts w:ascii="Arial" w:hAnsi="Arial" w:cs="Arial"/>
          <w:i/>
          <w:iCs/>
          <w:szCs w:val="24"/>
        </w:rPr>
        <w:t>“ i institucija Talijanske nacionalne zajednice koja djeluje u Brtonigli“.</w:t>
      </w:r>
    </w:p>
    <w:p w14:paraId="26D7CC4C" w14:textId="77777777" w:rsidR="00CC1D2C" w:rsidRDefault="00CC1D2C" w:rsidP="00CC1D2C">
      <w:pPr>
        <w:pStyle w:val="BodyText"/>
        <w:rPr>
          <w:rFonts w:ascii="Arial" w:hAnsi="Arial" w:cs="Arial"/>
          <w:szCs w:val="24"/>
        </w:rPr>
      </w:pPr>
    </w:p>
    <w:p w14:paraId="5A25BC24" w14:textId="77777777" w:rsidR="004D43FC" w:rsidRPr="006C2C67" w:rsidRDefault="004D43FC" w:rsidP="00CC1D2C">
      <w:pPr>
        <w:pStyle w:val="BodyText"/>
        <w:rPr>
          <w:rFonts w:ascii="Arial" w:hAnsi="Arial" w:cs="Arial"/>
          <w:szCs w:val="24"/>
        </w:rPr>
      </w:pPr>
    </w:p>
    <w:p w14:paraId="3FC54F1C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VIII. </w:t>
      </w:r>
    </w:p>
    <w:p w14:paraId="0F78B44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Naručitelj radova iz točke I. ove Odluke je Općina Brtonigla - Verteneglio, sa sjedištem Trg Sv. Zenona 1, 52474 Brtonigla - Verteneglio, OIB: 81025770849.</w:t>
      </w:r>
    </w:p>
    <w:p w14:paraId="24A99A42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 provedbu nabave iz točke I. ove Odluke, kao odgovorna osoba naručitelja, određuje se Neš Sinožić, Općinski načelnik Općine Brtonigla - Verteneglio.</w:t>
      </w:r>
    </w:p>
    <w:p w14:paraId="198F96DE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49B81AA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4CCA2761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Zakonska osnova za provođenje postupka javne nabave: članak 3, točka 3. i članak 200. Zakona o javnoj nabavi (NN 120/16, 114/22). </w:t>
      </w:r>
    </w:p>
    <w:p w14:paraId="02559F2A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 xml:space="preserve">X. </w:t>
      </w:r>
    </w:p>
    <w:p w14:paraId="29C7C974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– Verteneglio.</w:t>
      </w:r>
    </w:p>
    <w:p w14:paraId="70882DA6" w14:textId="77777777" w:rsidR="00CC1D2C" w:rsidRPr="006C2C67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34C273A" w14:textId="77777777" w:rsidR="00CC1D2C" w:rsidRPr="006C2C67" w:rsidRDefault="00CC1D2C" w:rsidP="00CC1D2C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 406-02/23-01/01</w:t>
      </w:r>
    </w:p>
    <w:p w14:paraId="0B89A188" w14:textId="77777777" w:rsidR="00CC1D2C" w:rsidRPr="006C2C67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3A06A07E" w14:textId="77777777" w:rsidR="00CC1D2C" w:rsidRPr="006C2C67" w:rsidRDefault="00CC1D2C" w:rsidP="00CC1D2C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Brtonigla-Verteneglio, 27. srpnja 2023.godine</w:t>
      </w:r>
    </w:p>
    <w:p w14:paraId="2B47E38E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7FF199FF" w14:textId="77777777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2ADBC8D" w14:textId="0B1A6F60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.</w:t>
      </w:r>
      <w:r w:rsidR="004D43FC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8E37FA7" w14:textId="77777777" w:rsidR="004D43FC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78957064" w14:textId="77777777" w:rsidR="004D43FC" w:rsidRPr="006C2C67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071745CB" w14:textId="77777777" w:rsidR="004D43FC" w:rsidRPr="004D43FC" w:rsidRDefault="004D43FC" w:rsidP="00BD40D6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3E920F24" w14:textId="77777777" w:rsidR="00CC1D2C" w:rsidRPr="006C2C67" w:rsidRDefault="00CC1D2C" w:rsidP="00CC1D2C">
      <w:pPr>
        <w:rPr>
          <w:rFonts w:ascii="Arial" w:hAnsi="Arial" w:cs="Arial"/>
          <w:lang w:val="hr-HR"/>
        </w:rPr>
      </w:pPr>
      <w:r w:rsidRPr="006C2C67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fldChar w:fldCharType="begin"/>
      </w:r>
      <w:r w:rsidRPr="006C2C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C2C67">
        <w:rPr>
          <w:rFonts w:ascii="Arial" w:hAnsi="Arial" w:cs="Arial"/>
          <w:lang w:val="hr-HR"/>
        </w:rPr>
        <w:fldChar w:fldCharType="separate"/>
      </w:r>
      <w:r w:rsidRPr="006C2C67">
        <w:rPr>
          <w:rFonts w:ascii="Arial" w:hAnsi="Arial" w:cs="Arial"/>
          <w:lang w:val="hr-HR"/>
        </w:rPr>
        <w:pict w14:anchorId="33F44F46">
          <v:shape id="_x0000_i1099" type="#_x0000_t75" style="width:18.75pt;height:21.75pt">
            <v:imagedata r:id="rId10" r:href="rId60"/>
          </v:shape>
        </w:pict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  <w:r w:rsidRPr="006C2C67">
        <w:rPr>
          <w:rFonts w:ascii="Arial" w:hAnsi="Arial" w:cs="Arial"/>
          <w:lang w:val="hr-HR"/>
        </w:rPr>
        <w:fldChar w:fldCharType="end"/>
      </w:r>
    </w:p>
    <w:p w14:paraId="045BA256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4A6F70F1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89984" behindDoc="0" locked="0" layoutInCell="1" allowOverlap="1" wp14:anchorId="3D06D9A5" wp14:editId="4AD869D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962760642" name="Picture 196276064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304CB421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09A72305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BF71FCD" w14:textId="77777777" w:rsidR="00CC1D2C" w:rsidRPr="006C2C67" w:rsidRDefault="00CC1D2C" w:rsidP="00CC1D2C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6C2C67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028BE307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4B913838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61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1D268A6C" w14:textId="77777777" w:rsidR="00CC1D2C" w:rsidRPr="006C2C67" w:rsidRDefault="00CC1D2C" w:rsidP="00CC1D2C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C2C67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62" w:history="1">
        <w:proofErr w:type="spellStart"/>
        <w:r w:rsidRPr="006C2C67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6A99260D" w14:textId="77777777" w:rsidR="00CC1D2C" w:rsidRPr="006C2C67" w:rsidRDefault="00CC1D2C" w:rsidP="00CC1D2C">
      <w:pPr>
        <w:pStyle w:val="NoSpacing"/>
        <w:rPr>
          <w:sz w:val="22"/>
          <w:szCs w:val="22"/>
          <w:lang w:val="hr-HR"/>
        </w:rPr>
      </w:pPr>
    </w:p>
    <w:p w14:paraId="1055B23E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KLASA: 361-01/23-01/09</w:t>
      </w:r>
    </w:p>
    <w:p w14:paraId="42A3AF1E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URBROJ: 2163-13-04/05-23-11</w:t>
      </w:r>
    </w:p>
    <w:p w14:paraId="1C81ED63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Brtonigla - Verteneglio, 27. srpnja 2023. godine</w:t>
      </w:r>
    </w:p>
    <w:p w14:paraId="3F7CC07D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FF146DD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563862C0" w14:textId="77777777" w:rsidR="00CC1D2C" w:rsidRPr="006C2C67" w:rsidRDefault="00CC1D2C" w:rsidP="00CC1D2C">
      <w:pPr>
        <w:pStyle w:val="Default"/>
        <w:ind w:firstLine="708"/>
        <w:jc w:val="both"/>
        <w:rPr>
          <w:lang w:val="hr-HR"/>
        </w:rPr>
      </w:pPr>
      <w:r w:rsidRPr="006C2C67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6C2C67">
        <w:rPr>
          <w:lang w:val="hr-HR"/>
        </w:rPr>
        <w:t>Proč.tekst</w:t>
      </w:r>
      <w:proofErr w:type="spellEnd"/>
      <w:r w:rsidRPr="006C2C67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1B01BEEC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D06211A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5F30B337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56493A6B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53087E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67999A5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20840E9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>U postupku provedbe jednostavne nabave radi nabave opreme radi opremanja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 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</w:t>
      </w:r>
      <w:r w:rsidRPr="006C2C67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videncijski broj nabave: JN-2023/32, odabrana je ponuda br. 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680 od 20. srpnja 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VOJTEK OPREMA d.o.o., J.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Antala</w:t>
      </w:r>
      <w:proofErr w:type="spellEnd"/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 9A, Beli Manastir, OIB 82877321185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za  ponuđenu cijenu u iznosu od  </w:t>
      </w:r>
      <w:r w:rsidRPr="006C2C67">
        <w:rPr>
          <w:rFonts w:ascii="Arial" w:hAnsi="Arial" w:cs="Arial"/>
          <w:sz w:val="24"/>
          <w:szCs w:val="24"/>
          <w:lang w:val="hr-HR"/>
        </w:rPr>
        <w:lastRenderedPageBreak/>
        <w:t xml:space="preserve">10.279,00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(77.447,13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3"/>
      </w:r>
      <w:r w:rsidRPr="006C2C67">
        <w:rPr>
          <w:rFonts w:ascii="Arial" w:hAnsi="Arial" w:cs="Arial"/>
          <w:sz w:val="24"/>
          <w:szCs w:val="24"/>
          <w:lang w:val="hr-HR"/>
        </w:rPr>
        <w:t xml:space="preserve">) bez PDV-a, odnosno 12.848,75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( 96.808,91 Kn</w:t>
      </w:r>
      <w:r w:rsidRPr="006C2C67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14"/>
      </w:r>
      <w:r w:rsidRPr="006C2C67">
        <w:rPr>
          <w:rFonts w:ascii="Arial" w:hAnsi="Arial" w:cs="Arial"/>
          <w:sz w:val="24"/>
          <w:szCs w:val="24"/>
          <w:lang w:val="hr-HR"/>
        </w:rPr>
        <w:t>) sa PDV-om.</w:t>
      </w:r>
    </w:p>
    <w:p w14:paraId="0E216AB4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30728CC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4B4F6CC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6CBE0A" w14:textId="77777777" w:rsidR="00CC1D2C" w:rsidRPr="006C2C67" w:rsidRDefault="00CC1D2C" w:rsidP="00CC1D2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 radi nabave opreme iz točke I. ove Odluke, sukladno uvjetima iz Poziva na  dostavu ponuda u postupku jednostavne nabave KLASA: 361-01/23-01/09 URBROJ:2163-13-04/05-23-5 od 20. srpnja 2023. godine te ponudi ponuditelja br.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680 od 20. srpnja 2023. </w:t>
      </w:r>
      <w:r w:rsidRPr="006C2C67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2EE8BF0E" w14:textId="1805B5AD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1F63542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C2C6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D65EF28" w14:textId="77777777" w:rsidR="00CC1D2C" w:rsidRPr="006C2C67" w:rsidRDefault="00CC1D2C" w:rsidP="00CC1D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A94A4A0" w14:textId="77777777" w:rsidR="00CC1D2C" w:rsidRPr="006C2C67" w:rsidRDefault="00CC1D2C" w:rsidP="00CC1D2C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</w:t>
      </w:r>
      <w:r w:rsidRPr="006C2C6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4B6F9A35" w14:textId="77777777" w:rsidR="00CC1D2C" w:rsidRPr="006C2C67" w:rsidRDefault="00CC1D2C" w:rsidP="00CC1D2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137BB90D" w14:textId="77777777" w:rsidR="00CC1D2C" w:rsidRPr="006C2C67" w:rsidRDefault="00CC1D2C" w:rsidP="00CC1D2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C76DA61" w14:textId="77777777" w:rsidR="00CC1D2C" w:rsidRPr="006C2C67" w:rsidRDefault="00CC1D2C" w:rsidP="00CC1D2C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6C2C67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46A4669F" w14:textId="77777777" w:rsidR="00CC1D2C" w:rsidRPr="006C2C67" w:rsidRDefault="00CC1D2C" w:rsidP="00CC1D2C">
      <w:pPr>
        <w:rPr>
          <w:rFonts w:ascii="Arial" w:hAnsi="Arial" w:cs="Arial"/>
          <w:sz w:val="24"/>
          <w:szCs w:val="24"/>
          <w:lang w:val="hr-HR"/>
        </w:rPr>
      </w:pPr>
    </w:p>
    <w:p w14:paraId="2C01C21F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radi nabave opreme radi opremanja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 KLASA: 361-01/23-01/09 URBROJ:2163-13-04/05-23-4 od 20. srpnja 2023. godine uputio Poziv za dostavu ponuda u postupku jednostavne nabave KLASA: 361-01/23-01/09 URBROJ:2163-13-04/05-23-5 od 20. srpnja 2023. godine.</w:t>
      </w:r>
    </w:p>
    <w:p w14:paraId="5A80E95D" w14:textId="77777777" w:rsidR="00CC1D2C" w:rsidRPr="006C2C67" w:rsidRDefault="00CC1D2C" w:rsidP="00CC1D2C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Style w:val="Hyperlink"/>
          <w:rFonts w:ascii="Arial" w:hAnsi="Arial" w:cs="Arial"/>
          <w:szCs w:val="24"/>
          <w:lang w:val="hr-HR"/>
        </w:rPr>
        <w:t xml:space="preserve">Predmetni je Poziv dostavljen je slijedećem gospodarskim subjektima: 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VOJTEK OPREMA d.o.o., Bele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Bartoka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13, Beli Manastir, OIB 82877321185,</w:t>
      </w:r>
    </w:p>
    <w:p w14:paraId="1E858747" w14:textId="77777777" w:rsidR="00CC1D2C" w:rsidRPr="006C2C67" w:rsidRDefault="00CC1D2C" w:rsidP="00CC1D2C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USLUGA d.o.o. Gornja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Obrijež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21, Pakrac</w:t>
      </w:r>
      <w:r w:rsidRPr="006C2C67">
        <w:rPr>
          <w:rFonts w:ascii="Arial" w:hAnsi="Arial" w:cs="Arial"/>
          <w:sz w:val="24"/>
          <w:szCs w:val="24"/>
          <w:lang w:val="hr-HR"/>
        </w:rPr>
        <w:br/>
        <w:t>OIB: 27987108040,</w:t>
      </w:r>
    </w:p>
    <w:p w14:paraId="03A37741" w14:textId="77777777" w:rsidR="00CC1D2C" w:rsidRPr="006C2C67" w:rsidRDefault="00CC1D2C" w:rsidP="00CC1D2C">
      <w:pPr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ARTA ZIP d.o.o.,  </w:t>
      </w:r>
      <w:r w:rsidRPr="006C2C67">
        <w:rPr>
          <w:rFonts w:ascii="Arial" w:hAnsi="Arial" w:cs="Arial"/>
          <w:sz w:val="24"/>
          <w:lang w:val="hr-HR"/>
        </w:rPr>
        <w:t xml:space="preserve">Franka Lisice 2A, 23000 Zadar, OIB 05580752683.  </w:t>
      </w:r>
    </w:p>
    <w:p w14:paraId="31229E87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 Predmet nabave: Oprema radi opremanja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6C2C67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10.500,00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>, evidencijski br. nabave:JN-2023/32.</w:t>
      </w:r>
    </w:p>
    <w:p w14:paraId="18287770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za nabavu opreme radi opremanja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 dječjeg igrališta u naselju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Serbani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, pristigla je jedna pravodobna ponuda ponuditelja: </w:t>
      </w:r>
      <w:bookmarkStart w:id="59" w:name="_Hlk141339835"/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VOJTEK OPREMA d.o.o., J.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Antala</w:t>
      </w:r>
      <w:proofErr w:type="spellEnd"/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 9A, Beli Manastir, OIB 82877321185</w:t>
      </w:r>
      <w:bookmarkEnd w:id="59"/>
      <w:r w:rsidRPr="006C2C67">
        <w:rPr>
          <w:rFonts w:ascii="Arial" w:hAnsi="Arial" w:cs="Arial"/>
          <w:sz w:val="24"/>
          <w:szCs w:val="24"/>
          <w:lang w:val="hr-HR"/>
        </w:rPr>
        <w:t>.</w:t>
      </w:r>
    </w:p>
    <w:p w14:paraId="637AC7B8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Predmetnu je ponudu Naručitelj zaprimio dana 20. srpnja 2023. godine u 13:38 sati, gdje je konačni rok podnošenja ponuda utvrđen za dan 26. srpnja 2023.godine u 12:00 sati. </w:t>
      </w:r>
    </w:p>
    <w:p w14:paraId="784CDB58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>Zapisnikom o otvaranju, pregledu i ocjeni ponuda KLASA: 361-01/23-01/09 URBROJ:2163-13-04/05-23-10 od 27. srpnja 2023. godine utvrđeno je da, sukladno kriteriju odabira najniže cijene uz ispunjenje svih uvjeta iz Poziva na  dostavu ponuda u postupku jednostavne nabave KLASA: 361-01/23-01/09 URBROJ:2163-13-04/05-23-5 od 20. srpnja 2023. godine,  je ponuda br.</w:t>
      </w:r>
      <w:r w:rsidRPr="006C2C67">
        <w:rPr>
          <w:rFonts w:ascii="Arial" w:eastAsiaTheme="minorHAnsi" w:hAnsi="Arial" w:cs="Arial"/>
          <w:sz w:val="24"/>
          <w:szCs w:val="24"/>
          <w:lang w:val="hr-HR" w:eastAsia="en-US"/>
        </w:rPr>
        <w:t xml:space="preserve">680 od 20. srpnja 2023. </w:t>
      </w:r>
      <w:r w:rsidRPr="006C2C67">
        <w:rPr>
          <w:rFonts w:ascii="Arial" w:hAnsi="Arial" w:cs="Arial"/>
          <w:bCs/>
          <w:sz w:val="24"/>
          <w:szCs w:val="24"/>
          <w:lang w:val="hr-HR"/>
        </w:rPr>
        <w:t>godine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VOJTEK OPREMA d.o.o., J. </w:t>
      </w:r>
      <w:proofErr w:type="spellStart"/>
      <w:r w:rsidRPr="006C2C67">
        <w:rPr>
          <w:rFonts w:ascii="Arial" w:hAnsi="Arial" w:cs="Arial"/>
          <w:bCs/>
          <w:sz w:val="24"/>
          <w:szCs w:val="24"/>
          <w:lang w:val="hr-HR"/>
        </w:rPr>
        <w:t>Antala</w:t>
      </w:r>
      <w:proofErr w:type="spellEnd"/>
      <w:r w:rsidRPr="006C2C67">
        <w:rPr>
          <w:rFonts w:ascii="Arial" w:hAnsi="Arial" w:cs="Arial"/>
          <w:bCs/>
          <w:sz w:val="24"/>
          <w:szCs w:val="24"/>
          <w:lang w:val="hr-HR"/>
        </w:rPr>
        <w:t xml:space="preserve"> 9A, Beli Manastir, OIB 82877321185</w:t>
      </w:r>
      <w:r w:rsidRPr="006C2C67">
        <w:rPr>
          <w:rFonts w:ascii="Arial" w:hAnsi="Arial" w:cs="Arial"/>
          <w:sz w:val="24"/>
          <w:szCs w:val="24"/>
          <w:lang w:val="hr-HR"/>
        </w:rPr>
        <w:t xml:space="preserve">, za  ponuđenu cijenu u iznosu od  10.279,00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(77.447,13 Kn) bez PDV-a, odnosno </w:t>
      </w:r>
      <w:r w:rsidRPr="006C2C67">
        <w:rPr>
          <w:rFonts w:ascii="Arial" w:hAnsi="Arial" w:cs="Arial"/>
          <w:sz w:val="24"/>
          <w:szCs w:val="24"/>
          <w:lang w:val="hr-HR"/>
        </w:rPr>
        <w:lastRenderedPageBreak/>
        <w:t xml:space="preserve">12.848,75 </w:t>
      </w:r>
      <w:proofErr w:type="spellStart"/>
      <w:r w:rsidRPr="006C2C67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6C2C67">
        <w:rPr>
          <w:rFonts w:ascii="Arial" w:hAnsi="Arial" w:cs="Arial"/>
          <w:sz w:val="24"/>
          <w:szCs w:val="24"/>
          <w:lang w:val="hr-HR"/>
        </w:rPr>
        <w:t xml:space="preserve"> ( 96.808,91 Kn) sa PDV-om, valjana, da u cijelosti ispunjava svrhu nabave i da je prema utvrđenom kriteriju najpovoljnija.</w:t>
      </w:r>
    </w:p>
    <w:p w14:paraId="3787C8B0" w14:textId="77777777" w:rsidR="00CC1D2C" w:rsidRPr="006C2C67" w:rsidRDefault="00CC1D2C" w:rsidP="00CC1D2C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2ADC61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C2C67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5A556A46" w14:textId="77777777" w:rsidR="00CC1D2C" w:rsidRPr="006C2C67" w:rsidRDefault="00CC1D2C" w:rsidP="00CC1D2C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9DAF525" w14:textId="77777777" w:rsidR="00CC1D2C" w:rsidRPr="006C2C67" w:rsidRDefault="00CC1D2C" w:rsidP="00CC1D2C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7FFB4DA0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66DDF460" w14:textId="77777777" w:rsidR="00CC1D2C" w:rsidRPr="006C2C67" w:rsidRDefault="00CC1D2C" w:rsidP="00CC1D2C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C2C67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6BF4ED73" w14:textId="36173C61" w:rsidR="00CC1D2C" w:rsidRPr="006C2C67" w:rsidRDefault="00CC1D2C" w:rsidP="00CC1D2C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6C2C67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6C2C67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6C2C67" w:rsidRPr="006C2C67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594B68F8" w14:textId="77777777" w:rsidR="00CC1D2C" w:rsidRPr="006C2C67" w:rsidRDefault="00CC1D2C" w:rsidP="00CC1D2C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F27BDB9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51B2C230" w14:textId="77777777" w:rsidR="004D43FC" w:rsidRPr="006C2C67" w:rsidRDefault="004D43FC" w:rsidP="00BD40D6">
      <w:pPr>
        <w:rPr>
          <w:rFonts w:ascii="Arial" w:hAnsi="Arial" w:cs="Arial"/>
          <w:sz w:val="24"/>
          <w:szCs w:val="24"/>
          <w:lang w:val="hr-HR"/>
        </w:rPr>
      </w:pPr>
    </w:p>
    <w:p w14:paraId="3635130F" w14:textId="77777777" w:rsidR="00CC1D2C" w:rsidRPr="006C2C67" w:rsidRDefault="00CC1D2C" w:rsidP="00CC1D2C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p w14:paraId="2C7F889E" w14:textId="77777777" w:rsidR="00CC1D2C" w:rsidRPr="006C2C67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1065B8C8" w14:textId="77777777" w:rsidR="00625998" w:rsidRPr="006C2C67" w:rsidRDefault="00625998" w:rsidP="00625998">
      <w:pPr>
        <w:rPr>
          <w:rFonts w:ascii="Arial" w:hAnsi="Arial" w:cs="Arial"/>
          <w:sz w:val="24"/>
          <w:szCs w:val="24"/>
          <w:lang w:val="hr-HR"/>
        </w:rPr>
      </w:pPr>
    </w:p>
    <w:p w14:paraId="296E8DA6" w14:textId="77777777" w:rsidR="00625998" w:rsidRPr="006C2C67" w:rsidRDefault="00625998" w:rsidP="00625998">
      <w:pPr>
        <w:rPr>
          <w:szCs w:val="24"/>
          <w:lang w:val="hr-HR"/>
        </w:rPr>
      </w:pPr>
      <w:r w:rsidRPr="006C2C67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C2C67">
        <w:rPr>
          <w:szCs w:val="24"/>
          <w:lang w:val="hr-HR"/>
        </w:rPr>
        <w:fldChar w:fldCharType="begin"/>
      </w:r>
      <w:r w:rsidRPr="006C2C67">
        <w:rPr>
          <w:szCs w:val="24"/>
          <w:lang w:val="hr-HR"/>
        </w:rPr>
        <w:instrText xml:space="preserve"> INCLUDEPICTURE "http://rizicna.azo.hr/iszo/images/grb_rh.jpg" \* MERGEFORMATINET </w:instrText>
      </w:r>
      <w:r w:rsidRPr="006C2C67">
        <w:rPr>
          <w:szCs w:val="24"/>
          <w:lang w:val="hr-HR"/>
        </w:rPr>
        <w:fldChar w:fldCharType="separate"/>
      </w:r>
      <w:r w:rsidRPr="006C2C67">
        <w:rPr>
          <w:szCs w:val="24"/>
          <w:lang w:val="hr-HR"/>
        </w:rPr>
        <w:fldChar w:fldCharType="begin"/>
      </w:r>
      <w:r w:rsidRPr="006C2C67">
        <w:rPr>
          <w:szCs w:val="24"/>
          <w:lang w:val="hr-HR"/>
        </w:rPr>
        <w:instrText xml:space="preserve"> INCLUDEPICTURE  "http://rizicna.azo.hr/iszo/images/grb_rh.jpg" \* MERGEFORMATINET </w:instrText>
      </w:r>
      <w:r w:rsidRPr="006C2C67">
        <w:rPr>
          <w:szCs w:val="24"/>
          <w:lang w:val="hr-HR"/>
        </w:rPr>
        <w:fldChar w:fldCharType="separate"/>
      </w:r>
      <w:r w:rsidRPr="006C2C67">
        <w:rPr>
          <w:szCs w:val="24"/>
          <w:lang w:val="hr-HR"/>
        </w:rPr>
        <w:fldChar w:fldCharType="begin"/>
      </w:r>
      <w:r w:rsidRPr="006C2C67">
        <w:rPr>
          <w:szCs w:val="24"/>
          <w:lang w:val="hr-HR"/>
        </w:rPr>
        <w:instrText xml:space="preserve"> INCLUDEPICTURE  "http://rizicna.azo.hr/iszo/images/grb_rh.jpg" \* MERGEFORMATINET </w:instrText>
      </w:r>
      <w:r w:rsidRPr="006C2C67">
        <w:rPr>
          <w:szCs w:val="24"/>
          <w:lang w:val="hr-HR"/>
        </w:rPr>
        <w:fldChar w:fldCharType="separate"/>
      </w:r>
      <w:r w:rsidRPr="006C2C67">
        <w:rPr>
          <w:szCs w:val="24"/>
          <w:lang w:val="hr-HR"/>
        </w:rPr>
        <w:fldChar w:fldCharType="begin"/>
      </w:r>
      <w:r w:rsidRPr="006C2C67">
        <w:rPr>
          <w:szCs w:val="24"/>
          <w:lang w:val="hr-HR"/>
        </w:rPr>
        <w:instrText xml:space="preserve"> INCLUDEPICTURE  "http://rizicna.azo.hr/iszo/images/grb_rh.jpg" \* MERGEFORMATINET </w:instrText>
      </w:r>
      <w:r w:rsidRPr="006C2C67">
        <w:rPr>
          <w:szCs w:val="24"/>
          <w:lang w:val="hr-HR"/>
        </w:rPr>
        <w:fldChar w:fldCharType="separate"/>
      </w:r>
      <w:r w:rsidRPr="006C2C67">
        <w:rPr>
          <w:szCs w:val="24"/>
          <w:lang w:val="hr-HR"/>
        </w:rPr>
        <w:pict w14:anchorId="321CA7FF">
          <v:shape id="_x0000_i1117" type="#_x0000_t75" style="width:18pt;height:21.75pt">
            <v:imagedata r:id="rId10" r:href="rId63"/>
          </v:shape>
        </w:pict>
      </w:r>
      <w:r w:rsidRPr="006C2C67">
        <w:rPr>
          <w:szCs w:val="24"/>
          <w:lang w:val="hr-HR"/>
        </w:rPr>
        <w:fldChar w:fldCharType="end"/>
      </w:r>
      <w:r w:rsidRPr="006C2C67">
        <w:rPr>
          <w:szCs w:val="24"/>
          <w:lang w:val="hr-HR"/>
        </w:rPr>
        <w:fldChar w:fldCharType="end"/>
      </w:r>
      <w:r w:rsidRPr="006C2C67">
        <w:rPr>
          <w:szCs w:val="24"/>
          <w:lang w:val="hr-HR"/>
        </w:rPr>
        <w:fldChar w:fldCharType="end"/>
      </w:r>
      <w:r w:rsidRPr="006C2C67">
        <w:rPr>
          <w:szCs w:val="24"/>
          <w:lang w:val="hr-HR"/>
        </w:rPr>
        <w:fldChar w:fldCharType="end"/>
      </w:r>
    </w:p>
    <w:p w14:paraId="113CED9A" w14:textId="77777777" w:rsidR="00625998" w:rsidRPr="006C2C67" w:rsidRDefault="00625998" w:rsidP="00625998">
      <w:pPr>
        <w:ind w:left="142"/>
        <w:rPr>
          <w:szCs w:val="24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6973EDAE" w14:textId="77777777" w:rsidR="00625998" w:rsidRPr="006C2C67" w:rsidRDefault="00625998" w:rsidP="00625998">
      <w:pPr>
        <w:ind w:left="142"/>
        <w:rPr>
          <w:szCs w:val="24"/>
          <w:lang w:val="hr-HR"/>
        </w:rPr>
      </w:pPr>
      <w:r w:rsidRPr="006C2C67">
        <w:rPr>
          <w:noProof/>
          <w:sz w:val="24"/>
          <w:szCs w:val="24"/>
          <w:lang w:val="hr-HR"/>
        </w:rPr>
        <w:drawing>
          <wp:anchor distT="0" distB="0" distL="114300" distR="114300" simplePos="0" relativeHeight="251692032" behindDoc="0" locked="0" layoutInCell="1" allowOverlap="1" wp14:anchorId="44E4B03F" wp14:editId="144A2FF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109850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C67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1F722A05" w14:textId="77777777" w:rsidR="00625998" w:rsidRPr="006C2C67" w:rsidRDefault="00625998" w:rsidP="00625998">
      <w:pPr>
        <w:ind w:left="142"/>
        <w:rPr>
          <w:szCs w:val="24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Općina Brtonigla – Verteneglio / </w:t>
      </w:r>
      <w:proofErr w:type="spellStart"/>
      <w:r w:rsidRPr="006C2C67">
        <w:rPr>
          <w:rFonts w:ascii="Arial" w:hAnsi="Arial" w:cs="Arial"/>
          <w:sz w:val="16"/>
          <w:lang w:val="hr-HR"/>
        </w:rPr>
        <w:t>Comune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di Brtonigla - Verteneglio</w:t>
      </w:r>
    </w:p>
    <w:p w14:paraId="79C2B451" w14:textId="77777777" w:rsidR="00625998" w:rsidRPr="006C2C67" w:rsidRDefault="00625998" w:rsidP="00625998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JEDNISTVENI UPRAVNI ODJEL – ASSESSORATO UNIFICATO </w:t>
      </w:r>
    </w:p>
    <w:p w14:paraId="3D8C719A" w14:textId="77777777" w:rsidR="00625998" w:rsidRPr="006C2C67" w:rsidRDefault="00625998" w:rsidP="00625998">
      <w:pPr>
        <w:ind w:left="142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52474 Brtonigla – Verteneglio, Trg Sv. Zenona / </w:t>
      </w:r>
      <w:proofErr w:type="spellStart"/>
      <w:r w:rsidRPr="006C2C67">
        <w:rPr>
          <w:rFonts w:ascii="Arial" w:hAnsi="Arial" w:cs="Arial"/>
          <w:sz w:val="16"/>
          <w:lang w:val="hr-HR"/>
        </w:rPr>
        <w:t>Piazza</w:t>
      </w:r>
      <w:proofErr w:type="spellEnd"/>
      <w:r w:rsidRPr="006C2C67">
        <w:rPr>
          <w:rFonts w:ascii="Arial" w:hAnsi="Arial" w:cs="Arial"/>
          <w:sz w:val="16"/>
          <w:lang w:val="hr-HR"/>
        </w:rPr>
        <w:t xml:space="preserve"> S. Zenone 1</w:t>
      </w:r>
    </w:p>
    <w:p w14:paraId="4FEEE342" w14:textId="77777777" w:rsidR="00625998" w:rsidRPr="006C2C67" w:rsidRDefault="00625998" w:rsidP="00625998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>Tel. &amp; Fax: +385 (0)52 774-174</w:t>
      </w:r>
    </w:p>
    <w:p w14:paraId="1A912B4D" w14:textId="77777777" w:rsidR="00625998" w:rsidRPr="006C2C67" w:rsidRDefault="00625998" w:rsidP="00625998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rFonts w:ascii="Arial" w:hAnsi="Arial" w:cs="Arial"/>
          <w:sz w:val="16"/>
          <w:lang w:val="hr-HR"/>
        </w:rPr>
        <w:t xml:space="preserve">E-mail: </w:t>
      </w:r>
      <w:hyperlink r:id="rId64" w:history="1">
        <w:proofErr w:type="spellStart"/>
        <w:r w:rsidRPr="006C2C67">
          <w:rPr>
            <w:rFonts w:ascii="Arial" w:hAnsi="Arial" w:cs="Arial"/>
            <w:color w:val="0000FF"/>
            <w:sz w:val="16"/>
            <w:u w:val="single"/>
            <w:lang w:val="hr-HR"/>
          </w:rPr>
          <w:t>info@brtonigla-verteneglio.hr</w:t>
        </w:r>
        <w:proofErr w:type="spellEnd"/>
      </w:hyperlink>
    </w:p>
    <w:p w14:paraId="4E36F805" w14:textId="77777777" w:rsidR="00625998" w:rsidRPr="006C2C67" w:rsidRDefault="00625998" w:rsidP="00625998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65" w:history="1">
        <w:proofErr w:type="spellStart"/>
        <w:r w:rsidRPr="006C2C67">
          <w:rPr>
            <w:rFonts w:ascii="Arial" w:hAnsi="Arial" w:cs="Arial"/>
            <w:color w:val="0000FF"/>
            <w:sz w:val="16"/>
            <w:u w:val="single"/>
            <w:lang w:val="hr-HR"/>
          </w:rPr>
          <w:t>www.brtonigla-verteneglio.hr</w:t>
        </w:r>
        <w:proofErr w:type="spellEnd"/>
      </w:hyperlink>
    </w:p>
    <w:p w14:paraId="4653D4F3" w14:textId="77777777" w:rsidR="004D43FC" w:rsidRDefault="00625998" w:rsidP="00625998">
      <w:pPr>
        <w:ind w:left="142"/>
        <w:jc w:val="both"/>
        <w:rPr>
          <w:sz w:val="23"/>
          <w:szCs w:val="23"/>
          <w:lang w:val="hr-HR"/>
        </w:rPr>
      </w:pPr>
      <w:r w:rsidRPr="006C2C67">
        <w:rPr>
          <w:sz w:val="23"/>
          <w:szCs w:val="23"/>
          <w:lang w:val="hr-HR"/>
        </w:rPr>
        <w:tab/>
      </w:r>
      <w:r w:rsidRPr="006C2C67">
        <w:rPr>
          <w:sz w:val="23"/>
          <w:szCs w:val="23"/>
          <w:lang w:val="hr-HR"/>
        </w:rPr>
        <w:tab/>
      </w:r>
      <w:r w:rsidRPr="006C2C67">
        <w:rPr>
          <w:sz w:val="23"/>
          <w:szCs w:val="23"/>
          <w:lang w:val="hr-HR"/>
        </w:rPr>
        <w:tab/>
      </w:r>
    </w:p>
    <w:p w14:paraId="2DD5C9DC" w14:textId="51D07CE2" w:rsidR="00625998" w:rsidRPr="006C2C67" w:rsidRDefault="00625998" w:rsidP="00625998">
      <w:pPr>
        <w:ind w:left="142"/>
        <w:jc w:val="both"/>
        <w:rPr>
          <w:rFonts w:ascii="Arial" w:hAnsi="Arial" w:cs="Arial"/>
          <w:sz w:val="16"/>
          <w:lang w:val="hr-HR"/>
        </w:rPr>
      </w:pPr>
      <w:r w:rsidRPr="006C2C67">
        <w:rPr>
          <w:sz w:val="23"/>
          <w:szCs w:val="23"/>
          <w:lang w:val="hr-HR"/>
        </w:rPr>
        <w:tab/>
      </w:r>
      <w:r w:rsidRPr="006C2C67">
        <w:rPr>
          <w:sz w:val="23"/>
          <w:szCs w:val="23"/>
          <w:lang w:val="hr-HR"/>
        </w:rPr>
        <w:tab/>
      </w:r>
      <w:r w:rsidRPr="006C2C67">
        <w:rPr>
          <w:sz w:val="23"/>
          <w:szCs w:val="23"/>
          <w:lang w:val="hr-HR"/>
        </w:rPr>
        <w:tab/>
      </w:r>
      <w:r w:rsidRPr="006C2C67">
        <w:rPr>
          <w:sz w:val="23"/>
          <w:szCs w:val="23"/>
          <w:lang w:val="hr-HR"/>
        </w:rPr>
        <w:tab/>
      </w:r>
    </w:p>
    <w:p w14:paraId="7DADC1ED" w14:textId="77777777" w:rsidR="00625998" w:rsidRPr="00625998" w:rsidRDefault="00625998" w:rsidP="00625998">
      <w:pPr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</w:pPr>
      <w:r w:rsidRPr="00625998"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  <w:t>KLASA:112-02/23-01/01</w:t>
      </w:r>
    </w:p>
    <w:p w14:paraId="0DF5AC78" w14:textId="77777777" w:rsidR="00625998" w:rsidRPr="00625998" w:rsidRDefault="00625998" w:rsidP="00625998">
      <w:pPr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</w:pPr>
      <w:r w:rsidRPr="00625998"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  <w:t>URBROJ:2163-13-04/01-23-6</w:t>
      </w:r>
    </w:p>
    <w:p w14:paraId="24E62560" w14:textId="77777777" w:rsidR="00625998" w:rsidRDefault="00625998" w:rsidP="00625998">
      <w:pPr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</w:pPr>
      <w:r w:rsidRPr="00625998"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  <w:t>Brtonigla - Verteneglio, 04. srpnja 2023. godine</w:t>
      </w:r>
    </w:p>
    <w:p w14:paraId="13813748" w14:textId="77777777" w:rsidR="004D43FC" w:rsidRPr="00625998" w:rsidRDefault="004D43FC" w:rsidP="00625998">
      <w:pPr>
        <w:rPr>
          <w:rFonts w:ascii="Arial" w:eastAsia="Calibri" w:hAnsi="Arial" w:cs="Arial"/>
          <w:color w:val="000000" w:themeColor="text1"/>
          <w:sz w:val="24"/>
          <w:szCs w:val="24"/>
          <w:lang w:val="hr-HR"/>
        </w:rPr>
      </w:pPr>
    </w:p>
    <w:p w14:paraId="2C34AD0B" w14:textId="77777777" w:rsidR="00625998" w:rsidRPr="00625998" w:rsidRDefault="00625998" w:rsidP="00625998">
      <w:pPr>
        <w:ind w:left="142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5998">
        <w:rPr>
          <w:color w:val="000000" w:themeColor="text1"/>
          <w:sz w:val="24"/>
          <w:szCs w:val="24"/>
          <w:lang w:val="hr-HR"/>
        </w:rPr>
        <w:tab/>
      </w:r>
    </w:p>
    <w:p w14:paraId="7BDF3850" w14:textId="77777777" w:rsidR="00625998" w:rsidRPr="00625998" w:rsidRDefault="00625998" w:rsidP="00625998">
      <w:pPr>
        <w:shd w:val="clear" w:color="auto" w:fill="FFFFFF"/>
        <w:spacing w:after="450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5998">
        <w:rPr>
          <w:rFonts w:ascii="Arial" w:hAnsi="Arial" w:cs="Arial"/>
          <w:color w:val="000000" w:themeColor="text1"/>
          <w:sz w:val="24"/>
          <w:szCs w:val="24"/>
          <w:lang w:val="hr-HR"/>
        </w:rPr>
        <w:t>Na temelju članka 24. stavka 5. Zakona o službenicima i namještenicima u lokalnoj i područnoj (regionalnoj) samoupravi (Narodne novine broj 86/08, 61/11, 04/18 i 112/19), pročelnica Jedinstvenog upravnog odjela Općine Brtonigla-Verteneglio donosi</w:t>
      </w:r>
    </w:p>
    <w:p w14:paraId="3D80538B" w14:textId="77777777" w:rsidR="00625998" w:rsidRPr="00625998" w:rsidRDefault="00625998" w:rsidP="00625998">
      <w:pPr>
        <w:shd w:val="clear" w:color="auto" w:fill="FFFFFF"/>
        <w:spacing w:after="450"/>
        <w:jc w:val="center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5998">
        <w:rPr>
          <w:rFonts w:ascii="Arial" w:hAnsi="Arial" w:cs="Arial"/>
          <w:b/>
          <w:bCs/>
          <w:color w:val="000000" w:themeColor="text1"/>
          <w:sz w:val="24"/>
          <w:szCs w:val="24"/>
          <w:lang w:val="hr-HR"/>
        </w:rPr>
        <w:t>ODLUKU O PONIŠTENJU JAVNOG NATJEČAJA</w:t>
      </w:r>
    </w:p>
    <w:p w14:paraId="7F11C659" w14:textId="77777777" w:rsidR="00625998" w:rsidRPr="00625998" w:rsidRDefault="00625998" w:rsidP="00625998">
      <w:pPr>
        <w:pStyle w:val="tekst0"/>
        <w:jc w:val="center"/>
        <w:rPr>
          <w:rFonts w:ascii="Arial" w:hAnsi="Arial" w:cs="Arial"/>
          <w:b/>
          <w:bCs/>
          <w:color w:val="000000" w:themeColor="text1"/>
          <w:lang w:val="hr-HR"/>
        </w:rPr>
      </w:pPr>
      <w:r w:rsidRPr="00625998">
        <w:rPr>
          <w:rFonts w:ascii="Arial" w:hAnsi="Arial" w:cs="Arial"/>
          <w:b/>
          <w:bCs/>
          <w:color w:val="000000" w:themeColor="text1"/>
          <w:lang w:val="hr-HR"/>
        </w:rPr>
        <w:t>I.</w:t>
      </w:r>
    </w:p>
    <w:p w14:paraId="2DCC3637" w14:textId="18ACF4B9" w:rsidR="004D43FC" w:rsidRPr="004D43FC" w:rsidRDefault="00625998" w:rsidP="00625998">
      <w:pPr>
        <w:pStyle w:val="tekst0"/>
        <w:rPr>
          <w:rFonts w:ascii="Arial" w:hAnsi="Arial" w:cs="Arial"/>
          <w:color w:val="000000" w:themeColor="text1"/>
          <w:lang w:val="hr-HR"/>
        </w:rPr>
      </w:pPr>
      <w:r w:rsidRPr="00625998">
        <w:rPr>
          <w:rFonts w:ascii="Arial" w:hAnsi="Arial" w:cs="Arial"/>
          <w:color w:val="000000" w:themeColor="text1"/>
          <w:lang w:val="hr-HR"/>
        </w:rPr>
        <w:t xml:space="preserve">Poništava se javni natječaj KLASA:112-01/23-01/01, URBROJ:2163-13-04/01-23-2 objavljen u Narodnim novinama br. 67/2023 i mrežnim stranicama Općine Brtonigla-Verteneglio, a koji se odnosi na radno mjesto </w:t>
      </w:r>
      <w:r w:rsidRPr="00625998">
        <w:rPr>
          <w:rFonts w:ascii="Arial" w:hAnsi="Arial" w:cs="Arial"/>
          <w:b/>
          <w:bCs/>
          <w:color w:val="000000" w:themeColor="text1"/>
          <w:lang w:val="hr-HR"/>
        </w:rPr>
        <w:t xml:space="preserve">Viši stručni suradnik za financije i naplatu općinskih prihoda </w:t>
      </w:r>
      <w:r w:rsidRPr="00625998">
        <w:rPr>
          <w:rFonts w:ascii="Arial" w:hAnsi="Arial" w:cs="Arial"/>
          <w:color w:val="000000" w:themeColor="text1"/>
          <w:lang w:val="hr-HR"/>
        </w:rPr>
        <w:t xml:space="preserve"> -1 izvršitelj m/ž.</w:t>
      </w:r>
    </w:p>
    <w:p w14:paraId="777CD169" w14:textId="77777777" w:rsidR="00625998" w:rsidRPr="00625998" w:rsidRDefault="00625998" w:rsidP="00625998">
      <w:pPr>
        <w:pStyle w:val="tekst0"/>
        <w:jc w:val="center"/>
        <w:rPr>
          <w:rFonts w:ascii="Arial" w:hAnsi="Arial" w:cs="Arial"/>
          <w:b/>
          <w:bCs/>
          <w:color w:val="000000" w:themeColor="text1"/>
          <w:lang w:val="hr-HR"/>
        </w:rPr>
      </w:pPr>
      <w:r w:rsidRPr="00625998">
        <w:rPr>
          <w:rFonts w:ascii="Arial" w:hAnsi="Arial" w:cs="Arial"/>
          <w:b/>
          <w:bCs/>
          <w:color w:val="000000" w:themeColor="text1"/>
          <w:lang w:val="hr-HR"/>
        </w:rPr>
        <w:t>II.</w:t>
      </w:r>
    </w:p>
    <w:p w14:paraId="0A7AAD79" w14:textId="77777777" w:rsidR="00625998" w:rsidRDefault="00625998" w:rsidP="00625998">
      <w:pPr>
        <w:pStyle w:val="tekst0"/>
        <w:rPr>
          <w:rFonts w:ascii="Arial" w:hAnsi="Arial" w:cs="Arial"/>
          <w:color w:val="000000" w:themeColor="text1"/>
          <w:lang w:val="hr-HR"/>
        </w:rPr>
      </w:pPr>
      <w:r w:rsidRPr="00625998">
        <w:rPr>
          <w:rFonts w:ascii="Arial" w:hAnsi="Arial" w:cs="Arial"/>
          <w:color w:val="000000" w:themeColor="text1"/>
          <w:lang w:val="hr-HR"/>
        </w:rPr>
        <w:t>Protiv ove Odluke nije dopušteno podnošenje pravnih lijekova.</w:t>
      </w:r>
    </w:p>
    <w:p w14:paraId="165D6946" w14:textId="77777777" w:rsidR="004D43FC" w:rsidRPr="00625998" w:rsidRDefault="004D43FC" w:rsidP="00625998">
      <w:pPr>
        <w:pStyle w:val="tekst0"/>
        <w:rPr>
          <w:rFonts w:ascii="Arial" w:hAnsi="Arial" w:cs="Arial"/>
          <w:color w:val="000000" w:themeColor="text1"/>
          <w:lang w:val="hr-HR"/>
        </w:rPr>
      </w:pPr>
    </w:p>
    <w:p w14:paraId="1F5DA60B" w14:textId="77777777" w:rsidR="00625998" w:rsidRPr="00625998" w:rsidRDefault="00625998" w:rsidP="00625998">
      <w:pPr>
        <w:pStyle w:val="tekst0"/>
        <w:jc w:val="center"/>
        <w:rPr>
          <w:rFonts w:ascii="Arial" w:hAnsi="Arial" w:cs="Arial"/>
          <w:b/>
          <w:bCs/>
          <w:color w:val="000000" w:themeColor="text1"/>
          <w:lang w:val="hr-HR"/>
        </w:rPr>
      </w:pPr>
      <w:r w:rsidRPr="00625998">
        <w:rPr>
          <w:rFonts w:ascii="Arial" w:hAnsi="Arial" w:cs="Arial"/>
          <w:b/>
          <w:bCs/>
          <w:color w:val="000000" w:themeColor="text1"/>
          <w:lang w:val="hr-HR"/>
        </w:rPr>
        <w:lastRenderedPageBreak/>
        <w:t>III.</w:t>
      </w:r>
    </w:p>
    <w:p w14:paraId="66B7B87B" w14:textId="77777777" w:rsidR="00625998" w:rsidRPr="00625998" w:rsidRDefault="00625998" w:rsidP="00625998">
      <w:pPr>
        <w:pStyle w:val="tekst0"/>
        <w:jc w:val="both"/>
        <w:rPr>
          <w:rStyle w:val="bold"/>
          <w:color w:val="000000" w:themeColor="text1"/>
          <w:lang w:val="hr-HR"/>
        </w:rPr>
      </w:pPr>
      <w:r w:rsidRPr="00625998">
        <w:rPr>
          <w:rFonts w:ascii="Arial" w:hAnsi="Arial" w:cs="Arial"/>
          <w:color w:val="000000" w:themeColor="text1"/>
          <w:lang w:val="hr-HR"/>
        </w:rPr>
        <w:t xml:space="preserve">Ova Odluka objavit će se u Narodnim novinama i na mrežnoj stranici Općine Brtonigla-Verteneglio </w:t>
      </w:r>
      <w:proofErr w:type="spellStart"/>
      <w:r w:rsidRPr="00625998">
        <w:rPr>
          <w:rFonts w:ascii="Arial" w:hAnsi="Arial" w:cs="Arial"/>
          <w:color w:val="000000" w:themeColor="text1"/>
          <w:lang w:val="hr-HR"/>
        </w:rPr>
        <w:t>www.brtonigla-verteneglio.hr</w:t>
      </w:r>
      <w:proofErr w:type="spellEnd"/>
      <w:r w:rsidRPr="00625998">
        <w:rPr>
          <w:rFonts w:ascii="Arial" w:hAnsi="Arial" w:cs="Arial"/>
          <w:color w:val="000000" w:themeColor="text1"/>
          <w:lang w:val="hr-HR"/>
        </w:rPr>
        <w:t>.</w:t>
      </w:r>
    </w:p>
    <w:p w14:paraId="312D2146" w14:textId="77777777" w:rsidR="00625998" w:rsidRPr="00625998" w:rsidRDefault="00625998" w:rsidP="00625998">
      <w:pPr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2B62450F" w14:textId="77777777" w:rsidR="00625998" w:rsidRPr="00625998" w:rsidRDefault="00625998" w:rsidP="00625998">
      <w:pPr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5998">
        <w:rPr>
          <w:rFonts w:ascii="Arial" w:hAnsi="Arial" w:cs="Arial"/>
          <w:color w:val="000000" w:themeColor="text1"/>
          <w:sz w:val="24"/>
          <w:szCs w:val="24"/>
          <w:lang w:val="hr-HR"/>
        </w:rPr>
        <w:t>Pročelnica</w:t>
      </w:r>
    </w:p>
    <w:p w14:paraId="740026FD" w14:textId="77777777" w:rsidR="00625998" w:rsidRDefault="00625998" w:rsidP="00625998">
      <w:pPr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5998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Marica Garić, </w:t>
      </w:r>
      <w:proofErr w:type="spellStart"/>
      <w:r w:rsidRPr="00625998">
        <w:rPr>
          <w:rFonts w:ascii="Arial" w:hAnsi="Arial" w:cs="Arial"/>
          <w:color w:val="000000" w:themeColor="text1"/>
          <w:sz w:val="24"/>
          <w:szCs w:val="24"/>
          <w:lang w:val="hr-HR"/>
        </w:rPr>
        <w:t>dipl.iur</w:t>
      </w:r>
      <w:proofErr w:type="spellEnd"/>
      <w:r w:rsidRPr="00625998">
        <w:rPr>
          <w:rFonts w:ascii="Arial" w:hAnsi="Arial" w:cs="Arial"/>
          <w:color w:val="000000" w:themeColor="text1"/>
          <w:sz w:val="24"/>
          <w:szCs w:val="24"/>
          <w:lang w:val="hr-HR"/>
        </w:rPr>
        <w:t>. v.r.</w:t>
      </w:r>
    </w:p>
    <w:p w14:paraId="14D05DD8" w14:textId="77777777" w:rsidR="004D43FC" w:rsidRPr="00625998" w:rsidRDefault="004D43FC" w:rsidP="00625998">
      <w:pPr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7E90BB2C" w14:textId="77777777" w:rsidR="00CC1D2C" w:rsidRDefault="00CC1D2C" w:rsidP="00BD40D6">
      <w:pPr>
        <w:rPr>
          <w:rFonts w:ascii="Arial" w:hAnsi="Arial" w:cs="Arial"/>
          <w:sz w:val="24"/>
          <w:szCs w:val="24"/>
          <w:lang w:val="hr-HR"/>
        </w:rPr>
      </w:pPr>
    </w:p>
    <w:p w14:paraId="7CA26AA7" w14:textId="77777777" w:rsidR="00625998" w:rsidRPr="00625998" w:rsidRDefault="00625998" w:rsidP="00625998">
      <w:pPr>
        <w:pStyle w:val="ListParagraph"/>
        <w:numPr>
          <w:ilvl w:val="0"/>
          <w:numId w:val="28"/>
        </w:numPr>
        <w:jc w:val="center"/>
        <w:rPr>
          <w:rFonts w:cs="Arial"/>
          <w:sz w:val="24"/>
          <w:szCs w:val="24"/>
          <w:lang w:val="hr-HR"/>
        </w:rPr>
      </w:pPr>
    </w:p>
    <w:sectPr w:rsidR="00625998" w:rsidRPr="00625998" w:rsidSect="00C52C47">
      <w:headerReference w:type="default" r:id="rId6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  <w:footnote w:id="1">
    <w:p w14:paraId="3FA3211F" w14:textId="77777777" w:rsidR="00CC1D2C" w:rsidRDefault="00CC1D2C" w:rsidP="00CC1D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13045">
        <w:t>Fiksni</w:t>
      </w:r>
      <w:proofErr w:type="spellEnd"/>
      <w:r w:rsidRPr="00413045">
        <w:t xml:space="preserve"> </w:t>
      </w:r>
      <w:proofErr w:type="spellStart"/>
      <w:r w:rsidRPr="00413045">
        <w:t>tečaj</w:t>
      </w:r>
      <w:proofErr w:type="spellEnd"/>
      <w:r w:rsidRPr="00413045">
        <w:t xml:space="preserve"> </w:t>
      </w:r>
      <w:proofErr w:type="spellStart"/>
      <w:r w:rsidRPr="00413045">
        <w:t>konverzije</w:t>
      </w:r>
      <w:proofErr w:type="spellEnd"/>
      <w:r w:rsidRPr="00413045">
        <w:t>: 1 EUR = 7,53450 HRK</w:t>
      </w:r>
    </w:p>
  </w:footnote>
  <w:footnote w:id="2">
    <w:p w14:paraId="625A35E6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3">
    <w:p w14:paraId="590B11B8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4">
    <w:p w14:paraId="256D15C2" w14:textId="77777777" w:rsidR="00CC1D2C" w:rsidRDefault="00CC1D2C" w:rsidP="00CC1D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Fiksni</w:t>
      </w:r>
      <w:proofErr w:type="spellEnd"/>
      <w:r>
        <w:t xml:space="preserve"> </w:t>
      </w:r>
      <w:proofErr w:type="spellStart"/>
      <w:r>
        <w:t>tečaj</w:t>
      </w:r>
      <w:proofErr w:type="spellEnd"/>
      <w:r>
        <w:t xml:space="preserve"> </w:t>
      </w:r>
      <w:proofErr w:type="spellStart"/>
      <w:r>
        <w:t>konverzije</w:t>
      </w:r>
      <w:proofErr w:type="spellEnd"/>
      <w:r>
        <w:t>: 1 EUR = 7,53450 HRK</w:t>
      </w:r>
    </w:p>
  </w:footnote>
  <w:footnote w:id="5">
    <w:p w14:paraId="49DE86B7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6">
    <w:p w14:paraId="0512AE33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C1D2C">
        <w:rPr>
          <w:lang w:val="hr-HR"/>
        </w:rPr>
        <w:t xml:space="preserve"> </w:t>
      </w:r>
      <w:r w:rsidRPr="00CC1D2C">
        <w:rPr>
          <w:lang w:val="hr-HR"/>
        </w:rPr>
        <w:t>Fiksni tečaj konverzije: 1 EUR = 7,53450 kn</w:t>
      </w:r>
    </w:p>
  </w:footnote>
  <w:footnote w:id="7">
    <w:p w14:paraId="38B1962C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C1D2C">
        <w:rPr>
          <w:lang w:val="hr-HR"/>
        </w:rPr>
        <w:t xml:space="preserve"> </w:t>
      </w:r>
      <w:r w:rsidRPr="00CC1D2C">
        <w:rPr>
          <w:lang w:val="hr-HR"/>
        </w:rPr>
        <w:t>Fiksni tečaj konverzije: 1 EUR = 7,53450 kn</w:t>
      </w:r>
    </w:p>
  </w:footnote>
  <w:footnote w:id="8">
    <w:p w14:paraId="038E4EEA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C1D2C">
        <w:rPr>
          <w:lang w:val="hr-HR"/>
        </w:rPr>
        <w:t xml:space="preserve"> </w:t>
      </w:r>
      <w:r w:rsidRPr="00CC1D2C">
        <w:rPr>
          <w:lang w:val="hr-HR"/>
        </w:rPr>
        <w:t>Fiksni tečaj konverzije: 1 EUR = 7,53450 kn</w:t>
      </w:r>
    </w:p>
  </w:footnote>
  <w:footnote w:id="9">
    <w:p w14:paraId="05760E6D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C1D2C">
        <w:rPr>
          <w:lang w:val="hr-HR"/>
        </w:rPr>
        <w:t xml:space="preserve"> </w:t>
      </w:r>
      <w:r w:rsidRPr="00CC1D2C">
        <w:rPr>
          <w:lang w:val="hr-HR"/>
        </w:rPr>
        <w:t>Fiksni tečaj konverzije: 1 EUR = 7,53450 kn</w:t>
      </w:r>
    </w:p>
  </w:footnote>
  <w:footnote w:id="10">
    <w:p w14:paraId="7AFACE29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C1D2C">
        <w:rPr>
          <w:lang w:val="hr-HR"/>
        </w:rPr>
        <w:t xml:space="preserve"> </w:t>
      </w:r>
      <w:r w:rsidRPr="00CC1D2C">
        <w:rPr>
          <w:lang w:val="hr-HR"/>
        </w:rPr>
        <w:t>Fiksni tečaj konverzije: 1 EUR = 7,53450 kn</w:t>
      </w:r>
    </w:p>
  </w:footnote>
  <w:footnote w:id="11">
    <w:p w14:paraId="02C3F482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C1D2C">
        <w:rPr>
          <w:lang w:val="hr-HR"/>
        </w:rPr>
        <w:t xml:space="preserve"> </w:t>
      </w:r>
      <w:r w:rsidRPr="00CC1D2C">
        <w:rPr>
          <w:lang w:val="hr-HR"/>
        </w:rPr>
        <w:t>Fiksni tečaj konverzije: 1 EUR = 7,53450 kn</w:t>
      </w:r>
    </w:p>
  </w:footnote>
  <w:footnote w:id="12">
    <w:p w14:paraId="1816D1EF" w14:textId="77777777" w:rsidR="00CC1D2C" w:rsidRDefault="00CC1D2C" w:rsidP="00CC1D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13045">
        <w:t>Fiksni</w:t>
      </w:r>
      <w:proofErr w:type="spellEnd"/>
      <w:r w:rsidRPr="00413045">
        <w:t xml:space="preserve"> </w:t>
      </w:r>
      <w:proofErr w:type="spellStart"/>
      <w:r w:rsidRPr="00413045">
        <w:t>tečaj</w:t>
      </w:r>
      <w:proofErr w:type="spellEnd"/>
      <w:r w:rsidRPr="00413045">
        <w:t xml:space="preserve"> </w:t>
      </w:r>
      <w:proofErr w:type="spellStart"/>
      <w:r w:rsidRPr="00413045">
        <w:t>konverzije</w:t>
      </w:r>
      <w:proofErr w:type="spellEnd"/>
      <w:r w:rsidRPr="00413045">
        <w:t>: 1 EUR = 7,53450 HRK</w:t>
      </w:r>
    </w:p>
  </w:footnote>
  <w:footnote w:id="13">
    <w:p w14:paraId="6B60D084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  <w:footnote w:id="14">
    <w:p w14:paraId="7C2C445F" w14:textId="77777777" w:rsidR="00CC1D2C" w:rsidRPr="0094087A" w:rsidRDefault="00CC1D2C" w:rsidP="00CC1D2C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060D90">
        <w:t>Fiksni</w:t>
      </w:r>
      <w:proofErr w:type="spellEnd"/>
      <w:r w:rsidRPr="00060D90">
        <w:t xml:space="preserve"> </w:t>
      </w:r>
      <w:proofErr w:type="spellStart"/>
      <w:r w:rsidRPr="00060D90">
        <w:t>tečaj</w:t>
      </w:r>
      <w:proofErr w:type="spellEnd"/>
      <w:r w:rsidRPr="00060D90">
        <w:t xml:space="preserve"> </w:t>
      </w:r>
      <w:proofErr w:type="spellStart"/>
      <w:r w:rsidRPr="00060D90">
        <w:t>konverzije</w:t>
      </w:r>
      <w:proofErr w:type="spellEnd"/>
      <w:r w:rsidRPr="00060D90">
        <w:t xml:space="preserve">: 1 EUR = 7,53450 </w:t>
      </w:r>
      <w:proofErr w:type="spellStart"/>
      <w:r>
        <w:t>kn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BD862" w14:textId="2A502DE5" w:rsidR="006C2C67" w:rsidRPr="00FA0C3C" w:rsidRDefault="006C2C67" w:rsidP="006C2C67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8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kolovoza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>
      <w:rPr>
        <w:rFonts w:ascii="Arial" w:hAnsi="Arial" w:cs="Arial"/>
        <w:color w:val="000000"/>
        <w:shd w:val="pct5" w:color="auto" w:fill="auto"/>
        <w:lang w:val="hr-HR"/>
      </w:rPr>
      <w:t>1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24DFEEC7" w14:textId="77777777" w:rsidR="006C2C67" w:rsidRPr="006C2C67" w:rsidRDefault="006C2C67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219B" w14:textId="1659E07B" w:rsidR="003832F5" w:rsidRPr="00FA0C3C" w:rsidRDefault="000632B3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BD40D6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8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="00BD40D6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kolovoza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17568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BD40D6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0B3994"/>
    <w:multiLevelType w:val="hybridMultilevel"/>
    <w:tmpl w:val="42F05C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D7493F"/>
    <w:multiLevelType w:val="hybridMultilevel"/>
    <w:tmpl w:val="202CC1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F76443"/>
    <w:multiLevelType w:val="hybridMultilevel"/>
    <w:tmpl w:val="539618FA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27ED0"/>
    <w:multiLevelType w:val="hybridMultilevel"/>
    <w:tmpl w:val="D1D2EB80"/>
    <w:lvl w:ilvl="0" w:tplc="B838B6EA">
      <w:start w:val="3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68" w:hanging="360"/>
      </w:pPr>
    </w:lvl>
    <w:lvl w:ilvl="2" w:tplc="041A001B" w:tentative="1">
      <w:start w:val="1"/>
      <w:numFmt w:val="lowerRoman"/>
      <w:lvlText w:val="%3."/>
      <w:lvlJc w:val="right"/>
      <w:pPr>
        <w:ind w:left="2188" w:hanging="180"/>
      </w:pPr>
    </w:lvl>
    <w:lvl w:ilvl="3" w:tplc="041A000F" w:tentative="1">
      <w:start w:val="1"/>
      <w:numFmt w:val="decimal"/>
      <w:lvlText w:val="%4."/>
      <w:lvlJc w:val="left"/>
      <w:pPr>
        <w:ind w:left="2908" w:hanging="360"/>
      </w:pPr>
    </w:lvl>
    <w:lvl w:ilvl="4" w:tplc="041A0019" w:tentative="1">
      <w:start w:val="1"/>
      <w:numFmt w:val="lowerLetter"/>
      <w:lvlText w:val="%5."/>
      <w:lvlJc w:val="left"/>
      <w:pPr>
        <w:ind w:left="3628" w:hanging="360"/>
      </w:pPr>
    </w:lvl>
    <w:lvl w:ilvl="5" w:tplc="041A001B" w:tentative="1">
      <w:start w:val="1"/>
      <w:numFmt w:val="lowerRoman"/>
      <w:lvlText w:val="%6."/>
      <w:lvlJc w:val="right"/>
      <w:pPr>
        <w:ind w:left="4348" w:hanging="180"/>
      </w:pPr>
    </w:lvl>
    <w:lvl w:ilvl="6" w:tplc="041A000F" w:tentative="1">
      <w:start w:val="1"/>
      <w:numFmt w:val="decimal"/>
      <w:lvlText w:val="%7."/>
      <w:lvlJc w:val="left"/>
      <w:pPr>
        <w:ind w:left="5068" w:hanging="360"/>
      </w:pPr>
    </w:lvl>
    <w:lvl w:ilvl="7" w:tplc="041A0019" w:tentative="1">
      <w:start w:val="1"/>
      <w:numFmt w:val="lowerLetter"/>
      <w:lvlText w:val="%8."/>
      <w:lvlJc w:val="left"/>
      <w:pPr>
        <w:ind w:left="5788" w:hanging="360"/>
      </w:pPr>
    </w:lvl>
    <w:lvl w:ilvl="8" w:tplc="041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0DED7AE1"/>
    <w:multiLevelType w:val="hybridMultilevel"/>
    <w:tmpl w:val="5FBC21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584538"/>
    <w:multiLevelType w:val="hybridMultilevel"/>
    <w:tmpl w:val="DA825B52"/>
    <w:lvl w:ilvl="0" w:tplc="3D322E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06195B"/>
    <w:multiLevelType w:val="hybridMultilevel"/>
    <w:tmpl w:val="19BC8D6E"/>
    <w:lvl w:ilvl="0" w:tplc="DA408A5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480BFA"/>
    <w:multiLevelType w:val="hybridMultilevel"/>
    <w:tmpl w:val="46EC36A4"/>
    <w:lvl w:ilvl="0" w:tplc="97D2C88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3F594D"/>
    <w:multiLevelType w:val="hybridMultilevel"/>
    <w:tmpl w:val="A42488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61033"/>
    <w:multiLevelType w:val="hybridMultilevel"/>
    <w:tmpl w:val="2760E4EC"/>
    <w:lvl w:ilvl="0" w:tplc="F45641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55266"/>
    <w:multiLevelType w:val="hybridMultilevel"/>
    <w:tmpl w:val="7DC0D2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1C25E6"/>
    <w:multiLevelType w:val="hybridMultilevel"/>
    <w:tmpl w:val="E59E6D1E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B858BA"/>
    <w:multiLevelType w:val="hybridMultilevel"/>
    <w:tmpl w:val="2B468E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AF62A6"/>
    <w:multiLevelType w:val="hybridMultilevel"/>
    <w:tmpl w:val="7A7696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C20C18"/>
    <w:multiLevelType w:val="hybridMultilevel"/>
    <w:tmpl w:val="393AE934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45632C5E"/>
    <w:multiLevelType w:val="hybridMultilevel"/>
    <w:tmpl w:val="45CE83B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7E3C54"/>
    <w:multiLevelType w:val="hybridMultilevel"/>
    <w:tmpl w:val="FE9AF7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F02"/>
    <w:multiLevelType w:val="hybridMultilevel"/>
    <w:tmpl w:val="C158C1F2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AC0C1B"/>
    <w:multiLevelType w:val="hybridMultilevel"/>
    <w:tmpl w:val="CF8E20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05618"/>
    <w:multiLevelType w:val="hybridMultilevel"/>
    <w:tmpl w:val="52982B88"/>
    <w:lvl w:ilvl="0" w:tplc="0292193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863E58"/>
    <w:multiLevelType w:val="hybridMultilevel"/>
    <w:tmpl w:val="EA6275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2A2CDA"/>
    <w:multiLevelType w:val="hybridMultilevel"/>
    <w:tmpl w:val="144601C2"/>
    <w:lvl w:ilvl="0" w:tplc="C74E95CA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3C346E"/>
    <w:multiLevelType w:val="hybridMultilevel"/>
    <w:tmpl w:val="FE9AF7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1612C6"/>
    <w:multiLevelType w:val="hybridMultilevel"/>
    <w:tmpl w:val="F83A82EC"/>
    <w:lvl w:ilvl="0" w:tplc="E7EAA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FB1AB1"/>
    <w:multiLevelType w:val="hybridMultilevel"/>
    <w:tmpl w:val="D040E01E"/>
    <w:lvl w:ilvl="0" w:tplc="F3629F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F531B30"/>
    <w:multiLevelType w:val="hybridMultilevel"/>
    <w:tmpl w:val="0C80D5C6"/>
    <w:lvl w:ilvl="0" w:tplc="34389C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354DCA"/>
    <w:multiLevelType w:val="hybridMultilevel"/>
    <w:tmpl w:val="FFFFFFFF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1EA6B5C"/>
    <w:multiLevelType w:val="hybridMultilevel"/>
    <w:tmpl w:val="D76E48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7A633B"/>
    <w:multiLevelType w:val="hybridMultilevel"/>
    <w:tmpl w:val="FBEE60C2"/>
    <w:lvl w:ilvl="0" w:tplc="5DAAC76E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806140">
    <w:abstractNumId w:val="24"/>
  </w:num>
  <w:num w:numId="2" w16cid:durableId="1015376393">
    <w:abstractNumId w:val="30"/>
  </w:num>
  <w:num w:numId="3" w16cid:durableId="897278939">
    <w:abstractNumId w:val="10"/>
  </w:num>
  <w:num w:numId="4" w16cid:durableId="240797740">
    <w:abstractNumId w:val="28"/>
  </w:num>
  <w:num w:numId="5" w16cid:durableId="1902524662">
    <w:abstractNumId w:val="21"/>
  </w:num>
  <w:num w:numId="6" w16cid:durableId="161316563">
    <w:abstractNumId w:val="26"/>
  </w:num>
  <w:num w:numId="7" w16cid:durableId="855386143">
    <w:abstractNumId w:val="40"/>
  </w:num>
  <w:num w:numId="8" w16cid:durableId="1405298299">
    <w:abstractNumId w:val="35"/>
  </w:num>
  <w:num w:numId="9" w16cid:durableId="765079442">
    <w:abstractNumId w:val="34"/>
  </w:num>
  <w:num w:numId="10" w16cid:durableId="1736581706">
    <w:abstractNumId w:val="33"/>
  </w:num>
  <w:num w:numId="11" w16cid:durableId="353269623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2365491">
    <w:abstractNumId w:val="7"/>
  </w:num>
  <w:num w:numId="13" w16cid:durableId="1285230375">
    <w:abstractNumId w:val="25"/>
  </w:num>
  <w:num w:numId="14" w16cid:durableId="1357584879">
    <w:abstractNumId w:val="41"/>
  </w:num>
  <w:num w:numId="15" w16cid:durableId="811601159">
    <w:abstractNumId w:val="22"/>
  </w:num>
  <w:num w:numId="16" w16cid:durableId="1839152534">
    <w:abstractNumId w:val="14"/>
  </w:num>
  <w:num w:numId="17" w16cid:durableId="1334800105">
    <w:abstractNumId w:val="20"/>
  </w:num>
  <w:num w:numId="18" w16cid:durableId="15886825">
    <w:abstractNumId w:val="38"/>
  </w:num>
  <w:num w:numId="19" w16cid:durableId="33384703">
    <w:abstractNumId w:val="39"/>
  </w:num>
  <w:num w:numId="20" w16cid:durableId="1485003703">
    <w:abstractNumId w:val="8"/>
  </w:num>
  <w:num w:numId="21" w16cid:durableId="9112804">
    <w:abstractNumId w:val="37"/>
  </w:num>
  <w:num w:numId="22" w16cid:durableId="187527449">
    <w:abstractNumId w:val="11"/>
  </w:num>
  <w:num w:numId="23" w16cid:durableId="2055960750">
    <w:abstractNumId w:val="9"/>
  </w:num>
  <w:num w:numId="24" w16cid:durableId="1896509243">
    <w:abstractNumId w:val="32"/>
  </w:num>
  <w:num w:numId="25" w16cid:durableId="1821800654">
    <w:abstractNumId w:val="18"/>
  </w:num>
  <w:num w:numId="26" w16cid:durableId="1351299582">
    <w:abstractNumId w:val="19"/>
  </w:num>
  <w:num w:numId="27" w16cid:durableId="758410784">
    <w:abstractNumId w:val="5"/>
  </w:num>
  <w:num w:numId="28" w16cid:durableId="991251769">
    <w:abstractNumId w:val="29"/>
  </w:num>
  <w:num w:numId="29" w16cid:durableId="1090345183">
    <w:abstractNumId w:val="0"/>
  </w:num>
  <w:num w:numId="30" w16cid:durableId="642931273">
    <w:abstractNumId w:val="15"/>
  </w:num>
  <w:num w:numId="31" w16cid:durableId="1985620187">
    <w:abstractNumId w:val="43"/>
  </w:num>
  <w:num w:numId="32" w16cid:durableId="288630590">
    <w:abstractNumId w:val="31"/>
  </w:num>
  <w:num w:numId="33" w16cid:durableId="484705722">
    <w:abstractNumId w:val="36"/>
  </w:num>
  <w:num w:numId="34" w16cid:durableId="886995307">
    <w:abstractNumId w:val="27"/>
  </w:num>
  <w:num w:numId="35" w16cid:durableId="105735832">
    <w:abstractNumId w:val="16"/>
  </w:num>
  <w:num w:numId="36" w16cid:durableId="406147313">
    <w:abstractNumId w:val="17"/>
  </w:num>
  <w:num w:numId="37" w16cid:durableId="811750778">
    <w:abstractNumId w:val="23"/>
  </w:num>
  <w:num w:numId="38" w16cid:durableId="1833794964">
    <w:abstractNumId w:val="12"/>
  </w:num>
  <w:num w:numId="39" w16cid:durableId="1818257930">
    <w:abstractNumId w:val="6"/>
  </w:num>
  <w:num w:numId="40" w16cid:durableId="1178040407">
    <w:abstractNumId w:val="42"/>
  </w:num>
  <w:num w:numId="41" w16cid:durableId="1234973148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41F3"/>
    <w:rsid w:val="00007106"/>
    <w:rsid w:val="00012916"/>
    <w:rsid w:val="00041EE2"/>
    <w:rsid w:val="000632B3"/>
    <w:rsid w:val="0007792A"/>
    <w:rsid w:val="00077BDE"/>
    <w:rsid w:val="000C67C8"/>
    <w:rsid w:val="000D22D2"/>
    <w:rsid w:val="000D3742"/>
    <w:rsid w:val="000D47DE"/>
    <w:rsid w:val="000D4938"/>
    <w:rsid w:val="000E2747"/>
    <w:rsid w:val="000F6C09"/>
    <w:rsid w:val="001009AA"/>
    <w:rsid w:val="00102631"/>
    <w:rsid w:val="00103679"/>
    <w:rsid w:val="00111A09"/>
    <w:rsid w:val="001179DC"/>
    <w:rsid w:val="00140062"/>
    <w:rsid w:val="001543AF"/>
    <w:rsid w:val="0017568C"/>
    <w:rsid w:val="00177388"/>
    <w:rsid w:val="001A5223"/>
    <w:rsid w:val="001C0D11"/>
    <w:rsid w:val="00202DB2"/>
    <w:rsid w:val="0021756C"/>
    <w:rsid w:val="00227B89"/>
    <w:rsid w:val="00257A01"/>
    <w:rsid w:val="00266EEC"/>
    <w:rsid w:val="002734CB"/>
    <w:rsid w:val="00273D56"/>
    <w:rsid w:val="002908A9"/>
    <w:rsid w:val="00292F02"/>
    <w:rsid w:val="002A741A"/>
    <w:rsid w:val="002D3D6C"/>
    <w:rsid w:val="002D5F93"/>
    <w:rsid w:val="002F5C4F"/>
    <w:rsid w:val="00302347"/>
    <w:rsid w:val="00344072"/>
    <w:rsid w:val="0034602B"/>
    <w:rsid w:val="00375D36"/>
    <w:rsid w:val="00380460"/>
    <w:rsid w:val="00380547"/>
    <w:rsid w:val="003832F5"/>
    <w:rsid w:val="003A234C"/>
    <w:rsid w:val="003A32EC"/>
    <w:rsid w:val="003A7A3A"/>
    <w:rsid w:val="003C74A2"/>
    <w:rsid w:val="003E00EC"/>
    <w:rsid w:val="00424CA6"/>
    <w:rsid w:val="00435C83"/>
    <w:rsid w:val="00444B4A"/>
    <w:rsid w:val="00455067"/>
    <w:rsid w:val="004950A3"/>
    <w:rsid w:val="004B3C1A"/>
    <w:rsid w:val="004C78F1"/>
    <w:rsid w:val="004D3479"/>
    <w:rsid w:val="004D43FC"/>
    <w:rsid w:val="004F2379"/>
    <w:rsid w:val="004F4F4C"/>
    <w:rsid w:val="005432FB"/>
    <w:rsid w:val="0054372A"/>
    <w:rsid w:val="0055384A"/>
    <w:rsid w:val="00574A22"/>
    <w:rsid w:val="00583559"/>
    <w:rsid w:val="00594C67"/>
    <w:rsid w:val="005B601C"/>
    <w:rsid w:val="00605E5A"/>
    <w:rsid w:val="00625998"/>
    <w:rsid w:val="006B4903"/>
    <w:rsid w:val="006C2C67"/>
    <w:rsid w:val="006D474A"/>
    <w:rsid w:val="006E04DE"/>
    <w:rsid w:val="007138E5"/>
    <w:rsid w:val="0073560E"/>
    <w:rsid w:val="00754BD3"/>
    <w:rsid w:val="00767FE0"/>
    <w:rsid w:val="00776C7A"/>
    <w:rsid w:val="00786E4E"/>
    <w:rsid w:val="007E6E6D"/>
    <w:rsid w:val="00813194"/>
    <w:rsid w:val="0084577F"/>
    <w:rsid w:val="00846B25"/>
    <w:rsid w:val="008E1B05"/>
    <w:rsid w:val="00906659"/>
    <w:rsid w:val="00917D74"/>
    <w:rsid w:val="00923F0A"/>
    <w:rsid w:val="0099616B"/>
    <w:rsid w:val="009A2D3E"/>
    <w:rsid w:val="009C0FDE"/>
    <w:rsid w:val="009E46CA"/>
    <w:rsid w:val="009F13D0"/>
    <w:rsid w:val="009F6E32"/>
    <w:rsid w:val="00A16334"/>
    <w:rsid w:val="00A57D95"/>
    <w:rsid w:val="00A618EC"/>
    <w:rsid w:val="00A628B4"/>
    <w:rsid w:val="00A816FE"/>
    <w:rsid w:val="00A91B74"/>
    <w:rsid w:val="00A92E9F"/>
    <w:rsid w:val="00A97D07"/>
    <w:rsid w:val="00AA2284"/>
    <w:rsid w:val="00AA412E"/>
    <w:rsid w:val="00AC144A"/>
    <w:rsid w:val="00AE0914"/>
    <w:rsid w:val="00B60D55"/>
    <w:rsid w:val="00B76D94"/>
    <w:rsid w:val="00BB4BBB"/>
    <w:rsid w:val="00BC19E7"/>
    <w:rsid w:val="00BD40D6"/>
    <w:rsid w:val="00BD44F9"/>
    <w:rsid w:val="00BF5DA3"/>
    <w:rsid w:val="00C17991"/>
    <w:rsid w:val="00C23B68"/>
    <w:rsid w:val="00C26358"/>
    <w:rsid w:val="00C52C47"/>
    <w:rsid w:val="00C72A00"/>
    <w:rsid w:val="00C8249A"/>
    <w:rsid w:val="00CA601B"/>
    <w:rsid w:val="00CC1D2C"/>
    <w:rsid w:val="00CE48FC"/>
    <w:rsid w:val="00D04714"/>
    <w:rsid w:val="00D3622F"/>
    <w:rsid w:val="00D63E3A"/>
    <w:rsid w:val="00D82E37"/>
    <w:rsid w:val="00DA1BC4"/>
    <w:rsid w:val="00DA71C9"/>
    <w:rsid w:val="00DA73DE"/>
    <w:rsid w:val="00DB6976"/>
    <w:rsid w:val="00E04F38"/>
    <w:rsid w:val="00E10138"/>
    <w:rsid w:val="00E21496"/>
    <w:rsid w:val="00E24280"/>
    <w:rsid w:val="00E510BB"/>
    <w:rsid w:val="00E554D6"/>
    <w:rsid w:val="00E60362"/>
    <w:rsid w:val="00E94B65"/>
    <w:rsid w:val="00E968CF"/>
    <w:rsid w:val="00EB4BE6"/>
    <w:rsid w:val="00EC7154"/>
    <w:rsid w:val="00ED4748"/>
    <w:rsid w:val="00ED50BA"/>
    <w:rsid w:val="00EE625D"/>
    <w:rsid w:val="00F10BAC"/>
    <w:rsid w:val="00F257E9"/>
    <w:rsid w:val="00F26829"/>
    <w:rsid w:val="00F45F1D"/>
    <w:rsid w:val="00F6119A"/>
    <w:rsid w:val="00F7267C"/>
    <w:rsid w:val="00FA0C3C"/>
    <w:rsid w:val="00FA4C15"/>
    <w:rsid w:val="00FB00F0"/>
    <w:rsid w:val="00FC23F5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5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uiPriority w:val="99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uiPriority w:val="99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iPriority w:val="99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nfo@brtonigla-verteneglio.hr" TargetMode="External"/><Relationship Id="rId18" Type="http://schemas.openxmlformats.org/officeDocument/2006/relationships/image" Target="http://rizicna.azo.hr/iszo/images/grb_rh.jpg" TargetMode="External"/><Relationship Id="rId26" Type="http://schemas.openxmlformats.org/officeDocument/2006/relationships/hyperlink" Target="mailto:info@brtonigla-verteneglio.hr" TargetMode="External"/><Relationship Id="rId39" Type="http://schemas.openxmlformats.org/officeDocument/2006/relationships/image" Target="http://rizicna.azo.hr/iszo/images/grb_rh.jpg" TargetMode="External"/><Relationship Id="rId21" Type="http://schemas.openxmlformats.org/officeDocument/2006/relationships/hyperlink" Target="http://www.brtonigla-verteneglio.hr" TargetMode="External"/><Relationship Id="rId34" Type="http://schemas.openxmlformats.org/officeDocument/2006/relationships/image" Target="media/image9.jpg"/><Relationship Id="rId42" Type="http://schemas.openxmlformats.org/officeDocument/2006/relationships/image" Target="http://rizicna.azo.hr/iszo/images/grb_rh.jpg" TargetMode="External"/><Relationship Id="rId47" Type="http://schemas.openxmlformats.org/officeDocument/2006/relationships/image" Target="media/image13.jpeg"/><Relationship Id="rId50" Type="http://schemas.openxmlformats.org/officeDocument/2006/relationships/hyperlink" Target="http://www.brtonigla-verteneglio.hr" TargetMode="External"/><Relationship Id="rId55" Type="http://schemas.openxmlformats.org/officeDocument/2006/relationships/hyperlink" Target="mailto:info@brtonigla-verteneglio.hr" TargetMode="External"/><Relationship Id="rId63" Type="http://schemas.openxmlformats.org/officeDocument/2006/relationships/image" Target="http://rizicna.azo.hr/iszo/images/grb_rh.jpg" TargetMode="External"/><Relationship Id="rId68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mailto:info@brtonigla-verteneglio.hr" TargetMode="External"/><Relationship Id="rId29" Type="http://schemas.openxmlformats.org/officeDocument/2006/relationships/hyperlink" Target="mailto:info@brtonigla-verteneglio.h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rizicna.azo.hr/iszo/images/grb_rh.jpg" TargetMode="External"/><Relationship Id="rId24" Type="http://schemas.openxmlformats.org/officeDocument/2006/relationships/header" Target="header1.xml"/><Relationship Id="rId32" Type="http://schemas.openxmlformats.org/officeDocument/2006/relationships/hyperlink" Target="mailto:info@brtonigla-verteneglio.hr" TargetMode="External"/><Relationship Id="rId37" Type="http://schemas.openxmlformats.org/officeDocument/2006/relationships/hyperlink" Target="mailto:info@brtonigla-verteneglio.hr" TargetMode="External"/><Relationship Id="rId40" Type="http://schemas.openxmlformats.org/officeDocument/2006/relationships/hyperlink" Target="mailto:info@brtonigla-verteneglio.hr" TargetMode="External"/><Relationship Id="rId45" Type="http://schemas.openxmlformats.org/officeDocument/2006/relationships/image" Target="media/image11.jpeg"/><Relationship Id="rId53" Type="http://schemas.openxmlformats.org/officeDocument/2006/relationships/hyperlink" Target="http://www.brtonigla-verteneglio.hr" TargetMode="External"/><Relationship Id="rId58" Type="http://schemas.openxmlformats.org/officeDocument/2006/relationships/hyperlink" Target="mailto:info@brtonigla-verteneglio.hr" TargetMode="External"/><Relationship Id="rId66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http://rizicna.azo.hr/iszo/images/grb_rh.jpg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8.jpeg"/><Relationship Id="rId36" Type="http://schemas.openxmlformats.org/officeDocument/2006/relationships/image" Target="http://rizicna.azo.hr/iszo/images/grb_rh.jpg" TargetMode="External"/><Relationship Id="rId49" Type="http://schemas.openxmlformats.org/officeDocument/2006/relationships/hyperlink" Target="mailto:info@brtonigla-verteneglio.hr" TargetMode="External"/><Relationship Id="rId57" Type="http://schemas.openxmlformats.org/officeDocument/2006/relationships/image" Target="http://rizicna.azo.hr/iszo/images/grb_rh.jpg" TargetMode="External"/><Relationship Id="rId61" Type="http://schemas.openxmlformats.org/officeDocument/2006/relationships/hyperlink" Target="mailto:info@brtonigla-verteneglio.hr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5.jpeg"/><Relationship Id="rId31" Type="http://schemas.openxmlformats.org/officeDocument/2006/relationships/image" Target="http://rizicna.azo.hr/iszo/images/grb_rh.jpg" TargetMode="External"/><Relationship Id="rId44" Type="http://schemas.openxmlformats.org/officeDocument/2006/relationships/hyperlink" Target="http://www.brtonigla-verteneglio.hr" TargetMode="External"/><Relationship Id="rId52" Type="http://schemas.openxmlformats.org/officeDocument/2006/relationships/hyperlink" Target="mailto:info@brtonigla-verteneglio.hr" TargetMode="External"/><Relationship Id="rId60" Type="http://schemas.openxmlformats.org/officeDocument/2006/relationships/image" Target="http://rizicna.azo.hr/iszo/images/grb_rh.jpg" TargetMode="External"/><Relationship Id="rId65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pitel@pu.t-com.hr" TargetMode="External"/><Relationship Id="rId14" Type="http://schemas.openxmlformats.org/officeDocument/2006/relationships/hyperlink" Target="http://www.brtonigla-verteneglio.hr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www.brtonigla--verteneglio.hr" TargetMode="External"/><Relationship Id="rId30" Type="http://schemas.openxmlformats.org/officeDocument/2006/relationships/hyperlink" Target="http://www.brtonigla-verteneglio.hr" TargetMode="External"/><Relationship Id="rId35" Type="http://schemas.openxmlformats.org/officeDocument/2006/relationships/image" Target="media/image10.jpg"/><Relationship Id="rId43" Type="http://schemas.openxmlformats.org/officeDocument/2006/relationships/hyperlink" Target="mailto:info@brtonigla-verteneglio.hr" TargetMode="External"/><Relationship Id="rId48" Type="http://schemas.openxmlformats.org/officeDocument/2006/relationships/image" Target="media/image14.jpeg"/><Relationship Id="rId56" Type="http://schemas.openxmlformats.org/officeDocument/2006/relationships/hyperlink" Target="http://www.brtonigla-verteneglio.hr" TargetMode="External"/><Relationship Id="rId64" Type="http://schemas.openxmlformats.org/officeDocument/2006/relationships/hyperlink" Target="mailto:info@brtonigla-verteneglio.hr" TargetMode="External"/><Relationship Id="rId8" Type="http://schemas.openxmlformats.org/officeDocument/2006/relationships/image" Target="media/image2.jpeg"/><Relationship Id="rId51" Type="http://schemas.openxmlformats.org/officeDocument/2006/relationships/image" Target="http://rizicna.azo.hr/iszo/images/grb_rh.jpg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hyperlink" Target="http://www.brtonigla-verteneglio.hr" TargetMode="External"/><Relationship Id="rId25" Type="http://schemas.openxmlformats.org/officeDocument/2006/relationships/image" Target="http://rizicna.azo.hr/iszo/images/grb_rh.jpg" TargetMode="External"/><Relationship Id="rId33" Type="http://schemas.openxmlformats.org/officeDocument/2006/relationships/hyperlink" Target="http://www.brtonigla--verteneglio.hr" TargetMode="External"/><Relationship Id="rId38" Type="http://schemas.openxmlformats.org/officeDocument/2006/relationships/hyperlink" Target="http://www.brtonigla-verteneglio.hr" TargetMode="External"/><Relationship Id="rId46" Type="http://schemas.openxmlformats.org/officeDocument/2006/relationships/image" Target="media/image12.jpeg"/><Relationship Id="rId59" Type="http://schemas.openxmlformats.org/officeDocument/2006/relationships/hyperlink" Target="http://www.brtonigla-verteneglio.hr" TargetMode="External"/><Relationship Id="rId67" Type="http://schemas.openxmlformats.org/officeDocument/2006/relationships/fontTable" Target="fontTable.xml"/><Relationship Id="rId20" Type="http://schemas.openxmlformats.org/officeDocument/2006/relationships/hyperlink" Target="mailto:info@brtonigla-verteneglio.hr" TargetMode="External"/><Relationship Id="rId41" Type="http://schemas.openxmlformats.org/officeDocument/2006/relationships/hyperlink" Target="http://www.brtonigla-verteneglio.hr" TargetMode="External"/><Relationship Id="rId54" Type="http://schemas.openxmlformats.org/officeDocument/2006/relationships/image" Target="http://rizicna.azo.hr/iszo/images/grb_rh.jpg" TargetMode="External"/><Relationship Id="rId62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71</Pages>
  <Words>24990</Words>
  <Characters>142445</Characters>
  <Application>Microsoft Office Word</Application>
  <DocSecurity>0</DocSecurity>
  <Lines>1187</Lines>
  <Paragraphs>334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95</cp:revision>
  <cp:lastPrinted>2017-03-28T11:37:00Z</cp:lastPrinted>
  <dcterms:created xsi:type="dcterms:W3CDTF">2017-03-28T11:36:00Z</dcterms:created>
  <dcterms:modified xsi:type="dcterms:W3CDTF">2023-08-18T08:37:00Z</dcterms:modified>
</cp:coreProperties>
</file>