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345634" w14:textId="047FFD2C" w:rsidR="0025495E" w:rsidRPr="00A21FDD" w:rsidRDefault="0025495E" w:rsidP="00A21FDD">
      <w:pPr>
        <w:ind w:firstLine="708"/>
        <w:jc w:val="both"/>
        <w:rPr>
          <w:rFonts w:ascii="Arial" w:hAnsi="Arial" w:cs="Arial"/>
          <w:sz w:val="24"/>
          <w:szCs w:val="24"/>
          <w:lang w:val="hr-HR"/>
        </w:rPr>
      </w:pPr>
      <w:r w:rsidRPr="00A21FDD">
        <w:rPr>
          <w:rFonts w:ascii="Arial" w:hAnsi="Arial" w:cs="Arial"/>
          <w:sz w:val="24"/>
          <w:szCs w:val="24"/>
          <w:lang w:val="hr-HR"/>
        </w:rPr>
        <w:t>Na temelju članka 52. Statuta Općine Brtonigla-Verteneglio (Službene novine Općine Brtonigla-Verteneglio br. 03/18, 03/21, 07/21-pročišćeni tekst, 16/22), Općinski načelnik Općine Brtonigla-Verteneglio dana 01. prosinca 2023. godine, donosi sljedeći</w:t>
      </w:r>
    </w:p>
    <w:p w14:paraId="39DC0D37" w14:textId="77777777" w:rsidR="0025495E" w:rsidRPr="00A21FDD" w:rsidRDefault="0025495E" w:rsidP="0025495E">
      <w:pPr>
        <w:ind w:firstLine="708"/>
        <w:jc w:val="both"/>
        <w:rPr>
          <w:rFonts w:ascii="Arial" w:hAnsi="Arial" w:cs="Arial"/>
          <w:sz w:val="24"/>
          <w:szCs w:val="24"/>
          <w:lang w:val="hr-HR"/>
        </w:rPr>
      </w:pPr>
    </w:p>
    <w:p w14:paraId="49F3C86D" w14:textId="77777777" w:rsidR="0025495E" w:rsidRPr="00A21FDD" w:rsidRDefault="0025495E" w:rsidP="0025495E">
      <w:pPr>
        <w:jc w:val="center"/>
        <w:rPr>
          <w:rFonts w:ascii="Arial" w:hAnsi="Arial" w:cs="Arial"/>
          <w:b/>
          <w:sz w:val="24"/>
          <w:szCs w:val="24"/>
          <w:lang w:val="hr-HR"/>
        </w:rPr>
      </w:pPr>
      <w:r w:rsidRPr="00A21FDD">
        <w:rPr>
          <w:rFonts w:ascii="Arial" w:hAnsi="Arial" w:cs="Arial"/>
          <w:b/>
          <w:sz w:val="24"/>
          <w:szCs w:val="24"/>
          <w:lang w:val="hr-HR"/>
        </w:rPr>
        <w:t>ZAKLJUČAK</w:t>
      </w:r>
    </w:p>
    <w:p w14:paraId="0F4E3801" w14:textId="77777777" w:rsidR="0025495E" w:rsidRPr="00A21FDD" w:rsidRDefault="0025495E" w:rsidP="00A21FDD">
      <w:pPr>
        <w:rPr>
          <w:rFonts w:ascii="Arial" w:hAnsi="Arial" w:cs="Arial"/>
          <w:b/>
          <w:sz w:val="24"/>
          <w:szCs w:val="24"/>
          <w:lang w:val="hr-HR"/>
        </w:rPr>
      </w:pPr>
    </w:p>
    <w:p w14:paraId="46C748FE" w14:textId="77777777" w:rsidR="0025495E" w:rsidRPr="00A21FDD" w:rsidRDefault="0025495E" w:rsidP="0025495E">
      <w:pPr>
        <w:jc w:val="center"/>
        <w:rPr>
          <w:rFonts w:ascii="Arial" w:hAnsi="Arial" w:cs="Arial"/>
          <w:b/>
          <w:sz w:val="24"/>
          <w:szCs w:val="24"/>
          <w:lang w:val="hr-HR"/>
        </w:rPr>
      </w:pPr>
      <w:r w:rsidRPr="00A21FDD">
        <w:rPr>
          <w:rFonts w:ascii="Arial" w:hAnsi="Arial" w:cs="Arial"/>
          <w:b/>
          <w:sz w:val="24"/>
          <w:szCs w:val="24"/>
          <w:lang w:val="hr-HR"/>
        </w:rPr>
        <w:t>I.</w:t>
      </w:r>
    </w:p>
    <w:p w14:paraId="66480ED0" w14:textId="77777777" w:rsidR="0025495E" w:rsidRPr="00A21FDD" w:rsidRDefault="0025495E" w:rsidP="0025495E">
      <w:pPr>
        <w:jc w:val="both"/>
        <w:rPr>
          <w:rFonts w:ascii="Arial" w:hAnsi="Arial" w:cs="Arial"/>
          <w:sz w:val="24"/>
          <w:szCs w:val="24"/>
          <w:lang w:val="hr-HR"/>
        </w:rPr>
      </w:pPr>
      <w:r w:rsidRPr="00A21FDD">
        <w:rPr>
          <w:rFonts w:ascii="Arial" w:hAnsi="Arial" w:cs="Arial"/>
          <w:sz w:val="24"/>
          <w:szCs w:val="24"/>
          <w:lang w:val="hr-HR"/>
        </w:rPr>
        <w:tab/>
        <w:t xml:space="preserve">Daje se suglasnost na zaključenje Ugovora o nalogu (oglašavanju) u informativno-revijalnim novinama </w:t>
      </w:r>
      <w:proofErr w:type="spellStart"/>
      <w:r w:rsidRPr="00A21FDD">
        <w:rPr>
          <w:rFonts w:ascii="Arial" w:hAnsi="Arial" w:cs="Arial"/>
          <w:sz w:val="24"/>
          <w:szCs w:val="24"/>
          <w:lang w:val="hr-HR"/>
        </w:rPr>
        <w:t>Bujštine</w:t>
      </w:r>
      <w:proofErr w:type="spellEnd"/>
      <w:r w:rsidRPr="00A21FDD">
        <w:rPr>
          <w:rFonts w:ascii="Arial" w:hAnsi="Arial" w:cs="Arial"/>
          <w:sz w:val="24"/>
          <w:szCs w:val="24"/>
          <w:lang w:val="hr-HR"/>
        </w:rPr>
        <w:t xml:space="preserve"> – „BUJŠTINA“ za 2024. godinu, uz godišnju naknadu od 330,00 EUR  bez PDV-a.</w:t>
      </w:r>
    </w:p>
    <w:p w14:paraId="7A52FB73" w14:textId="3D202A58" w:rsidR="0025495E" w:rsidRPr="00A21FDD" w:rsidRDefault="0025495E" w:rsidP="0025495E">
      <w:pPr>
        <w:jc w:val="both"/>
        <w:rPr>
          <w:rFonts w:ascii="Arial" w:hAnsi="Arial" w:cs="Arial"/>
          <w:sz w:val="24"/>
          <w:szCs w:val="24"/>
          <w:lang w:val="hr-HR"/>
        </w:rPr>
      </w:pPr>
      <w:r w:rsidRPr="00A21FDD">
        <w:rPr>
          <w:rFonts w:ascii="Arial" w:hAnsi="Arial" w:cs="Arial"/>
          <w:sz w:val="24"/>
          <w:szCs w:val="24"/>
          <w:lang w:val="hr-HR"/>
        </w:rPr>
        <w:tab/>
      </w:r>
    </w:p>
    <w:p w14:paraId="5C857551" w14:textId="77777777" w:rsidR="0025495E" w:rsidRPr="00A21FDD" w:rsidRDefault="0025495E" w:rsidP="0025495E">
      <w:pPr>
        <w:jc w:val="both"/>
        <w:rPr>
          <w:rFonts w:ascii="Arial" w:hAnsi="Arial" w:cs="Arial"/>
          <w:b/>
          <w:sz w:val="24"/>
          <w:szCs w:val="24"/>
          <w:lang w:val="hr-HR"/>
        </w:rPr>
      </w:pPr>
      <w:r w:rsidRPr="00A21FDD">
        <w:rPr>
          <w:rFonts w:ascii="Arial" w:hAnsi="Arial" w:cs="Arial"/>
          <w:sz w:val="24"/>
          <w:szCs w:val="24"/>
          <w:lang w:val="hr-HR"/>
        </w:rPr>
        <w:tab/>
      </w:r>
      <w:r w:rsidRPr="00A21FDD">
        <w:rPr>
          <w:rFonts w:ascii="Arial" w:hAnsi="Arial" w:cs="Arial"/>
          <w:sz w:val="24"/>
          <w:szCs w:val="24"/>
          <w:lang w:val="hr-HR"/>
        </w:rPr>
        <w:tab/>
      </w:r>
      <w:r w:rsidRPr="00A21FDD">
        <w:rPr>
          <w:rFonts w:ascii="Arial" w:hAnsi="Arial" w:cs="Arial"/>
          <w:sz w:val="24"/>
          <w:szCs w:val="24"/>
          <w:lang w:val="hr-HR"/>
        </w:rPr>
        <w:tab/>
      </w:r>
      <w:r w:rsidRPr="00A21FDD">
        <w:rPr>
          <w:rFonts w:ascii="Arial" w:hAnsi="Arial" w:cs="Arial"/>
          <w:sz w:val="24"/>
          <w:szCs w:val="24"/>
          <w:lang w:val="hr-HR"/>
        </w:rPr>
        <w:tab/>
      </w:r>
      <w:r w:rsidRPr="00A21FDD">
        <w:rPr>
          <w:rFonts w:ascii="Arial" w:hAnsi="Arial" w:cs="Arial"/>
          <w:sz w:val="24"/>
          <w:szCs w:val="24"/>
          <w:lang w:val="hr-HR"/>
        </w:rPr>
        <w:tab/>
      </w:r>
      <w:r w:rsidRPr="00A21FDD">
        <w:rPr>
          <w:rFonts w:ascii="Arial" w:hAnsi="Arial" w:cs="Arial"/>
          <w:sz w:val="24"/>
          <w:szCs w:val="24"/>
          <w:lang w:val="hr-HR"/>
        </w:rPr>
        <w:tab/>
        <w:t xml:space="preserve">   </w:t>
      </w:r>
      <w:r w:rsidRPr="00A21FDD">
        <w:rPr>
          <w:rFonts w:ascii="Arial" w:hAnsi="Arial" w:cs="Arial"/>
          <w:b/>
          <w:sz w:val="24"/>
          <w:szCs w:val="24"/>
          <w:lang w:val="hr-HR"/>
        </w:rPr>
        <w:t>II.</w:t>
      </w:r>
    </w:p>
    <w:p w14:paraId="06F29F16" w14:textId="77777777" w:rsidR="0025495E" w:rsidRPr="00A21FDD" w:rsidRDefault="0025495E" w:rsidP="0025495E">
      <w:pPr>
        <w:jc w:val="both"/>
        <w:rPr>
          <w:rFonts w:ascii="Arial" w:hAnsi="Arial" w:cs="Arial"/>
          <w:sz w:val="24"/>
          <w:szCs w:val="24"/>
          <w:lang w:val="hr-HR"/>
        </w:rPr>
      </w:pPr>
      <w:r w:rsidRPr="00A21FDD">
        <w:rPr>
          <w:rFonts w:ascii="Arial" w:hAnsi="Arial" w:cs="Arial"/>
          <w:b/>
          <w:sz w:val="24"/>
          <w:szCs w:val="24"/>
          <w:lang w:val="hr-HR"/>
        </w:rPr>
        <w:tab/>
      </w:r>
      <w:r w:rsidRPr="00A21FDD">
        <w:rPr>
          <w:rFonts w:ascii="Arial" w:hAnsi="Arial" w:cs="Arial"/>
          <w:sz w:val="24"/>
          <w:szCs w:val="24"/>
          <w:lang w:val="hr-HR"/>
        </w:rPr>
        <w:t>Ovaj Zaključak stupa na snagu danom donošenja, a isti će se objaviti u Službenim novinama Općine Brtonigla-Verteneglio.</w:t>
      </w:r>
    </w:p>
    <w:p w14:paraId="06A71061" w14:textId="77777777" w:rsidR="0025495E" w:rsidRPr="00A21FDD" w:rsidRDefault="0025495E" w:rsidP="0025495E">
      <w:pPr>
        <w:jc w:val="both"/>
        <w:rPr>
          <w:rFonts w:ascii="Arial" w:hAnsi="Arial" w:cs="Arial"/>
          <w:sz w:val="24"/>
          <w:szCs w:val="24"/>
          <w:lang w:val="hr-HR"/>
        </w:rPr>
      </w:pPr>
    </w:p>
    <w:p w14:paraId="522C0BBD" w14:textId="77777777" w:rsidR="0025495E" w:rsidRPr="00A21FDD" w:rsidRDefault="0025495E" w:rsidP="0025495E">
      <w:pPr>
        <w:rPr>
          <w:rFonts w:ascii="Arial" w:hAnsi="Arial" w:cs="Arial"/>
          <w:sz w:val="24"/>
          <w:szCs w:val="24"/>
          <w:lang w:val="hr-HR"/>
        </w:rPr>
      </w:pPr>
      <w:r w:rsidRPr="00A21FDD">
        <w:rPr>
          <w:rFonts w:ascii="Arial" w:hAnsi="Arial" w:cs="Arial"/>
          <w:sz w:val="24"/>
          <w:szCs w:val="24"/>
          <w:lang w:val="hr-HR"/>
        </w:rPr>
        <w:t>KLASA:032-01/23-01/01</w:t>
      </w:r>
    </w:p>
    <w:p w14:paraId="7ECB3BD4" w14:textId="77777777" w:rsidR="0025495E" w:rsidRPr="00A21FDD" w:rsidRDefault="0025495E" w:rsidP="0025495E">
      <w:pPr>
        <w:rPr>
          <w:rFonts w:ascii="Arial" w:hAnsi="Arial" w:cs="Arial"/>
          <w:sz w:val="24"/>
          <w:szCs w:val="24"/>
          <w:lang w:val="hr-HR"/>
        </w:rPr>
      </w:pPr>
      <w:r w:rsidRPr="00A21FDD">
        <w:rPr>
          <w:rFonts w:ascii="Arial" w:hAnsi="Arial" w:cs="Arial"/>
          <w:sz w:val="24"/>
          <w:szCs w:val="24"/>
          <w:lang w:val="hr-HR"/>
        </w:rPr>
        <w:t>URBROJ:2163-13-04/01-23-2</w:t>
      </w:r>
    </w:p>
    <w:p w14:paraId="2B7A341C" w14:textId="16055600" w:rsidR="0025495E" w:rsidRPr="00A21FDD" w:rsidRDefault="0025495E" w:rsidP="00A21FDD">
      <w:pPr>
        <w:rPr>
          <w:rFonts w:ascii="Arial" w:hAnsi="Arial" w:cs="Arial"/>
          <w:sz w:val="24"/>
          <w:szCs w:val="24"/>
          <w:lang w:val="hr-HR"/>
        </w:rPr>
      </w:pPr>
      <w:r w:rsidRPr="00A21FDD">
        <w:rPr>
          <w:rFonts w:ascii="Arial" w:hAnsi="Arial" w:cs="Arial"/>
          <w:sz w:val="24"/>
          <w:szCs w:val="24"/>
          <w:lang w:val="hr-HR"/>
        </w:rPr>
        <w:t>Brtonigla-Verteneglio, 01.prosinca 2023. godine</w:t>
      </w:r>
    </w:p>
    <w:p w14:paraId="0A2DE96C" w14:textId="77777777" w:rsidR="0025495E" w:rsidRPr="00A21FDD" w:rsidRDefault="0025495E" w:rsidP="0025495E">
      <w:pPr>
        <w:jc w:val="center"/>
        <w:rPr>
          <w:rFonts w:ascii="Arial" w:hAnsi="Arial" w:cs="Arial"/>
          <w:sz w:val="24"/>
          <w:szCs w:val="24"/>
          <w:lang w:val="hr-HR"/>
        </w:rPr>
      </w:pPr>
    </w:p>
    <w:p w14:paraId="1E608025" w14:textId="77777777" w:rsidR="0025495E" w:rsidRPr="00A21FDD" w:rsidRDefault="0025495E" w:rsidP="0025495E">
      <w:pPr>
        <w:jc w:val="center"/>
        <w:rPr>
          <w:rFonts w:ascii="Arial" w:hAnsi="Arial" w:cs="Arial"/>
          <w:sz w:val="24"/>
          <w:szCs w:val="24"/>
          <w:lang w:val="hr-HR"/>
        </w:rPr>
      </w:pPr>
      <w:r w:rsidRPr="00A21FDD">
        <w:rPr>
          <w:rFonts w:ascii="Arial" w:hAnsi="Arial" w:cs="Arial"/>
          <w:sz w:val="24"/>
          <w:szCs w:val="24"/>
          <w:lang w:val="hr-HR"/>
        </w:rPr>
        <w:t>OPĆINSKI NAČELNIK OPĆINE BRTONIGLA-VERTENEGLIO</w:t>
      </w:r>
    </w:p>
    <w:p w14:paraId="7720CFD9" w14:textId="2FF4B2EB" w:rsidR="0025495E" w:rsidRPr="00A21FDD" w:rsidRDefault="0025495E" w:rsidP="0025495E">
      <w:pPr>
        <w:jc w:val="center"/>
        <w:rPr>
          <w:rFonts w:ascii="Arial" w:hAnsi="Arial" w:cs="Arial"/>
          <w:sz w:val="24"/>
          <w:szCs w:val="24"/>
          <w:lang w:val="hr-HR"/>
        </w:rPr>
      </w:pPr>
      <w:r w:rsidRPr="00A21FDD">
        <w:rPr>
          <w:rFonts w:ascii="Arial" w:hAnsi="Arial" w:cs="Arial"/>
          <w:sz w:val="24"/>
          <w:szCs w:val="24"/>
          <w:lang w:val="hr-HR"/>
        </w:rPr>
        <w:t xml:space="preserve">Neš Sinožić </w:t>
      </w:r>
      <w:proofErr w:type="spellStart"/>
      <w:r w:rsidRPr="00A21FDD">
        <w:rPr>
          <w:rFonts w:ascii="Arial" w:hAnsi="Arial" w:cs="Arial"/>
          <w:sz w:val="24"/>
          <w:szCs w:val="24"/>
          <w:lang w:val="hr-HR"/>
        </w:rPr>
        <w:t>mag.ing.agr</w:t>
      </w:r>
      <w:proofErr w:type="spellEnd"/>
      <w:r w:rsidRPr="00A21FDD">
        <w:rPr>
          <w:rFonts w:ascii="Arial" w:hAnsi="Arial" w:cs="Arial"/>
          <w:sz w:val="24"/>
          <w:szCs w:val="24"/>
          <w:lang w:val="hr-HR"/>
        </w:rPr>
        <w:t>.</w:t>
      </w:r>
      <w:r w:rsidR="00A21FDD">
        <w:rPr>
          <w:rFonts w:ascii="Arial" w:hAnsi="Arial" w:cs="Arial"/>
          <w:sz w:val="24"/>
          <w:szCs w:val="24"/>
          <w:lang w:val="hr-HR"/>
        </w:rPr>
        <w:t xml:space="preserve"> v.r.</w:t>
      </w:r>
    </w:p>
    <w:p w14:paraId="6369853B" w14:textId="77777777" w:rsidR="00566FE3" w:rsidRPr="00A21FDD" w:rsidRDefault="00566FE3" w:rsidP="0025495E">
      <w:pPr>
        <w:rPr>
          <w:rFonts w:ascii="Arial" w:hAnsi="Arial" w:cs="Arial"/>
          <w:sz w:val="24"/>
          <w:szCs w:val="24"/>
          <w:lang w:val="hr-HR"/>
        </w:rPr>
      </w:pPr>
    </w:p>
    <w:p w14:paraId="1769DCBF" w14:textId="77777777" w:rsidR="0025495E" w:rsidRPr="00A21FDD" w:rsidRDefault="0025495E" w:rsidP="0025495E">
      <w:pPr>
        <w:rPr>
          <w:rFonts w:ascii="Arial" w:hAnsi="Arial" w:cs="Arial"/>
          <w:sz w:val="24"/>
          <w:szCs w:val="24"/>
          <w:lang w:val="hr-HR"/>
        </w:rPr>
      </w:pPr>
    </w:p>
    <w:p w14:paraId="78F48412" w14:textId="77777777" w:rsidR="0025495E" w:rsidRPr="00A21FDD" w:rsidRDefault="0025495E" w:rsidP="0025495E">
      <w:pPr>
        <w:pStyle w:val="ListParagraph"/>
        <w:numPr>
          <w:ilvl w:val="0"/>
          <w:numId w:val="24"/>
        </w:numPr>
        <w:jc w:val="center"/>
        <w:rPr>
          <w:rFonts w:cs="Arial"/>
          <w:sz w:val="24"/>
          <w:szCs w:val="24"/>
          <w:lang w:val="hr-HR"/>
        </w:rPr>
      </w:pPr>
    </w:p>
    <w:p w14:paraId="67EEC2AF" w14:textId="77777777" w:rsidR="0025495E" w:rsidRDefault="0025495E" w:rsidP="0025495E">
      <w:pPr>
        <w:jc w:val="both"/>
        <w:rPr>
          <w:rFonts w:ascii="Arial" w:hAnsi="Arial" w:cs="Arial"/>
          <w:sz w:val="24"/>
          <w:szCs w:val="24"/>
          <w:lang w:val="hr-HR"/>
        </w:rPr>
      </w:pPr>
    </w:p>
    <w:p w14:paraId="0221D507" w14:textId="77777777" w:rsidR="00A21FDD" w:rsidRPr="00A21FDD" w:rsidRDefault="00A21FDD" w:rsidP="0025495E">
      <w:pPr>
        <w:jc w:val="both"/>
        <w:rPr>
          <w:rFonts w:ascii="Arial" w:hAnsi="Arial" w:cs="Arial"/>
          <w:sz w:val="24"/>
          <w:szCs w:val="24"/>
          <w:lang w:val="hr-HR"/>
        </w:rPr>
      </w:pPr>
    </w:p>
    <w:p w14:paraId="4DAFABAF" w14:textId="77777777" w:rsidR="0025495E" w:rsidRPr="00A21FDD" w:rsidRDefault="0025495E" w:rsidP="0025495E">
      <w:pPr>
        <w:jc w:val="both"/>
        <w:rPr>
          <w:rFonts w:ascii="Arial" w:hAnsi="Arial" w:cs="Arial"/>
          <w:sz w:val="24"/>
          <w:szCs w:val="24"/>
          <w:lang w:val="hr-HR"/>
        </w:rPr>
      </w:pPr>
      <w:r w:rsidRPr="00A21FDD">
        <w:rPr>
          <w:rFonts w:ascii="Arial" w:hAnsi="Arial" w:cs="Arial"/>
          <w:sz w:val="24"/>
          <w:szCs w:val="24"/>
          <w:lang w:val="hr-HR"/>
        </w:rPr>
        <w:t xml:space="preserve">Na temelju  čl. 39 i st. 1 čl. 48  Zakona o lokalnoj i područnoj (regionalnoj) samoupravi ( Narodne novine br. 33/01, 60/01, 129/05, 109/07, 125/08, 36/09, 150/11, 144/12, 19/13, 137/15, 123/17, 98/19 i 144/20), članka 28. stavka 2.,  29.stavka 5. i 116. Zakona o službenicima i namještenicima u lokalnoj i područnoj (regionalnoj) samoupravi (Narodne novine br. 86/08, 61/11 i 04/18 - u nastavku teksta: Zakon), (Narodne novine br. </w:t>
      </w:r>
      <w:bookmarkStart w:id="0" w:name="_Hlk77069823"/>
      <w:r w:rsidRPr="00A21FDD">
        <w:rPr>
          <w:rFonts w:ascii="Arial" w:hAnsi="Arial" w:cs="Arial"/>
          <w:sz w:val="24"/>
          <w:szCs w:val="24"/>
          <w:lang w:val="hr-HR"/>
        </w:rPr>
        <w:t xml:space="preserve">86/08, 61/11, 04/18,112/19 </w:t>
      </w:r>
      <w:bookmarkEnd w:id="0"/>
      <w:r w:rsidRPr="00A21FDD">
        <w:rPr>
          <w:rFonts w:ascii="Arial" w:hAnsi="Arial" w:cs="Arial"/>
          <w:sz w:val="24"/>
          <w:szCs w:val="24"/>
          <w:lang w:val="hr-HR"/>
        </w:rPr>
        <w:t>- u nastavku teksta: Zakon), čl.52 Statuta Općine Brtonigla - Verteneglio (</w:t>
      </w:r>
      <w:bookmarkStart w:id="1" w:name="_Hlk508779242"/>
      <w:r w:rsidRPr="00A21FDD">
        <w:rPr>
          <w:rFonts w:ascii="Arial" w:hAnsi="Arial" w:cs="Arial"/>
          <w:sz w:val="24"/>
          <w:szCs w:val="24"/>
          <w:lang w:val="hr-HR"/>
        </w:rPr>
        <w:t>Službene novine Općine Brtonigla - Verteneglio broj: 03/18, 03/21, 07/21</w:t>
      </w:r>
      <w:bookmarkEnd w:id="1"/>
      <w:r w:rsidRPr="00A21FDD">
        <w:rPr>
          <w:rFonts w:ascii="Arial" w:hAnsi="Arial" w:cs="Arial"/>
          <w:sz w:val="24"/>
          <w:szCs w:val="24"/>
          <w:lang w:val="hr-HR"/>
        </w:rPr>
        <w:t>-Proč.tekst i 16/22), čl.16. Pravilnika o unutarnjem redu Jedinstvenog upravnog odjela Općine Brtonigla - Verteneglio (Službene novine Općine Brtonigla - Verteneglio broj 11/22, 09/23,u nastavku teksta: Pravilnik), Načelnik  Općine Brtonigla - Verteneglio donosi sljedeću</w:t>
      </w:r>
    </w:p>
    <w:p w14:paraId="675A38EE" w14:textId="77777777" w:rsidR="0025495E" w:rsidRPr="00A21FDD" w:rsidRDefault="0025495E" w:rsidP="0025495E">
      <w:pPr>
        <w:jc w:val="both"/>
        <w:rPr>
          <w:rFonts w:ascii="Arial" w:hAnsi="Arial" w:cs="Arial"/>
          <w:sz w:val="24"/>
          <w:szCs w:val="24"/>
          <w:lang w:val="hr-HR"/>
        </w:rPr>
      </w:pPr>
    </w:p>
    <w:p w14:paraId="0B46F2EF" w14:textId="77777777" w:rsidR="0025495E" w:rsidRPr="00A21FDD" w:rsidRDefault="0025495E" w:rsidP="0025495E">
      <w:pPr>
        <w:autoSpaceDE w:val="0"/>
        <w:jc w:val="center"/>
        <w:rPr>
          <w:rFonts w:ascii="Arial" w:hAnsi="Arial" w:cs="Arial"/>
          <w:b/>
          <w:bCs/>
          <w:sz w:val="24"/>
          <w:szCs w:val="24"/>
          <w:lang w:val="hr-HR"/>
        </w:rPr>
      </w:pPr>
      <w:r w:rsidRPr="00A21FDD">
        <w:rPr>
          <w:rFonts w:ascii="Arial" w:hAnsi="Arial" w:cs="Arial"/>
          <w:b/>
          <w:bCs/>
          <w:sz w:val="24"/>
          <w:szCs w:val="24"/>
          <w:lang w:val="hr-HR"/>
        </w:rPr>
        <w:t>ODLUKU</w:t>
      </w:r>
    </w:p>
    <w:p w14:paraId="3BE26097" w14:textId="77777777" w:rsidR="0025495E" w:rsidRDefault="0025495E" w:rsidP="0025495E">
      <w:pPr>
        <w:autoSpaceDE w:val="0"/>
        <w:jc w:val="center"/>
        <w:rPr>
          <w:rFonts w:ascii="Arial" w:hAnsi="Arial" w:cs="Arial"/>
          <w:b/>
          <w:bCs/>
          <w:sz w:val="24"/>
          <w:szCs w:val="24"/>
          <w:lang w:val="hr-HR"/>
        </w:rPr>
      </w:pPr>
    </w:p>
    <w:p w14:paraId="0CD33DAF" w14:textId="77777777" w:rsidR="00A21FDD" w:rsidRPr="00A21FDD" w:rsidRDefault="00A21FDD" w:rsidP="0025495E">
      <w:pPr>
        <w:autoSpaceDE w:val="0"/>
        <w:jc w:val="center"/>
        <w:rPr>
          <w:rFonts w:ascii="Arial" w:hAnsi="Arial" w:cs="Arial"/>
          <w:b/>
          <w:bCs/>
          <w:sz w:val="24"/>
          <w:szCs w:val="24"/>
          <w:lang w:val="hr-HR"/>
        </w:rPr>
      </w:pPr>
    </w:p>
    <w:p w14:paraId="76A0494F" w14:textId="77777777" w:rsidR="0025495E" w:rsidRPr="00A21FDD" w:rsidRDefault="0025495E" w:rsidP="0025495E">
      <w:pPr>
        <w:autoSpaceDE w:val="0"/>
        <w:jc w:val="center"/>
        <w:rPr>
          <w:rFonts w:ascii="Arial" w:hAnsi="Arial" w:cs="Arial"/>
          <w:b/>
          <w:bCs/>
          <w:sz w:val="24"/>
          <w:szCs w:val="24"/>
          <w:lang w:val="hr-HR"/>
        </w:rPr>
      </w:pPr>
      <w:r w:rsidRPr="00A21FDD">
        <w:rPr>
          <w:rFonts w:ascii="Arial" w:hAnsi="Arial" w:cs="Arial"/>
          <w:b/>
          <w:bCs/>
          <w:sz w:val="24"/>
          <w:szCs w:val="24"/>
          <w:lang w:val="hr-HR"/>
        </w:rPr>
        <w:t>I.</w:t>
      </w:r>
    </w:p>
    <w:p w14:paraId="7E294E56" w14:textId="77777777" w:rsidR="0025495E" w:rsidRPr="00A21FDD" w:rsidRDefault="0025495E" w:rsidP="0025495E">
      <w:pPr>
        <w:autoSpaceDE w:val="0"/>
        <w:ind w:firstLine="708"/>
        <w:jc w:val="both"/>
        <w:rPr>
          <w:rFonts w:ascii="Arial" w:hAnsi="Arial" w:cs="Arial"/>
          <w:sz w:val="24"/>
          <w:szCs w:val="24"/>
          <w:lang w:val="hr-HR"/>
        </w:rPr>
      </w:pPr>
      <w:r w:rsidRPr="00A21FDD">
        <w:rPr>
          <w:rFonts w:ascii="Arial" w:hAnsi="Arial" w:cs="Arial"/>
          <w:sz w:val="24"/>
          <w:szCs w:val="24"/>
          <w:lang w:val="hr-HR"/>
        </w:rPr>
        <w:t xml:space="preserve">Utvrđuje se potreba za produljenjem radnog odnosa </w:t>
      </w:r>
      <w:bookmarkStart w:id="2" w:name="_Hlk491168285"/>
      <w:r w:rsidRPr="00A21FDD">
        <w:rPr>
          <w:rFonts w:ascii="Arial" w:hAnsi="Arial" w:cs="Arial"/>
          <w:bCs/>
          <w:sz w:val="24"/>
          <w:szCs w:val="24"/>
          <w:lang w:val="hr-HR"/>
        </w:rPr>
        <w:t>Zlati Štajerac</w:t>
      </w:r>
      <w:r w:rsidRPr="00A21FDD">
        <w:rPr>
          <w:rFonts w:ascii="Arial" w:hAnsi="Arial" w:cs="Arial"/>
          <w:sz w:val="24"/>
          <w:szCs w:val="24"/>
          <w:lang w:val="hr-HR"/>
        </w:rPr>
        <w:t xml:space="preserve"> iz Nove Vasi, Brtonigla, Donji </w:t>
      </w:r>
      <w:proofErr w:type="spellStart"/>
      <w:r w:rsidRPr="00A21FDD">
        <w:rPr>
          <w:rFonts w:ascii="Arial" w:hAnsi="Arial" w:cs="Arial"/>
          <w:sz w:val="24"/>
          <w:szCs w:val="24"/>
          <w:lang w:val="hr-HR"/>
        </w:rPr>
        <w:t>Srbani</w:t>
      </w:r>
      <w:proofErr w:type="spellEnd"/>
      <w:r w:rsidRPr="00A21FDD">
        <w:rPr>
          <w:rFonts w:ascii="Arial" w:hAnsi="Arial" w:cs="Arial"/>
          <w:sz w:val="24"/>
          <w:szCs w:val="24"/>
          <w:lang w:val="hr-HR"/>
        </w:rPr>
        <w:t xml:space="preserve"> 134</w:t>
      </w:r>
      <w:bookmarkEnd w:id="2"/>
      <w:r w:rsidRPr="00A21FDD">
        <w:rPr>
          <w:rFonts w:ascii="Arial" w:hAnsi="Arial" w:cs="Arial"/>
          <w:sz w:val="24"/>
          <w:szCs w:val="24"/>
          <w:lang w:val="hr-HR"/>
        </w:rPr>
        <w:t>, zaposlena na radno mjesto spremačice Jedinstvenog upravnog odjela Općine Brtonigla - Verteneglio.</w:t>
      </w:r>
    </w:p>
    <w:p w14:paraId="11AF3627" w14:textId="77777777" w:rsidR="0025495E" w:rsidRPr="00A21FDD" w:rsidRDefault="0025495E" w:rsidP="0025495E">
      <w:pPr>
        <w:ind w:firstLine="709"/>
        <w:jc w:val="both"/>
        <w:rPr>
          <w:rFonts w:ascii="Arial" w:hAnsi="Arial" w:cs="Arial"/>
          <w:sz w:val="24"/>
          <w:szCs w:val="24"/>
          <w:lang w:val="hr-HR"/>
        </w:rPr>
      </w:pPr>
      <w:r w:rsidRPr="00A21FDD">
        <w:rPr>
          <w:rFonts w:ascii="Arial" w:hAnsi="Arial" w:cs="Arial"/>
          <w:color w:val="000000"/>
          <w:sz w:val="24"/>
          <w:szCs w:val="24"/>
          <w:lang w:val="hr-HR"/>
        </w:rPr>
        <w:t xml:space="preserve">Opravdanost produljenja zaposlenja  proizlazi iz povećane potrebe za obavljanjem poslova </w:t>
      </w:r>
      <w:r w:rsidRPr="00A21FDD">
        <w:rPr>
          <w:rFonts w:ascii="Arial" w:hAnsi="Arial" w:cs="Arial"/>
          <w:sz w:val="24"/>
          <w:szCs w:val="24"/>
          <w:lang w:val="hr-HR"/>
        </w:rPr>
        <w:t>čišćenja ureda, sanitarnih prostorija, zajedničkih i drugih prostorija u zgradi Općine i drugih objekata i prostorija u vlasništvu Općine te prostora ispred navedenih zgrada.</w:t>
      </w:r>
    </w:p>
    <w:p w14:paraId="09BD21DB" w14:textId="77777777" w:rsidR="0025495E" w:rsidRPr="00A21FDD" w:rsidRDefault="0025495E" w:rsidP="0025495E">
      <w:pPr>
        <w:ind w:firstLine="709"/>
        <w:jc w:val="both"/>
        <w:rPr>
          <w:rFonts w:ascii="Arial" w:hAnsi="Arial" w:cs="Arial"/>
          <w:sz w:val="24"/>
          <w:szCs w:val="24"/>
          <w:lang w:val="hr-HR"/>
        </w:rPr>
      </w:pPr>
    </w:p>
    <w:p w14:paraId="37C87E10" w14:textId="77777777" w:rsidR="0025495E" w:rsidRPr="00A21FDD" w:rsidRDefault="0025495E" w:rsidP="0025495E">
      <w:pPr>
        <w:autoSpaceDE w:val="0"/>
        <w:jc w:val="center"/>
        <w:rPr>
          <w:rFonts w:ascii="Arial" w:hAnsi="Arial" w:cs="Arial"/>
          <w:b/>
          <w:bCs/>
          <w:sz w:val="24"/>
          <w:szCs w:val="24"/>
          <w:lang w:val="hr-HR"/>
        </w:rPr>
      </w:pPr>
      <w:r w:rsidRPr="00A21FDD">
        <w:rPr>
          <w:rFonts w:ascii="Arial" w:hAnsi="Arial" w:cs="Arial"/>
          <w:b/>
          <w:bCs/>
          <w:sz w:val="24"/>
          <w:szCs w:val="24"/>
          <w:lang w:val="hr-HR"/>
        </w:rPr>
        <w:lastRenderedPageBreak/>
        <w:t>II.</w:t>
      </w:r>
    </w:p>
    <w:p w14:paraId="21990BCC" w14:textId="77777777" w:rsidR="0025495E" w:rsidRPr="00A21FDD" w:rsidRDefault="0025495E" w:rsidP="0025495E">
      <w:pPr>
        <w:ind w:firstLine="708"/>
        <w:jc w:val="both"/>
        <w:outlineLvl w:val="0"/>
        <w:rPr>
          <w:rFonts w:ascii="Arial" w:hAnsi="Arial" w:cs="Arial"/>
          <w:sz w:val="24"/>
          <w:szCs w:val="24"/>
          <w:lang w:val="hr-HR"/>
        </w:rPr>
      </w:pPr>
      <w:r w:rsidRPr="00A21FDD">
        <w:rPr>
          <w:rFonts w:ascii="Arial" w:hAnsi="Arial" w:cs="Arial"/>
          <w:bCs/>
          <w:sz w:val="24"/>
          <w:szCs w:val="24"/>
          <w:lang w:val="hr-HR"/>
        </w:rPr>
        <w:t>Imenovana namještenica iz</w:t>
      </w:r>
      <w:r w:rsidRPr="00A21FDD">
        <w:rPr>
          <w:rFonts w:ascii="Arial" w:hAnsi="Arial" w:cs="Arial"/>
          <w:b/>
          <w:bCs/>
          <w:sz w:val="24"/>
          <w:szCs w:val="24"/>
          <w:lang w:val="hr-HR"/>
        </w:rPr>
        <w:t xml:space="preserve"> </w:t>
      </w:r>
      <w:r w:rsidRPr="00A21FDD">
        <w:rPr>
          <w:rFonts w:ascii="Arial" w:hAnsi="Arial" w:cs="Arial"/>
          <w:sz w:val="24"/>
          <w:szCs w:val="24"/>
          <w:lang w:val="hr-HR"/>
        </w:rPr>
        <w:t xml:space="preserve">točke I. ove Odluke zaposlena je na radno mjesto spremačice Jedinstvenog upravnog odjela Općine Brtonigla - Verteneglio temeljem Rješenja o rasporedu KLASA: UP/I -112-01/23-01/01 URBROJ:2163-13-04/05-23-2 od 01. lipnja 2023.godine, na razdoblje od 6 (šest) mjeseci u trajanju od 21. lipnja 2023.godine do 21. prosinca 2023. godine, </w:t>
      </w:r>
      <w:bookmarkStart w:id="3" w:name="_Hlk138146873"/>
      <w:r w:rsidRPr="00A21FDD">
        <w:rPr>
          <w:rFonts w:ascii="Arial" w:hAnsi="Arial" w:cs="Arial"/>
          <w:sz w:val="24"/>
          <w:szCs w:val="24"/>
          <w:lang w:val="hr-HR"/>
        </w:rPr>
        <w:t>na pola radnog vremena, odnosno 4 (četiri) sata dnevno.</w:t>
      </w:r>
    </w:p>
    <w:bookmarkEnd w:id="3"/>
    <w:p w14:paraId="07665EBD" w14:textId="77777777" w:rsidR="0025495E" w:rsidRPr="00A21FDD" w:rsidRDefault="0025495E" w:rsidP="0025495E">
      <w:pPr>
        <w:jc w:val="both"/>
        <w:outlineLvl w:val="0"/>
        <w:rPr>
          <w:rFonts w:ascii="Arial" w:hAnsi="Arial" w:cs="Arial"/>
          <w:sz w:val="24"/>
          <w:szCs w:val="24"/>
          <w:lang w:val="hr-HR"/>
        </w:rPr>
      </w:pPr>
    </w:p>
    <w:p w14:paraId="7D4D3307" w14:textId="77777777" w:rsidR="0025495E" w:rsidRPr="00A21FDD" w:rsidRDefault="0025495E" w:rsidP="0025495E">
      <w:pPr>
        <w:autoSpaceDE w:val="0"/>
        <w:jc w:val="both"/>
        <w:rPr>
          <w:rFonts w:ascii="Arial" w:hAnsi="Arial" w:cs="Arial"/>
          <w:sz w:val="24"/>
          <w:szCs w:val="24"/>
          <w:lang w:val="hr-HR"/>
        </w:rPr>
      </w:pPr>
      <w:r w:rsidRPr="00A21FDD">
        <w:rPr>
          <w:rFonts w:ascii="Arial" w:hAnsi="Arial" w:cs="Arial"/>
          <w:sz w:val="24"/>
          <w:szCs w:val="24"/>
          <w:lang w:val="hr-HR"/>
        </w:rPr>
        <w:tab/>
        <w:t xml:space="preserve">Dana 22. prosinca 2023. godine navedeno radno mjesto ostaje  upražnjeno. </w:t>
      </w:r>
    </w:p>
    <w:p w14:paraId="15AB807E" w14:textId="77777777" w:rsidR="0025495E" w:rsidRPr="00A21FDD" w:rsidRDefault="0025495E" w:rsidP="0025495E">
      <w:pPr>
        <w:autoSpaceDE w:val="0"/>
        <w:ind w:firstLine="708"/>
        <w:jc w:val="both"/>
        <w:rPr>
          <w:rFonts w:ascii="Arial" w:hAnsi="Arial" w:cs="Arial"/>
          <w:sz w:val="24"/>
          <w:szCs w:val="24"/>
          <w:lang w:val="hr-HR"/>
        </w:rPr>
      </w:pPr>
      <w:r w:rsidRPr="00A21FDD">
        <w:rPr>
          <w:rFonts w:ascii="Arial" w:hAnsi="Arial" w:cs="Arial"/>
          <w:sz w:val="24"/>
          <w:szCs w:val="24"/>
          <w:lang w:val="hr-HR"/>
        </w:rPr>
        <w:t xml:space="preserve">Temeljem čl.29. stavka 5. Zakona propisano je da, za popunjavanje radnog mjesta na određeno vrijeme oglas se ne mora objaviti ukoliko ima službenika primljenih u službu na određeno vrijeme koji ispunjavaju uvjete za to radno mjesto. Temeljem odredbi čl.28. st.2 Zakona propisano je da služba na određeno vrijeme za obavljanje poslova čiji se opseg privremeno povećao  može trajati najduže šest mjeseci i može se produžiti za još šest mjeseci. </w:t>
      </w:r>
    </w:p>
    <w:p w14:paraId="6F6D1971" w14:textId="77777777" w:rsidR="0025495E" w:rsidRPr="00A21FDD" w:rsidRDefault="0025495E" w:rsidP="0025495E">
      <w:pPr>
        <w:autoSpaceDE w:val="0"/>
        <w:ind w:firstLine="708"/>
        <w:jc w:val="both"/>
        <w:rPr>
          <w:rFonts w:ascii="Arial" w:hAnsi="Arial" w:cs="Arial"/>
          <w:bCs/>
          <w:sz w:val="24"/>
          <w:szCs w:val="24"/>
          <w:lang w:val="hr-HR"/>
        </w:rPr>
      </w:pPr>
      <w:r w:rsidRPr="00A21FDD">
        <w:rPr>
          <w:rFonts w:ascii="Arial" w:hAnsi="Arial" w:cs="Arial"/>
          <w:sz w:val="24"/>
          <w:szCs w:val="24"/>
          <w:lang w:val="hr-HR"/>
        </w:rPr>
        <w:t>Imenovana iz točke I. ove Odluke ispunjava uvjete za produljenje radnog odnosa na radno mjesto spremačice Jedinstvenog upravnog odjela Općine Brtonigla - Verteneglio, obzirom da  ista ispunjava uvjete propisane Pravilnikom,</w:t>
      </w:r>
      <w:r w:rsidRPr="00A21FDD">
        <w:rPr>
          <w:rFonts w:ascii="Arial" w:hAnsi="Arial" w:cs="Arial"/>
          <w:bCs/>
          <w:sz w:val="24"/>
          <w:szCs w:val="24"/>
          <w:lang w:val="hr-HR"/>
        </w:rPr>
        <w:t xml:space="preserve"> propisanoj stručnoj spremi i opisu posebnih uvjeta za obavljanje poslova radnog mjesta. </w:t>
      </w:r>
    </w:p>
    <w:p w14:paraId="1551A627" w14:textId="1EF20797" w:rsidR="0025495E" w:rsidRPr="00A21FDD" w:rsidRDefault="0025495E" w:rsidP="00A21FDD">
      <w:pPr>
        <w:autoSpaceDE w:val="0"/>
        <w:ind w:firstLine="708"/>
        <w:jc w:val="both"/>
        <w:rPr>
          <w:rFonts w:ascii="Arial" w:hAnsi="Arial" w:cs="Arial"/>
          <w:sz w:val="24"/>
          <w:szCs w:val="24"/>
          <w:lang w:val="hr-HR"/>
        </w:rPr>
      </w:pPr>
      <w:r w:rsidRPr="00A21FDD">
        <w:rPr>
          <w:rFonts w:ascii="Arial" w:hAnsi="Arial" w:cs="Arial"/>
          <w:sz w:val="24"/>
          <w:szCs w:val="24"/>
          <w:lang w:val="hr-HR"/>
        </w:rPr>
        <w:t xml:space="preserve"> </w:t>
      </w:r>
    </w:p>
    <w:p w14:paraId="785FF0F1" w14:textId="77777777" w:rsidR="0025495E" w:rsidRPr="00A21FDD" w:rsidRDefault="0025495E" w:rsidP="0025495E">
      <w:pPr>
        <w:autoSpaceDE w:val="0"/>
        <w:jc w:val="center"/>
        <w:rPr>
          <w:rFonts w:ascii="Arial" w:hAnsi="Arial" w:cs="Arial"/>
          <w:b/>
          <w:bCs/>
          <w:color w:val="000000"/>
          <w:sz w:val="24"/>
          <w:szCs w:val="24"/>
          <w:lang w:val="hr-HR"/>
        </w:rPr>
      </w:pPr>
      <w:r w:rsidRPr="00A21FDD">
        <w:rPr>
          <w:rFonts w:ascii="Arial" w:hAnsi="Arial" w:cs="Arial"/>
          <w:b/>
          <w:bCs/>
          <w:color w:val="000000"/>
          <w:sz w:val="24"/>
          <w:szCs w:val="24"/>
          <w:lang w:val="hr-HR"/>
        </w:rPr>
        <w:t>III.</w:t>
      </w:r>
    </w:p>
    <w:p w14:paraId="13AB5865" w14:textId="77777777" w:rsidR="0025495E" w:rsidRPr="00A21FDD" w:rsidRDefault="0025495E" w:rsidP="0025495E">
      <w:pPr>
        <w:pStyle w:val="NoSpacing"/>
        <w:ind w:firstLine="708"/>
        <w:jc w:val="both"/>
        <w:rPr>
          <w:rFonts w:ascii="Arial" w:hAnsi="Arial" w:cs="Arial"/>
          <w:sz w:val="24"/>
          <w:szCs w:val="24"/>
          <w:lang w:val="hr-HR"/>
        </w:rPr>
      </w:pPr>
      <w:r w:rsidRPr="00A21FDD">
        <w:rPr>
          <w:rFonts w:ascii="Arial" w:hAnsi="Arial" w:cs="Arial"/>
          <w:sz w:val="24"/>
          <w:szCs w:val="24"/>
          <w:lang w:val="hr-HR"/>
        </w:rPr>
        <w:t>Plaća spremačice Jedinstvenog upravnog odjela Općine Brtonigla - Verteneglio propisana je Odlukom o  koeficijentima za obračun plaće službenika i službenika Jedinstvenog upravnog odjela Općine Brtonigla - Verteneglio (Službene novine Općine Brtonigla - Verteneglio broj 08/23 i 15/23) i Odluke o osnovici za obračun plaće službenika Jedinstvenog upravnog odjela Općine Brtonigla – Verteneglio (Službene novine Općine Brtonigla - Verteneglio broj 07/23).</w:t>
      </w:r>
    </w:p>
    <w:p w14:paraId="2F6AE47F" w14:textId="77777777" w:rsidR="0025495E" w:rsidRPr="00A21FDD" w:rsidRDefault="0025495E" w:rsidP="0025495E">
      <w:pPr>
        <w:pStyle w:val="NoSpacing"/>
        <w:ind w:firstLine="708"/>
        <w:jc w:val="both"/>
        <w:rPr>
          <w:rFonts w:ascii="Arial" w:hAnsi="Arial" w:cs="Arial"/>
          <w:sz w:val="24"/>
          <w:szCs w:val="24"/>
          <w:lang w:val="hr-HR"/>
        </w:rPr>
      </w:pPr>
    </w:p>
    <w:p w14:paraId="32CCB2C1" w14:textId="77777777" w:rsidR="0025495E" w:rsidRPr="00A21FDD" w:rsidRDefault="0025495E" w:rsidP="0025495E">
      <w:pPr>
        <w:pStyle w:val="BodyText"/>
        <w:ind w:firstLine="708"/>
        <w:rPr>
          <w:rFonts w:ascii="Arial" w:hAnsi="Arial" w:cs="Arial"/>
          <w:szCs w:val="24"/>
        </w:rPr>
      </w:pPr>
      <w:r w:rsidRPr="00A21FDD">
        <w:rPr>
          <w:rFonts w:ascii="Arial" w:hAnsi="Arial" w:cs="Arial"/>
          <w:szCs w:val="24"/>
        </w:rPr>
        <w:t xml:space="preserve">Plaća namještenice iz točke I. ove Odluke utvrđuje se u visini umnoška koeficijenta složenosti poslova radnog mjesta 1,00  i osnovice za obračun plaće (803,29 </w:t>
      </w:r>
      <w:proofErr w:type="spellStart"/>
      <w:r w:rsidRPr="00A21FDD">
        <w:rPr>
          <w:rFonts w:ascii="Arial" w:hAnsi="Arial" w:cs="Arial"/>
          <w:szCs w:val="24"/>
        </w:rPr>
        <w:t>Eur</w:t>
      </w:r>
      <w:proofErr w:type="spellEnd"/>
      <w:r w:rsidRPr="00A21FDD">
        <w:rPr>
          <w:rFonts w:ascii="Arial" w:hAnsi="Arial" w:cs="Arial"/>
          <w:szCs w:val="24"/>
        </w:rPr>
        <w:t>), uvećano  za 0,5% za svaku navršenu godinu radnog staža.</w:t>
      </w:r>
    </w:p>
    <w:p w14:paraId="7C9B36DC" w14:textId="6DCCA12E" w:rsidR="0025495E" w:rsidRPr="00A21FDD" w:rsidRDefault="0025495E" w:rsidP="00A21FDD">
      <w:pPr>
        <w:pStyle w:val="BodyText"/>
        <w:ind w:firstLine="708"/>
        <w:rPr>
          <w:rFonts w:ascii="Arial" w:hAnsi="Arial" w:cs="Arial"/>
          <w:szCs w:val="24"/>
        </w:rPr>
      </w:pPr>
    </w:p>
    <w:p w14:paraId="6994A0E9" w14:textId="77777777" w:rsidR="0025495E" w:rsidRPr="00A21FDD" w:rsidRDefault="0025495E" w:rsidP="0025495E">
      <w:pPr>
        <w:autoSpaceDE w:val="0"/>
        <w:jc w:val="center"/>
        <w:rPr>
          <w:rFonts w:ascii="Arial" w:hAnsi="Arial" w:cs="Arial"/>
          <w:b/>
          <w:color w:val="000000"/>
          <w:sz w:val="24"/>
          <w:szCs w:val="24"/>
          <w:lang w:val="hr-HR"/>
        </w:rPr>
      </w:pPr>
      <w:r w:rsidRPr="00A21FDD">
        <w:rPr>
          <w:rFonts w:ascii="Arial" w:hAnsi="Arial" w:cs="Arial"/>
          <w:b/>
          <w:color w:val="000000"/>
          <w:sz w:val="24"/>
          <w:szCs w:val="24"/>
          <w:lang w:val="hr-HR"/>
        </w:rPr>
        <w:t>IV.</w:t>
      </w:r>
    </w:p>
    <w:p w14:paraId="17D27C21" w14:textId="5E505AB8" w:rsidR="0025495E" w:rsidRPr="00A21FDD" w:rsidRDefault="0025495E" w:rsidP="00A21FDD">
      <w:pPr>
        <w:spacing w:after="240"/>
        <w:ind w:firstLine="708"/>
        <w:jc w:val="both"/>
        <w:rPr>
          <w:rFonts w:ascii="Arial" w:hAnsi="Arial" w:cs="Arial"/>
          <w:sz w:val="24"/>
          <w:szCs w:val="24"/>
          <w:lang w:val="hr-HR"/>
        </w:rPr>
      </w:pPr>
      <w:r w:rsidRPr="00A21FDD">
        <w:rPr>
          <w:rFonts w:ascii="Arial" w:hAnsi="Arial" w:cs="Arial"/>
          <w:sz w:val="24"/>
          <w:szCs w:val="24"/>
          <w:lang w:val="hr-HR"/>
        </w:rPr>
        <w:t xml:space="preserve">Zadužuje se Jedinstveni upravni odjel Općine Brtonigla – Verteneglio za izradu rješenja o prijemu i rješenja o rasporedu u službu imenovanog namještenika, sukladno uvjetu iz ove Odluke. </w:t>
      </w:r>
    </w:p>
    <w:p w14:paraId="00F0B151" w14:textId="77777777" w:rsidR="0025495E" w:rsidRPr="00A21FDD" w:rsidRDefault="0025495E" w:rsidP="0025495E">
      <w:pPr>
        <w:autoSpaceDE w:val="0"/>
        <w:jc w:val="center"/>
        <w:rPr>
          <w:rFonts w:ascii="Arial" w:hAnsi="Arial" w:cs="Arial"/>
          <w:b/>
          <w:bCs/>
          <w:sz w:val="24"/>
          <w:szCs w:val="24"/>
          <w:lang w:val="hr-HR"/>
        </w:rPr>
      </w:pPr>
      <w:r w:rsidRPr="00A21FDD">
        <w:rPr>
          <w:rFonts w:ascii="Arial" w:hAnsi="Arial" w:cs="Arial"/>
          <w:b/>
          <w:bCs/>
          <w:sz w:val="24"/>
          <w:szCs w:val="24"/>
          <w:lang w:val="hr-HR"/>
        </w:rPr>
        <w:t>V.</w:t>
      </w:r>
    </w:p>
    <w:p w14:paraId="2CCF342A" w14:textId="77777777" w:rsidR="0025495E" w:rsidRPr="00A21FDD" w:rsidRDefault="0025495E" w:rsidP="0025495E">
      <w:pPr>
        <w:autoSpaceDE w:val="0"/>
        <w:jc w:val="both"/>
        <w:rPr>
          <w:rFonts w:ascii="Arial" w:hAnsi="Arial" w:cs="Arial"/>
          <w:color w:val="000000"/>
          <w:sz w:val="24"/>
          <w:szCs w:val="24"/>
          <w:lang w:val="hr-HR"/>
        </w:rPr>
      </w:pPr>
      <w:r w:rsidRPr="00A21FDD">
        <w:rPr>
          <w:rFonts w:ascii="Arial" w:hAnsi="Arial" w:cs="Arial"/>
          <w:sz w:val="24"/>
          <w:szCs w:val="24"/>
          <w:lang w:val="hr-HR"/>
        </w:rPr>
        <w:t xml:space="preserve">              </w:t>
      </w:r>
      <w:r w:rsidRPr="00A21FDD">
        <w:rPr>
          <w:rFonts w:ascii="Arial" w:hAnsi="Arial" w:cs="Arial"/>
          <w:color w:val="000000"/>
          <w:sz w:val="24"/>
          <w:szCs w:val="24"/>
          <w:lang w:val="hr-HR"/>
        </w:rPr>
        <w:t xml:space="preserve">Ova Odluka stupa na </w:t>
      </w:r>
      <w:r w:rsidRPr="00A21FDD">
        <w:rPr>
          <w:rFonts w:ascii="Arial" w:hAnsi="Arial" w:cs="Arial"/>
          <w:sz w:val="24"/>
          <w:szCs w:val="24"/>
          <w:lang w:val="hr-HR"/>
        </w:rPr>
        <w:t>snagu danom donošenja, a ista će</w:t>
      </w:r>
      <w:r w:rsidRPr="00A21FDD">
        <w:rPr>
          <w:rFonts w:ascii="Arial" w:hAnsi="Arial" w:cs="Arial"/>
          <w:color w:val="000000"/>
          <w:sz w:val="24"/>
          <w:szCs w:val="24"/>
          <w:lang w:val="hr-HR"/>
        </w:rPr>
        <w:t xml:space="preserve"> se objaviti u Službenim novinama Općine Brtonigla- Verteneglio. </w:t>
      </w:r>
    </w:p>
    <w:p w14:paraId="2410EA87" w14:textId="77777777" w:rsidR="0025495E" w:rsidRPr="00A21FDD" w:rsidRDefault="0025495E" w:rsidP="0025495E">
      <w:pPr>
        <w:autoSpaceDE w:val="0"/>
        <w:jc w:val="both"/>
        <w:rPr>
          <w:rFonts w:ascii="Arial" w:hAnsi="Arial" w:cs="Arial"/>
          <w:sz w:val="24"/>
          <w:szCs w:val="24"/>
          <w:lang w:val="hr-HR"/>
        </w:rPr>
      </w:pPr>
      <w:r w:rsidRPr="00A21FDD">
        <w:rPr>
          <w:rFonts w:ascii="Arial" w:hAnsi="Arial" w:cs="Arial"/>
          <w:sz w:val="24"/>
          <w:szCs w:val="24"/>
          <w:lang w:val="hr-HR"/>
        </w:rPr>
        <w:t xml:space="preserve"> </w:t>
      </w:r>
    </w:p>
    <w:p w14:paraId="38021605" w14:textId="77777777" w:rsidR="0025495E" w:rsidRPr="00A21FDD" w:rsidRDefault="0025495E" w:rsidP="0025495E">
      <w:pPr>
        <w:autoSpaceDE w:val="0"/>
        <w:rPr>
          <w:rFonts w:ascii="Arial" w:hAnsi="Arial" w:cs="Arial"/>
          <w:sz w:val="24"/>
          <w:szCs w:val="24"/>
          <w:lang w:val="hr-HR"/>
        </w:rPr>
      </w:pPr>
      <w:r w:rsidRPr="00A21FDD">
        <w:rPr>
          <w:rFonts w:ascii="Arial" w:hAnsi="Arial" w:cs="Arial"/>
          <w:sz w:val="24"/>
          <w:szCs w:val="24"/>
          <w:lang w:val="hr-HR"/>
        </w:rPr>
        <w:t>KLASA: UP/I-112-01/23-01/05</w:t>
      </w:r>
    </w:p>
    <w:p w14:paraId="43139F43" w14:textId="77777777" w:rsidR="0025495E" w:rsidRPr="00A21FDD" w:rsidRDefault="0025495E" w:rsidP="0025495E">
      <w:pPr>
        <w:autoSpaceDE w:val="0"/>
        <w:rPr>
          <w:rFonts w:ascii="Arial" w:hAnsi="Arial" w:cs="Arial"/>
          <w:sz w:val="24"/>
          <w:szCs w:val="24"/>
          <w:lang w:val="hr-HR"/>
        </w:rPr>
      </w:pPr>
      <w:r w:rsidRPr="00A21FDD">
        <w:rPr>
          <w:rFonts w:ascii="Arial" w:hAnsi="Arial" w:cs="Arial"/>
          <w:sz w:val="24"/>
          <w:szCs w:val="24"/>
          <w:lang w:val="hr-HR"/>
        </w:rPr>
        <w:t>URBROJ: 2163-13-04/04-23-1</w:t>
      </w:r>
    </w:p>
    <w:p w14:paraId="1E72139F" w14:textId="4BB52C2B" w:rsidR="0025495E" w:rsidRPr="00A21FDD" w:rsidRDefault="0025495E" w:rsidP="0025495E">
      <w:pPr>
        <w:autoSpaceDE w:val="0"/>
        <w:rPr>
          <w:rFonts w:ascii="Arial" w:hAnsi="Arial" w:cs="Arial"/>
          <w:sz w:val="24"/>
          <w:szCs w:val="24"/>
          <w:lang w:val="hr-HR"/>
        </w:rPr>
      </w:pPr>
      <w:r w:rsidRPr="00A21FDD">
        <w:rPr>
          <w:rFonts w:ascii="Arial" w:hAnsi="Arial" w:cs="Arial"/>
          <w:sz w:val="24"/>
          <w:szCs w:val="24"/>
          <w:lang w:val="hr-HR"/>
        </w:rPr>
        <w:t>Brtonigla, 01. prosinca 2023. godine</w:t>
      </w:r>
    </w:p>
    <w:p w14:paraId="19677369" w14:textId="77777777" w:rsidR="0025495E" w:rsidRPr="00A21FDD" w:rsidRDefault="0025495E" w:rsidP="0025495E">
      <w:pPr>
        <w:autoSpaceDE w:val="0"/>
        <w:jc w:val="right"/>
        <w:rPr>
          <w:rFonts w:ascii="Arial" w:hAnsi="Arial" w:cs="Arial"/>
          <w:sz w:val="24"/>
          <w:szCs w:val="24"/>
          <w:lang w:val="hr-HR"/>
        </w:rPr>
      </w:pPr>
      <w:r w:rsidRPr="00A21FDD">
        <w:rPr>
          <w:rFonts w:ascii="Arial" w:hAnsi="Arial" w:cs="Arial"/>
          <w:sz w:val="24"/>
          <w:szCs w:val="24"/>
          <w:lang w:val="hr-HR"/>
        </w:rPr>
        <w:t xml:space="preserve">                NAČELNIK</w:t>
      </w:r>
    </w:p>
    <w:p w14:paraId="30C342E9" w14:textId="77777777" w:rsidR="0025495E" w:rsidRPr="00A21FDD" w:rsidRDefault="0025495E" w:rsidP="0025495E">
      <w:pPr>
        <w:autoSpaceDE w:val="0"/>
        <w:jc w:val="right"/>
        <w:rPr>
          <w:rFonts w:ascii="Arial" w:hAnsi="Arial" w:cs="Arial"/>
          <w:sz w:val="24"/>
          <w:szCs w:val="24"/>
          <w:lang w:val="hr-HR"/>
        </w:rPr>
      </w:pPr>
      <w:r w:rsidRPr="00A21FDD">
        <w:rPr>
          <w:rFonts w:ascii="Arial" w:hAnsi="Arial" w:cs="Arial"/>
          <w:sz w:val="24"/>
          <w:szCs w:val="24"/>
          <w:lang w:val="hr-HR"/>
        </w:rPr>
        <w:t xml:space="preserve"> OPĆINE BRTONIGLA -VERTENEGLIO</w:t>
      </w:r>
    </w:p>
    <w:p w14:paraId="7ABF6A7A" w14:textId="11089C6A" w:rsidR="0025495E" w:rsidRPr="00A21FDD" w:rsidRDefault="0025495E" w:rsidP="00A21FDD">
      <w:pPr>
        <w:autoSpaceDE w:val="0"/>
        <w:jc w:val="right"/>
        <w:rPr>
          <w:rFonts w:ascii="Arial" w:hAnsi="Arial" w:cs="Arial"/>
          <w:sz w:val="24"/>
          <w:szCs w:val="24"/>
          <w:lang w:val="hr-HR"/>
        </w:rPr>
      </w:pPr>
      <w:r w:rsidRPr="00A21FDD">
        <w:rPr>
          <w:rFonts w:ascii="Arial" w:hAnsi="Arial" w:cs="Arial"/>
          <w:sz w:val="24"/>
          <w:szCs w:val="24"/>
          <w:lang w:val="hr-HR"/>
        </w:rPr>
        <w:t xml:space="preserve">              </w:t>
      </w:r>
      <w:r w:rsidRPr="00A21FDD">
        <w:rPr>
          <w:rFonts w:ascii="Arial" w:hAnsi="Arial" w:cs="Arial"/>
          <w:sz w:val="24"/>
          <w:szCs w:val="24"/>
          <w:lang w:val="hr-HR"/>
        </w:rPr>
        <w:tab/>
      </w:r>
      <w:r w:rsidRPr="00A21FDD">
        <w:rPr>
          <w:rFonts w:ascii="Arial" w:hAnsi="Arial" w:cs="Arial"/>
          <w:sz w:val="24"/>
          <w:szCs w:val="24"/>
          <w:lang w:val="hr-HR"/>
        </w:rPr>
        <w:tab/>
      </w:r>
      <w:r w:rsidRPr="00A21FDD">
        <w:rPr>
          <w:rFonts w:ascii="Arial" w:hAnsi="Arial" w:cs="Arial"/>
          <w:sz w:val="24"/>
          <w:szCs w:val="24"/>
          <w:lang w:val="hr-HR"/>
        </w:rPr>
        <w:tab/>
        <w:t xml:space="preserve">            Neš Sinožić, </w:t>
      </w:r>
      <w:proofErr w:type="spellStart"/>
      <w:r w:rsidRPr="00A21FDD">
        <w:rPr>
          <w:rFonts w:ascii="Arial" w:hAnsi="Arial" w:cs="Arial"/>
          <w:sz w:val="24"/>
          <w:szCs w:val="24"/>
          <w:lang w:val="hr-HR"/>
        </w:rPr>
        <w:t>mag.ing.agr</w:t>
      </w:r>
      <w:proofErr w:type="spellEnd"/>
      <w:r w:rsidRPr="00A21FDD">
        <w:rPr>
          <w:rFonts w:ascii="Arial" w:hAnsi="Arial" w:cs="Arial"/>
          <w:sz w:val="24"/>
          <w:szCs w:val="24"/>
          <w:lang w:val="hr-HR"/>
        </w:rPr>
        <w:t xml:space="preserve">. </w:t>
      </w:r>
      <w:r w:rsidR="00A21FDD">
        <w:rPr>
          <w:rFonts w:ascii="Arial" w:hAnsi="Arial" w:cs="Arial"/>
          <w:sz w:val="24"/>
          <w:szCs w:val="24"/>
          <w:lang w:val="hr-HR"/>
        </w:rPr>
        <w:t>v.r.</w:t>
      </w:r>
    </w:p>
    <w:p w14:paraId="5FBD7F64" w14:textId="77777777" w:rsidR="0025495E" w:rsidRPr="00A21FDD" w:rsidRDefault="0025495E" w:rsidP="0025495E">
      <w:pPr>
        <w:rPr>
          <w:rFonts w:ascii="Arial" w:hAnsi="Arial" w:cs="Arial"/>
          <w:sz w:val="24"/>
          <w:szCs w:val="24"/>
          <w:lang w:val="hr-HR"/>
        </w:rPr>
      </w:pPr>
    </w:p>
    <w:p w14:paraId="6B99401B" w14:textId="77777777" w:rsidR="0025495E" w:rsidRPr="00A21FDD" w:rsidRDefault="0025495E" w:rsidP="0025495E">
      <w:pPr>
        <w:rPr>
          <w:rFonts w:ascii="Arial" w:hAnsi="Arial" w:cs="Arial"/>
          <w:sz w:val="24"/>
          <w:szCs w:val="24"/>
          <w:lang w:val="hr-HR"/>
        </w:rPr>
      </w:pPr>
    </w:p>
    <w:p w14:paraId="5707475B" w14:textId="77777777" w:rsidR="0025495E" w:rsidRPr="00A21FDD" w:rsidRDefault="0025495E" w:rsidP="0025495E">
      <w:pPr>
        <w:pStyle w:val="ListParagraph"/>
        <w:numPr>
          <w:ilvl w:val="0"/>
          <w:numId w:val="24"/>
        </w:numPr>
        <w:jc w:val="center"/>
        <w:rPr>
          <w:rFonts w:cs="Arial"/>
          <w:sz w:val="24"/>
          <w:szCs w:val="24"/>
          <w:lang w:val="hr-HR"/>
        </w:rPr>
      </w:pPr>
    </w:p>
    <w:p w14:paraId="37020D03" w14:textId="77777777" w:rsidR="0025495E" w:rsidRDefault="0025495E" w:rsidP="0025495E">
      <w:pPr>
        <w:jc w:val="both"/>
        <w:rPr>
          <w:rFonts w:ascii="Arial" w:hAnsi="Arial" w:cs="Arial"/>
          <w:sz w:val="24"/>
          <w:szCs w:val="24"/>
          <w:lang w:val="hr-HR"/>
        </w:rPr>
      </w:pPr>
      <w:r w:rsidRPr="00A21FDD">
        <w:rPr>
          <w:rFonts w:ascii="Arial" w:hAnsi="Arial" w:cs="Arial"/>
          <w:sz w:val="24"/>
          <w:szCs w:val="24"/>
          <w:lang w:val="hr-HR"/>
        </w:rPr>
        <w:lastRenderedPageBreak/>
        <w:t xml:space="preserve">Na temelju članka 28. Zakona o javnoj nabavi ("Narodne novine" br. 120/16 i 114/22), članka 48. Zakona o lokalnoj i područnoj (regionalnoj) samoupravi ("Narodne novine" br. 33/01, 129/05, 109/07, 125/08, 36/09, 150/11, 144/12, 19/13, 137/15, 123/17, 98/19 i 144/20) i članka 52. Statuta Općine Brtonigla - Verteneglio (Službene novine Općine Brtonigla - Verteneglio broj: 03/18, 03/21, 07/21-Proč.tekst i 16/22 ) Načelnik  Općine Brtonigla - Verteneglio, donosi </w:t>
      </w:r>
    </w:p>
    <w:p w14:paraId="5020038C" w14:textId="77777777" w:rsidR="00A21FDD" w:rsidRDefault="00A21FDD" w:rsidP="0025495E">
      <w:pPr>
        <w:jc w:val="both"/>
        <w:rPr>
          <w:rFonts w:ascii="Arial" w:hAnsi="Arial" w:cs="Arial"/>
          <w:sz w:val="24"/>
          <w:szCs w:val="24"/>
          <w:lang w:val="hr-HR"/>
        </w:rPr>
      </w:pPr>
    </w:p>
    <w:p w14:paraId="46766A5A" w14:textId="77777777" w:rsidR="00A21FDD" w:rsidRPr="00A21FDD" w:rsidRDefault="00A21FDD" w:rsidP="0025495E">
      <w:pPr>
        <w:jc w:val="both"/>
        <w:rPr>
          <w:rFonts w:ascii="Arial" w:hAnsi="Arial" w:cs="Arial"/>
          <w:sz w:val="24"/>
          <w:szCs w:val="24"/>
          <w:lang w:val="hr-HR"/>
        </w:rPr>
      </w:pPr>
    </w:p>
    <w:p w14:paraId="64B9F824" w14:textId="77777777" w:rsidR="0025495E" w:rsidRPr="00A21FDD" w:rsidRDefault="0025495E" w:rsidP="0025495E">
      <w:pPr>
        <w:jc w:val="center"/>
        <w:rPr>
          <w:rFonts w:ascii="Arial" w:hAnsi="Arial" w:cs="Arial"/>
          <w:b/>
          <w:sz w:val="24"/>
          <w:szCs w:val="24"/>
          <w:lang w:val="hr-HR"/>
        </w:rPr>
      </w:pPr>
      <w:r w:rsidRPr="00A21FDD">
        <w:rPr>
          <w:rFonts w:ascii="Arial" w:hAnsi="Arial" w:cs="Arial"/>
          <w:b/>
          <w:sz w:val="24"/>
          <w:szCs w:val="24"/>
          <w:lang w:val="hr-HR"/>
        </w:rPr>
        <w:t>ZAKLJUČAK</w:t>
      </w:r>
    </w:p>
    <w:p w14:paraId="4D7164EE" w14:textId="77777777" w:rsidR="0025495E" w:rsidRPr="00A21FDD" w:rsidRDefault="0025495E" w:rsidP="0025495E">
      <w:pPr>
        <w:jc w:val="center"/>
        <w:rPr>
          <w:rFonts w:ascii="Arial" w:hAnsi="Arial" w:cs="Arial"/>
          <w:b/>
          <w:sz w:val="24"/>
          <w:szCs w:val="24"/>
          <w:lang w:val="hr-HR"/>
        </w:rPr>
      </w:pPr>
      <w:r w:rsidRPr="00A21FDD">
        <w:rPr>
          <w:rFonts w:ascii="Arial" w:hAnsi="Arial" w:cs="Arial"/>
          <w:b/>
          <w:sz w:val="24"/>
          <w:szCs w:val="24"/>
          <w:lang w:val="hr-HR"/>
        </w:rPr>
        <w:t xml:space="preserve">O UTVRĐIVANJU  X. IZMJENE I DOPUNE </w:t>
      </w:r>
    </w:p>
    <w:p w14:paraId="1239CEDD" w14:textId="77777777" w:rsidR="0025495E" w:rsidRPr="00A21FDD" w:rsidRDefault="0025495E" w:rsidP="0025495E">
      <w:pPr>
        <w:jc w:val="center"/>
        <w:rPr>
          <w:rFonts w:ascii="Arial" w:hAnsi="Arial" w:cs="Arial"/>
          <w:b/>
          <w:sz w:val="24"/>
          <w:szCs w:val="24"/>
          <w:lang w:val="hr-HR"/>
        </w:rPr>
      </w:pPr>
      <w:r w:rsidRPr="00A21FDD">
        <w:rPr>
          <w:rFonts w:ascii="Arial" w:hAnsi="Arial" w:cs="Arial"/>
          <w:b/>
          <w:sz w:val="24"/>
          <w:szCs w:val="24"/>
          <w:lang w:val="hr-HR"/>
        </w:rPr>
        <w:t>PLANA NABAVE OPĆINE BRTONIGLA - VERTENEGLIO ZA 2023.GODINU</w:t>
      </w:r>
    </w:p>
    <w:p w14:paraId="4EC1A3F0" w14:textId="77777777" w:rsidR="0025495E" w:rsidRPr="00A21FDD" w:rsidRDefault="0025495E" w:rsidP="0025495E">
      <w:pPr>
        <w:jc w:val="center"/>
        <w:rPr>
          <w:rFonts w:ascii="Arial" w:hAnsi="Arial" w:cs="Arial"/>
          <w:sz w:val="24"/>
          <w:szCs w:val="24"/>
          <w:lang w:val="hr-HR"/>
        </w:rPr>
      </w:pPr>
    </w:p>
    <w:p w14:paraId="75BB1C1B" w14:textId="77777777" w:rsidR="0025495E" w:rsidRPr="00A21FDD" w:rsidRDefault="0025495E" w:rsidP="0025495E">
      <w:pPr>
        <w:jc w:val="center"/>
        <w:rPr>
          <w:rFonts w:ascii="Arial" w:hAnsi="Arial" w:cs="Arial"/>
          <w:sz w:val="24"/>
          <w:szCs w:val="24"/>
          <w:lang w:val="hr-HR"/>
        </w:rPr>
      </w:pPr>
      <w:r w:rsidRPr="00A21FDD">
        <w:rPr>
          <w:rFonts w:ascii="Arial" w:hAnsi="Arial" w:cs="Arial"/>
          <w:sz w:val="24"/>
          <w:szCs w:val="24"/>
          <w:lang w:val="hr-HR"/>
        </w:rPr>
        <w:t>Članak 1.</w:t>
      </w:r>
    </w:p>
    <w:p w14:paraId="2632238F" w14:textId="77777777" w:rsidR="0025495E" w:rsidRPr="00A21FDD" w:rsidRDefault="0025495E" w:rsidP="0025495E">
      <w:pPr>
        <w:jc w:val="both"/>
        <w:rPr>
          <w:rFonts w:ascii="Arial" w:hAnsi="Arial" w:cs="Arial"/>
          <w:sz w:val="24"/>
          <w:szCs w:val="24"/>
          <w:lang w:val="hr-HR"/>
        </w:rPr>
      </w:pPr>
      <w:r w:rsidRPr="00A21FDD">
        <w:rPr>
          <w:rFonts w:ascii="Arial" w:hAnsi="Arial" w:cs="Arial"/>
          <w:sz w:val="24"/>
          <w:szCs w:val="24"/>
          <w:lang w:val="hr-HR"/>
        </w:rPr>
        <w:t>Načelnik Općine Brtonigla - Verteneglio utvrđuje X. Izmjene i dopune Plan nabave Općine Brtonigla - Verteneglio za 2023.godinu, kao u predloženom tabličnom prikazu u prilogu.</w:t>
      </w:r>
    </w:p>
    <w:p w14:paraId="6C8AE037" w14:textId="77777777" w:rsidR="0025495E" w:rsidRPr="00A21FDD" w:rsidRDefault="0025495E" w:rsidP="0025495E">
      <w:pPr>
        <w:jc w:val="both"/>
        <w:rPr>
          <w:rFonts w:ascii="Arial" w:hAnsi="Arial" w:cs="Arial"/>
          <w:sz w:val="24"/>
          <w:szCs w:val="24"/>
          <w:lang w:val="hr-HR"/>
        </w:rPr>
      </w:pPr>
    </w:p>
    <w:p w14:paraId="26C891D2" w14:textId="77777777" w:rsidR="0025495E" w:rsidRPr="00A21FDD" w:rsidRDefault="0025495E" w:rsidP="0025495E">
      <w:pPr>
        <w:jc w:val="center"/>
        <w:rPr>
          <w:rFonts w:ascii="Arial" w:hAnsi="Arial" w:cs="Arial"/>
          <w:sz w:val="24"/>
          <w:szCs w:val="24"/>
          <w:lang w:val="hr-HR"/>
        </w:rPr>
      </w:pPr>
      <w:r w:rsidRPr="00A21FDD">
        <w:rPr>
          <w:rFonts w:ascii="Arial" w:hAnsi="Arial" w:cs="Arial"/>
          <w:sz w:val="24"/>
          <w:szCs w:val="24"/>
          <w:lang w:val="hr-HR"/>
        </w:rPr>
        <w:t>Članak 2.</w:t>
      </w:r>
    </w:p>
    <w:p w14:paraId="778EF83B" w14:textId="77777777" w:rsidR="0025495E" w:rsidRPr="00A21FDD" w:rsidRDefault="0025495E" w:rsidP="0025495E">
      <w:pPr>
        <w:pStyle w:val="ListParagraph"/>
        <w:ind w:left="0"/>
        <w:jc w:val="both"/>
        <w:rPr>
          <w:rFonts w:cs="Arial"/>
          <w:sz w:val="24"/>
          <w:szCs w:val="24"/>
          <w:lang w:val="hr-HR"/>
        </w:rPr>
      </w:pPr>
      <w:r w:rsidRPr="00A21FDD">
        <w:rPr>
          <w:rFonts w:cs="Arial"/>
          <w:sz w:val="24"/>
          <w:szCs w:val="24"/>
          <w:lang w:val="hr-HR"/>
        </w:rPr>
        <w:t xml:space="preserve">X. Izmjena i dopuna Plan nabave Općine Brtonigla - Verteneglio za 2023.godinu stupa na snagu danom donošenja, a isti će se objaviti u Službenim novinama Općine Brtonigla - Verteneglio i internetskoj stranici Općine Brtonigla - Verteneglio </w:t>
      </w:r>
      <w:proofErr w:type="spellStart"/>
      <w:r w:rsidRPr="00A21FDD">
        <w:rPr>
          <w:rFonts w:cs="Arial"/>
          <w:sz w:val="24"/>
          <w:szCs w:val="24"/>
          <w:lang w:val="hr-HR"/>
        </w:rPr>
        <w:t>www.brtonigla-verteneglio.hr</w:t>
      </w:r>
      <w:proofErr w:type="spellEnd"/>
      <w:r w:rsidRPr="00A21FDD">
        <w:rPr>
          <w:rFonts w:cs="Arial"/>
          <w:sz w:val="24"/>
          <w:szCs w:val="24"/>
          <w:lang w:val="hr-HR"/>
        </w:rPr>
        <w:t xml:space="preserve"> u stavku „JAVNA NABAVA“ podstavka „PLAN JAVNE NABAVE“ te  u standardiziranom obliku u Elektroničkom oglasniku javne nabave Republike Hrvatske u roku 8 (osam) dana od objave.</w:t>
      </w:r>
    </w:p>
    <w:p w14:paraId="42D5F28F" w14:textId="77777777" w:rsidR="0025495E" w:rsidRPr="00A21FDD" w:rsidRDefault="0025495E" w:rsidP="0025495E">
      <w:pPr>
        <w:jc w:val="both"/>
        <w:rPr>
          <w:rFonts w:ascii="Arial" w:hAnsi="Arial" w:cs="Arial"/>
          <w:sz w:val="24"/>
          <w:szCs w:val="24"/>
          <w:lang w:val="hr-HR"/>
        </w:rPr>
      </w:pPr>
    </w:p>
    <w:p w14:paraId="24C72CFF" w14:textId="77777777" w:rsidR="0025495E" w:rsidRPr="00A21FDD" w:rsidRDefault="0025495E" w:rsidP="0025495E">
      <w:pPr>
        <w:jc w:val="both"/>
        <w:rPr>
          <w:rFonts w:ascii="Arial" w:hAnsi="Arial" w:cs="Arial"/>
          <w:sz w:val="24"/>
          <w:szCs w:val="24"/>
          <w:lang w:val="hr-HR"/>
        </w:rPr>
      </w:pPr>
    </w:p>
    <w:p w14:paraId="0815EC56" w14:textId="77777777" w:rsidR="0025495E" w:rsidRPr="00A21FDD" w:rsidRDefault="0025495E" w:rsidP="0025495E">
      <w:pPr>
        <w:jc w:val="both"/>
        <w:rPr>
          <w:rFonts w:ascii="Arial" w:hAnsi="Arial" w:cs="Arial"/>
          <w:sz w:val="24"/>
          <w:szCs w:val="24"/>
          <w:lang w:val="hr-HR"/>
        </w:rPr>
      </w:pPr>
      <w:r w:rsidRPr="00A21FDD">
        <w:rPr>
          <w:rFonts w:ascii="Arial" w:hAnsi="Arial" w:cs="Arial"/>
          <w:sz w:val="24"/>
          <w:szCs w:val="24"/>
          <w:lang w:val="hr-HR"/>
        </w:rPr>
        <w:t>KLASA:406-03/23-30/01</w:t>
      </w:r>
    </w:p>
    <w:p w14:paraId="4C184D79" w14:textId="77777777" w:rsidR="0025495E" w:rsidRPr="00A21FDD" w:rsidRDefault="0025495E" w:rsidP="0025495E">
      <w:pPr>
        <w:jc w:val="both"/>
        <w:rPr>
          <w:rFonts w:ascii="Arial" w:hAnsi="Arial" w:cs="Arial"/>
          <w:sz w:val="24"/>
          <w:szCs w:val="24"/>
          <w:lang w:val="hr-HR"/>
        </w:rPr>
      </w:pPr>
      <w:r w:rsidRPr="00A21FDD">
        <w:rPr>
          <w:rFonts w:ascii="Arial" w:hAnsi="Arial" w:cs="Arial"/>
          <w:sz w:val="24"/>
          <w:szCs w:val="24"/>
          <w:lang w:val="hr-HR"/>
        </w:rPr>
        <w:t>URBROJ:2163-13-04/04-23-11</w:t>
      </w:r>
    </w:p>
    <w:p w14:paraId="5B60F791" w14:textId="77777777" w:rsidR="0025495E" w:rsidRPr="00A21FDD" w:rsidRDefault="0025495E" w:rsidP="0025495E">
      <w:pPr>
        <w:jc w:val="both"/>
        <w:rPr>
          <w:rFonts w:ascii="Arial" w:hAnsi="Arial" w:cs="Arial"/>
          <w:sz w:val="24"/>
          <w:szCs w:val="24"/>
          <w:lang w:val="hr-HR"/>
        </w:rPr>
      </w:pPr>
      <w:r w:rsidRPr="00A21FDD">
        <w:rPr>
          <w:rFonts w:ascii="Arial" w:hAnsi="Arial" w:cs="Arial"/>
          <w:sz w:val="24"/>
          <w:szCs w:val="24"/>
          <w:lang w:val="hr-HR"/>
        </w:rPr>
        <w:t xml:space="preserve">Brtonigla - Verteneglio, 1. prosinca 2023.godine </w:t>
      </w:r>
    </w:p>
    <w:p w14:paraId="320662FF" w14:textId="77777777" w:rsidR="0025495E" w:rsidRPr="00A21FDD" w:rsidRDefault="0025495E" w:rsidP="0025495E">
      <w:pPr>
        <w:jc w:val="both"/>
        <w:rPr>
          <w:rFonts w:ascii="Arial" w:hAnsi="Arial" w:cs="Arial"/>
          <w:sz w:val="24"/>
          <w:szCs w:val="24"/>
          <w:lang w:val="hr-HR"/>
        </w:rPr>
      </w:pPr>
    </w:p>
    <w:p w14:paraId="3A10AB00" w14:textId="77777777" w:rsidR="0025495E" w:rsidRPr="00A21FDD" w:rsidRDefault="0025495E" w:rsidP="0025495E">
      <w:pPr>
        <w:rPr>
          <w:rFonts w:ascii="Arial" w:hAnsi="Arial" w:cs="Arial"/>
          <w:sz w:val="24"/>
          <w:szCs w:val="24"/>
          <w:lang w:val="hr-HR"/>
        </w:rPr>
      </w:pPr>
    </w:p>
    <w:p w14:paraId="2C7CFB17" w14:textId="77777777" w:rsidR="0025495E" w:rsidRPr="00A21FDD" w:rsidRDefault="0025495E" w:rsidP="0025495E">
      <w:pPr>
        <w:jc w:val="right"/>
        <w:rPr>
          <w:rFonts w:ascii="Arial" w:hAnsi="Arial" w:cs="Arial"/>
          <w:sz w:val="24"/>
          <w:szCs w:val="24"/>
          <w:lang w:val="hr-HR"/>
        </w:rPr>
      </w:pPr>
      <w:r w:rsidRPr="00A21FDD">
        <w:rPr>
          <w:rFonts w:ascii="Arial" w:hAnsi="Arial" w:cs="Arial"/>
          <w:sz w:val="24"/>
          <w:szCs w:val="24"/>
          <w:lang w:val="hr-HR"/>
        </w:rPr>
        <w:t>Načelnik</w:t>
      </w:r>
    </w:p>
    <w:p w14:paraId="51B95DE6" w14:textId="77777777" w:rsidR="0025495E" w:rsidRPr="00A21FDD" w:rsidRDefault="0025495E" w:rsidP="0025495E">
      <w:pPr>
        <w:jc w:val="right"/>
        <w:rPr>
          <w:rFonts w:ascii="Arial" w:hAnsi="Arial" w:cs="Arial"/>
          <w:sz w:val="24"/>
          <w:szCs w:val="24"/>
          <w:lang w:val="hr-HR"/>
        </w:rPr>
      </w:pPr>
      <w:r w:rsidRPr="00A21FDD">
        <w:rPr>
          <w:rFonts w:ascii="Arial" w:hAnsi="Arial" w:cs="Arial"/>
          <w:sz w:val="24"/>
          <w:szCs w:val="24"/>
          <w:lang w:val="hr-HR"/>
        </w:rPr>
        <w:t>Općine Brtonigla - Verteneglio</w:t>
      </w:r>
    </w:p>
    <w:p w14:paraId="165789E1" w14:textId="1B409A1C" w:rsidR="0025495E" w:rsidRPr="00A21FDD" w:rsidRDefault="0025495E" w:rsidP="00A21FDD">
      <w:pPr>
        <w:jc w:val="right"/>
        <w:rPr>
          <w:rFonts w:ascii="Arial" w:hAnsi="Arial" w:cs="Arial"/>
          <w:sz w:val="24"/>
          <w:szCs w:val="24"/>
          <w:lang w:val="hr-HR"/>
        </w:rPr>
        <w:sectPr w:rsidR="0025495E" w:rsidRPr="00A21FDD" w:rsidSect="0025495E">
          <w:headerReference w:type="default" r:id="rId7"/>
          <w:pgSz w:w="11906" w:h="16838"/>
          <w:pgMar w:top="1417" w:right="1417" w:bottom="1417" w:left="1417" w:header="708" w:footer="708" w:gutter="0"/>
          <w:cols w:space="708"/>
          <w:docGrid w:linePitch="360"/>
        </w:sectPr>
      </w:pPr>
      <w:r w:rsidRPr="00A21FDD">
        <w:rPr>
          <w:rFonts w:ascii="Arial" w:hAnsi="Arial" w:cs="Arial"/>
          <w:sz w:val="24"/>
          <w:szCs w:val="24"/>
          <w:lang w:val="hr-HR"/>
        </w:rPr>
        <w:t xml:space="preserve">Neš Sinožić, </w:t>
      </w:r>
      <w:proofErr w:type="spellStart"/>
      <w:r w:rsidRPr="00A21FDD">
        <w:rPr>
          <w:rFonts w:ascii="Arial" w:hAnsi="Arial" w:cs="Arial"/>
          <w:sz w:val="24"/>
          <w:szCs w:val="24"/>
          <w:lang w:val="hr-HR"/>
        </w:rPr>
        <w:t>mag.ing.agr</w:t>
      </w:r>
      <w:proofErr w:type="spellEnd"/>
      <w:r w:rsidRPr="00A21FDD">
        <w:rPr>
          <w:rFonts w:ascii="Arial" w:hAnsi="Arial" w:cs="Arial"/>
          <w:sz w:val="24"/>
          <w:szCs w:val="24"/>
          <w:lang w:val="hr-HR"/>
        </w:rPr>
        <w:t>.</w:t>
      </w:r>
      <w:r w:rsidR="00A21FDD">
        <w:rPr>
          <w:rFonts w:ascii="Arial" w:hAnsi="Arial" w:cs="Arial"/>
          <w:sz w:val="24"/>
          <w:szCs w:val="24"/>
          <w:lang w:val="hr-HR"/>
        </w:rPr>
        <w:t xml:space="preserve"> v.r.</w:t>
      </w:r>
      <w:r w:rsidRPr="00A21FDD">
        <w:rPr>
          <w:rFonts w:ascii="Arial" w:hAnsi="Arial" w:cs="Arial"/>
          <w:sz w:val="24"/>
          <w:szCs w:val="24"/>
          <w:lang w:val="hr-HR"/>
        </w:rPr>
        <w:t xml:space="preserve">                                                                           </w:t>
      </w:r>
    </w:p>
    <w:tbl>
      <w:tblPr>
        <w:tblW w:w="0" w:type="auto"/>
        <w:tblCellMar>
          <w:left w:w="0" w:type="dxa"/>
          <w:right w:w="0" w:type="dxa"/>
        </w:tblCellMar>
        <w:tblLook w:val="04A0" w:firstRow="1" w:lastRow="0" w:firstColumn="1" w:lastColumn="0" w:noHBand="0" w:noVBand="1"/>
      </w:tblPr>
      <w:tblGrid>
        <w:gridCol w:w="3"/>
        <w:gridCol w:w="4"/>
        <w:gridCol w:w="8806"/>
        <w:gridCol w:w="259"/>
      </w:tblGrid>
      <w:tr w:rsidR="0025495E" w:rsidRPr="00A21FDD" w14:paraId="3A1652EA" w14:textId="77777777" w:rsidTr="00A21FDD">
        <w:trPr>
          <w:trHeight w:val="132"/>
        </w:trPr>
        <w:tc>
          <w:tcPr>
            <w:tcW w:w="3" w:type="dxa"/>
          </w:tcPr>
          <w:p w14:paraId="413A9993" w14:textId="77777777" w:rsidR="0025495E" w:rsidRPr="00A21FDD" w:rsidRDefault="0025495E" w:rsidP="00EF066C">
            <w:pPr>
              <w:pStyle w:val="EmptyCellLayoutStyle"/>
              <w:spacing w:after="0" w:line="240" w:lineRule="auto"/>
            </w:pPr>
          </w:p>
        </w:tc>
        <w:tc>
          <w:tcPr>
            <w:tcW w:w="4" w:type="dxa"/>
          </w:tcPr>
          <w:p w14:paraId="002273EC" w14:textId="77777777" w:rsidR="0025495E" w:rsidRPr="00A21FDD" w:rsidRDefault="0025495E" w:rsidP="00EF066C">
            <w:pPr>
              <w:pStyle w:val="EmptyCellLayoutStyle"/>
              <w:spacing w:after="0" w:line="240" w:lineRule="auto"/>
            </w:pPr>
          </w:p>
        </w:tc>
        <w:tc>
          <w:tcPr>
            <w:tcW w:w="8796" w:type="dxa"/>
          </w:tcPr>
          <w:p w14:paraId="44C5DE34" w14:textId="77777777" w:rsidR="0025495E" w:rsidRPr="00A21FDD" w:rsidRDefault="0025495E" w:rsidP="00EF066C">
            <w:pPr>
              <w:pStyle w:val="EmptyCellLayoutStyle"/>
              <w:spacing w:after="0" w:line="240" w:lineRule="auto"/>
            </w:pPr>
          </w:p>
        </w:tc>
        <w:tc>
          <w:tcPr>
            <w:tcW w:w="269" w:type="dxa"/>
          </w:tcPr>
          <w:p w14:paraId="75EA56F1" w14:textId="77777777" w:rsidR="0025495E" w:rsidRPr="00A21FDD" w:rsidRDefault="0025495E" w:rsidP="00EF066C">
            <w:pPr>
              <w:pStyle w:val="EmptyCellLayoutStyle"/>
              <w:spacing w:after="0" w:line="240" w:lineRule="auto"/>
            </w:pPr>
          </w:p>
        </w:tc>
      </w:tr>
      <w:tr w:rsidR="0025495E" w:rsidRPr="00A21FDD" w14:paraId="151CA318" w14:textId="77777777" w:rsidTr="00A21FDD">
        <w:trPr>
          <w:trHeight w:val="340"/>
        </w:trPr>
        <w:tc>
          <w:tcPr>
            <w:tcW w:w="3" w:type="dxa"/>
          </w:tcPr>
          <w:p w14:paraId="05779C20" w14:textId="77777777" w:rsidR="0025495E" w:rsidRPr="00A21FDD" w:rsidRDefault="0025495E" w:rsidP="00EF066C">
            <w:pPr>
              <w:pStyle w:val="EmptyCellLayoutStyle"/>
              <w:spacing w:after="0" w:line="240" w:lineRule="auto"/>
            </w:pPr>
          </w:p>
        </w:tc>
        <w:tc>
          <w:tcPr>
            <w:tcW w:w="4" w:type="dxa"/>
          </w:tcPr>
          <w:p w14:paraId="58AD252E" w14:textId="77777777" w:rsidR="0025495E" w:rsidRPr="00A21FDD" w:rsidRDefault="0025495E" w:rsidP="00EF066C">
            <w:pPr>
              <w:pStyle w:val="EmptyCellLayoutStyle"/>
              <w:spacing w:after="0" w:line="240" w:lineRule="auto"/>
            </w:pPr>
          </w:p>
        </w:tc>
        <w:tc>
          <w:tcPr>
            <w:tcW w:w="8796" w:type="dxa"/>
          </w:tcPr>
          <w:p w14:paraId="05784056" w14:textId="77777777" w:rsidR="0025495E" w:rsidRPr="00A21FDD" w:rsidRDefault="0025495E" w:rsidP="00EF066C">
            <w:pPr>
              <w:rPr>
                <w:lang w:val="hr-HR"/>
              </w:rPr>
            </w:pPr>
          </w:p>
        </w:tc>
        <w:tc>
          <w:tcPr>
            <w:tcW w:w="269" w:type="dxa"/>
          </w:tcPr>
          <w:p w14:paraId="7148E8EC" w14:textId="77777777" w:rsidR="0025495E" w:rsidRPr="00A21FDD" w:rsidRDefault="0025495E" w:rsidP="00EF066C">
            <w:pPr>
              <w:pStyle w:val="EmptyCellLayoutStyle"/>
              <w:spacing w:after="0" w:line="240" w:lineRule="auto"/>
            </w:pPr>
          </w:p>
        </w:tc>
      </w:tr>
      <w:tr w:rsidR="0025495E" w:rsidRPr="00A21FDD" w14:paraId="7350BD1D" w14:textId="77777777" w:rsidTr="00A21FDD">
        <w:trPr>
          <w:trHeight w:val="79"/>
        </w:trPr>
        <w:tc>
          <w:tcPr>
            <w:tcW w:w="3" w:type="dxa"/>
          </w:tcPr>
          <w:p w14:paraId="06A97EDA" w14:textId="77777777" w:rsidR="0025495E" w:rsidRPr="00A21FDD" w:rsidRDefault="0025495E" w:rsidP="00EF066C">
            <w:pPr>
              <w:pStyle w:val="EmptyCellLayoutStyle"/>
              <w:spacing w:after="0" w:line="240" w:lineRule="auto"/>
            </w:pPr>
          </w:p>
        </w:tc>
        <w:tc>
          <w:tcPr>
            <w:tcW w:w="4" w:type="dxa"/>
          </w:tcPr>
          <w:p w14:paraId="2F742E57" w14:textId="77777777" w:rsidR="0025495E" w:rsidRPr="00A21FDD" w:rsidRDefault="0025495E" w:rsidP="00EF066C">
            <w:pPr>
              <w:pStyle w:val="EmptyCellLayoutStyle"/>
              <w:spacing w:after="0" w:line="240" w:lineRule="auto"/>
            </w:pPr>
          </w:p>
        </w:tc>
        <w:tc>
          <w:tcPr>
            <w:tcW w:w="8796" w:type="dxa"/>
          </w:tcPr>
          <w:p w14:paraId="17227B7A" w14:textId="77777777" w:rsidR="0025495E" w:rsidRPr="00A21FDD" w:rsidRDefault="0025495E" w:rsidP="00EF066C">
            <w:pPr>
              <w:pStyle w:val="EmptyCellLayoutStyle"/>
              <w:spacing w:after="0" w:line="240" w:lineRule="auto"/>
            </w:pPr>
          </w:p>
        </w:tc>
        <w:tc>
          <w:tcPr>
            <w:tcW w:w="269" w:type="dxa"/>
          </w:tcPr>
          <w:p w14:paraId="20E7AFD2" w14:textId="77777777" w:rsidR="0025495E" w:rsidRPr="00A21FDD" w:rsidRDefault="0025495E" w:rsidP="00EF066C">
            <w:pPr>
              <w:pStyle w:val="EmptyCellLayoutStyle"/>
              <w:spacing w:after="0" w:line="240" w:lineRule="auto"/>
            </w:pPr>
          </w:p>
        </w:tc>
      </w:tr>
      <w:tr w:rsidR="0025495E" w:rsidRPr="00A21FDD" w14:paraId="0DE92A69" w14:textId="77777777" w:rsidTr="00A21FDD">
        <w:trPr>
          <w:trHeight w:val="340"/>
        </w:trPr>
        <w:tc>
          <w:tcPr>
            <w:tcW w:w="3" w:type="dxa"/>
          </w:tcPr>
          <w:p w14:paraId="7B73F9B8" w14:textId="77777777" w:rsidR="0025495E" w:rsidRPr="00A21FDD" w:rsidRDefault="0025495E" w:rsidP="00EF066C">
            <w:pPr>
              <w:pStyle w:val="EmptyCellLayoutStyle"/>
              <w:spacing w:after="0" w:line="240" w:lineRule="auto"/>
            </w:pPr>
          </w:p>
        </w:tc>
        <w:tc>
          <w:tcPr>
            <w:tcW w:w="4" w:type="dxa"/>
          </w:tcPr>
          <w:p w14:paraId="2B3FEF2C" w14:textId="77777777" w:rsidR="0025495E" w:rsidRPr="00A21FDD" w:rsidRDefault="0025495E" w:rsidP="00EF066C">
            <w:pPr>
              <w:pStyle w:val="EmptyCellLayoutStyle"/>
              <w:spacing w:after="0" w:line="240" w:lineRule="auto"/>
            </w:pPr>
          </w:p>
        </w:tc>
        <w:tc>
          <w:tcPr>
            <w:tcW w:w="8796" w:type="dxa"/>
          </w:tcPr>
          <w:p w14:paraId="4EC7310B" w14:textId="77777777" w:rsidR="0025495E" w:rsidRPr="00A21FDD" w:rsidRDefault="0025495E" w:rsidP="00EF066C">
            <w:pPr>
              <w:rPr>
                <w:lang w:val="hr-HR"/>
              </w:rPr>
            </w:pPr>
          </w:p>
        </w:tc>
        <w:tc>
          <w:tcPr>
            <w:tcW w:w="269" w:type="dxa"/>
          </w:tcPr>
          <w:p w14:paraId="4AB14677" w14:textId="77777777" w:rsidR="0025495E" w:rsidRPr="00A21FDD" w:rsidRDefault="0025495E" w:rsidP="00EF066C">
            <w:pPr>
              <w:pStyle w:val="EmptyCellLayoutStyle"/>
              <w:spacing w:after="0" w:line="240" w:lineRule="auto"/>
            </w:pPr>
          </w:p>
        </w:tc>
      </w:tr>
      <w:tr w:rsidR="0025495E" w:rsidRPr="00A21FDD" w14:paraId="1ADB9C05" w14:textId="77777777" w:rsidTr="00A21FDD">
        <w:trPr>
          <w:trHeight w:val="100"/>
        </w:trPr>
        <w:tc>
          <w:tcPr>
            <w:tcW w:w="3" w:type="dxa"/>
          </w:tcPr>
          <w:p w14:paraId="450CB631" w14:textId="77777777" w:rsidR="0025495E" w:rsidRPr="00A21FDD" w:rsidRDefault="0025495E" w:rsidP="00EF066C">
            <w:pPr>
              <w:pStyle w:val="EmptyCellLayoutStyle"/>
              <w:spacing w:after="0" w:line="240" w:lineRule="auto"/>
            </w:pPr>
          </w:p>
        </w:tc>
        <w:tc>
          <w:tcPr>
            <w:tcW w:w="4" w:type="dxa"/>
          </w:tcPr>
          <w:p w14:paraId="13B64A8C" w14:textId="77777777" w:rsidR="0025495E" w:rsidRPr="00A21FDD" w:rsidRDefault="0025495E" w:rsidP="00EF066C">
            <w:pPr>
              <w:pStyle w:val="EmptyCellLayoutStyle"/>
              <w:spacing w:after="0" w:line="240" w:lineRule="auto"/>
            </w:pPr>
          </w:p>
        </w:tc>
        <w:tc>
          <w:tcPr>
            <w:tcW w:w="8796" w:type="dxa"/>
          </w:tcPr>
          <w:p w14:paraId="5356A10B" w14:textId="77777777" w:rsidR="0025495E" w:rsidRPr="00A21FDD" w:rsidRDefault="0025495E" w:rsidP="00EF066C">
            <w:pPr>
              <w:pStyle w:val="EmptyCellLayoutStyle"/>
              <w:spacing w:after="0" w:line="240" w:lineRule="auto"/>
            </w:pPr>
          </w:p>
        </w:tc>
        <w:tc>
          <w:tcPr>
            <w:tcW w:w="269" w:type="dxa"/>
          </w:tcPr>
          <w:p w14:paraId="3D6D0813" w14:textId="77777777" w:rsidR="0025495E" w:rsidRPr="00A21FDD" w:rsidRDefault="0025495E" w:rsidP="00EF066C">
            <w:pPr>
              <w:pStyle w:val="EmptyCellLayoutStyle"/>
              <w:spacing w:after="0" w:line="240" w:lineRule="auto"/>
            </w:pPr>
          </w:p>
        </w:tc>
      </w:tr>
      <w:tr w:rsidR="0025495E" w:rsidRPr="00A21FDD" w14:paraId="04B9EE68" w14:textId="77777777" w:rsidTr="00A21FDD">
        <w:tc>
          <w:tcPr>
            <w:tcW w:w="3" w:type="dxa"/>
          </w:tcPr>
          <w:p w14:paraId="75FD1A7E" w14:textId="77777777" w:rsidR="0025495E" w:rsidRPr="00A21FDD" w:rsidRDefault="0025495E" w:rsidP="00EF066C">
            <w:pPr>
              <w:pStyle w:val="EmptyCellLayoutStyle"/>
              <w:spacing w:after="0" w:line="240" w:lineRule="auto"/>
            </w:pPr>
          </w:p>
        </w:tc>
        <w:tc>
          <w:tcPr>
            <w:tcW w:w="4" w:type="dxa"/>
          </w:tcPr>
          <w:p w14:paraId="09EE5A33" w14:textId="77777777" w:rsidR="0025495E" w:rsidRPr="00A21FDD" w:rsidRDefault="0025495E" w:rsidP="00EF066C">
            <w:pPr>
              <w:pStyle w:val="EmptyCellLayoutStyle"/>
              <w:spacing w:after="0" w:line="240" w:lineRule="auto"/>
            </w:pPr>
          </w:p>
        </w:tc>
        <w:tc>
          <w:tcPr>
            <w:tcW w:w="9065" w:type="dxa"/>
            <w:gridSpan w:val="2"/>
          </w:tcPr>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242"/>
              <w:gridCol w:w="626"/>
              <w:gridCol w:w="802"/>
              <w:gridCol w:w="505"/>
              <w:gridCol w:w="642"/>
              <w:gridCol w:w="631"/>
              <w:gridCol w:w="447"/>
              <w:gridCol w:w="521"/>
              <w:gridCol w:w="748"/>
              <w:gridCol w:w="748"/>
              <w:gridCol w:w="500"/>
              <w:gridCol w:w="579"/>
              <w:gridCol w:w="493"/>
              <w:gridCol w:w="493"/>
              <w:gridCol w:w="563"/>
              <w:gridCol w:w="505"/>
            </w:tblGrid>
            <w:tr w:rsidR="0025495E" w:rsidRPr="00A21FDD" w14:paraId="7A55F46D" w14:textId="77777777" w:rsidTr="00EF066C">
              <w:trPr>
                <w:trHeight w:val="1327"/>
              </w:trPr>
              <w:tc>
                <w:tcPr>
                  <w:tcW w:w="368"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180704E9" w14:textId="77777777" w:rsidR="0025495E" w:rsidRPr="00A21FDD" w:rsidRDefault="0025495E" w:rsidP="00EF066C">
                  <w:pPr>
                    <w:jc w:val="center"/>
                    <w:rPr>
                      <w:lang w:val="hr-HR"/>
                    </w:rPr>
                  </w:pPr>
                  <w:proofErr w:type="spellStart"/>
                  <w:r w:rsidRPr="00A21FDD">
                    <w:rPr>
                      <w:rFonts w:ascii="Arial" w:eastAsia="Arial" w:hAnsi="Arial"/>
                      <w:b/>
                      <w:color w:val="000000"/>
                      <w:sz w:val="16"/>
                      <w:lang w:val="hr-HR"/>
                    </w:rPr>
                    <w:t>Rbr</w:t>
                  </w:r>
                  <w:proofErr w:type="spellEnd"/>
                </w:p>
              </w:tc>
              <w:tc>
                <w:tcPr>
                  <w:tcW w:w="141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605422D4" w14:textId="77777777" w:rsidR="0025495E" w:rsidRPr="00A21FDD" w:rsidRDefault="0025495E" w:rsidP="00EF066C">
                  <w:pPr>
                    <w:jc w:val="center"/>
                    <w:rPr>
                      <w:lang w:val="hr-HR"/>
                    </w:rPr>
                  </w:pPr>
                  <w:r w:rsidRPr="00A21FDD">
                    <w:rPr>
                      <w:rFonts w:ascii="Arial" w:eastAsia="Arial" w:hAnsi="Arial"/>
                      <w:b/>
                      <w:color w:val="000000"/>
                      <w:sz w:val="16"/>
                      <w:lang w:val="hr-HR"/>
                    </w:rPr>
                    <w:t>Evidencijski broj nabave</w:t>
                  </w:r>
                </w:p>
              </w:tc>
              <w:tc>
                <w:tcPr>
                  <w:tcW w:w="141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16C90419" w14:textId="77777777" w:rsidR="0025495E" w:rsidRPr="00A21FDD" w:rsidRDefault="0025495E" w:rsidP="00EF066C">
                  <w:pPr>
                    <w:jc w:val="center"/>
                    <w:rPr>
                      <w:lang w:val="hr-HR"/>
                    </w:rPr>
                  </w:pPr>
                  <w:r w:rsidRPr="00A21FDD">
                    <w:rPr>
                      <w:rFonts w:ascii="Arial" w:eastAsia="Arial" w:hAnsi="Arial"/>
                      <w:b/>
                      <w:color w:val="000000"/>
                      <w:sz w:val="16"/>
                      <w:lang w:val="hr-HR"/>
                    </w:rPr>
                    <w:t>Predmet nabave</w:t>
                  </w:r>
                </w:p>
              </w:tc>
              <w:tc>
                <w:tcPr>
                  <w:tcW w:w="141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38AEE7D5" w14:textId="77777777" w:rsidR="0025495E" w:rsidRPr="00A21FDD" w:rsidRDefault="0025495E" w:rsidP="00EF066C">
                  <w:pPr>
                    <w:jc w:val="center"/>
                    <w:rPr>
                      <w:lang w:val="hr-HR"/>
                    </w:rPr>
                  </w:pPr>
                  <w:r w:rsidRPr="00A21FDD">
                    <w:rPr>
                      <w:rFonts w:ascii="Arial" w:eastAsia="Arial" w:hAnsi="Arial"/>
                      <w:b/>
                      <w:color w:val="000000"/>
                      <w:sz w:val="16"/>
                      <w:lang w:val="hr-HR"/>
                    </w:rPr>
                    <w:t>Brojčana oznaka predmeta nabave iz CPV-a</w:t>
                  </w:r>
                </w:p>
              </w:tc>
              <w:tc>
                <w:tcPr>
                  <w:tcW w:w="141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2900AB6D" w14:textId="77777777" w:rsidR="0025495E" w:rsidRPr="00A21FDD" w:rsidRDefault="0025495E" w:rsidP="00EF066C">
                  <w:pPr>
                    <w:jc w:val="center"/>
                    <w:rPr>
                      <w:lang w:val="hr-HR"/>
                    </w:rPr>
                  </w:pPr>
                  <w:r w:rsidRPr="00A21FDD">
                    <w:rPr>
                      <w:rFonts w:ascii="Arial" w:eastAsia="Arial" w:hAnsi="Arial"/>
                      <w:b/>
                      <w:color w:val="000000"/>
                      <w:sz w:val="16"/>
                      <w:lang w:val="hr-HR"/>
                    </w:rPr>
                    <w:t>Procijenjena vrijednost nabave (u eurima)</w:t>
                  </w:r>
                </w:p>
              </w:tc>
              <w:tc>
                <w:tcPr>
                  <w:tcW w:w="1822"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19BD2E4C" w14:textId="77777777" w:rsidR="0025495E" w:rsidRPr="00A21FDD" w:rsidRDefault="0025495E" w:rsidP="00EF066C">
                  <w:pPr>
                    <w:jc w:val="center"/>
                    <w:rPr>
                      <w:lang w:val="hr-HR"/>
                    </w:rPr>
                  </w:pPr>
                  <w:r w:rsidRPr="00A21FDD">
                    <w:rPr>
                      <w:rFonts w:ascii="Arial" w:eastAsia="Arial" w:hAnsi="Arial"/>
                      <w:b/>
                      <w:color w:val="000000"/>
                      <w:sz w:val="16"/>
                      <w:lang w:val="hr-HR"/>
                    </w:rPr>
                    <w:t>Vrsta postupka (uključujući jednostavne nabave)</w:t>
                  </w:r>
                </w:p>
              </w:tc>
              <w:tc>
                <w:tcPr>
                  <w:tcW w:w="141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09A5C7D8" w14:textId="77777777" w:rsidR="0025495E" w:rsidRPr="00A21FDD" w:rsidRDefault="0025495E" w:rsidP="00EF066C">
                  <w:pPr>
                    <w:jc w:val="center"/>
                    <w:rPr>
                      <w:lang w:val="hr-HR"/>
                    </w:rPr>
                  </w:pPr>
                  <w:r w:rsidRPr="00A21FDD">
                    <w:rPr>
                      <w:rFonts w:ascii="Arial" w:eastAsia="Arial" w:hAnsi="Arial"/>
                      <w:b/>
                      <w:color w:val="000000"/>
                      <w:sz w:val="16"/>
                      <w:lang w:val="hr-HR"/>
                    </w:rPr>
                    <w:t>Posebni režim nabave</w:t>
                  </w:r>
                </w:p>
              </w:tc>
              <w:tc>
                <w:tcPr>
                  <w:tcW w:w="892"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37F05FB8" w14:textId="77777777" w:rsidR="0025495E" w:rsidRPr="00A21FDD" w:rsidRDefault="0025495E" w:rsidP="00EF066C">
                  <w:pPr>
                    <w:jc w:val="center"/>
                    <w:rPr>
                      <w:lang w:val="hr-HR"/>
                    </w:rPr>
                  </w:pPr>
                  <w:r w:rsidRPr="00A21FDD">
                    <w:rPr>
                      <w:rFonts w:ascii="Arial" w:eastAsia="Arial" w:hAnsi="Arial"/>
                      <w:b/>
                      <w:color w:val="000000"/>
                      <w:sz w:val="16"/>
                      <w:lang w:val="hr-HR"/>
                    </w:rPr>
                    <w:t>Predmet podijeljen na grupe</w:t>
                  </w:r>
                </w:p>
              </w:tc>
              <w:tc>
                <w:tcPr>
                  <w:tcW w:w="99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1B94DCCE" w14:textId="77777777" w:rsidR="0025495E" w:rsidRPr="00A21FDD" w:rsidRDefault="0025495E" w:rsidP="00EF066C">
                  <w:pPr>
                    <w:jc w:val="center"/>
                    <w:rPr>
                      <w:lang w:val="hr-HR"/>
                    </w:rPr>
                  </w:pPr>
                  <w:r w:rsidRPr="00A21FDD">
                    <w:rPr>
                      <w:rFonts w:ascii="Arial" w:eastAsia="Arial" w:hAnsi="Arial"/>
                      <w:b/>
                      <w:color w:val="000000"/>
                      <w:sz w:val="16"/>
                      <w:lang w:val="hr-HR"/>
                    </w:rPr>
                    <w:t>Sklapa se Ugovor/okvirni sporazum</w:t>
                  </w:r>
                </w:p>
              </w:tc>
              <w:tc>
                <w:tcPr>
                  <w:tcW w:w="96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38E77ED6" w14:textId="77777777" w:rsidR="0025495E" w:rsidRPr="00A21FDD" w:rsidRDefault="0025495E" w:rsidP="00EF066C">
                  <w:pPr>
                    <w:jc w:val="center"/>
                    <w:rPr>
                      <w:lang w:val="hr-HR"/>
                    </w:rPr>
                  </w:pPr>
                  <w:r w:rsidRPr="00A21FDD">
                    <w:rPr>
                      <w:rFonts w:ascii="Arial" w:eastAsia="Arial" w:hAnsi="Arial"/>
                      <w:b/>
                      <w:color w:val="000000"/>
                      <w:sz w:val="16"/>
                      <w:lang w:val="hr-HR"/>
                    </w:rPr>
                    <w:t>Ugovor/okvirni sporazum se financira iz fondova EU</w:t>
                  </w:r>
                </w:p>
              </w:tc>
              <w:tc>
                <w:tcPr>
                  <w:tcW w:w="96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23F9B3D5" w14:textId="77777777" w:rsidR="0025495E" w:rsidRPr="00A21FDD" w:rsidRDefault="0025495E" w:rsidP="00EF066C">
                  <w:pPr>
                    <w:jc w:val="center"/>
                    <w:rPr>
                      <w:lang w:val="hr-HR"/>
                    </w:rPr>
                  </w:pPr>
                  <w:r w:rsidRPr="00A21FDD">
                    <w:rPr>
                      <w:rFonts w:ascii="Arial" w:eastAsia="Arial" w:hAnsi="Arial"/>
                      <w:b/>
                      <w:color w:val="000000"/>
                      <w:sz w:val="16"/>
                      <w:lang w:val="hr-HR"/>
                    </w:rPr>
                    <w:t>Planirani početak postupka</w:t>
                  </w:r>
                </w:p>
              </w:tc>
              <w:tc>
                <w:tcPr>
                  <w:tcW w:w="141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3D74AEEC" w14:textId="77777777" w:rsidR="0025495E" w:rsidRPr="00A21FDD" w:rsidRDefault="0025495E" w:rsidP="00EF066C">
                  <w:pPr>
                    <w:jc w:val="center"/>
                    <w:rPr>
                      <w:lang w:val="hr-HR"/>
                    </w:rPr>
                  </w:pPr>
                  <w:r w:rsidRPr="00A21FDD">
                    <w:rPr>
                      <w:rFonts w:ascii="Arial" w:eastAsia="Arial" w:hAnsi="Arial"/>
                      <w:b/>
                      <w:color w:val="000000"/>
                      <w:sz w:val="16"/>
                      <w:lang w:val="hr-HR"/>
                    </w:rPr>
                    <w:t>Planirano trajanje ugovora ili okvirnog sporazuma</w:t>
                  </w:r>
                </w:p>
              </w:tc>
              <w:tc>
                <w:tcPr>
                  <w:tcW w:w="90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40676495" w14:textId="77777777" w:rsidR="0025495E" w:rsidRPr="00A21FDD" w:rsidRDefault="0025495E" w:rsidP="00EF066C">
                  <w:pPr>
                    <w:jc w:val="center"/>
                    <w:rPr>
                      <w:lang w:val="hr-HR"/>
                    </w:rPr>
                  </w:pPr>
                  <w:r w:rsidRPr="00A21FDD">
                    <w:rPr>
                      <w:rFonts w:ascii="Arial" w:eastAsia="Arial" w:hAnsi="Arial"/>
                      <w:b/>
                      <w:color w:val="000000"/>
                      <w:sz w:val="16"/>
                      <w:lang w:val="hr-HR"/>
                    </w:rPr>
                    <w:t>Vrijedi od</w:t>
                  </w:r>
                </w:p>
              </w:tc>
              <w:tc>
                <w:tcPr>
                  <w:tcW w:w="93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598A8198" w14:textId="77777777" w:rsidR="0025495E" w:rsidRPr="00A21FDD" w:rsidRDefault="0025495E" w:rsidP="00EF066C">
                  <w:pPr>
                    <w:jc w:val="center"/>
                    <w:rPr>
                      <w:lang w:val="hr-HR"/>
                    </w:rPr>
                  </w:pPr>
                  <w:r w:rsidRPr="00A21FDD">
                    <w:rPr>
                      <w:rFonts w:ascii="Arial" w:eastAsia="Arial" w:hAnsi="Arial"/>
                      <w:b/>
                      <w:color w:val="000000"/>
                      <w:sz w:val="16"/>
                      <w:lang w:val="hr-HR"/>
                    </w:rPr>
                    <w:t>Vrijedi do</w:t>
                  </w:r>
                </w:p>
              </w:tc>
              <w:tc>
                <w:tcPr>
                  <w:tcW w:w="2251"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319A796A" w14:textId="77777777" w:rsidR="0025495E" w:rsidRPr="00A21FDD" w:rsidRDefault="0025495E" w:rsidP="00EF066C">
                  <w:pPr>
                    <w:jc w:val="center"/>
                    <w:rPr>
                      <w:lang w:val="hr-HR"/>
                    </w:rPr>
                  </w:pPr>
                  <w:r w:rsidRPr="00A21FDD">
                    <w:rPr>
                      <w:rFonts w:ascii="Arial" w:eastAsia="Arial" w:hAnsi="Arial"/>
                      <w:b/>
                      <w:color w:val="000000"/>
                      <w:sz w:val="16"/>
                      <w:lang w:val="hr-HR"/>
                    </w:rPr>
                    <w:t>Napomena</w:t>
                  </w:r>
                </w:p>
              </w:tc>
              <w:tc>
                <w:tcPr>
                  <w:tcW w:w="1012"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0E309F25" w14:textId="77777777" w:rsidR="0025495E" w:rsidRPr="00A21FDD" w:rsidRDefault="0025495E" w:rsidP="00EF066C">
                  <w:pPr>
                    <w:jc w:val="center"/>
                    <w:rPr>
                      <w:lang w:val="hr-HR"/>
                    </w:rPr>
                  </w:pPr>
                  <w:r w:rsidRPr="00A21FDD">
                    <w:rPr>
                      <w:rFonts w:ascii="Arial" w:eastAsia="Arial" w:hAnsi="Arial"/>
                      <w:b/>
                      <w:color w:val="000000"/>
                      <w:sz w:val="16"/>
                      <w:lang w:val="hr-HR"/>
                    </w:rPr>
                    <w:t>Status promjene</w:t>
                  </w:r>
                </w:p>
              </w:tc>
            </w:tr>
            <w:tr w:rsidR="0025495E" w:rsidRPr="00A21FDD" w14:paraId="60B4A5DF"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E8EFD52" w14:textId="77777777" w:rsidR="0025495E" w:rsidRPr="00A21FDD" w:rsidRDefault="0025495E" w:rsidP="00EF066C">
                  <w:pPr>
                    <w:jc w:val="right"/>
                    <w:rPr>
                      <w:lang w:val="hr-HR"/>
                    </w:rPr>
                  </w:pPr>
                  <w:r w:rsidRPr="00A21FDD">
                    <w:rPr>
                      <w:rFonts w:ascii="Arial" w:eastAsia="Arial" w:hAnsi="Arial"/>
                      <w:color w:val="000000"/>
                      <w:sz w:val="14"/>
                      <w:lang w:val="hr-HR"/>
                    </w:rPr>
                    <w:t>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991937" w14:textId="77777777" w:rsidR="0025495E" w:rsidRPr="00A21FDD" w:rsidRDefault="0025495E" w:rsidP="00EF066C">
                  <w:pPr>
                    <w:rPr>
                      <w:lang w:val="hr-HR"/>
                    </w:rPr>
                  </w:pPr>
                  <w:r w:rsidRPr="00A21FDD">
                    <w:rPr>
                      <w:rFonts w:ascii="Arial" w:eastAsia="Arial" w:hAnsi="Arial"/>
                      <w:color w:val="000000"/>
                      <w:sz w:val="14"/>
                      <w:lang w:val="hr-HR"/>
                    </w:rPr>
                    <w:t>JN-2023/1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69386F" w14:textId="77777777" w:rsidR="0025495E" w:rsidRPr="00A21FDD" w:rsidRDefault="0025495E" w:rsidP="00EF066C">
                  <w:pPr>
                    <w:rPr>
                      <w:lang w:val="hr-HR"/>
                    </w:rPr>
                  </w:pPr>
                  <w:r w:rsidRPr="00A21FDD">
                    <w:rPr>
                      <w:rFonts w:ascii="Arial" w:eastAsia="Arial" w:hAnsi="Arial"/>
                      <w:color w:val="000000"/>
                      <w:sz w:val="14"/>
                      <w:lang w:val="hr-HR"/>
                    </w:rPr>
                    <w:t>Nabava tonera za pisače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A6D1EB" w14:textId="77777777" w:rsidR="0025495E" w:rsidRPr="00A21FDD" w:rsidRDefault="0025495E" w:rsidP="00EF066C">
                  <w:pPr>
                    <w:jc w:val="center"/>
                    <w:rPr>
                      <w:lang w:val="hr-HR"/>
                    </w:rPr>
                  </w:pPr>
                  <w:r w:rsidRPr="00A21FDD">
                    <w:rPr>
                      <w:rFonts w:ascii="Arial" w:eastAsia="Arial" w:hAnsi="Arial"/>
                      <w:color w:val="000000"/>
                      <w:sz w:val="14"/>
                      <w:lang w:val="hr-HR"/>
                    </w:rPr>
                    <w:t>30125110-5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CFE4CF" w14:textId="77777777" w:rsidR="0025495E" w:rsidRPr="00A21FDD" w:rsidRDefault="0025495E" w:rsidP="00EF066C">
                  <w:pPr>
                    <w:jc w:val="right"/>
                    <w:rPr>
                      <w:lang w:val="hr-HR"/>
                    </w:rPr>
                  </w:pPr>
                  <w:r w:rsidRPr="00A21FDD">
                    <w:rPr>
                      <w:rFonts w:ascii="Arial" w:eastAsia="Arial" w:hAnsi="Arial"/>
                      <w:color w:val="000000"/>
                      <w:sz w:val="14"/>
                      <w:lang w:val="hr-HR"/>
                    </w:rPr>
                    <w:t>2.650,00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89BB21"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DCCA56"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4B2DEA"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2D60B2"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E35BB6"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424729"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B0B50E"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1EA6A9"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EC93A8"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E9944F"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EB7357" w14:textId="77777777" w:rsidR="0025495E" w:rsidRPr="00A21FDD" w:rsidRDefault="0025495E" w:rsidP="00EF066C">
                  <w:pPr>
                    <w:rPr>
                      <w:lang w:val="hr-HR"/>
                    </w:rPr>
                  </w:pPr>
                </w:p>
              </w:tc>
            </w:tr>
            <w:tr w:rsidR="0025495E" w:rsidRPr="00A21FDD" w14:paraId="7D86C84E"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D4C50FA" w14:textId="77777777" w:rsidR="0025495E" w:rsidRPr="00A21FDD" w:rsidRDefault="0025495E" w:rsidP="00EF066C">
                  <w:pPr>
                    <w:jc w:val="right"/>
                    <w:rPr>
                      <w:lang w:val="hr-HR"/>
                    </w:rPr>
                  </w:pPr>
                  <w:r w:rsidRPr="00A21FDD">
                    <w:rPr>
                      <w:rFonts w:ascii="Arial" w:eastAsia="Arial" w:hAnsi="Arial"/>
                      <w:color w:val="000000"/>
                      <w:sz w:val="14"/>
                      <w:lang w:val="hr-HR"/>
                    </w:rPr>
                    <w:t>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CB4F0D" w14:textId="77777777" w:rsidR="0025495E" w:rsidRPr="00A21FDD" w:rsidRDefault="0025495E" w:rsidP="00EF066C">
                  <w:pPr>
                    <w:rPr>
                      <w:lang w:val="hr-HR"/>
                    </w:rPr>
                  </w:pPr>
                  <w:r w:rsidRPr="00A21FDD">
                    <w:rPr>
                      <w:rFonts w:ascii="Arial" w:eastAsia="Arial" w:hAnsi="Arial"/>
                      <w:color w:val="000000"/>
                      <w:sz w:val="14"/>
                      <w:lang w:val="hr-HR"/>
                    </w:rPr>
                    <w:t>JN-2023/2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A48375" w14:textId="77777777" w:rsidR="0025495E" w:rsidRPr="00A21FDD" w:rsidRDefault="0025495E" w:rsidP="00EF066C">
                  <w:pPr>
                    <w:rPr>
                      <w:lang w:val="hr-HR"/>
                    </w:rPr>
                  </w:pPr>
                  <w:r w:rsidRPr="00A21FDD">
                    <w:rPr>
                      <w:rFonts w:ascii="Arial" w:eastAsia="Arial" w:hAnsi="Arial"/>
                      <w:color w:val="000000"/>
                      <w:sz w:val="14"/>
                      <w:lang w:val="hr-HR"/>
                    </w:rPr>
                    <w:t>Procjene tržišnih vrijednosti nekretnina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540242" w14:textId="77777777" w:rsidR="0025495E" w:rsidRPr="00A21FDD" w:rsidRDefault="0025495E" w:rsidP="00EF066C">
                  <w:pPr>
                    <w:jc w:val="center"/>
                    <w:rPr>
                      <w:lang w:val="hr-HR"/>
                    </w:rPr>
                  </w:pPr>
                  <w:r w:rsidRPr="00A21FDD">
                    <w:rPr>
                      <w:rFonts w:ascii="Arial" w:eastAsia="Arial" w:hAnsi="Arial"/>
                      <w:color w:val="000000"/>
                      <w:sz w:val="14"/>
                      <w:lang w:val="hr-HR"/>
                    </w:rPr>
                    <w:t>71319000-7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E78741" w14:textId="77777777" w:rsidR="0025495E" w:rsidRPr="00A21FDD" w:rsidRDefault="0025495E" w:rsidP="00EF066C">
                  <w:pPr>
                    <w:jc w:val="right"/>
                    <w:rPr>
                      <w:lang w:val="hr-HR"/>
                    </w:rPr>
                  </w:pPr>
                  <w:r w:rsidRPr="00A21FDD">
                    <w:rPr>
                      <w:rFonts w:ascii="Arial" w:eastAsia="Arial" w:hAnsi="Arial"/>
                      <w:color w:val="000000"/>
                      <w:sz w:val="14"/>
                      <w:lang w:val="hr-HR"/>
                    </w:rPr>
                    <w:t>7.432,48</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3C83F4"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9F2273"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F96486"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926536"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419E42"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613B6A"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3151DC"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1E4488"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37E68E"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94A48F"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79ED06" w14:textId="77777777" w:rsidR="0025495E" w:rsidRPr="00A21FDD" w:rsidRDefault="0025495E" w:rsidP="00EF066C">
                  <w:pPr>
                    <w:rPr>
                      <w:lang w:val="hr-HR"/>
                    </w:rPr>
                  </w:pPr>
                </w:p>
              </w:tc>
            </w:tr>
            <w:tr w:rsidR="0025495E" w:rsidRPr="00A21FDD" w14:paraId="7FDD7726"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6BF6354" w14:textId="77777777" w:rsidR="0025495E" w:rsidRPr="00A21FDD" w:rsidRDefault="0025495E" w:rsidP="00EF066C">
                  <w:pPr>
                    <w:jc w:val="right"/>
                    <w:rPr>
                      <w:lang w:val="hr-HR"/>
                    </w:rPr>
                  </w:pPr>
                  <w:r w:rsidRPr="00A21FDD">
                    <w:rPr>
                      <w:rFonts w:ascii="Arial" w:eastAsia="Arial" w:hAnsi="Arial"/>
                      <w:color w:val="000000"/>
                      <w:sz w:val="14"/>
                      <w:lang w:val="hr-HR"/>
                    </w:rPr>
                    <w:t>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526541" w14:textId="77777777" w:rsidR="0025495E" w:rsidRPr="00A21FDD" w:rsidRDefault="0025495E" w:rsidP="00EF066C">
                  <w:pPr>
                    <w:rPr>
                      <w:lang w:val="hr-HR"/>
                    </w:rPr>
                  </w:pPr>
                  <w:r w:rsidRPr="00A21FDD">
                    <w:rPr>
                      <w:rFonts w:ascii="Arial" w:eastAsia="Arial" w:hAnsi="Arial"/>
                      <w:color w:val="000000"/>
                      <w:sz w:val="14"/>
                      <w:lang w:val="hr-HR"/>
                    </w:rPr>
                    <w:t>JN-2023/3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03635A" w14:textId="77777777" w:rsidR="0025495E" w:rsidRPr="00A21FDD" w:rsidRDefault="0025495E" w:rsidP="00EF066C">
                  <w:pPr>
                    <w:rPr>
                      <w:lang w:val="hr-HR"/>
                    </w:rPr>
                  </w:pPr>
                  <w:r w:rsidRPr="00A21FDD">
                    <w:rPr>
                      <w:rFonts w:ascii="Arial" w:eastAsia="Arial" w:hAnsi="Arial"/>
                      <w:color w:val="000000"/>
                      <w:sz w:val="14"/>
                      <w:lang w:val="hr-HR"/>
                    </w:rPr>
                    <w:t>Projektna dokumentacija  prenamjene stare škole  u Brtonigli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074D63" w14:textId="77777777" w:rsidR="0025495E" w:rsidRPr="00A21FDD" w:rsidRDefault="0025495E" w:rsidP="00EF066C">
                  <w:pPr>
                    <w:jc w:val="center"/>
                    <w:rPr>
                      <w:lang w:val="hr-HR"/>
                    </w:rPr>
                  </w:pPr>
                  <w:r w:rsidRPr="00A21FDD">
                    <w:rPr>
                      <w:rFonts w:ascii="Arial" w:eastAsia="Arial" w:hAnsi="Arial"/>
                      <w:color w:val="000000"/>
                      <w:sz w:val="14"/>
                      <w:lang w:val="hr-HR"/>
                    </w:rPr>
                    <w:t>71242000-6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3092B3" w14:textId="77777777" w:rsidR="0025495E" w:rsidRPr="00A21FDD" w:rsidRDefault="0025495E" w:rsidP="00EF066C">
                  <w:pPr>
                    <w:jc w:val="right"/>
                    <w:rPr>
                      <w:lang w:val="hr-HR"/>
                    </w:rPr>
                  </w:pPr>
                  <w:r w:rsidRPr="00A21FDD">
                    <w:rPr>
                      <w:rFonts w:ascii="Arial" w:eastAsia="Arial" w:hAnsi="Arial"/>
                      <w:color w:val="000000"/>
                      <w:sz w:val="14"/>
                      <w:lang w:val="hr-HR"/>
                    </w:rPr>
                    <w:t>8.000,00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78BEAA"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3726DE"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DB0BCE"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60D319"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8F4A43"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20C08F"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880E16"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911730"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338B4A"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738394"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8B9B9B" w14:textId="77777777" w:rsidR="0025495E" w:rsidRPr="00A21FDD" w:rsidRDefault="0025495E" w:rsidP="00EF066C">
                  <w:pPr>
                    <w:rPr>
                      <w:lang w:val="hr-HR"/>
                    </w:rPr>
                  </w:pPr>
                </w:p>
              </w:tc>
            </w:tr>
            <w:tr w:rsidR="0025495E" w:rsidRPr="00A21FDD" w14:paraId="0BBE05D2"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E30F7F2" w14:textId="77777777" w:rsidR="0025495E" w:rsidRPr="00A21FDD" w:rsidRDefault="0025495E" w:rsidP="00EF066C">
                  <w:pPr>
                    <w:jc w:val="right"/>
                    <w:rPr>
                      <w:lang w:val="hr-HR"/>
                    </w:rPr>
                  </w:pPr>
                  <w:r w:rsidRPr="00A21FDD">
                    <w:rPr>
                      <w:rFonts w:ascii="Arial" w:eastAsia="Arial" w:hAnsi="Arial"/>
                      <w:color w:val="000000"/>
                      <w:sz w:val="14"/>
                      <w:lang w:val="hr-HR"/>
                    </w:rPr>
                    <w:t>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A4E497" w14:textId="77777777" w:rsidR="0025495E" w:rsidRPr="00A21FDD" w:rsidRDefault="0025495E" w:rsidP="00EF066C">
                  <w:pPr>
                    <w:rPr>
                      <w:lang w:val="hr-HR"/>
                    </w:rPr>
                  </w:pPr>
                  <w:r w:rsidRPr="00A21FDD">
                    <w:rPr>
                      <w:rFonts w:ascii="Arial" w:eastAsia="Arial" w:hAnsi="Arial"/>
                      <w:color w:val="000000"/>
                      <w:sz w:val="14"/>
                      <w:lang w:val="hr-HR"/>
                    </w:rPr>
                    <w:t>JN-2023/4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E2616D" w14:textId="77777777" w:rsidR="0025495E" w:rsidRPr="00A21FDD" w:rsidRDefault="0025495E" w:rsidP="00EF066C">
                  <w:pPr>
                    <w:rPr>
                      <w:lang w:val="hr-HR"/>
                    </w:rPr>
                  </w:pPr>
                  <w:r w:rsidRPr="00A21FDD">
                    <w:rPr>
                      <w:rFonts w:ascii="Arial" w:eastAsia="Arial" w:hAnsi="Arial"/>
                      <w:color w:val="000000"/>
                      <w:sz w:val="14"/>
                      <w:lang w:val="hr-HR"/>
                    </w:rPr>
                    <w:t>Telekomunikacijske usluge u fiksnoj mreži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C07400" w14:textId="77777777" w:rsidR="0025495E" w:rsidRPr="00A21FDD" w:rsidRDefault="0025495E" w:rsidP="00EF066C">
                  <w:pPr>
                    <w:jc w:val="center"/>
                    <w:rPr>
                      <w:lang w:val="hr-HR"/>
                    </w:rPr>
                  </w:pPr>
                  <w:r w:rsidRPr="00A21FDD">
                    <w:rPr>
                      <w:rFonts w:ascii="Arial" w:eastAsia="Arial" w:hAnsi="Arial"/>
                      <w:color w:val="000000"/>
                      <w:sz w:val="14"/>
                      <w:lang w:val="hr-HR"/>
                    </w:rPr>
                    <w:t>64200000-8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2F294C" w14:textId="77777777" w:rsidR="0025495E" w:rsidRPr="00A21FDD" w:rsidRDefault="0025495E" w:rsidP="00EF066C">
                  <w:pPr>
                    <w:jc w:val="right"/>
                    <w:rPr>
                      <w:lang w:val="hr-HR"/>
                    </w:rPr>
                  </w:pPr>
                  <w:r w:rsidRPr="00A21FDD">
                    <w:rPr>
                      <w:rFonts w:ascii="Arial" w:eastAsia="Arial" w:hAnsi="Arial"/>
                      <w:color w:val="000000"/>
                      <w:sz w:val="14"/>
                      <w:lang w:val="hr-HR"/>
                    </w:rPr>
                    <w:t>3.716,24</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5027D8"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155E23"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C9484B"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E74E72"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B94627"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C51EBD"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38E099"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0D204D"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9D1831"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B5F10F"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ED9D72" w14:textId="77777777" w:rsidR="0025495E" w:rsidRPr="00A21FDD" w:rsidRDefault="0025495E" w:rsidP="00EF066C">
                  <w:pPr>
                    <w:rPr>
                      <w:lang w:val="hr-HR"/>
                    </w:rPr>
                  </w:pPr>
                </w:p>
              </w:tc>
            </w:tr>
            <w:tr w:rsidR="0025495E" w:rsidRPr="00A21FDD" w14:paraId="12C7D3FC"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3F1EFE1" w14:textId="77777777" w:rsidR="0025495E" w:rsidRPr="00A21FDD" w:rsidRDefault="0025495E" w:rsidP="00EF066C">
                  <w:pPr>
                    <w:jc w:val="right"/>
                    <w:rPr>
                      <w:lang w:val="hr-HR"/>
                    </w:rPr>
                  </w:pPr>
                  <w:r w:rsidRPr="00A21FDD">
                    <w:rPr>
                      <w:rFonts w:ascii="Arial" w:eastAsia="Arial" w:hAnsi="Arial"/>
                      <w:color w:val="000000"/>
                      <w:sz w:val="14"/>
                      <w:lang w:val="hr-HR"/>
                    </w:rPr>
                    <w:t>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8C531E" w14:textId="77777777" w:rsidR="0025495E" w:rsidRPr="00A21FDD" w:rsidRDefault="0025495E" w:rsidP="00EF066C">
                  <w:pPr>
                    <w:rPr>
                      <w:lang w:val="hr-HR"/>
                    </w:rPr>
                  </w:pPr>
                  <w:r w:rsidRPr="00A21FDD">
                    <w:rPr>
                      <w:rFonts w:ascii="Arial" w:eastAsia="Arial" w:hAnsi="Arial"/>
                      <w:color w:val="000000"/>
                      <w:sz w:val="14"/>
                      <w:lang w:val="hr-HR"/>
                    </w:rPr>
                    <w:t>JN-2023/5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5D9191" w14:textId="77777777" w:rsidR="0025495E" w:rsidRPr="00A21FDD" w:rsidRDefault="0025495E" w:rsidP="00EF066C">
                  <w:pPr>
                    <w:rPr>
                      <w:lang w:val="hr-HR"/>
                    </w:rPr>
                  </w:pPr>
                  <w:r w:rsidRPr="00A21FDD">
                    <w:rPr>
                      <w:rFonts w:ascii="Arial" w:eastAsia="Arial" w:hAnsi="Arial"/>
                      <w:color w:val="000000"/>
                      <w:sz w:val="14"/>
                      <w:lang w:val="hr-HR"/>
                    </w:rPr>
                    <w:t>Poštanske i dostavljačke usluge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A6688E" w14:textId="77777777" w:rsidR="0025495E" w:rsidRPr="00A21FDD" w:rsidRDefault="0025495E" w:rsidP="00EF066C">
                  <w:pPr>
                    <w:jc w:val="center"/>
                    <w:rPr>
                      <w:lang w:val="hr-HR"/>
                    </w:rPr>
                  </w:pPr>
                  <w:r w:rsidRPr="00A21FDD">
                    <w:rPr>
                      <w:rFonts w:ascii="Arial" w:eastAsia="Arial" w:hAnsi="Arial"/>
                      <w:color w:val="000000"/>
                      <w:sz w:val="14"/>
                      <w:lang w:val="hr-HR"/>
                    </w:rPr>
                    <w:t>64100000-7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05D33F" w14:textId="77777777" w:rsidR="0025495E" w:rsidRPr="00A21FDD" w:rsidRDefault="0025495E" w:rsidP="00EF066C">
                  <w:pPr>
                    <w:jc w:val="right"/>
                    <w:rPr>
                      <w:lang w:val="hr-HR"/>
                    </w:rPr>
                  </w:pPr>
                  <w:r w:rsidRPr="00A21FDD">
                    <w:rPr>
                      <w:rFonts w:ascii="Arial" w:eastAsia="Arial" w:hAnsi="Arial"/>
                      <w:color w:val="000000"/>
                      <w:sz w:val="14"/>
                      <w:lang w:val="hr-HR"/>
                    </w:rPr>
                    <w:t>6.370,70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85F28C"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B6DCD3"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4236CA"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3C9655"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602881"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FE91D7"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2DA8B1"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AD61FE"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95495C"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2BFA1A"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26B3AE" w14:textId="77777777" w:rsidR="0025495E" w:rsidRPr="00A21FDD" w:rsidRDefault="0025495E" w:rsidP="00EF066C">
                  <w:pPr>
                    <w:rPr>
                      <w:lang w:val="hr-HR"/>
                    </w:rPr>
                  </w:pPr>
                </w:p>
              </w:tc>
            </w:tr>
            <w:tr w:rsidR="0025495E" w:rsidRPr="00A21FDD" w14:paraId="22B1CD05"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71C1FC0" w14:textId="77777777" w:rsidR="0025495E" w:rsidRPr="00A21FDD" w:rsidRDefault="0025495E" w:rsidP="00EF066C">
                  <w:pPr>
                    <w:jc w:val="right"/>
                    <w:rPr>
                      <w:lang w:val="hr-HR"/>
                    </w:rPr>
                  </w:pPr>
                  <w:r w:rsidRPr="00A21FDD">
                    <w:rPr>
                      <w:rFonts w:ascii="Arial" w:eastAsia="Arial" w:hAnsi="Arial"/>
                      <w:color w:val="000000"/>
                      <w:sz w:val="14"/>
                      <w:lang w:val="hr-HR"/>
                    </w:rPr>
                    <w:t>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FABAE1" w14:textId="77777777" w:rsidR="0025495E" w:rsidRPr="00A21FDD" w:rsidRDefault="0025495E" w:rsidP="00EF066C">
                  <w:pPr>
                    <w:rPr>
                      <w:lang w:val="hr-HR"/>
                    </w:rPr>
                  </w:pPr>
                  <w:r w:rsidRPr="00A21FDD">
                    <w:rPr>
                      <w:rFonts w:ascii="Arial" w:eastAsia="Arial" w:hAnsi="Arial"/>
                      <w:color w:val="000000"/>
                      <w:sz w:val="14"/>
                      <w:lang w:val="hr-HR"/>
                    </w:rPr>
                    <w:t>JN-2023/6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E01112" w14:textId="77777777" w:rsidR="0025495E" w:rsidRPr="00A21FDD" w:rsidRDefault="0025495E" w:rsidP="00EF066C">
                  <w:pPr>
                    <w:rPr>
                      <w:lang w:val="hr-HR"/>
                    </w:rPr>
                  </w:pPr>
                  <w:r w:rsidRPr="00A21FDD">
                    <w:rPr>
                      <w:rFonts w:ascii="Arial" w:eastAsia="Arial" w:hAnsi="Arial"/>
                      <w:color w:val="000000"/>
                      <w:sz w:val="14"/>
                      <w:lang w:val="hr-HR"/>
                    </w:rPr>
                    <w:t>Usluge stručnog nadzora visokogradnje i niskogradnje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FBB662" w14:textId="77777777" w:rsidR="0025495E" w:rsidRPr="00A21FDD" w:rsidRDefault="0025495E" w:rsidP="00EF066C">
                  <w:pPr>
                    <w:jc w:val="center"/>
                    <w:rPr>
                      <w:lang w:val="hr-HR"/>
                    </w:rPr>
                  </w:pPr>
                  <w:r w:rsidRPr="00A21FDD">
                    <w:rPr>
                      <w:rFonts w:ascii="Arial" w:eastAsia="Arial" w:hAnsi="Arial"/>
                      <w:color w:val="000000"/>
                      <w:sz w:val="14"/>
                      <w:lang w:val="hr-HR"/>
                    </w:rPr>
                    <w:t>71356100-9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909515" w14:textId="77777777" w:rsidR="0025495E" w:rsidRPr="00A21FDD" w:rsidRDefault="0025495E" w:rsidP="00EF066C">
                  <w:pPr>
                    <w:jc w:val="right"/>
                    <w:rPr>
                      <w:lang w:val="hr-HR"/>
                    </w:rPr>
                  </w:pPr>
                  <w:r w:rsidRPr="00A21FDD">
                    <w:rPr>
                      <w:rFonts w:ascii="Arial" w:eastAsia="Arial" w:hAnsi="Arial"/>
                      <w:color w:val="000000"/>
                      <w:sz w:val="14"/>
                      <w:lang w:val="hr-HR"/>
                    </w:rPr>
                    <w:t>5.308,80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B42B68"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F21A63"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EB0722"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7D5B8D"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2DEC8B"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D84C71"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F94A84"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AC7E05"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6B7E60"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DC0CAE"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DF46F4" w14:textId="77777777" w:rsidR="0025495E" w:rsidRPr="00A21FDD" w:rsidRDefault="0025495E" w:rsidP="00EF066C">
                  <w:pPr>
                    <w:rPr>
                      <w:lang w:val="hr-HR"/>
                    </w:rPr>
                  </w:pPr>
                </w:p>
              </w:tc>
            </w:tr>
            <w:tr w:rsidR="0025495E" w:rsidRPr="00A21FDD" w14:paraId="2B403D4C"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A12EC25" w14:textId="77777777" w:rsidR="0025495E" w:rsidRPr="00A21FDD" w:rsidRDefault="0025495E" w:rsidP="00EF066C">
                  <w:pPr>
                    <w:jc w:val="right"/>
                    <w:rPr>
                      <w:lang w:val="hr-HR"/>
                    </w:rPr>
                  </w:pPr>
                  <w:r w:rsidRPr="00A21FDD">
                    <w:rPr>
                      <w:rFonts w:ascii="Arial" w:eastAsia="Arial" w:hAnsi="Arial"/>
                      <w:color w:val="000000"/>
                      <w:sz w:val="14"/>
                      <w:lang w:val="hr-HR"/>
                    </w:rPr>
                    <w:t>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FA0B2D" w14:textId="77777777" w:rsidR="0025495E" w:rsidRPr="00A21FDD" w:rsidRDefault="0025495E" w:rsidP="00EF066C">
                  <w:pPr>
                    <w:rPr>
                      <w:lang w:val="hr-HR"/>
                    </w:rPr>
                  </w:pPr>
                  <w:r w:rsidRPr="00A21FDD">
                    <w:rPr>
                      <w:rFonts w:ascii="Arial" w:eastAsia="Arial" w:hAnsi="Arial"/>
                      <w:color w:val="000000"/>
                      <w:sz w:val="14"/>
                      <w:lang w:val="hr-HR"/>
                    </w:rPr>
                    <w:t>JN-2023/7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8B9EFB" w14:textId="77777777" w:rsidR="0025495E" w:rsidRPr="00A21FDD" w:rsidRDefault="0025495E" w:rsidP="00EF066C">
                  <w:pPr>
                    <w:rPr>
                      <w:lang w:val="hr-HR"/>
                    </w:rPr>
                  </w:pPr>
                  <w:r w:rsidRPr="00A21FDD">
                    <w:rPr>
                      <w:rFonts w:ascii="Arial" w:eastAsia="Arial" w:hAnsi="Arial"/>
                      <w:color w:val="000000"/>
                      <w:sz w:val="14"/>
                      <w:lang w:val="hr-HR"/>
                    </w:rPr>
                    <w:t>Usluge održavanja programa digitalne pisarnice "</w:t>
                  </w:r>
                  <w:proofErr w:type="spellStart"/>
                  <w:r w:rsidRPr="00A21FDD">
                    <w:rPr>
                      <w:rFonts w:ascii="Arial" w:eastAsia="Arial" w:hAnsi="Arial"/>
                      <w:color w:val="000000"/>
                      <w:sz w:val="14"/>
                      <w:lang w:val="hr-HR"/>
                    </w:rPr>
                    <w:t>Libusoft</w:t>
                  </w:r>
                  <w:proofErr w:type="spellEnd"/>
                  <w:r w:rsidRPr="00A21FDD">
                    <w:rPr>
                      <w:rFonts w:ascii="Arial" w:eastAsia="Arial" w:hAnsi="Arial"/>
                      <w:color w:val="000000"/>
                      <w:sz w:val="14"/>
                      <w:lang w:val="hr-HR"/>
                    </w:rPr>
                    <w:t>"</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5ED0A8" w14:textId="77777777" w:rsidR="0025495E" w:rsidRPr="00A21FDD" w:rsidRDefault="0025495E" w:rsidP="00EF066C">
                  <w:pPr>
                    <w:jc w:val="center"/>
                    <w:rPr>
                      <w:lang w:val="hr-HR"/>
                    </w:rPr>
                  </w:pPr>
                  <w:r w:rsidRPr="00A21FDD">
                    <w:rPr>
                      <w:rFonts w:ascii="Arial" w:eastAsia="Arial" w:hAnsi="Arial"/>
                      <w:color w:val="000000"/>
                      <w:sz w:val="14"/>
                      <w:lang w:val="hr-HR"/>
                    </w:rPr>
                    <w:t>72267000-4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77B631" w14:textId="77777777" w:rsidR="0025495E" w:rsidRPr="00A21FDD" w:rsidRDefault="0025495E" w:rsidP="00EF066C">
                  <w:pPr>
                    <w:jc w:val="right"/>
                    <w:rPr>
                      <w:lang w:val="hr-HR"/>
                    </w:rPr>
                  </w:pPr>
                  <w:r w:rsidRPr="00A21FDD">
                    <w:rPr>
                      <w:rFonts w:ascii="Arial" w:eastAsia="Arial" w:hAnsi="Arial"/>
                      <w:color w:val="000000"/>
                      <w:sz w:val="14"/>
                      <w:lang w:val="hr-HR"/>
                    </w:rPr>
                    <w:t>4.368,00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95449F"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768B43"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C95AC9"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ACBBDE"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B00E3C"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1F04CA"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078FEC"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294911"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E50697"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3A9A89"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473EC7" w14:textId="77777777" w:rsidR="0025495E" w:rsidRPr="00A21FDD" w:rsidRDefault="0025495E" w:rsidP="00EF066C">
                  <w:pPr>
                    <w:rPr>
                      <w:lang w:val="hr-HR"/>
                    </w:rPr>
                  </w:pPr>
                </w:p>
              </w:tc>
            </w:tr>
            <w:tr w:rsidR="0025495E" w:rsidRPr="00A21FDD" w14:paraId="2B4BBEAE"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A7C60C1" w14:textId="77777777" w:rsidR="0025495E" w:rsidRPr="00A21FDD" w:rsidRDefault="0025495E" w:rsidP="00EF066C">
                  <w:pPr>
                    <w:jc w:val="right"/>
                    <w:rPr>
                      <w:lang w:val="hr-HR"/>
                    </w:rPr>
                  </w:pPr>
                  <w:r w:rsidRPr="00A21FDD">
                    <w:rPr>
                      <w:rFonts w:ascii="Arial" w:eastAsia="Arial" w:hAnsi="Arial"/>
                      <w:color w:val="000000"/>
                      <w:sz w:val="14"/>
                      <w:lang w:val="hr-HR"/>
                    </w:rPr>
                    <w:t>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98A546" w14:textId="77777777" w:rsidR="0025495E" w:rsidRPr="00A21FDD" w:rsidRDefault="0025495E" w:rsidP="00EF066C">
                  <w:pPr>
                    <w:rPr>
                      <w:lang w:val="hr-HR"/>
                    </w:rPr>
                  </w:pPr>
                  <w:r w:rsidRPr="00A21FDD">
                    <w:rPr>
                      <w:rFonts w:ascii="Arial" w:eastAsia="Arial" w:hAnsi="Arial"/>
                      <w:color w:val="000000"/>
                      <w:sz w:val="14"/>
                      <w:lang w:val="hr-HR"/>
                    </w:rPr>
                    <w:t>JN-2023/8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09747A" w14:textId="77777777" w:rsidR="0025495E" w:rsidRPr="00A21FDD" w:rsidRDefault="0025495E" w:rsidP="00EF066C">
                  <w:pPr>
                    <w:rPr>
                      <w:lang w:val="hr-HR"/>
                    </w:rPr>
                  </w:pPr>
                  <w:r w:rsidRPr="00A21FDD">
                    <w:rPr>
                      <w:rFonts w:ascii="Arial" w:eastAsia="Arial" w:hAnsi="Arial"/>
                      <w:color w:val="000000"/>
                      <w:sz w:val="14"/>
                      <w:lang w:val="hr-HR"/>
                    </w:rPr>
                    <w:t xml:space="preserve">Usluge održavanja računovodstvenog programa </w:t>
                  </w:r>
                  <w:proofErr w:type="spellStart"/>
                  <w:r w:rsidRPr="00A21FDD">
                    <w:rPr>
                      <w:rFonts w:ascii="Arial" w:eastAsia="Arial" w:hAnsi="Arial"/>
                      <w:color w:val="000000"/>
                      <w:sz w:val="14"/>
                      <w:lang w:val="hr-HR"/>
                    </w:rPr>
                    <w:t>Municipalsoft</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C64483" w14:textId="77777777" w:rsidR="0025495E" w:rsidRPr="00A21FDD" w:rsidRDefault="0025495E" w:rsidP="00EF066C">
                  <w:pPr>
                    <w:jc w:val="center"/>
                    <w:rPr>
                      <w:lang w:val="hr-HR"/>
                    </w:rPr>
                  </w:pPr>
                  <w:r w:rsidRPr="00A21FDD">
                    <w:rPr>
                      <w:rFonts w:ascii="Arial" w:eastAsia="Arial" w:hAnsi="Arial"/>
                      <w:color w:val="000000"/>
                      <w:sz w:val="14"/>
                      <w:lang w:val="hr-HR"/>
                    </w:rPr>
                    <w:t>72267000-4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3F2769" w14:textId="77777777" w:rsidR="0025495E" w:rsidRPr="00A21FDD" w:rsidRDefault="0025495E" w:rsidP="00EF066C">
                  <w:pPr>
                    <w:jc w:val="right"/>
                    <w:rPr>
                      <w:lang w:val="hr-HR"/>
                    </w:rPr>
                  </w:pPr>
                  <w:r w:rsidRPr="00A21FDD">
                    <w:rPr>
                      <w:rFonts w:ascii="Arial" w:eastAsia="Arial" w:hAnsi="Arial"/>
                      <w:color w:val="000000"/>
                      <w:sz w:val="14"/>
                      <w:lang w:val="hr-HR"/>
                    </w:rPr>
                    <w:t>5.963,00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D7CE79"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18BDF0"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3B930E"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854518"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B88EB8"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48235A"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810CDD"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D7339C"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E3996E"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81B574"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1AE83A" w14:textId="77777777" w:rsidR="0025495E" w:rsidRPr="00A21FDD" w:rsidRDefault="0025495E" w:rsidP="00EF066C">
                  <w:pPr>
                    <w:rPr>
                      <w:lang w:val="hr-HR"/>
                    </w:rPr>
                  </w:pPr>
                </w:p>
              </w:tc>
            </w:tr>
            <w:tr w:rsidR="0025495E" w:rsidRPr="00A21FDD" w14:paraId="395A6206"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3DEE93D" w14:textId="77777777" w:rsidR="0025495E" w:rsidRPr="00A21FDD" w:rsidRDefault="0025495E" w:rsidP="00EF066C">
                  <w:pPr>
                    <w:jc w:val="right"/>
                    <w:rPr>
                      <w:lang w:val="hr-HR"/>
                    </w:rPr>
                  </w:pPr>
                  <w:r w:rsidRPr="00A21FDD">
                    <w:rPr>
                      <w:rFonts w:ascii="Arial" w:eastAsia="Arial" w:hAnsi="Arial"/>
                      <w:color w:val="000000"/>
                      <w:sz w:val="14"/>
                      <w:lang w:val="hr-HR"/>
                    </w:rPr>
                    <w:t>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A67C55" w14:textId="77777777" w:rsidR="0025495E" w:rsidRPr="00A21FDD" w:rsidRDefault="0025495E" w:rsidP="00EF066C">
                  <w:pPr>
                    <w:rPr>
                      <w:lang w:val="hr-HR"/>
                    </w:rPr>
                  </w:pPr>
                  <w:r w:rsidRPr="00A21FDD">
                    <w:rPr>
                      <w:rFonts w:ascii="Arial" w:eastAsia="Arial" w:hAnsi="Arial"/>
                      <w:color w:val="000000"/>
                      <w:sz w:val="14"/>
                      <w:lang w:val="hr-HR"/>
                    </w:rPr>
                    <w:t>JN-2023/9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FCCB68" w14:textId="77777777" w:rsidR="0025495E" w:rsidRPr="00A21FDD" w:rsidRDefault="0025495E" w:rsidP="00EF066C">
                  <w:pPr>
                    <w:rPr>
                      <w:lang w:val="hr-HR"/>
                    </w:rPr>
                  </w:pPr>
                  <w:r w:rsidRPr="00A21FDD">
                    <w:rPr>
                      <w:rFonts w:ascii="Arial" w:eastAsia="Arial" w:hAnsi="Arial"/>
                      <w:color w:val="000000"/>
                      <w:sz w:val="14"/>
                      <w:lang w:val="hr-HR"/>
                    </w:rPr>
                    <w:t>Nadogradnja ZUP IT sustava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14184B" w14:textId="77777777" w:rsidR="0025495E" w:rsidRPr="00A21FDD" w:rsidRDefault="0025495E" w:rsidP="00EF066C">
                  <w:pPr>
                    <w:jc w:val="center"/>
                    <w:rPr>
                      <w:lang w:val="hr-HR"/>
                    </w:rPr>
                  </w:pPr>
                  <w:r w:rsidRPr="00A21FDD">
                    <w:rPr>
                      <w:rFonts w:ascii="Arial" w:eastAsia="Arial" w:hAnsi="Arial"/>
                      <w:color w:val="000000"/>
                      <w:sz w:val="14"/>
                      <w:lang w:val="hr-HR"/>
                    </w:rPr>
                    <w:t>72210000-0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F4C1F9" w14:textId="77777777" w:rsidR="0025495E" w:rsidRPr="00A21FDD" w:rsidRDefault="0025495E" w:rsidP="00EF066C">
                  <w:pPr>
                    <w:jc w:val="right"/>
                    <w:rPr>
                      <w:lang w:val="hr-HR"/>
                    </w:rPr>
                  </w:pPr>
                  <w:r w:rsidRPr="00A21FDD">
                    <w:rPr>
                      <w:rFonts w:ascii="Arial" w:eastAsia="Arial" w:hAnsi="Arial"/>
                      <w:color w:val="000000"/>
                      <w:sz w:val="14"/>
                      <w:lang w:val="hr-HR"/>
                    </w:rPr>
                    <w:t>3.185,60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C2474B"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360047"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B5A3B1"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55BFD4"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ACEBAD"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DA2683"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044131"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45A0DB"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38EA45"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802485"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05D8C8" w14:textId="77777777" w:rsidR="0025495E" w:rsidRPr="00A21FDD" w:rsidRDefault="0025495E" w:rsidP="00EF066C">
                  <w:pPr>
                    <w:rPr>
                      <w:lang w:val="hr-HR"/>
                    </w:rPr>
                  </w:pPr>
                </w:p>
              </w:tc>
            </w:tr>
            <w:tr w:rsidR="0025495E" w:rsidRPr="00A21FDD" w14:paraId="715BB721"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B6F5333" w14:textId="77777777" w:rsidR="0025495E" w:rsidRPr="00A21FDD" w:rsidRDefault="0025495E" w:rsidP="00EF066C">
                  <w:pPr>
                    <w:jc w:val="right"/>
                    <w:rPr>
                      <w:lang w:val="hr-HR"/>
                    </w:rPr>
                  </w:pPr>
                  <w:r w:rsidRPr="00A21FDD">
                    <w:rPr>
                      <w:rFonts w:ascii="Arial" w:eastAsia="Arial" w:hAnsi="Arial"/>
                      <w:color w:val="000000"/>
                      <w:sz w:val="14"/>
                      <w:lang w:val="hr-HR"/>
                    </w:rPr>
                    <w:t>10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D7AF41" w14:textId="77777777" w:rsidR="0025495E" w:rsidRPr="00A21FDD" w:rsidRDefault="0025495E" w:rsidP="00EF066C">
                  <w:pPr>
                    <w:rPr>
                      <w:lang w:val="hr-HR"/>
                    </w:rPr>
                  </w:pPr>
                  <w:r w:rsidRPr="00A21FDD">
                    <w:rPr>
                      <w:rFonts w:ascii="Arial" w:eastAsia="Arial" w:hAnsi="Arial"/>
                      <w:color w:val="000000"/>
                      <w:sz w:val="14"/>
                      <w:lang w:val="hr-HR"/>
                    </w:rPr>
                    <w:t>JN-2023/10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6B47BF" w14:textId="77777777" w:rsidR="0025495E" w:rsidRPr="00A21FDD" w:rsidRDefault="0025495E" w:rsidP="00EF066C">
                  <w:pPr>
                    <w:rPr>
                      <w:lang w:val="hr-HR"/>
                    </w:rPr>
                  </w:pPr>
                  <w:r w:rsidRPr="00A21FDD">
                    <w:rPr>
                      <w:rFonts w:ascii="Arial" w:eastAsia="Arial" w:hAnsi="Arial"/>
                      <w:color w:val="000000"/>
                      <w:sz w:val="14"/>
                      <w:lang w:val="hr-HR"/>
                    </w:rPr>
                    <w:t>Redizajn web stranice općine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AC633F" w14:textId="77777777" w:rsidR="0025495E" w:rsidRPr="00A21FDD" w:rsidRDefault="0025495E" w:rsidP="00EF066C">
                  <w:pPr>
                    <w:jc w:val="center"/>
                    <w:rPr>
                      <w:lang w:val="hr-HR"/>
                    </w:rPr>
                  </w:pPr>
                  <w:r w:rsidRPr="00A21FDD">
                    <w:rPr>
                      <w:rFonts w:ascii="Arial" w:eastAsia="Arial" w:hAnsi="Arial"/>
                      <w:color w:val="000000"/>
                      <w:sz w:val="14"/>
                      <w:lang w:val="hr-HR"/>
                    </w:rPr>
                    <w:t>72413000-8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684133" w14:textId="77777777" w:rsidR="0025495E" w:rsidRPr="00A21FDD" w:rsidRDefault="0025495E" w:rsidP="00EF066C">
                  <w:pPr>
                    <w:jc w:val="right"/>
                    <w:rPr>
                      <w:lang w:val="hr-HR"/>
                    </w:rPr>
                  </w:pPr>
                  <w:r w:rsidRPr="00A21FDD">
                    <w:rPr>
                      <w:rFonts w:ascii="Arial" w:eastAsia="Arial" w:hAnsi="Arial"/>
                      <w:color w:val="000000"/>
                      <w:sz w:val="14"/>
                      <w:lang w:val="hr-HR"/>
                    </w:rPr>
                    <w:t>2.250,00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9A2F27"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0F94C2"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CA82AF"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045F5D"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CB1E3F"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5417D9"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23CC2D"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5CCD36"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397BEA"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539E0C"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E2E443" w14:textId="77777777" w:rsidR="0025495E" w:rsidRPr="00A21FDD" w:rsidRDefault="0025495E" w:rsidP="00EF066C">
                  <w:pPr>
                    <w:rPr>
                      <w:lang w:val="hr-HR"/>
                    </w:rPr>
                  </w:pPr>
                </w:p>
              </w:tc>
            </w:tr>
            <w:tr w:rsidR="0025495E" w:rsidRPr="00A21FDD" w14:paraId="68D505EE"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68D5031" w14:textId="77777777" w:rsidR="0025495E" w:rsidRPr="00A21FDD" w:rsidRDefault="0025495E" w:rsidP="00EF066C">
                  <w:pPr>
                    <w:jc w:val="right"/>
                    <w:rPr>
                      <w:lang w:val="hr-HR"/>
                    </w:rPr>
                  </w:pPr>
                  <w:r w:rsidRPr="00A21FDD">
                    <w:rPr>
                      <w:rFonts w:ascii="Arial" w:eastAsia="Arial" w:hAnsi="Arial"/>
                      <w:color w:val="000000"/>
                      <w:sz w:val="14"/>
                      <w:lang w:val="hr-HR"/>
                    </w:rPr>
                    <w:t>11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4A5485" w14:textId="77777777" w:rsidR="0025495E" w:rsidRPr="00A21FDD" w:rsidRDefault="0025495E" w:rsidP="00EF066C">
                  <w:pPr>
                    <w:rPr>
                      <w:lang w:val="hr-HR"/>
                    </w:rPr>
                  </w:pPr>
                  <w:r w:rsidRPr="00A21FDD">
                    <w:rPr>
                      <w:rFonts w:ascii="Arial" w:eastAsia="Arial" w:hAnsi="Arial"/>
                      <w:color w:val="000000"/>
                      <w:sz w:val="14"/>
                      <w:lang w:val="hr-HR"/>
                    </w:rPr>
                    <w:t>JN-2023/11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9961A8" w14:textId="77777777" w:rsidR="0025495E" w:rsidRPr="00A21FDD" w:rsidRDefault="0025495E" w:rsidP="00EF066C">
                  <w:pPr>
                    <w:rPr>
                      <w:lang w:val="hr-HR"/>
                    </w:rPr>
                  </w:pPr>
                  <w:r w:rsidRPr="00A21FDD">
                    <w:rPr>
                      <w:rFonts w:ascii="Arial" w:eastAsia="Arial" w:hAnsi="Arial"/>
                      <w:color w:val="000000"/>
                      <w:sz w:val="14"/>
                      <w:lang w:val="hr-HR"/>
                    </w:rPr>
                    <w:t>Održavanje web stranica općine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446717" w14:textId="77777777" w:rsidR="0025495E" w:rsidRPr="00A21FDD" w:rsidRDefault="0025495E" w:rsidP="00EF066C">
                  <w:pPr>
                    <w:jc w:val="center"/>
                    <w:rPr>
                      <w:lang w:val="hr-HR"/>
                    </w:rPr>
                  </w:pPr>
                  <w:r w:rsidRPr="00A21FDD">
                    <w:rPr>
                      <w:rFonts w:ascii="Arial" w:eastAsia="Arial" w:hAnsi="Arial"/>
                      <w:color w:val="000000"/>
                      <w:sz w:val="14"/>
                      <w:lang w:val="hr-HR"/>
                    </w:rPr>
                    <w:t>72415000-2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3396FA" w14:textId="77777777" w:rsidR="0025495E" w:rsidRPr="00A21FDD" w:rsidRDefault="0025495E" w:rsidP="00EF066C">
                  <w:pPr>
                    <w:jc w:val="right"/>
                    <w:rPr>
                      <w:lang w:val="hr-HR"/>
                    </w:rPr>
                  </w:pPr>
                  <w:r w:rsidRPr="00A21FDD">
                    <w:rPr>
                      <w:rFonts w:ascii="Arial" w:eastAsia="Arial" w:hAnsi="Arial"/>
                      <w:color w:val="000000"/>
                      <w:sz w:val="14"/>
                      <w:lang w:val="hr-HR"/>
                    </w:rPr>
                    <w:t>3.000,00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33C272"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B77026"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562863"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583BD9"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FCE486"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D7C9B6"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622D92"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7B2DCD"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9903A9"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2E63B5"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B3CD3B" w14:textId="77777777" w:rsidR="0025495E" w:rsidRPr="00A21FDD" w:rsidRDefault="0025495E" w:rsidP="00EF066C">
                  <w:pPr>
                    <w:rPr>
                      <w:lang w:val="hr-HR"/>
                    </w:rPr>
                  </w:pPr>
                </w:p>
              </w:tc>
            </w:tr>
            <w:tr w:rsidR="0025495E" w:rsidRPr="00A21FDD" w14:paraId="18F381C3"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F516FD3" w14:textId="77777777" w:rsidR="0025495E" w:rsidRPr="00A21FDD" w:rsidRDefault="0025495E" w:rsidP="00EF066C">
                  <w:pPr>
                    <w:jc w:val="right"/>
                    <w:rPr>
                      <w:lang w:val="hr-HR"/>
                    </w:rPr>
                  </w:pPr>
                  <w:r w:rsidRPr="00A21FDD">
                    <w:rPr>
                      <w:rFonts w:ascii="Arial" w:eastAsia="Arial" w:hAnsi="Arial"/>
                      <w:color w:val="000000"/>
                      <w:sz w:val="14"/>
                      <w:lang w:val="hr-HR"/>
                    </w:rPr>
                    <w:lastRenderedPageBreak/>
                    <w:t>12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3BCEDE" w14:textId="77777777" w:rsidR="0025495E" w:rsidRPr="00A21FDD" w:rsidRDefault="0025495E" w:rsidP="00EF066C">
                  <w:pPr>
                    <w:rPr>
                      <w:lang w:val="hr-HR"/>
                    </w:rPr>
                  </w:pPr>
                  <w:r w:rsidRPr="00A21FDD">
                    <w:rPr>
                      <w:rFonts w:ascii="Arial" w:eastAsia="Arial" w:hAnsi="Arial"/>
                      <w:color w:val="000000"/>
                      <w:sz w:val="14"/>
                      <w:lang w:val="hr-HR"/>
                    </w:rPr>
                    <w:t>JN-2023/12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7BCCA0" w14:textId="77777777" w:rsidR="0025495E" w:rsidRPr="00A21FDD" w:rsidRDefault="0025495E" w:rsidP="00EF066C">
                  <w:pPr>
                    <w:rPr>
                      <w:lang w:val="hr-HR"/>
                    </w:rPr>
                  </w:pPr>
                  <w:r w:rsidRPr="00A21FDD">
                    <w:rPr>
                      <w:rFonts w:ascii="Arial" w:eastAsia="Arial" w:hAnsi="Arial"/>
                      <w:color w:val="000000"/>
                      <w:sz w:val="14"/>
                      <w:lang w:val="hr-HR"/>
                    </w:rPr>
                    <w:t>Nabava računala i računalne opreme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65F5E2" w14:textId="77777777" w:rsidR="0025495E" w:rsidRPr="00A21FDD" w:rsidRDefault="0025495E" w:rsidP="00EF066C">
                  <w:pPr>
                    <w:jc w:val="center"/>
                    <w:rPr>
                      <w:lang w:val="hr-HR"/>
                    </w:rPr>
                  </w:pPr>
                  <w:r w:rsidRPr="00A21FDD">
                    <w:rPr>
                      <w:rFonts w:ascii="Arial" w:eastAsia="Arial" w:hAnsi="Arial"/>
                      <w:color w:val="000000"/>
                      <w:sz w:val="14"/>
                      <w:lang w:val="hr-HR"/>
                    </w:rPr>
                    <w:t xml:space="preserve">30230000-0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96D530" w14:textId="77777777" w:rsidR="0025495E" w:rsidRPr="00A21FDD" w:rsidRDefault="0025495E" w:rsidP="00EF066C">
                  <w:pPr>
                    <w:jc w:val="right"/>
                    <w:rPr>
                      <w:lang w:val="hr-HR"/>
                    </w:rPr>
                  </w:pPr>
                  <w:r w:rsidRPr="00A21FDD">
                    <w:rPr>
                      <w:rFonts w:ascii="Arial" w:eastAsia="Arial" w:hAnsi="Arial"/>
                      <w:color w:val="000000"/>
                      <w:sz w:val="14"/>
                      <w:lang w:val="hr-HR"/>
                    </w:rPr>
                    <w:t>4.247,13</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7D7678"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369FE1"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A03CC0"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476C91"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1CAFD8"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92E204"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F5602F"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77D5C6"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50D995"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B7FC01"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4B61CB" w14:textId="77777777" w:rsidR="0025495E" w:rsidRPr="00A21FDD" w:rsidRDefault="0025495E" w:rsidP="00EF066C">
                  <w:pPr>
                    <w:rPr>
                      <w:lang w:val="hr-HR"/>
                    </w:rPr>
                  </w:pPr>
                </w:p>
              </w:tc>
            </w:tr>
            <w:tr w:rsidR="0025495E" w:rsidRPr="00A21FDD" w14:paraId="1C290EE6"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0C5E796" w14:textId="77777777" w:rsidR="0025495E" w:rsidRPr="00A21FDD" w:rsidRDefault="0025495E" w:rsidP="00EF066C">
                  <w:pPr>
                    <w:jc w:val="right"/>
                    <w:rPr>
                      <w:lang w:val="hr-HR"/>
                    </w:rPr>
                  </w:pPr>
                  <w:r w:rsidRPr="00A21FDD">
                    <w:rPr>
                      <w:rFonts w:ascii="Arial" w:eastAsia="Arial" w:hAnsi="Arial"/>
                      <w:color w:val="000000"/>
                      <w:sz w:val="14"/>
                      <w:lang w:val="hr-HR"/>
                    </w:rPr>
                    <w:t>13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5245D9" w14:textId="77777777" w:rsidR="0025495E" w:rsidRPr="00A21FDD" w:rsidRDefault="0025495E" w:rsidP="00EF066C">
                  <w:pPr>
                    <w:rPr>
                      <w:lang w:val="hr-HR"/>
                    </w:rPr>
                  </w:pPr>
                  <w:r w:rsidRPr="00A21FDD">
                    <w:rPr>
                      <w:rFonts w:ascii="Arial" w:eastAsia="Arial" w:hAnsi="Arial"/>
                      <w:color w:val="000000"/>
                      <w:sz w:val="14"/>
                      <w:lang w:val="hr-HR"/>
                    </w:rPr>
                    <w:t>JN-2023/13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4E864D" w14:textId="77777777" w:rsidR="0025495E" w:rsidRPr="00A21FDD" w:rsidRDefault="0025495E" w:rsidP="00EF066C">
                  <w:pPr>
                    <w:rPr>
                      <w:lang w:val="hr-HR"/>
                    </w:rPr>
                  </w:pPr>
                  <w:r w:rsidRPr="00A21FDD">
                    <w:rPr>
                      <w:rFonts w:ascii="Arial" w:eastAsia="Arial" w:hAnsi="Arial"/>
                      <w:color w:val="000000"/>
                      <w:sz w:val="14"/>
                      <w:lang w:val="hr-HR"/>
                    </w:rPr>
                    <w:t>Opremanje zgrade općine vatrodojavnim sistemom</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830419" w14:textId="77777777" w:rsidR="0025495E" w:rsidRPr="00A21FDD" w:rsidRDefault="0025495E" w:rsidP="00EF066C">
                  <w:pPr>
                    <w:jc w:val="center"/>
                    <w:rPr>
                      <w:lang w:val="hr-HR"/>
                    </w:rPr>
                  </w:pPr>
                  <w:r w:rsidRPr="00A21FDD">
                    <w:rPr>
                      <w:rFonts w:ascii="Arial" w:eastAsia="Arial" w:hAnsi="Arial"/>
                      <w:color w:val="000000"/>
                      <w:sz w:val="14"/>
                      <w:lang w:val="hr-HR"/>
                    </w:rPr>
                    <w:t xml:space="preserve">44480000-8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4121E8" w14:textId="77777777" w:rsidR="0025495E" w:rsidRPr="00A21FDD" w:rsidRDefault="0025495E" w:rsidP="00EF066C">
                  <w:pPr>
                    <w:jc w:val="right"/>
                    <w:rPr>
                      <w:lang w:val="hr-HR"/>
                    </w:rPr>
                  </w:pPr>
                  <w:r w:rsidRPr="00A21FDD">
                    <w:rPr>
                      <w:rFonts w:ascii="Arial" w:eastAsia="Arial" w:hAnsi="Arial"/>
                      <w:color w:val="000000"/>
                      <w:sz w:val="14"/>
                      <w:lang w:val="hr-HR"/>
                    </w:rPr>
                    <w:t>10.617,82</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BE6733"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89BF8F"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8694FD"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0E5EB0"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53694B"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FB368B"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68333C"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825C3C"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196906"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DEF580"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7D2609" w14:textId="77777777" w:rsidR="0025495E" w:rsidRPr="00A21FDD" w:rsidRDefault="0025495E" w:rsidP="00EF066C">
                  <w:pPr>
                    <w:rPr>
                      <w:lang w:val="hr-HR"/>
                    </w:rPr>
                  </w:pPr>
                </w:p>
              </w:tc>
            </w:tr>
            <w:tr w:rsidR="0025495E" w:rsidRPr="00A21FDD" w14:paraId="68A52D11"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E2D490C" w14:textId="77777777" w:rsidR="0025495E" w:rsidRPr="00A21FDD" w:rsidRDefault="0025495E" w:rsidP="00EF066C">
                  <w:pPr>
                    <w:jc w:val="right"/>
                    <w:rPr>
                      <w:lang w:val="hr-HR"/>
                    </w:rPr>
                  </w:pPr>
                  <w:r w:rsidRPr="00A21FDD">
                    <w:rPr>
                      <w:rFonts w:ascii="Arial" w:eastAsia="Arial" w:hAnsi="Arial"/>
                      <w:color w:val="000000"/>
                      <w:sz w:val="14"/>
                      <w:lang w:val="hr-HR"/>
                    </w:rPr>
                    <w:t>14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5833BD" w14:textId="77777777" w:rsidR="0025495E" w:rsidRPr="00A21FDD" w:rsidRDefault="0025495E" w:rsidP="00EF066C">
                  <w:pPr>
                    <w:rPr>
                      <w:lang w:val="hr-HR"/>
                    </w:rPr>
                  </w:pPr>
                  <w:r w:rsidRPr="00A21FDD">
                    <w:rPr>
                      <w:rFonts w:ascii="Arial" w:eastAsia="Arial" w:hAnsi="Arial"/>
                      <w:color w:val="000000"/>
                      <w:sz w:val="14"/>
                      <w:lang w:val="hr-HR"/>
                    </w:rPr>
                    <w:t>JN-2023/14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C5C689" w14:textId="77777777" w:rsidR="0025495E" w:rsidRPr="00A21FDD" w:rsidRDefault="0025495E" w:rsidP="00EF066C">
                  <w:pPr>
                    <w:rPr>
                      <w:lang w:val="hr-HR"/>
                    </w:rPr>
                  </w:pPr>
                  <w:r w:rsidRPr="00A21FDD">
                    <w:rPr>
                      <w:rFonts w:ascii="Arial" w:eastAsia="Arial" w:hAnsi="Arial"/>
                      <w:color w:val="000000"/>
                      <w:sz w:val="14"/>
                      <w:lang w:val="hr-HR"/>
                    </w:rPr>
                    <w:t>Platforma otvorena općina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5E2653" w14:textId="77777777" w:rsidR="0025495E" w:rsidRPr="00A21FDD" w:rsidRDefault="0025495E" w:rsidP="00EF066C">
                  <w:pPr>
                    <w:jc w:val="center"/>
                    <w:rPr>
                      <w:lang w:val="hr-HR"/>
                    </w:rPr>
                  </w:pPr>
                  <w:r w:rsidRPr="00A21FDD">
                    <w:rPr>
                      <w:rFonts w:ascii="Arial" w:eastAsia="Arial" w:hAnsi="Arial"/>
                      <w:color w:val="000000"/>
                      <w:sz w:val="14"/>
                      <w:lang w:val="hr-HR"/>
                    </w:rPr>
                    <w:t>72210000-0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F10C9A" w14:textId="77777777" w:rsidR="0025495E" w:rsidRPr="00A21FDD" w:rsidRDefault="0025495E" w:rsidP="00EF066C">
                  <w:pPr>
                    <w:jc w:val="right"/>
                    <w:rPr>
                      <w:lang w:val="hr-HR"/>
                    </w:rPr>
                  </w:pPr>
                  <w:r w:rsidRPr="00A21FDD">
                    <w:rPr>
                      <w:rFonts w:ascii="Arial" w:eastAsia="Arial" w:hAnsi="Arial"/>
                      <w:color w:val="000000"/>
                      <w:sz w:val="14"/>
                      <w:lang w:val="hr-HR"/>
                    </w:rPr>
                    <w:t>16.576,80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7D509B"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8A09EC"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AB84BD"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1036FB"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19F95F"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80A892"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CFDB01"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1199C4"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44DD53"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EBB35D"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4CB414" w14:textId="77777777" w:rsidR="0025495E" w:rsidRPr="00A21FDD" w:rsidRDefault="0025495E" w:rsidP="00EF066C">
                  <w:pPr>
                    <w:rPr>
                      <w:lang w:val="hr-HR"/>
                    </w:rPr>
                  </w:pPr>
                </w:p>
              </w:tc>
            </w:tr>
            <w:tr w:rsidR="0025495E" w:rsidRPr="00A21FDD" w14:paraId="0DD100B3"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3BEE229" w14:textId="77777777" w:rsidR="0025495E" w:rsidRPr="00A21FDD" w:rsidRDefault="0025495E" w:rsidP="00EF066C">
                  <w:pPr>
                    <w:jc w:val="right"/>
                    <w:rPr>
                      <w:lang w:val="hr-HR"/>
                    </w:rPr>
                  </w:pPr>
                  <w:r w:rsidRPr="00A21FDD">
                    <w:rPr>
                      <w:rFonts w:ascii="Arial" w:eastAsia="Arial" w:hAnsi="Arial"/>
                      <w:color w:val="000000"/>
                      <w:sz w:val="14"/>
                      <w:lang w:val="hr-HR"/>
                    </w:rPr>
                    <w:t>15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F6F178" w14:textId="77777777" w:rsidR="0025495E" w:rsidRPr="00A21FDD" w:rsidRDefault="0025495E" w:rsidP="00EF066C">
                  <w:pPr>
                    <w:rPr>
                      <w:lang w:val="hr-HR"/>
                    </w:rPr>
                  </w:pPr>
                  <w:r w:rsidRPr="00A21FDD">
                    <w:rPr>
                      <w:rFonts w:ascii="Arial" w:eastAsia="Arial" w:hAnsi="Arial"/>
                      <w:color w:val="000000"/>
                      <w:sz w:val="14"/>
                      <w:lang w:val="hr-HR"/>
                    </w:rPr>
                    <w:t>JN-2023/15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9A79BC" w14:textId="77777777" w:rsidR="0025495E" w:rsidRPr="00A21FDD" w:rsidRDefault="0025495E" w:rsidP="00EF066C">
                  <w:pPr>
                    <w:rPr>
                      <w:lang w:val="hr-HR"/>
                    </w:rPr>
                  </w:pPr>
                  <w:r w:rsidRPr="00A21FDD">
                    <w:rPr>
                      <w:rFonts w:ascii="Arial" w:eastAsia="Arial" w:hAnsi="Arial"/>
                      <w:color w:val="000000"/>
                      <w:sz w:val="14"/>
                      <w:lang w:val="hr-HR"/>
                    </w:rPr>
                    <w:t>Pametno upravljanje grobljima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3D05ED" w14:textId="77777777" w:rsidR="0025495E" w:rsidRPr="00A21FDD" w:rsidRDefault="0025495E" w:rsidP="00EF066C">
                  <w:pPr>
                    <w:jc w:val="center"/>
                    <w:rPr>
                      <w:lang w:val="hr-HR"/>
                    </w:rPr>
                  </w:pPr>
                  <w:r w:rsidRPr="00A21FDD">
                    <w:rPr>
                      <w:rFonts w:ascii="Arial" w:eastAsia="Arial" w:hAnsi="Arial"/>
                      <w:color w:val="000000"/>
                      <w:sz w:val="14"/>
                      <w:lang w:val="hr-HR"/>
                    </w:rPr>
                    <w:t>72210000-0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192CC3" w14:textId="77777777" w:rsidR="0025495E" w:rsidRPr="00A21FDD" w:rsidRDefault="0025495E" w:rsidP="00EF066C">
                  <w:pPr>
                    <w:jc w:val="right"/>
                    <w:rPr>
                      <w:lang w:val="hr-HR"/>
                    </w:rPr>
                  </w:pPr>
                  <w:r w:rsidRPr="00A21FDD">
                    <w:rPr>
                      <w:rFonts w:ascii="Arial" w:eastAsia="Arial" w:hAnsi="Arial"/>
                      <w:color w:val="000000"/>
                      <w:sz w:val="14"/>
                      <w:lang w:val="hr-HR"/>
                    </w:rPr>
                    <w:t>11.255,20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D7229C"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57988F"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847047"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D434D3"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FB651B"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62B093"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1CC34D"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7D613F"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08ACE4"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DD7C2B"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F1798E" w14:textId="77777777" w:rsidR="0025495E" w:rsidRPr="00A21FDD" w:rsidRDefault="0025495E" w:rsidP="00EF066C">
                  <w:pPr>
                    <w:rPr>
                      <w:lang w:val="hr-HR"/>
                    </w:rPr>
                  </w:pPr>
                </w:p>
              </w:tc>
            </w:tr>
            <w:tr w:rsidR="0025495E" w:rsidRPr="00A21FDD" w14:paraId="5DA45C3B"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6148AC7" w14:textId="77777777" w:rsidR="0025495E" w:rsidRPr="00A21FDD" w:rsidRDefault="0025495E" w:rsidP="00EF066C">
                  <w:pPr>
                    <w:jc w:val="right"/>
                    <w:rPr>
                      <w:lang w:val="hr-HR"/>
                    </w:rPr>
                  </w:pPr>
                  <w:r w:rsidRPr="00A21FDD">
                    <w:rPr>
                      <w:rFonts w:ascii="Arial" w:eastAsia="Arial" w:hAnsi="Arial"/>
                      <w:color w:val="000000"/>
                      <w:sz w:val="14"/>
                      <w:lang w:val="hr-HR"/>
                    </w:rPr>
                    <w:t>16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1CAD29" w14:textId="77777777" w:rsidR="0025495E" w:rsidRPr="00A21FDD" w:rsidRDefault="0025495E" w:rsidP="00EF066C">
                  <w:pPr>
                    <w:rPr>
                      <w:lang w:val="hr-HR"/>
                    </w:rPr>
                  </w:pPr>
                  <w:r w:rsidRPr="00A21FDD">
                    <w:rPr>
                      <w:rFonts w:ascii="Arial" w:eastAsia="Arial" w:hAnsi="Arial"/>
                      <w:color w:val="000000"/>
                      <w:sz w:val="14"/>
                      <w:lang w:val="hr-HR"/>
                    </w:rPr>
                    <w:t>JN-2023/16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2BF8ED" w14:textId="77777777" w:rsidR="0025495E" w:rsidRPr="00A21FDD" w:rsidRDefault="0025495E" w:rsidP="00EF066C">
                  <w:pPr>
                    <w:rPr>
                      <w:lang w:val="hr-HR"/>
                    </w:rPr>
                  </w:pPr>
                  <w:r w:rsidRPr="00A21FDD">
                    <w:rPr>
                      <w:rFonts w:ascii="Arial" w:eastAsia="Arial" w:hAnsi="Arial"/>
                      <w:color w:val="000000"/>
                      <w:sz w:val="14"/>
                      <w:lang w:val="hr-HR"/>
                    </w:rPr>
                    <w:t>Pametno upravljanje prometom</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F97FD4" w14:textId="77777777" w:rsidR="0025495E" w:rsidRPr="00A21FDD" w:rsidRDefault="0025495E" w:rsidP="00EF066C">
                  <w:pPr>
                    <w:jc w:val="center"/>
                    <w:rPr>
                      <w:lang w:val="hr-HR"/>
                    </w:rPr>
                  </w:pPr>
                  <w:r w:rsidRPr="00A21FDD">
                    <w:rPr>
                      <w:rFonts w:ascii="Arial" w:eastAsia="Arial" w:hAnsi="Arial"/>
                      <w:color w:val="000000"/>
                      <w:sz w:val="14"/>
                      <w:lang w:val="hr-HR"/>
                    </w:rPr>
                    <w:t>72210000-0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A9B8CA" w14:textId="77777777" w:rsidR="0025495E" w:rsidRPr="00A21FDD" w:rsidRDefault="0025495E" w:rsidP="00EF066C">
                  <w:pPr>
                    <w:jc w:val="right"/>
                    <w:rPr>
                      <w:lang w:val="hr-HR"/>
                    </w:rPr>
                  </w:pPr>
                  <w:r w:rsidRPr="00A21FDD">
                    <w:rPr>
                      <w:rFonts w:ascii="Arial" w:eastAsia="Arial" w:hAnsi="Arial"/>
                      <w:color w:val="000000"/>
                      <w:sz w:val="14"/>
                      <w:lang w:val="hr-HR"/>
                    </w:rPr>
                    <w:t>23.359,20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22EFE1"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59640E"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603457"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C4E3D8"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65A139"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E6D3AF"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53C174"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317A05"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230DD3"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D622CF"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0219CC" w14:textId="77777777" w:rsidR="0025495E" w:rsidRPr="00A21FDD" w:rsidRDefault="0025495E" w:rsidP="00EF066C">
                  <w:pPr>
                    <w:rPr>
                      <w:lang w:val="hr-HR"/>
                    </w:rPr>
                  </w:pPr>
                </w:p>
              </w:tc>
            </w:tr>
            <w:tr w:rsidR="0025495E" w:rsidRPr="00A21FDD" w14:paraId="7CFF671D"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5733B53" w14:textId="77777777" w:rsidR="0025495E" w:rsidRPr="00A21FDD" w:rsidRDefault="0025495E" w:rsidP="00EF066C">
                  <w:pPr>
                    <w:jc w:val="right"/>
                    <w:rPr>
                      <w:lang w:val="hr-HR"/>
                    </w:rPr>
                  </w:pPr>
                  <w:r w:rsidRPr="00A21FDD">
                    <w:rPr>
                      <w:rFonts w:ascii="Arial" w:eastAsia="Arial" w:hAnsi="Arial"/>
                      <w:color w:val="000000"/>
                      <w:sz w:val="14"/>
                      <w:lang w:val="hr-HR"/>
                    </w:rPr>
                    <w:t>17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B7843E" w14:textId="77777777" w:rsidR="0025495E" w:rsidRPr="00A21FDD" w:rsidRDefault="0025495E" w:rsidP="00EF066C">
                  <w:pPr>
                    <w:rPr>
                      <w:lang w:val="hr-HR"/>
                    </w:rPr>
                  </w:pPr>
                  <w:r w:rsidRPr="00A21FDD">
                    <w:rPr>
                      <w:rFonts w:ascii="Arial" w:eastAsia="Arial" w:hAnsi="Arial"/>
                      <w:color w:val="000000"/>
                      <w:sz w:val="14"/>
                      <w:lang w:val="hr-HR"/>
                    </w:rPr>
                    <w:t>JN-2023/17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5914FF" w14:textId="77777777" w:rsidR="0025495E" w:rsidRPr="00A21FDD" w:rsidRDefault="0025495E" w:rsidP="00EF066C">
                  <w:pPr>
                    <w:rPr>
                      <w:lang w:val="hr-HR"/>
                    </w:rPr>
                  </w:pPr>
                  <w:r w:rsidRPr="00A21FDD">
                    <w:rPr>
                      <w:rFonts w:ascii="Arial" w:eastAsia="Arial" w:hAnsi="Arial"/>
                      <w:color w:val="000000"/>
                      <w:sz w:val="14"/>
                      <w:lang w:val="hr-HR"/>
                    </w:rPr>
                    <w:t>Usluga pripreme i vođenja projekata radi kandidiranja na EU fondove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871F46" w14:textId="77777777" w:rsidR="0025495E" w:rsidRPr="00A21FDD" w:rsidRDefault="0025495E" w:rsidP="00EF066C">
                  <w:pPr>
                    <w:jc w:val="center"/>
                    <w:rPr>
                      <w:lang w:val="hr-HR"/>
                    </w:rPr>
                  </w:pPr>
                  <w:r w:rsidRPr="00A21FDD">
                    <w:rPr>
                      <w:rFonts w:ascii="Arial" w:eastAsia="Arial" w:hAnsi="Arial"/>
                      <w:color w:val="000000"/>
                      <w:sz w:val="14"/>
                      <w:lang w:val="hr-HR"/>
                    </w:rPr>
                    <w:t>71242000-6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C7B9D1" w14:textId="77777777" w:rsidR="0025495E" w:rsidRPr="00A21FDD" w:rsidRDefault="0025495E" w:rsidP="00EF066C">
                  <w:pPr>
                    <w:jc w:val="right"/>
                    <w:rPr>
                      <w:lang w:val="hr-HR"/>
                    </w:rPr>
                  </w:pPr>
                  <w:r w:rsidRPr="00A21FDD">
                    <w:rPr>
                      <w:rFonts w:ascii="Arial" w:eastAsia="Arial" w:hAnsi="Arial"/>
                      <w:color w:val="000000"/>
                      <w:sz w:val="14"/>
                      <w:lang w:val="hr-HR"/>
                    </w:rPr>
                    <w:t>10.617,60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30444C"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B8C206"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F80C50"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FD3260"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827A7F"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A22A03"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3280B1"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7FEAB5"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5BE484"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5A6FBA"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7CE8E5" w14:textId="77777777" w:rsidR="0025495E" w:rsidRPr="00A21FDD" w:rsidRDefault="0025495E" w:rsidP="00EF066C">
                  <w:pPr>
                    <w:rPr>
                      <w:lang w:val="hr-HR"/>
                    </w:rPr>
                  </w:pPr>
                </w:p>
              </w:tc>
            </w:tr>
            <w:tr w:rsidR="0025495E" w:rsidRPr="00A21FDD" w14:paraId="6ECDD638"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D23C023" w14:textId="77777777" w:rsidR="0025495E" w:rsidRPr="00A21FDD" w:rsidRDefault="0025495E" w:rsidP="00EF066C">
                  <w:pPr>
                    <w:jc w:val="right"/>
                    <w:rPr>
                      <w:lang w:val="hr-HR"/>
                    </w:rPr>
                  </w:pPr>
                  <w:r w:rsidRPr="00A21FDD">
                    <w:rPr>
                      <w:rFonts w:ascii="Arial" w:eastAsia="Arial" w:hAnsi="Arial"/>
                      <w:color w:val="000000"/>
                      <w:sz w:val="14"/>
                      <w:lang w:val="hr-HR"/>
                    </w:rPr>
                    <w:t>18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8F019E" w14:textId="77777777" w:rsidR="0025495E" w:rsidRPr="00A21FDD" w:rsidRDefault="0025495E" w:rsidP="00EF066C">
                  <w:pPr>
                    <w:rPr>
                      <w:lang w:val="hr-HR"/>
                    </w:rPr>
                  </w:pPr>
                  <w:r w:rsidRPr="00A21FDD">
                    <w:rPr>
                      <w:rFonts w:ascii="Arial" w:eastAsia="Arial" w:hAnsi="Arial"/>
                      <w:color w:val="000000"/>
                      <w:sz w:val="14"/>
                      <w:lang w:val="hr-HR"/>
                    </w:rPr>
                    <w:t>JN-2023/18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3DCA75" w14:textId="77777777" w:rsidR="0025495E" w:rsidRPr="00A21FDD" w:rsidRDefault="0025495E" w:rsidP="00EF066C">
                  <w:pPr>
                    <w:rPr>
                      <w:lang w:val="hr-HR"/>
                    </w:rPr>
                  </w:pPr>
                  <w:r w:rsidRPr="00A21FDD">
                    <w:rPr>
                      <w:rFonts w:ascii="Arial" w:eastAsia="Arial" w:hAnsi="Arial"/>
                      <w:color w:val="000000"/>
                      <w:sz w:val="14"/>
                      <w:lang w:val="hr-HR"/>
                    </w:rPr>
                    <w:t>Izmjene i dopune postojećih urbanističkih planova uređenja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8CF651" w14:textId="77777777" w:rsidR="0025495E" w:rsidRPr="00A21FDD" w:rsidRDefault="0025495E" w:rsidP="00EF066C">
                  <w:pPr>
                    <w:jc w:val="center"/>
                    <w:rPr>
                      <w:lang w:val="hr-HR"/>
                    </w:rPr>
                  </w:pPr>
                  <w:r w:rsidRPr="00A21FDD">
                    <w:rPr>
                      <w:rFonts w:ascii="Arial" w:eastAsia="Arial" w:hAnsi="Arial"/>
                      <w:color w:val="000000"/>
                      <w:sz w:val="14"/>
                      <w:lang w:val="hr-HR"/>
                    </w:rPr>
                    <w:t>71410000-5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D27F87" w14:textId="77777777" w:rsidR="0025495E" w:rsidRPr="00A21FDD" w:rsidRDefault="0025495E" w:rsidP="00EF066C">
                  <w:pPr>
                    <w:jc w:val="right"/>
                    <w:rPr>
                      <w:lang w:val="hr-HR"/>
                    </w:rPr>
                  </w:pPr>
                  <w:r w:rsidRPr="00A21FDD">
                    <w:rPr>
                      <w:rFonts w:ascii="Arial" w:eastAsia="Arial" w:hAnsi="Arial"/>
                      <w:color w:val="000000"/>
                      <w:sz w:val="14"/>
                      <w:lang w:val="hr-HR"/>
                    </w:rPr>
                    <w:t>15.926,40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7352C8"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3B9C58"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E9C612"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605BCE"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AEE1AD"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147CCB"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045483"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2AD420"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187B62"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423B70"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EF138E" w14:textId="77777777" w:rsidR="0025495E" w:rsidRPr="00A21FDD" w:rsidRDefault="0025495E" w:rsidP="00EF066C">
                  <w:pPr>
                    <w:rPr>
                      <w:lang w:val="hr-HR"/>
                    </w:rPr>
                  </w:pPr>
                </w:p>
              </w:tc>
            </w:tr>
            <w:tr w:rsidR="0025495E" w:rsidRPr="00A21FDD" w14:paraId="7CD35414" w14:textId="77777777" w:rsidTr="00EF066C">
              <w:trPr>
                <w:trHeight w:val="262"/>
              </w:trPr>
              <w:tc>
                <w:tcPr>
                  <w:tcW w:w="368" w:type="dxa"/>
                  <w:vMerge w:val="restart"/>
                  <w:tcBorders>
                    <w:top w:val="single" w:sz="7" w:space="0" w:color="000000"/>
                    <w:left w:val="single" w:sz="7" w:space="0" w:color="000000"/>
                    <w:bottom w:val="nil"/>
                    <w:right w:val="single" w:sz="7" w:space="0" w:color="000000"/>
                  </w:tcBorders>
                  <w:shd w:val="clear" w:color="auto" w:fill="FFFFFF"/>
                  <w:tcMar>
                    <w:top w:w="39" w:type="dxa"/>
                    <w:left w:w="39" w:type="dxa"/>
                    <w:bottom w:w="39" w:type="dxa"/>
                    <w:right w:w="39" w:type="dxa"/>
                  </w:tcMar>
                </w:tcPr>
                <w:p w14:paraId="69A025EB" w14:textId="77777777" w:rsidR="0025495E" w:rsidRPr="00A21FDD" w:rsidRDefault="0025495E" w:rsidP="00EF066C">
                  <w:pPr>
                    <w:jc w:val="right"/>
                    <w:rPr>
                      <w:lang w:val="hr-HR"/>
                    </w:rPr>
                  </w:pPr>
                  <w:r w:rsidRPr="00A21FDD">
                    <w:rPr>
                      <w:rFonts w:ascii="Arial" w:eastAsia="Arial" w:hAnsi="Arial"/>
                      <w:color w:val="000000"/>
                      <w:sz w:val="14"/>
                      <w:lang w:val="hr-HR"/>
                    </w:rPr>
                    <w:t>19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DB8C40" w14:textId="77777777" w:rsidR="0025495E" w:rsidRPr="00A21FDD" w:rsidRDefault="0025495E" w:rsidP="00EF066C">
                  <w:pPr>
                    <w:rPr>
                      <w:lang w:val="hr-HR"/>
                    </w:rPr>
                  </w:pPr>
                  <w:r w:rsidRPr="00A21FDD">
                    <w:rPr>
                      <w:rFonts w:ascii="Arial" w:eastAsia="Arial" w:hAnsi="Arial"/>
                      <w:color w:val="000000"/>
                      <w:sz w:val="14"/>
                      <w:lang w:val="hr-HR"/>
                    </w:rPr>
                    <w:t>JN-2023/19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A051F5" w14:textId="77777777" w:rsidR="0025495E" w:rsidRPr="00A21FDD" w:rsidRDefault="0025495E" w:rsidP="00EF066C">
                  <w:pPr>
                    <w:rPr>
                      <w:lang w:val="hr-HR"/>
                    </w:rPr>
                  </w:pPr>
                  <w:r w:rsidRPr="00A21FDD">
                    <w:rPr>
                      <w:rFonts w:ascii="Arial" w:eastAsia="Arial" w:hAnsi="Arial"/>
                      <w:color w:val="000000"/>
                      <w:sz w:val="14"/>
                      <w:lang w:val="hr-HR"/>
                    </w:rPr>
                    <w:t>Izvanredno održavanje nerazvrstanih cesta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75149E" w14:textId="77777777" w:rsidR="0025495E" w:rsidRPr="00A21FDD" w:rsidRDefault="0025495E" w:rsidP="00EF066C">
                  <w:pPr>
                    <w:jc w:val="center"/>
                    <w:rPr>
                      <w:lang w:val="hr-HR"/>
                    </w:rPr>
                  </w:pPr>
                  <w:r w:rsidRPr="00A21FDD">
                    <w:rPr>
                      <w:rFonts w:ascii="Arial" w:eastAsia="Arial" w:hAnsi="Arial"/>
                      <w:color w:val="000000"/>
                      <w:sz w:val="14"/>
                      <w:lang w:val="hr-HR"/>
                    </w:rPr>
                    <w:t xml:space="preserve">45233141-9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A4F1D4" w14:textId="77777777" w:rsidR="0025495E" w:rsidRPr="00A21FDD" w:rsidRDefault="0025495E" w:rsidP="00EF066C">
                  <w:pPr>
                    <w:jc w:val="right"/>
                    <w:rPr>
                      <w:lang w:val="hr-HR"/>
                    </w:rPr>
                  </w:pPr>
                  <w:r w:rsidRPr="00A21FDD">
                    <w:rPr>
                      <w:rFonts w:ascii="Arial" w:eastAsia="Arial" w:hAnsi="Arial"/>
                      <w:color w:val="000000"/>
                      <w:sz w:val="14"/>
                      <w:lang w:val="hr-HR"/>
                    </w:rPr>
                    <w:t>16.000,00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DE1260"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73EE33"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860826"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F369AD"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2A03D0"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E126F7"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A0BADA"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2D3755" w14:textId="77777777" w:rsidR="0025495E" w:rsidRPr="00A21FDD" w:rsidRDefault="0025495E" w:rsidP="00EF066C">
                  <w:pPr>
                    <w:jc w:val="center"/>
                    <w:rPr>
                      <w:lang w:val="hr-HR"/>
                    </w:rPr>
                  </w:pPr>
                  <w:r w:rsidRPr="00A21FDD">
                    <w:rPr>
                      <w:rFonts w:ascii="Arial" w:eastAsia="Arial" w:hAnsi="Arial"/>
                      <w:color w:val="000000"/>
                      <w:sz w:val="14"/>
                      <w:lang w:val="hr-HR"/>
                    </w:rPr>
                    <w:t>20.01.2023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B06E33"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808ED2"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F3BE2C" w14:textId="77777777" w:rsidR="0025495E" w:rsidRPr="00A21FDD" w:rsidRDefault="0025495E" w:rsidP="00EF066C">
                  <w:pPr>
                    <w:rPr>
                      <w:lang w:val="hr-HR"/>
                    </w:rPr>
                  </w:pPr>
                  <w:r w:rsidRPr="00A21FDD">
                    <w:rPr>
                      <w:rFonts w:ascii="Arial" w:eastAsia="Arial" w:hAnsi="Arial"/>
                      <w:color w:val="000000"/>
                      <w:sz w:val="14"/>
                      <w:lang w:val="hr-HR"/>
                    </w:rPr>
                    <w:t>Izmijenjena</w:t>
                  </w:r>
                </w:p>
              </w:tc>
            </w:tr>
            <w:tr w:rsidR="0025495E" w:rsidRPr="00A21FDD" w14:paraId="121D81D3" w14:textId="77777777" w:rsidTr="00EF066C">
              <w:trPr>
                <w:trHeight w:val="262"/>
              </w:trPr>
              <w:tc>
                <w:tcPr>
                  <w:tcW w:w="368" w:type="dxa"/>
                  <w:vMerge/>
                  <w:tcBorders>
                    <w:top w:val="nil"/>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24D8903"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38E1AC6" w14:textId="77777777" w:rsidR="0025495E" w:rsidRPr="00A21FDD" w:rsidRDefault="0025495E" w:rsidP="00EF066C">
                  <w:pPr>
                    <w:rPr>
                      <w:lang w:val="hr-HR"/>
                    </w:rPr>
                  </w:pPr>
                  <w:r w:rsidRPr="00A21FDD">
                    <w:rPr>
                      <w:rFonts w:ascii="Arial" w:eastAsia="Arial" w:hAnsi="Arial"/>
                      <w:color w:val="000000"/>
                      <w:sz w:val="14"/>
                      <w:lang w:val="hr-HR"/>
                    </w:rPr>
                    <w:t>JN-2023/19</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DA5D9DE" w14:textId="77777777" w:rsidR="0025495E" w:rsidRPr="00A21FDD" w:rsidRDefault="0025495E" w:rsidP="00EF066C">
                  <w:pPr>
                    <w:rPr>
                      <w:lang w:val="hr-HR"/>
                    </w:rPr>
                  </w:pPr>
                  <w:r w:rsidRPr="00A21FDD">
                    <w:rPr>
                      <w:rFonts w:ascii="Arial" w:eastAsia="Arial" w:hAnsi="Arial"/>
                      <w:color w:val="000000"/>
                      <w:sz w:val="14"/>
                      <w:lang w:val="hr-HR"/>
                    </w:rPr>
                    <w:t>Izvanredno održavanje nerazvrstanih cesta</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EA425D6" w14:textId="77777777" w:rsidR="0025495E" w:rsidRPr="00A21FDD" w:rsidRDefault="0025495E" w:rsidP="00EF066C">
                  <w:pPr>
                    <w:jc w:val="center"/>
                    <w:rPr>
                      <w:lang w:val="hr-HR"/>
                    </w:rPr>
                  </w:pPr>
                  <w:r w:rsidRPr="00A21FDD">
                    <w:rPr>
                      <w:rFonts w:ascii="Arial" w:eastAsia="Arial" w:hAnsi="Arial"/>
                      <w:color w:val="000000"/>
                      <w:sz w:val="14"/>
                      <w:lang w:val="hr-HR"/>
                    </w:rPr>
                    <w:t>77310000-6</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A4C7D40" w14:textId="77777777" w:rsidR="0025495E" w:rsidRPr="00A21FDD" w:rsidRDefault="0025495E" w:rsidP="00EF066C">
                  <w:pPr>
                    <w:jc w:val="right"/>
                    <w:rPr>
                      <w:lang w:val="hr-HR"/>
                    </w:rPr>
                  </w:pPr>
                  <w:r w:rsidRPr="00A21FDD">
                    <w:rPr>
                      <w:rFonts w:ascii="Arial" w:eastAsia="Arial" w:hAnsi="Arial"/>
                      <w:color w:val="000000"/>
                      <w:sz w:val="14"/>
                      <w:lang w:val="hr-HR"/>
                    </w:rPr>
                    <w:t>26.000,00</w:t>
                  </w:r>
                </w:p>
              </w:tc>
              <w:tc>
                <w:tcPr>
                  <w:tcW w:w="182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36DD96A"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83A9730"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AC70AEB"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0FAA43A"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A7B0A28"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D416623"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0F8431A"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F3315FC"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5DF40B5" w14:textId="77777777" w:rsidR="0025495E" w:rsidRPr="00A21FDD" w:rsidRDefault="0025495E" w:rsidP="00EF066C">
                  <w:pPr>
                    <w:jc w:val="center"/>
                    <w:rPr>
                      <w:lang w:val="hr-HR"/>
                    </w:rPr>
                  </w:pPr>
                  <w:r w:rsidRPr="00A21FDD">
                    <w:rPr>
                      <w:rFonts w:ascii="Arial" w:eastAsia="Arial" w:hAnsi="Arial"/>
                      <w:color w:val="000000"/>
                      <w:sz w:val="14"/>
                      <w:lang w:val="hr-HR"/>
                    </w:rPr>
                    <w:t>20.01.2023</w:t>
                  </w:r>
                </w:p>
              </w:tc>
              <w:tc>
                <w:tcPr>
                  <w:tcW w:w="2251"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0C249A1"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88F7237" w14:textId="77777777" w:rsidR="0025495E" w:rsidRPr="00A21FDD" w:rsidRDefault="0025495E" w:rsidP="00EF066C">
                  <w:pPr>
                    <w:rPr>
                      <w:lang w:val="hr-HR"/>
                    </w:rPr>
                  </w:pPr>
                </w:p>
              </w:tc>
            </w:tr>
            <w:tr w:rsidR="0025495E" w:rsidRPr="00A21FDD" w14:paraId="22A9DA2F" w14:textId="77777777" w:rsidTr="00EF066C">
              <w:trPr>
                <w:trHeight w:val="262"/>
              </w:trPr>
              <w:tc>
                <w:tcPr>
                  <w:tcW w:w="368" w:type="dxa"/>
                  <w:vMerge w:val="restart"/>
                  <w:tcBorders>
                    <w:top w:val="single" w:sz="7" w:space="0" w:color="000000"/>
                    <w:left w:val="single" w:sz="7" w:space="0" w:color="000000"/>
                    <w:bottom w:val="nil"/>
                    <w:right w:val="single" w:sz="7" w:space="0" w:color="000000"/>
                  </w:tcBorders>
                  <w:shd w:val="clear" w:color="auto" w:fill="FFFFFF"/>
                  <w:tcMar>
                    <w:top w:w="39" w:type="dxa"/>
                    <w:left w:w="39" w:type="dxa"/>
                    <w:bottom w:w="39" w:type="dxa"/>
                    <w:right w:w="39" w:type="dxa"/>
                  </w:tcMar>
                </w:tcPr>
                <w:p w14:paraId="110A26F7" w14:textId="77777777" w:rsidR="0025495E" w:rsidRPr="00A21FDD" w:rsidRDefault="0025495E" w:rsidP="00EF066C">
                  <w:pPr>
                    <w:jc w:val="right"/>
                    <w:rPr>
                      <w:lang w:val="hr-HR"/>
                    </w:rPr>
                  </w:pPr>
                  <w:r w:rsidRPr="00A21FDD">
                    <w:rPr>
                      <w:rFonts w:ascii="Arial" w:eastAsia="Arial" w:hAnsi="Arial"/>
                      <w:color w:val="000000"/>
                      <w:sz w:val="14"/>
                      <w:lang w:val="hr-HR"/>
                    </w:rPr>
                    <w:t>20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8584C2" w14:textId="77777777" w:rsidR="0025495E" w:rsidRPr="00A21FDD" w:rsidRDefault="0025495E" w:rsidP="00EF066C">
                  <w:pPr>
                    <w:rPr>
                      <w:lang w:val="hr-HR"/>
                    </w:rPr>
                  </w:pPr>
                  <w:r w:rsidRPr="00A21FDD">
                    <w:rPr>
                      <w:rFonts w:ascii="Arial" w:eastAsia="Arial" w:hAnsi="Arial"/>
                      <w:color w:val="000000"/>
                      <w:sz w:val="14"/>
                      <w:lang w:val="hr-HR"/>
                    </w:rPr>
                    <w:t>JN-2023/20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42D4B4" w14:textId="77777777" w:rsidR="0025495E" w:rsidRPr="00A21FDD" w:rsidRDefault="0025495E" w:rsidP="00EF066C">
                  <w:pPr>
                    <w:rPr>
                      <w:lang w:val="hr-HR"/>
                    </w:rPr>
                  </w:pPr>
                  <w:r w:rsidRPr="00A21FDD">
                    <w:rPr>
                      <w:rFonts w:ascii="Arial" w:eastAsia="Arial" w:hAnsi="Arial"/>
                      <w:color w:val="000000"/>
                      <w:sz w:val="14"/>
                      <w:lang w:val="hr-HR"/>
                    </w:rPr>
                    <w:t>Redovno održavanje nerazvrstanih cesta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E6C925" w14:textId="77777777" w:rsidR="0025495E" w:rsidRPr="00A21FDD" w:rsidRDefault="0025495E" w:rsidP="00EF066C">
                  <w:pPr>
                    <w:jc w:val="center"/>
                    <w:rPr>
                      <w:lang w:val="hr-HR"/>
                    </w:rPr>
                  </w:pPr>
                  <w:r w:rsidRPr="00A21FDD">
                    <w:rPr>
                      <w:rFonts w:ascii="Arial" w:eastAsia="Arial" w:hAnsi="Arial"/>
                      <w:color w:val="000000"/>
                      <w:sz w:val="14"/>
                      <w:lang w:val="hr-HR"/>
                    </w:rPr>
                    <w:t>77310000-6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BF5C6B" w14:textId="77777777" w:rsidR="0025495E" w:rsidRPr="00A21FDD" w:rsidRDefault="0025495E" w:rsidP="00EF066C">
                  <w:pPr>
                    <w:jc w:val="right"/>
                    <w:rPr>
                      <w:lang w:val="hr-HR"/>
                    </w:rPr>
                  </w:pPr>
                  <w:r w:rsidRPr="00A21FDD">
                    <w:rPr>
                      <w:rFonts w:ascii="Arial" w:eastAsia="Arial" w:hAnsi="Arial"/>
                      <w:color w:val="000000"/>
                      <w:sz w:val="14"/>
                      <w:lang w:val="hr-HR"/>
                    </w:rPr>
                    <w:t>26.000,00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4955C1"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6BA1A1"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24997F"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21684A"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AABFD6"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8E7698"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6876D0"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A30258" w14:textId="77777777" w:rsidR="0025495E" w:rsidRPr="00A21FDD" w:rsidRDefault="0025495E" w:rsidP="00EF066C">
                  <w:pPr>
                    <w:jc w:val="center"/>
                    <w:rPr>
                      <w:lang w:val="hr-HR"/>
                    </w:rPr>
                  </w:pPr>
                  <w:r w:rsidRPr="00A21FDD">
                    <w:rPr>
                      <w:rFonts w:ascii="Arial" w:eastAsia="Arial" w:hAnsi="Arial"/>
                      <w:color w:val="000000"/>
                      <w:sz w:val="14"/>
                      <w:lang w:val="hr-HR"/>
                    </w:rPr>
                    <w:t>20.01.2023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9DE2AE"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0DF896"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06885A" w14:textId="77777777" w:rsidR="0025495E" w:rsidRPr="00A21FDD" w:rsidRDefault="0025495E" w:rsidP="00EF066C">
                  <w:pPr>
                    <w:rPr>
                      <w:lang w:val="hr-HR"/>
                    </w:rPr>
                  </w:pPr>
                  <w:r w:rsidRPr="00A21FDD">
                    <w:rPr>
                      <w:rFonts w:ascii="Arial" w:eastAsia="Arial" w:hAnsi="Arial"/>
                      <w:color w:val="000000"/>
                      <w:sz w:val="14"/>
                      <w:lang w:val="hr-HR"/>
                    </w:rPr>
                    <w:t>Izmijenjena</w:t>
                  </w:r>
                </w:p>
              </w:tc>
            </w:tr>
            <w:tr w:rsidR="0025495E" w:rsidRPr="00A21FDD" w14:paraId="1837255D" w14:textId="77777777" w:rsidTr="00EF066C">
              <w:trPr>
                <w:trHeight w:val="262"/>
              </w:trPr>
              <w:tc>
                <w:tcPr>
                  <w:tcW w:w="368" w:type="dxa"/>
                  <w:vMerge/>
                  <w:tcBorders>
                    <w:top w:val="nil"/>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9240FB8"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77BED19" w14:textId="77777777" w:rsidR="0025495E" w:rsidRPr="00A21FDD" w:rsidRDefault="0025495E" w:rsidP="00EF066C">
                  <w:pPr>
                    <w:rPr>
                      <w:lang w:val="hr-HR"/>
                    </w:rPr>
                  </w:pPr>
                  <w:r w:rsidRPr="00A21FDD">
                    <w:rPr>
                      <w:rFonts w:ascii="Arial" w:eastAsia="Arial" w:hAnsi="Arial"/>
                      <w:color w:val="000000"/>
                      <w:sz w:val="14"/>
                      <w:lang w:val="hr-HR"/>
                    </w:rPr>
                    <w:t>JN-2023/20</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8439718" w14:textId="77777777" w:rsidR="0025495E" w:rsidRPr="00A21FDD" w:rsidRDefault="0025495E" w:rsidP="00EF066C">
                  <w:pPr>
                    <w:rPr>
                      <w:lang w:val="hr-HR"/>
                    </w:rPr>
                  </w:pPr>
                  <w:r w:rsidRPr="00A21FDD">
                    <w:rPr>
                      <w:rFonts w:ascii="Arial" w:eastAsia="Arial" w:hAnsi="Arial"/>
                      <w:color w:val="000000"/>
                      <w:sz w:val="14"/>
                      <w:lang w:val="hr-HR"/>
                    </w:rPr>
                    <w:t>Redovno održavanje nerazvrstanih cesta</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4086AB5" w14:textId="77777777" w:rsidR="0025495E" w:rsidRPr="00A21FDD" w:rsidRDefault="0025495E" w:rsidP="00EF066C">
                  <w:pPr>
                    <w:jc w:val="center"/>
                    <w:rPr>
                      <w:lang w:val="hr-HR"/>
                    </w:rPr>
                  </w:pPr>
                  <w:r w:rsidRPr="00A21FDD">
                    <w:rPr>
                      <w:rFonts w:ascii="Arial" w:eastAsia="Arial" w:hAnsi="Arial"/>
                      <w:color w:val="000000"/>
                      <w:sz w:val="14"/>
                      <w:lang w:val="hr-HR"/>
                    </w:rPr>
                    <w:t xml:space="preserve">45233141-9 </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1F26650" w14:textId="77777777" w:rsidR="0025495E" w:rsidRPr="00A21FDD" w:rsidRDefault="0025495E" w:rsidP="00EF066C">
                  <w:pPr>
                    <w:jc w:val="right"/>
                    <w:rPr>
                      <w:lang w:val="hr-HR"/>
                    </w:rPr>
                  </w:pPr>
                  <w:r w:rsidRPr="00A21FDD">
                    <w:rPr>
                      <w:rFonts w:ascii="Arial" w:eastAsia="Arial" w:hAnsi="Arial"/>
                      <w:color w:val="000000"/>
                      <w:sz w:val="14"/>
                      <w:lang w:val="hr-HR"/>
                    </w:rPr>
                    <w:t>14.400,00</w:t>
                  </w:r>
                </w:p>
              </w:tc>
              <w:tc>
                <w:tcPr>
                  <w:tcW w:w="182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B4BEC9F"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AC15644"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6176BFB"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B967100"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579C74B"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BDF6E39"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59462B6"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89BD06F"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C9816F3" w14:textId="77777777" w:rsidR="0025495E" w:rsidRPr="00A21FDD" w:rsidRDefault="0025495E" w:rsidP="00EF066C">
                  <w:pPr>
                    <w:jc w:val="center"/>
                    <w:rPr>
                      <w:lang w:val="hr-HR"/>
                    </w:rPr>
                  </w:pPr>
                  <w:r w:rsidRPr="00A21FDD">
                    <w:rPr>
                      <w:rFonts w:ascii="Arial" w:eastAsia="Arial" w:hAnsi="Arial"/>
                      <w:color w:val="000000"/>
                      <w:sz w:val="14"/>
                      <w:lang w:val="hr-HR"/>
                    </w:rPr>
                    <w:t>20.01.2023</w:t>
                  </w:r>
                </w:p>
              </w:tc>
              <w:tc>
                <w:tcPr>
                  <w:tcW w:w="2251"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1B5664F"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722AC41" w14:textId="77777777" w:rsidR="0025495E" w:rsidRPr="00A21FDD" w:rsidRDefault="0025495E" w:rsidP="00EF066C">
                  <w:pPr>
                    <w:rPr>
                      <w:lang w:val="hr-HR"/>
                    </w:rPr>
                  </w:pPr>
                </w:p>
              </w:tc>
            </w:tr>
            <w:tr w:rsidR="0025495E" w:rsidRPr="00A21FDD" w14:paraId="0E566FB3"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6A11BE8" w14:textId="77777777" w:rsidR="0025495E" w:rsidRPr="00A21FDD" w:rsidRDefault="0025495E" w:rsidP="00EF066C">
                  <w:pPr>
                    <w:jc w:val="right"/>
                    <w:rPr>
                      <w:lang w:val="hr-HR"/>
                    </w:rPr>
                  </w:pPr>
                  <w:r w:rsidRPr="00A21FDD">
                    <w:rPr>
                      <w:rFonts w:ascii="Arial" w:eastAsia="Arial" w:hAnsi="Arial"/>
                      <w:color w:val="000000"/>
                      <w:sz w:val="14"/>
                      <w:lang w:val="hr-HR"/>
                    </w:rPr>
                    <w:t>21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B852D2" w14:textId="77777777" w:rsidR="0025495E" w:rsidRPr="00A21FDD" w:rsidRDefault="0025495E" w:rsidP="00EF066C">
                  <w:pPr>
                    <w:rPr>
                      <w:lang w:val="hr-HR"/>
                    </w:rPr>
                  </w:pPr>
                  <w:r w:rsidRPr="00A21FDD">
                    <w:rPr>
                      <w:rFonts w:ascii="Arial" w:eastAsia="Arial" w:hAnsi="Arial"/>
                      <w:color w:val="000000"/>
                      <w:sz w:val="14"/>
                      <w:lang w:val="hr-HR"/>
                    </w:rPr>
                    <w:t>JN-2023/21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4E1D53" w14:textId="77777777" w:rsidR="0025495E" w:rsidRPr="00A21FDD" w:rsidRDefault="0025495E" w:rsidP="00EF066C">
                  <w:pPr>
                    <w:rPr>
                      <w:lang w:val="hr-HR"/>
                    </w:rPr>
                  </w:pPr>
                  <w:r w:rsidRPr="00A21FDD">
                    <w:rPr>
                      <w:rFonts w:ascii="Arial" w:eastAsia="Arial" w:hAnsi="Arial"/>
                      <w:color w:val="000000"/>
                      <w:sz w:val="14"/>
                      <w:lang w:val="hr-HR"/>
                    </w:rPr>
                    <w:t xml:space="preserve">Uređenje ceste građevinskog područja Donji </w:t>
                  </w:r>
                  <w:proofErr w:type="spellStart"/>
                  <w:r w:rsidRPr="00A21FDD">
                    <w:rPr>
                      <w:rFonts w:ascii="Arial" w:eastAsia="Arial" w:hAnsi="Arial"/>
                      <w:color w:val="000000"/>
                      <w:sz w:val="14"/>
                      <w:lang w:val="hr-HR"/>
                    </w:rPr>
                    <w:t>Srbani</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C7ED97" w14:textId="77777777" w:rsidR="0025495E" w:rsidRPr="00A21FDD" w:rsidRDefault="0025495E" w:rsidP="00EF066C">
                  <w:pPr>
                    <w:jc w:val="center"/>
                    <w:rPr>
                      <w:lang w:val="hr-HR"/>
                    </w:rPr>
                  </w:pPr>
                  <w:r w:rsidRPr="00A21FDD">
                    <w:rPr>
                      <w:rFonts w:ascii="Arial" w:eastAsia="Arial" w:hAnsi="Arial"/>
                      <w:color w:val="000000"/>
                      <w:sz w:val="14"/>
                      <w:lang w:val="hr-HR"/>
                    </w:rPr>
                    <w:t xml:space="preserve">45112310-1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F29E08" w14:textId="77777777" w:rsidR="0025495E" w:rsidRPr="00A21FDD" w:rsidRDefault="0025495E" w:rsidP="00EF066C">
                  <w:pPr>
                    <w:jc w:val="right"/>
                    <w:rPr>
                      <w:lang w:val="hr-HR"/>
                    </w:rPr>
                  </w:pPr>
                  <w:r w:rsidRPr="00A21FDD">
                    <w:rPr>
                      <w:rFonts w:ascii="Arial" w:eastAsia="Arial" w:hAnsi="Arial"/>
                      <w:color w:val="000000"/>
                      <w:sz w:val="14"/>
                      <w:lang w:val="hr-HR"/>
                    </w:rPr>
                    <w:t>8.000,00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A5937D"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18028B"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266A0F"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BF99F0"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8179E2"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2DA9F2"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DD7065"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2DB777"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E45C45"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B4AFA3"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C2E19F" w14:textId="77777777" w:rsidR="0025495E" w:rsidRPr="00A21FDD" w:rsidRDefault="0025495E" w:rsidP="00EF066C">
                  <w:pPr>
                    <w:rPr>
                      <w:lang w:val="hr-HR"/>
                    </w:rPr>
                  </w:pPr>
                </w:p>
              </w:tc>
            </w:tr>
            <w:tr w:rsidR="0025495E" w:rsidRPr="00A21FDD" w14:paraId="732281BF" w14:textId="77777777" w:rsidTr="00EF066C">
              <w:trPr>
                <w:trHeight w:val="262"/>
              </w:trPr>
              <w:tc>
                <w:tcPr>
                  <w:tcW w:w="368" w:type="dxa"/>
                  <w:vMerge w:val="restart"/>
                  <w:tcBorders>
                    <w:top w:val="single" w:sz="7" w:space="0" w:color="000000"/>
                    <w:left w:val="single" w:sz="7" w:space="0" w:color="000000"/>
                    <w:bottom w:val="nil"/>
                    <w:right w:val="single" w:sz="7" w:space="0" w:color="000000"/>
                  </w:tcBorders>
                  <w:shd w:val="clear" w:color="auto" w:fill="FFFFFF"/>
                  <w:tcMar>
                    <w:top w:w="39" w:type="dxa"/>
                    <w:left w:w="39" w:type="dxa"/>
                    <w:bottom w:w="39" w:type="dxa"/>
                    <w:right w:w="39" w:type="dxa"/>
                  </w:tcMar>
                </w:tcPr>
                <w:p w14:paraId="2507DED3" w14:textId="77777777" w:rsidR="0025495E" w:rsidRPr="00A21FDD" w:rsidRDefault="0025495E" w:rsidP="00EF066C">
                  <w:pPr>
                    <w:jc w:val="right"/>
                    <w:rPr>
                      <w:lang w:val="hr-HR"/>
                    </w:rPr>
                  </w:pPr>
                  <w:r w:rsidRPr="00A21FDD">
                    <w:rPr>
                      <w:rFonts w:ascii="Arial" w:eastAsia="Arial" w:hAnsi="Arial"/>
                      <w:color w:val="000000"/>
                      <w:sz w:val="14"/>
                      <w:lang w:val="hr-HR"/>
                    </w:rPr>
                    <w:t>22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FC125B" w14:textId="77777777" w:rsidR="0025495E" w:rsidRPr="00A21FDD" w:rsidRDefault="0025495E" w:rsidP="00EF066C">
                  <w:pPr>
                    <w:rPr>
                      <w:lang w:val="hr-HR"/>
                    </w:rPr>
                  </w:pPr>
                  <w:r w:rsidRPr="00A21FDD">
                    <w:rPr>
                      <w:rFonts w:ascii="Arial" w:eastAsia="Arial" w:hAnsi="Arial"/>
                      <w:color w:val="000000"/>
                      <w:sz w:val="14"/>
                      <w:lang w:val="hr-HR"/>
                    </w:rPr>
                    <w:t>JN-2023/22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58EE66" w14:textId="77777777" w:rsidR="0025495E" w:rsidRPr="00A21FDD" w:rsidRDefault="0025495E" w:rsidP="00EF066C">
                  <w:pPr>
                    <w:rPr>
                      <w:lang w:val="hr-HR"/>
                    </w:rPr>
                  </w:pPr>
                  <w:r w:rsidRPr="00A21FDD">
                    <w:rPr>
                      <w:rFonts w:ascii="Arial" w:eastAsia="Arial" w:hAnsi="Arial"/>
                      <w:color w:val="000000"/>
                      <w:sz w:val="14"/>
                      <w:lang w:val="hr-HR"/>
                    </w:rPr>
                    <w:t xml:space="preserve">Uređenje ceste građevinskog područja </w:t>
                  </w:r>
                  <w:proofErr w:type="spellStart"/>
                  <w:r w:rsidRPr="00A21FDD">
                    <w:rPr>
                      <w:rFonts w:ascii="Arial" w:eastAsia="Arial" w:hAnsi="Arial"/>
                      <w:color w:val="000000"/>
                      <w:sz w:val="14"/>
                      <w:lang w:val="hr-HR"/>
                    </w:rPr>
                    <w:t>Kovri</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BE8184" w14:textId="77777777" w:rsidR="0025495E" w:rsidRPr="00A21FDD" w:rsidRDefault="0025495E" w:rsidP="00EF066C">
                  <w:pPr>
                    <w:jc w:val="center"/>
                    <w:rPr>
                      <w:lang w:val="hr-HR"/>
                    </w:rPr>
                  </w:pPr>
                  <w:r w:rsidRPr="00A21FDD">
                    <w:rPr>
                      <w:rFonts w:ascii="Arial" w:eastAsia="Arial" w:hAnsi="Arial"/>
                      <w:color w:val="000000"/>
                      <w:sz w:val="14"/>
                      <w:lang w:val="hr-HR"/>
                    </w:rPr>
                    <w:t>45233222-1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7B8336" w14:textId="77777777" w:rsidR="0025495E" w:rsidRPr="00A21FDD" w:rsidRDefault="0025495E" w:rsidP="00EF066C">
                  <w:pPr>
                    <w:jc w:val="right"/>
                    <w:rPr>
                      <w:lang w:val="hr-HR"/>
                    </w:rPr>
                  </w:pPr>
                  <w:r w:rsidRPr="00A21FDD">
                    <w:rPr>
                      <w:rFonts w:ascii="Arial" w:eastAsia="Arial" w:hAnsi="Arial"/>
                      <w:color w:val="000000"/>
                      <w:sz w:val="14"/>
                      <w:lang w:val="hr-HR"/>
                    </w:rPr>
                    <w:t>20.000,00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659BF1"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1C208E"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199D4F"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B4C29A"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9A8529"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F328FF"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7893D4"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CC1A04" w14:textId="77777777" w:rsidR="0025495E" w:rsidRPr="00A21FDD" w:rsidRDefault="0025495E" w:rsidP="00EF066C">
                  <w:pPr>
                    <w:jc w:val="center"/>
                    <w:rPr>
                      <w:lang w:val="hr-HR"/>
                    </w:rPr>
                  </w:pPr>
                  <w:r w:rsidRPr="00A21FDD">
                    <w:rPr>
                      <w:rFonts w:ascii="Arial" w:eastAsia="Arial" w:hAnsi="Arial"/>
                      <w:color w:val="000000"/>
                      <w:sz w:val="14"/>
                      <w:lang w:val="hr-HR"/>
                    </w:rPr>
                    <w:t>19.05.2023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0EB171"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BA196A"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6DB76D" w14:textId="77777777" w:rsidR="0025495E" w:rsidRPr="00A21FDD" w:rsidRDefault="0025495E" w:rsidP="00EF066C">
                  <w:pPr>
                    <w:rPr>
                      <w:lang w:val="hr-HR"/>
                    </w:rPr>
                  </w:pPr>
                  <w:r w:rsidRPr="00A21FDD">
                    <w:rPr>
                      <w:rFonts w:ascii="Arial" w:eastAsia="Arial" w:hAnsi="Arial"/>
                      <w:color w:val="000000"/>
                      <w:sz w:val="14"/>
                      <w:lang w:val="hr-HR"/>
                    </w:rPr>
                    <w:t>Izmijenjena</w:t>
                  </w:r>
                </w:p>
              </w:tc>
            </w:tr>
            <w:tr w:rsidR="0025495E" w:rsidRPr="00A21FDD" w14:paraId="71BF0DF5" w14:textId="77777777" w:rsidTr="00EF066C">
              <w:trPr>
                <w:trHeight w:val="262"/>
              </w:trPr>
              <w:tc>
                <w:tcPr>
                  <w:tcW w:w="368" w:type="dxa"/>
                  <w:vMerge/>
                  <w:tcBorders>
                    <w:top w:val="nil"/>
                    <w:left w:val="single" w:sz="7" w:space="0" w:color="000000"/>
                    <w:bottom w:val="nil"/>
                    <w:right w:val="single" w:sz="7" w:space="0" w:color="000000"/>
                  </w:tcBorders>
                  <w:shd w:val="clear" w:color="auto" w:fill="FFFFFF"/>
                  <w:tcMar>
                    <w:top w:w="39" w:type="dxa"/>
                    <w:left w:w="39" w:type="dxa"/>
                    <w:bottom w:w="39" w:type="dxa"/>
                    <w:right w:w="39" w:type="dxa"/>
                  </w:tcMar>
                </w:tcPr>
                <w:p w14:paraId="0DD88296"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6167442" w14:textId="77777777" w:rsidR="0025495E" w:rsidRPr="00A21FDD" w:rsidRDefault="0025495E" w:rsidP="00EF066C">
                  <w:pPr>
                    <w:rPr>
                      <w:lang w:val="hr-HR"/>
                    </w:rPr>
                  </w:pPr>
                  <w:r w:rsidRPr="00A21FDD">
                    <w:rPr>
                      <w:rFonts w:ascii="Arial" w:eastAsia="Arial" w:hAnsi="Arial"/>
                      <w:color w:val="000000"/>
                      <w:sz w:val="14"/>
                      <w:lang w:val="hr-HR"/>
                    </w:rPr>
                    <w:t>JN-2023/22</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676D18E" w14:textId="77777777" w:rsidR="0025495E" w:rsidRPr="00A21FDD" w:rsidRDefault="0025495E" w:rsidP="00EF066C">
                  <w:pPr>
                    <w:rPr>
                      <w:lang w:val="hr-HR"/>
                    </w:rPr>
                  </w:pPr>
                  <w:r w:rsidRPr="00A21FDD">
                    <w:rPr>
                      <w:rFonts w:ascii="Arial" w:eastAsia="Arial" w:hAnsi="Arial"/>
                      <w:color w:val="000000"/>
                      <w:sz w:val="14"/>
                      <w:lang w:val="hr-HR"/>
                    </w:rPr>
                    <w:t xml:space="preserve">Uređenje ceste građevinskog </w:t>
                  </w:r>
                  <w:r w:rsidRPr="00A21FDD">
                    <w:rPr>
                      <w:rFonts w:ascii="Arial" w:eastAsia="Arial" w:hAnsi="Arial"/>
                      <w:color w:val="000000"/>
                      <w:sz w:val="14"/>
                      <w:lang w:val="hr-HR"/>
                    </w:rPr>
                    <w:lastRenderedPageBreak/>
                    <w:t xml:space="preserve">područja </w:t>
                  </w:r>
                  <w:proofErr w:type="spellStart"/>
                  <w:r w:rsidRPr="00A21FDD">
                    <w:rPr>
                      <w:rFonts w:ascii="Arial" w:eastAsia="Arial" w:hAnsi="Arial"/>
                      <w:color w:val="000000"/>
                      <w:sz w:val="14"/>
                      <w:lang w:val="hr-HR"/>
                    </w:rPr>
                    <w:t>Kovri</w:t>
                  </w:r>
                  <w:proofErr w:type="spellEnd"/>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7521CA9" w14:textId="77777777" w:rsidR="0025495E" w:rsidRPr="00A21FDD" w:rsidRDefault="0025495E" w:rsidP="00EF066C">
                  <w:pPr>
                    <w:jc w:val="center"/>
                    <w:rPr>
                      <w:lang w:val="hr-HR"/>
                    </w:rPr>
                  </w:pPr>
                  <w:r w:rsidRPr="00A21FDD">
                    <w:rPr>
                      <w:rFonts w:ascii="Arial" w:eastAsia="Arial" w:hAnsi="Arial"/>
                      <w:color w:val="000000"/>
                      <w:sz w:val="14"/>
                      <w:lang w:val="hr-HR"/>
                    </w:rPr>
                    <w:lastRenderedPageBreak/>
                    <w:t>45233222-1</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42264B3" w14:textId="77777777" w:rsidR="0025495E" w:rsidRPr="00A21FDD" w:rsidRDefault="0025495E" w:rsidP="00EF066C">
                  <w:pPr>
                    <w:jc w:val="right"/>
                    <w:rPr>
                      <w:lang w:val="hr-HR"/>
                    </w:rPr>
                  </w:pPr>
                  <w:r w:rsidRPr="00A21FDD">
                    <w:rPr>
                      <w:rFonts w:ascii="Arial" w:eastAsia="Arial" w:hAnsi="Arial"/>
                      <w:color w:val="000000"/>
                      <w:sz w:val="14"/>
                      <w:lang w:val="hr-HR"/>
                    </w:rPr>
                    <w:t>15.000,00</w:t>
                  </w:r>
                </w:p>
              </w:tc>
              <w:tc>
                <w:tcPr>
                  <w:tcW w:w="182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67DF0AE"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8873241"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59FC8CC"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DE70423"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2969E3D"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74156BC"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0A95C91"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C50DA39" w14:textId="77777777" w:rsidR="0025495E" w:rsidRPr="00A21FDD" w:rsidRDefault="0025495E" w:rsidP="00EF066C">
                  <w:pPr>
                    <w:jc w:val="center"/>
                    <w:rPr>
                      <w:lang w:val="hr-HR"/>
                    </w:rPr>
                  </w:pPr>
                  <w:r w:rsidRPr="00A21FDD">
                    <w:rPr>
                      <w:rFonts w:ascii="Arial" w:eastAsia="Arial" w:hAnsi="Arial"/>
                      <w:color w:val="000000"/>
                      <w:sz w:val="14"/>
                      <w:lang w:val="hr-HR"/>
                    </w:rPr>
                    <w:t>21.04.2023</w:t>
                  </w:r>
                </w:p>
              </w:tc>
              <w:tc>
                <w:tcPr>
                  <w:tcW w:w="93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4D0BBB6" w14:textId="77777777" w:rsidR="0025495E" w:rsidRPr="00A21FDD" w:rsidRDefault="0025495E" w:rsidP="00EF066C">
                  <w:pPr>
                    <w:jc w:val="center"/>
                    <w:rPr>
                      <w:lang w:val="hr-HR"/>
                    </w:rPr>
                  </w:pPr>
                  <w:r w:rsidRPr="00A21FDD">
                    <w:rPr>
                      <w:rFonts w:ascii="Arial" w:eastAsia="Arial" w:hAnsi="Arial"/>
                      <w:color w:val="000000"/>
                      <w:sz w:val="14"/>
                      <w:lang w:val="hr-HR"/>
                    </w:rPr>
                    <w:t>19.05.2023</w:t>
                  </w:r>
                </w:p>
              </w:tc>
              <w:tc>
                <w:tcPr>
                  <w:tcW w:w="2251"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6BE1601"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55ED286" w14:textId="77777777" w:rsidR="0025495E" w:rsidRPr="00A21FDD" w:rsidRDefault="0025495E" w:rsidP="00EF066C">
                  <w:pPr>
                    <w:rPr>
                      <w:lang w:val="hr-HR"/>
                    </w:rPr>
                  </w:pPr>
                </w:p>
              </w:tc>
            </w:tr>
            <w:tr w:rsidR="0025495E" w:rsidRPr="00A21FDD" w14:paraId="522C0097" w14:textId="77777777" w:rsidTr="00EF066C">
              <w:trPr>
                <w:trHeight w:val="262"/>
              </w:trPr>
              <w:tc>
                <w:tcPr>
                  <w:tcW w:w="368" w:type="dxa"/>
                  <w:vMerge/>
                  <w:tcBorders>
                    <w:top w:val="nil"/>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9876172"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9B22C8D" w14:textId="77777777" w:rsidR="0025495E" w:rsidRPr="00A21FDD" w:rsidRDefault="0025495E" w:rsidP="00EF066C">
                  <w:pPr>
                    <w:rPr>
                      <w:lang w:val="hr-HR"/>
                    </w:rPr>
                  </w:pPr>
                  <w:r w:rsidRPr="00A21FDD">
                    <w:rPr>
                      <w:rFonts w:ascii="Arial" w:eastAsia="Arial" w:hAnsi="Arial"/>
                      <w:color w:val="000000"/>
                      <w:sz w:val="14"/>
                      <w:lang w:val="hr-HR"/>
                    </w:rPr>
                    <w:t>JN-2023/22</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3640AC4" w14:textId="77777777" w:rsidR="0025495E" w:rsidRPr="00A21FDD" w:rsidRDefault="0025495E" w:rsidP="00EF066C">
                  <w:pPr>
                    <w:rPr>
                      <w:lang w:val="hr-HR"/>
                    </w:rPr>
                  </w:pPr>
                  <w:r w:rsidRPr="00A21FDD">
                    <w:rPr>
                      <w:rFonts w:ascii="Arial" w:eastAsia="Arial" w:hAnsi="Arial"/>
                      <w:color w:val="000000"/>
                      <w:sz w:val="14"/>
                      <w:lang w:val="hr-HR"/>
                    </w:rPr>
                    <w:t xml:space="preserve">Uređenje ceste građevinskog područja </w:t>
                  </w:r>
                  <w:proofErr w:type="spellStart"/>
                  <w:r w:rsidRPr="00A21FDD">
                    <w:rPr>
                      <w:rFonts w:ascii="Arial" w:eastAsia="Arial" w:hAnsi="Arial"/>
                      <w:color w:val="000000"/>
                      <w:sz w:val="14"/>
                      <w:lang w:val="hr-HR"/>
                    </w:rPr>
                    <w:t>Kovri</w:t>
                  </w:r>
                  <w:proofErr w:type="spellEnd"/>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FFDF078" w14:textId="77777777" w:rsidR="0025495E" w:rsidRPr="00A21FDD" w:rsidRDefault="0025495E" w:rsidP="00EF066C">
                  <w:pPr>
                    <w:jc w:val="center"/>
                    <w:rPr>
                      <w:lang w:val="hr-HR"/>
                    </w:rPr>
                  </w:pPr>
                  <w:r w:rsidRPr="00A21FDD">
                    <w:rPr>
                      <w:rFonts w:ascii="Arial" w:eastAsia="Arial" w:hAnsi="Arial"/>
                      <w:color w:val="000000"/>
                      <w:sz w:val="14"/>
                      <w:lang w:val="hr-HR"/>
                    </w:rPr>
                    <w:t xml:space="preserve">45112310-1 </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BFF21C2" w14:textId="77777777" w:rsidR="0025495E" w:rsidRPr="00A21FDD" w:rsidRDefault="0025495E" w:rsidP="00EF066C">
                  <w:pPr>
                    <w:jc w:val="right"/>
                    <w:rPr>
                      <w:lang w:val="hr-HR"/>
                    </w:rPr>
                  </w:pPr>
                  <w:r w:rsidRPr="00A21FDD">
                    <w:rPr>
                      <w:rFonts w:ascii="Arial" w:eastAsia="Arial" w:hAnsi="Arial"/>
                      <w:color w:val="000000"/>
                      <w:sz w:val="14"/>
                      <w:lang w:val="hr-HR"/>
                    </w:rPr>
                    <w:t>5.600,00</w:t>
                  </w:r>
                </w:p>
              </w:tc>
              <w:tc>
                <w:tcPr>
                  <w:tcW w:w="182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5BED41C"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4DC1EB3"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B927B7C"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D9848AC"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628B572"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2C58A6A"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F5BE098"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2C40A1F"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5C53E7A" w14:textId="77777777" w:rsidR="0025495E" w:rsidRPr="00A21FDD" w:rsidRDefault="0025495E" w:rsidP="00EF066C">
                  <w:pPr>
                    <w:jc w:val="center"/>
                    <w:rPr>
                      <w:lang w:val="hr-HR"/>
                    </w:rPr>
                  </w:pPr>
                  <w:r w:rsidRPr="00A21FDD">
                    <w:rPr>
                      <w:rFonts w:ascii="Arial" w:eastAsia="Arial" w:hAnsi="Arial"/>
                      <w:color w:val="000000"/>
                      <w:sz w:val="14"/>
                      <w:lang w:val="hr-HR"/>
                    </w:rPr>
                    <w:t>21.04.2023</w:t>
                  </w:r>
                </w:p>
              </w:tc>
              <w:tc>
                <w:tcPr>
                  <w:tcW w:w="2251"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AFA816C"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743E16E" w14:textId="77777777" w:rsidR="0025495E" w:rsidRPr="00A21FDD" w:rsidRDefault="0025495E" w:rsidP="00EF066C">
                  <w:pPr>
                    <w:rPr>
                      <w:lang w:val="hr-HR"/>
                    </w:rPr>
                  </w:pPr>
                </w:p>
              </w:tc>
            </w:tr>
            <w:tr w:rsidR="0025495E" w:rsidRPr="00A21FDD" w14:paraId="19509FD6"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D1F9391" w14:textId="77777777" w:rsidR="0025495E" w:rsidRPr="00A21FDD" w:rsidRDefault="0025495E" w:rsidP="00EF066C">
                  <w:pPr>
                    <w:jc w:val="right"/>
                    <w:rPr>
                      <w:lang w:val="hr-HR"/>
                    </w:rPr>
                  </w:pPr>
                  <w:r w:rsidRPr="00A21FDD">
                    <w:rPr>
                      <w:rFonts w:ascii="Arial" w:eastAsia="Arial" w:hAnsi="Arial"/>
                      <w:color w:val="000000"/>
                      <w:sz w:val="14"/>
                      <w:lang w:val="hr-HR"/>
                    </w:rPr>
                    <w:t>23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6D2566" w14:textId="77777777" w:rsidR="0025495E" w:rsidRPr="00A21FDD" w:rsidRDefault="0025495E" w:rsidP="00EF066C">
                  <w:pPr>
                    <w:rPr>
                      <w:lang w:val="hr-HR"/>
                    </w:rPr>
                  </w:pPr>
                  <w:r w:rsidRPr="00A21FDD">
                    <w:rPr>
                      <w:rFonts w:ascii="Arial" w:eastAsia="Arial" w:hAnsi="Arial"/>
                      <w:color w:val="000000"/>
                      <w:sz w:val="14"/>
                      <w:lang w:val="hr-HR"/>
                    </w:rPr>
                    <w:t>JN-2023/23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40A07B" w14:textId="77777777" w:rsidR="0025495E" w:rsidRPr="00A21FDD" w:rsidRDefault="0025495E" w:rsidP="00EF066C">
                  <w:pPr>
                    <w:rPr>
                      <w:lang w:val="hr-HR"/>
                    </w:rPr>
                  </w:pPr>
                  <w:r w:rsidRPr="00A21FDD">
                    <w:rPr>
                      <w:rFonts w:ascii="Arial" w:eastAsia="Arial" w:hAnsi="Arial"/>
                      <w:color w:val="000000"/>
                      <w:sz w:val="14"/>
                      <w:lang w:val="hr-HR"/>
                    </w:rPr>
                    <w:t xml:space="preserve">Rekonstrukcija postojećeg puta u naselju </w:t>
                  </w:r>
                  <w:proofErr w:type="spellStart"/>
                  <w:r w:rsidRPr="00A21FDD">
                    <w:rPr>
                      <w:rFonts w:ascii="Arial" w:eastAsia="Arial" w:hAnsi="Arial"/>
                      <w:color w:val="000000"/>
                      <w:sz w:val="14"/>
                      <w:lang w:val="hr-HR"/>
                    </w:rPr>
                    <w:t>Karigador</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597424" w14:textId="77777777" w:rsidR="0025495E" w:rsidRPr="00A21FDD" w:rsidRDefault="0025495E" w:rsidP="00EF066C">
                  <w:pPr>
                    <w:jc w:val="center"/>
                    <w:rPr>
                      <w:lang w:val="hr-HR"/>
                    </w:rPr>
                  </w:pPr>
                  <w:r w:rsidRPr="00A21FDD">
                    <w:rPr>
                      <w:rFonts w:ascii="Arial" w:eastAsia="Arial" w:hAnsi="Arial"/>
                      <w:color w:val="000000"/>
                      <w:sz w:val="14"/>
                      <w:lang w:val="hr-HR"/>
                    </w:rPr>
                    <w:t>45233222-1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C93A4E" w14:textId="77777777" w:rsidR="0025495E" w:rsidRPr="00A21FDD" w:rsidRDefault="0025495E" w:rsidP="00EF066C">
                  <w:pPr>
                    <w:jc w:val="right"/>
                    <w:rPr>
                      <w:lang w:val="hr-HR"/>
                    </w:rPr>
                  </w:pPr>
                  <w:r w:rsidRPr="00A21FDD">
                    <w:rPr>
                      <w:rFonts w:ascii="Arial" w:eastAsia="Arial" w:hAnsi="Arial"/>
                      <w:color w:val="000000"/>
                      <w:sz w:val="14"/>
                      <w:lang w:val="hr-HR"/>
                    </w:rPr>
                    <w:t>12.000,00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CEA923"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3B85A6"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82F44B"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E2A38E"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A97545"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04CD7B"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4BB36F"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2F9BAB"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73A9A5"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3FCD19"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AC193A" w14:textId="77777777" w:rsidR="0025495E" w:rsidRPr="00A21FDD" w:rsidRDefault="0025495E" w:rsidP="00EF066C">
                  <w:pPr>
                    <w:rPr>
                      <w:lang w:val="hr-HR"/>
                    </w:rPr>
                  </w:pPr>
                </w:p>
              </w:tc>
            </w:tr>
            <w:tr w:rsidR="0025495E" w:rsidRPr="00A21FDD" w14:paraId="7B005FB7"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5109F72" w14:textId="77777777" w:rsidR="0025495E" w:rsidRPr="00A21FDD" w:rsidRDefault="0025495E" w:rsidP="00EF066C">
                  <w:pPr>
                    <w:jc w:val="right"/>
                    <w:rPr>
                      <w:lang w:val="hr-HR"/>
                    </w:rPr>
                  </w:pPr>
                  <w:r w:rsidRPr="00A21FDD">
                    <w:rPr>
                      <w:rFonts w:ascii="Arial" w:eastAsia="Arial" w:hAnsi="Arial"/>
                      <w:color w:val="000000"/>
                      <w:sz w:val="14"/>
                      <w:lang w:val="hr-HR"/>
                    </w:rPr>
                    <w:t>24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C1B5ED" w14:textId="77777777" w:rsidR="0025495E" w:rsidRPr="00A21FDD" w:rsidRDefault="0025495E" w:rsidP="00EF066C">
                  <w:pPr>
                    <w:rPr>
                      <w:lang w:val="hr-HR"/>
                    </w:rPr>
                  </w:pPr>
                  <w:r w:rsidRPr="00A21FDD">
                    <w:rPr>
                      <w:rFonts w:ascii="Arial" w:eastAsia="Arial" w:hAnsi="Arial"/>
                      <w:color w:val="000000"/>
                      <w:sz w:val="14"/>
                      <w:lang w:val="hr-HR"/>
                    </w:rPr>
                    <w:t>JN-2023/24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6D12F4" w14:textId="77777777" w:rsidR="0025495E" w:rsidRPr="00A21FDD" w:rsidRDefault="0025495E" w:rsidP="00EF066C">
                  <w:pPr>
                    <w:rPr>
                      <w:lang w:val="hr-HR"/>
                    </w:rPr>
                  </w:pPr>
                  <w:r w:rsidRPr="00A21FDD">
                    <w:rPr>
                      <w:rFonts w:ascii="Arial" w:eastAsia="Arial" w:hAnsi="Arial"/>
                      <w:color w:val="000000"/>
                      <w:sz w:val="14"/>
                      <w:lang w:val="hr-HR"/>
                    </w:rPr>
                    <w:t>Asfaltiranje ulica u naselju Nova Vas NC-24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7CC38C" w14:textId="77777777" w:rsidR="0025495E" w:rsidRPr="00A21FDD" w:rsidRDefault="0025495E" w:rsidP="00EF066C">
                  <w:pPr>
                    <w:jc w:val="center"/>
                    <w:rPr>
                      <w:lang w:val="hr-HR"/>
                    </w:rPr>
                  </w:pPr>
                  <w:r w:rsidRPr="00A21FDD">
                    <w:rPr>
                      <w:rFonts w:ascii="Arial" w:eastAsia="Arial" w:hAnsi="Arial"/>
                      <w:color w:val="000000"/>
                      <w:sz w:val="14"/>
                      <w:lang w:val="hr-HR"/>
                    </w:rPr>
                    <w:t>45233222-1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66D8CF" w14:textId="77777777" w:rsidR="0025495E" w:rsidRPr="00A21FDD" w:rsidRDefault="0025495E" w:rsidP="00EF066C">
                  <w:pPr>
                    <w:jc w:val="right"/>
                    <w:rPr>
                      <w:lang w:val="hr-HR"/>
                    </w:rPr>
                  </w:pPr>
                  <w:r w:rsidRPr="00A21FDD">
                    <w:rPr>
                      <w:rFonts w:ascii="Arial" w:eastAsia="Arial" w:hAnsi="Arial"/>
                      <w:color w:val="000000"/>
                      <w:sz w:val="14"/>
                      <w:lang w:val="hr-HR"/>
                    </w:rPr>
                    <w:t>24.000,00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9835EB"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596577"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96720E"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A2452B"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448AC5"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8C5CB2"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CCC3D3"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81411B"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AB7F47"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3E91CD"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6C1222" w14:textId="77777777" w:rsidR="0025495E" w:rsidRPr="00A21FDD" w:rsidRDefault="0025495E" w:rsidP="00EF066C">
                  <w:pPr>
                    <w:rPr>
                      <w:lang w:val="hr-HR"/>
                    </w:rPr>
                  </w:pPr>
                </w:p>
              </w:tc>
            </w:tr>
            <w:tr w:rsidR="0025495E" w:rsidRPr="00A21FDD" w14:paraId="7736869C"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864E69E" w14:textId="77777777" w:rsidR="0025495E" w:rsidRPr="00A21FDD" w:rsidRDefault="0025495E" w:rsidP="00EF066C">
                  <w:pPr>
                    <w:jc w:val="right"/>
                    <w:rPr>
                      <w:lang w:val="hr-HR"/>
                    </w:rPr>
                  </w:pPr>
                  <w:r w:rsidRPr="00A21FDD">
                    <w:rPr>
                      <w:rFonts w:ascii="Arial" w:eastAsia="Arial" w:hAnsi="Arial"/>
                      <w:color w:val="000000"/>
                      <w:sz w:val="14"/>
                      <w:lang w:val="hr-HR"/>
                    </w:rPr>
                    <w:t>25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F00E0C" w14:textId="77777777" w:rsidR="0025495E" w:rsidRPr="00A21FDD" w:rsidRDefault="0025495E" w:rsidP="00EF066C">
                  <w:pPr>
                    <w:rPr>
                      <w:lang w:val="hr-HR"/>
                    </w:rPr>
                  </w:pPr>
                  <w:r w:rsidRPr="00A21FDD">
                    <w:rPr>
                      <w:rFonts w:ascii="Arial" w:eastAsia="Arial" w:hAnsi="Arial"/>
                      <w:color w:val="000000"/>
                      <w:sz w:val="14"/>
                      <w:lang w:val="hr-HR"/>
                    </w:rPr>
                    <w:t>JN-2023/25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57A33F" w14:textId="77777777" w:rsidR="0025495E" w:rsidRPr="00A21FDD" w:rsidRDefault="0025495E" w:rsidP="00EF066C">
                  <w:pPr>
                    <w:rPr>
                      <w:lang w:val="hr-HR"/>
                    </w:rPr>
                  </w:pPr>
                  <w:r w:rsidRPr="00A21FDD">
                    <w:rPr>
                      <w:rFonts w:ascii="Arial" w:eastAsia="Arial" w:hAnsi="Arial"/>
                      <w:color w:val="000000"/>
                      <w:sz w:val="14"/>
                      <w:lang w:val="hr-HR"/>
                    </w:rPr>
                    <w:t>Izgradnja nogostupa u Dudovoj ulici kod Dječjeg vrtića Kalimero</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1E8D43" w14:textId="77777777" w:rsidR="0025495E" w:rsidRPr="00A21FDD" w:rsidRDefault="0025495E" w:rsidP="00EF066C">
                  <w:pPr>
                    <w:jc w:val="center"/>
                    <w:rPr>
                      <w:lang w:val="hr-HR"/>
                    </w:rPr>
                  </w:pPr>
                  <w:r w:rsidRPr="00A21FDD">
                    <w:rPr>
                      <w:rFonts w:ascii="Arial" w:eastAsia="Arial" w:hAnsi="Arial"/>
                      <w:color w:val="000000"/>
                      <w:sz w:val="14"/>
                      <w:lang w:val="hr-HR"/>
                    </w:rPr>
                    <w:t xml:space="preserve">45213316-1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1E3A55" w14:textId="77777777" w:rsidR="0025495E" w:rsidRPr="00A21FDD" w:rsidRDefault="0025495E" w:rsidP="00EF066C">
                  <w:pPr>
                    <w:jc w:val="right"/>
                    <w:rPr>
                      <w:lang w:val="hr-HR"/>
                    </w:rPr>
                  </w:pPr>
                  <w:r w:rsidRPr="00A21FDD">
                    <w:rPr>
                      <w:rFonts w:ascii="Arial" w:eastAsia="Arial" w:hAnsi="Arial"/>
                      <w:color w:val="000000"/>
                      <w:sz w:val="14"/>
                      <w:lang w:val="hr-HR"/>
                    </w:rPr>
                    <w:t>16.000,00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B06D12"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555376"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6FA7EB"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8991E0"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AE1E5B"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CF7D0D"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FD1618"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455D4D"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1930DD"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743240"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B8A248" w14:textId="77777777" w:rsidR="0025495E" w:rsidRPr="00A21FDD" w:rsidRDefault="0025495E" w:rsidP="00EF066C">
                  <w:pPr>
                    <w:rPr>
                      <w:lang w:val="hr-HR"/>
                    </w:rPr>
                  </w:pPr>
                </w:p>
              </w:tc>
            </w:tr>
            <w:tr w:rsidR="0025495E" w:rsidRPr="00A21FDD" w14:paraId="0E30BE86"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1D70271" w14:textId="77777777" w:rsidR="0025495E" w:rsidRPr="00A21FDD" w:rsidRDefault="0025495E" w:rsidP="00EF066C">
                  <w:pPr>
                    <w:jc w:val="right"/>
                    <w:rPr>
                      <w:lang w:val="hr-HR"/>
                    </w:rPr>
                  </w:pPr>
                  <w:r w:rsidRPr="00A21FDD">
                    <w:rPr>
                      <w:rFonts w:ascii="Arial" w:eastAsia="Arial" w:hAnsi="Arial"/>
                      <w:color w:val="000000"/>
                      <w:sz w:val="14"/>
                      <w:lang w:val="hr-HR"/>
                    </w:rPr>
                    <w:t>26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854E97" w14:textId="77777777" w:rsidR="0025495E" w:rsidRPr="00A21FDD" w:rsidRDefault="0025495E" w:rsidP="00EF066C">
                  <w:pPr>
                    <w:rPr>
                      <w:lang w:val="hr-HR"/>
                    </w:rPr>
                  </w:pPr>
                  <w:r w:rsidRPr="00A21FDD">
                    <w:rPr>
                      <w:rFonts w:ascii="Arial" w:eastAsia="Arial" w:hAnsi="Arial"/>
                      <w:color w:val="000000"/>
                      <w:sz w:val="14"/>
                      <w:lang w:val="hr-HR"/>
                    </w:rPr>
                    <w:t>JN-2023/26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24D0C7" w14:textId="77777777" w:rsidR="0025495E" w:rsidRPr="00A21FDD" w:rsidRDefault="0025495E" w:rsidP="00EF066C">
                  <w:pPr>
                    <w:rPr>
                      <w:lang w:val="hr-HR"/>
                    </w:rPr>
                  </w:pPr>
                  <w:r w:rsidRPr="00A21FDD">
                    <w:rPr>
                      <w:rFonts w:ascii="Arial" w:eastAsia="Arial" w:hAnsi="Arial"/>
                      <w:color w:val="000000"/>
                      <w:sz w:val="14"/>
                      <w:lang w:val="hr-HR"/>
                    </w:rPr>
                    <w:t>Uređenje Ulice A. Rukavina do spoja ul. Marconi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6A0535" w14:textId="77777777" w:rsidR="0025495E" w:rsidRPr="00A21FDD" w:rsidRDefault="0025495E" w:rsidP="00EF066C">
                  <w:pPr>
                    <w:jc w:val="center"/>
                    <w:rPr>
                      <w:lang w:val="hr-HR"/>
                    </w:rPr>
                  </w:pPr>
                  <w:r w:rsidRPr="00A21FDD">
                    <w:rPr>
                      <w:rFonts w:ascii="Arial" w:eastAsia="Arial" w:hAnsi="Arial"/>
                      <w:color w:val="000000"/>
                      <w:sz w:val="14"/>
                      <w:lang w:val="hr-HR"/>
                    </w:rPr>
                    <w:t>45233222-1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56B4D2" w14:textId="77777777" w:rsidR="0025495E" w:rsidRPr="00A21FDD" w:rsidRDefault="0025495E" w:rsidP="00EF066C">
                  <w:pPr>
                    <w:jc w:val="right"/>
                    <w:rPr>
                      <w:lang w:val="hr-HR"/>
                    </w:rPr>
                  </w:pPr>
                  <w:r w:rsidRPr="00A21FDD">
                    <w:rPr>
                      <w:rFonts w:ascii="Arial" w:eastAsia="Arial" w:hAnsi="Arial"/>
                      <w:color w:val="000000"/>
                      <w:sz w:val="14"/>
                      <w:lang w:val="hr-HR"/>
                    </w:rPr>
                    <w:t>8.000,00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63ABCA"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C23382"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3ED4DF"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795644"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EF2DB7"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B9BC78"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800C28"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5F15BA"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D14715"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A0B82E"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C672D9" w14:textId="77777777" w:rsidR="0025495E" w:rsidRPr="00A21FDD" w:rsidRDefault="0025495E" w:rsidP="00EF066C">
                  <w:pPr>
                    <w:rPr>
                      <w:lang w:val="hr-HR"/>
                    </w:rPr>
                  </w:pPr>
                </w:p>
              </w:tc>
            </w:tr>
            <w:tr w:rsidR="0025495E" w:rsidRPr="00A21FDD" w14:paraId="4ABB1646"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F09C1AD" w14:textId="77777777" w:rsidR="0025495E" w:rsidRPr="00A21FDD" w:rsidRDefault="0025495E" w:rsidP="00EF066C">
                  <w:pPr>
                    <w:jc w:val="right"/>
                    <w:rPr>
                      <w:lang w:val="hr-HR"/>
                    </w:rPr>
                  </w:pPr>
                  <w:r w:rsidRPr="00A21FDD">
                    <w:rPr>
                      <w:rFonts w:ascii="Arial" w:eastAsia="Arial" w:hAnsi="Arial"/>
                      <w:color w:val="000000"/>
                      <w:sz w:val="14"/>
                      <w:lang w:val="hr-HR"/>
                    </w:rPr>
                    <w:t>27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580BBD" w14:textId="77777777" w:rsidR="0025495E" w:rsidRPr="00A21FDD" w:rsidRDefault="0025495E" w:rsidP="00EF066C">
                  <w:pPr>
                    <w:rPr>
                      <w:lang w:val="hr-HR"/>
                    </w:rPr>
                  </w:pPr>
                  <w:r w:rsidRPr="00A21FDD">
                    <w:rPr>
                      <w:rFonts w:ascii="Arial" w:eastAsia="Arial" w:hAnsi="Arial"/>
                      <w:color w:val="000000"/>
                      <w:sz w:val="14"/>
                      <w:lang w:val="hr-HR"/>
                    </w:rPr>
                    <w:t>JN-2023/27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C71386" w14:textId="77777777" w:rsidR="0025495E" w:rsidRPr="00A21FDD" w:rsidRDefault="0025495E" w:rsidP="00EF066C">
                  <w:pPr>
                    <w:rPr>
                      <w:lang w:val="hr-HR"/>
                    </w:rPr>
                  </w:pPr>
                  <w:r w:rsidRPr="00A21FDD">
                    <w:rPr>
                      <w:rFonts w:ascii="Arial" w:eastAsia="Arial" w:hAnsi="Arial"/>
                      <w:color w:val="000000"/>
                      <w:sz w:val="14"/>
                      <w:lang w:val="hr-HR"/>
                    </w:rPr>
                    <w:t xml:space="preserve">Projektna dokumentacija ulice u </w:t>
                  </w:r>
                  <w:proofErr w:type="spellStart"/>
                  <w:r w:rsidRPr="00A21FDD">
                    <w:rPr>
                      <w:rFonts w:ascii="Arial" w:eastAsia="Arial" w:hAnsi="Arial"/>
                      <w:color w:val="000000"/>
                      <w:sz w:val="14"/>
                      <w:lang w:val="hr-HR"/>
                    </w:rPr>
                    <w:t>Karigadoru</w:t>
                  </w:r>
                  <w:proofErr w:type="spellEnd"/>
                  <w:r w:rsidRPr="00A21FDD">
                    <w:rPr>
                      <w:rFonts w:ascii="Arial" w:eastAsia="Arial" w:hAnsi="Arial"/>
                      <w:color w:val="000000"/>
                      <w:sz w:val="14"/>
                      <w:lang w:val="hr-HR"/>
                    </w:rPr>
                    <w:t xml:space="preserve"> SU2 i OU4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44C88E" w14:textId="77777777" w:rsidR="0025495E" w:rsidRPr="00A21FDD" w:rsidRDefault="0025495E" w:rsidP="00EF066C">
                  <w:pPr>
                    <w:jc w:val="center"/>
                    <w:rPr>
                      <w:lang w:val="hr-HR"/>
                    </w:rPr>
                  </w:pPr>
                  <w:r w:rsidRPr="00A21FDD">
                    <w:rPr>
                      <w:rFonts w:ascii="Arial" w:eastAsia="Arial" w:hAnsi="Arial"/>
                      <w:color w:val="000000"/>
                      <w:sz w:val="14"/>
                      <w:lang w:val="hr-HR"/>
                    </w:rPr>
                    <w:t>71322000-1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CED75D" w14:textId="77777777" w:rsidR="0025495E" w:rsidRPr="00A21FDD" w:rsidRDefault="0025495E" w:rsidP="00EF066C">
                  <w:pPr>
                    <w:jc w:val="right"/>
                    <w:rPr>
                      <w:lang w:val="hr-HR"/>
                    </w:rPr>
                  </w:pPr>
                  <w:r w:rsidRPr="00A21FDD">
                    <w:rPr>
                      <w:rFonts w:ascii="Arial" w:eastAsia="Arial" w:hAnsi="Arial"/>
                      <w:color w:val="000000"/>
                      <w:sz w:val="14"/>
                      <w:lang w:val="hr-HR"/>
                    </w:rPr>
                    <w:t>4.800,00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28D438"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621C1E"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DD9871"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2E1679"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20D741"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EEB467"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8BB173"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238768"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0E79B8"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6078FC"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0E4006" w14:textId="77777777" w:rsidR="0025495E" w:rsidRPr="00A21FDD" w:rsidRDefault="0025495E" w:rsidP="00EF066C">
                  <w:pPr>
                    <w:rPr>
                      <w:lang w:val="hr-HR"/>
                    </w:rPr>
                  </w:pPr>
                </w:p>
              </w:tc>
            </w:tr>
            <w:tr w:rsidR="0025495E" w:rsidRPr="00A21FDD" w14:paraId="15BCA671"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6524B15" w14:textId="77777777" w:rsidR="0025495E" w:rsidRPr="00A21FDD" w:rsidRDefault="0025495E" w:rsidP="00EF066C">
                  <w:pPr>
                    <w:jc w:val="right"/>
                    <w:rPr>
                      <w:lang w:val="hr-HR"/>
                    </w:rPr>
                  </w:pPr>
                  <w:r w:rsidRPr="00A21FDD">
                    <w:rPr>
                      <w:rFonts w:ascii="Arial" w:eastAsia="Arial" w:hAnsi="Arial"/>
                      <w:color w:val="000000"/>
                      <w:sz w:val="14"/>
                      <w:lang w:val="hr-HR"/>
                    </w:rPr>
                    <w:t>28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171B54" w14:textId="77777777" w:rsidR="0025495E" w:rsidRPr="00A21FDD" w:rsidRDefault="0025495E" w:rsidP="00EF066C">
                  <w:pPr>
                    <w:rPr>
                      <w:lang w:val="hr-HR"/>
                    </w:rPr>
                  </w:pPr>
                  <w:r w:rsidRPr="00A21FDD">
                    <w:rPr>
                      <w:rFonts w:ascii="Arial" w:eastAsia="Arial" w:hAnsi="Arial"/>
                      <w:color w:val="000000"/>
                      <w:sz w:val="14"/>
                      <w:lang w:val="hr-HR"/>
                    </w:rPr>
                    <w:t>JN-2023/28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802FEB" w14:textId="77777777" w:rsidR="0025495E" w:rsidRPr="00A21FDD" w:rsidRDefault="0025495E" w:rsidP="00EF066C">
                  <w:pPr>
                    <w:rPr>
                      <w:lang w:val="hr-HR"/>
                    </w:rPr>
                  </w:pPr>
                  <w:r w:rsidRPr="00A21FDD">
                    <w:rPr>
                      <w:rFonts w:ascii="Arial" w:eastAsia="Arial" w:hAnsi="Arial"/>
                      <w:color w:val="000000"/>
                      <w:sz w:val="14"/>
                      <w:lang w:val="hr-HR"/>
                    </w:rPr>
                    <w:t xml:space="preserve">Izgradnja oborinske odvodnje zapadnog djela naselja </w:t>
                  </w:r>
                  <w:proofErr w:type="spellStart"/>
                  <w:r w:rsidRPr="00A21FDD">
                    <w:rPr>
                      <w:rFonts w:ascii="Arial" w:eastAsia="Arial" w:hAnsi="Arial"/>
                      <w:color w:val="000000"/>
                      <w:sz w:val="14"/>
                      <w:lang w:val="hr-HR"/>
                    </w:rPr>
                    <w:t>Fiorini</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BB3260" w14:textId="77777777" w:rsidR="0025495E" w:rsidRPr="00A21FDD" w:rsidRDefault="0025495E" w:rsidP="00EF066C">
                  <w:pPr>
                    <w:jc w:val="center"/>
                    <w:rPr>
                      <w:lang w:val="hr-HR"/>
                    </w:rPr>
                  </w:pPr>
                  <w:r w:rsidRPr="00A21FDD">
                    <w:rPr>
                      <w:rFonts w:ascii="Arial" w:eastAsia="Arial" w:hAnsi="Arial"/>
                      <w:color w:val="000000"/>
                      <w:sz w:val="14"/>
                      <w:lang w:val="hr-HR"/>
                    </w:rPr>
                    <w:t>45232130-2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8844D9" w14:textId="77777777" w:rsidR="0025495E" w:rsidRPr="00A21FDD" w:rsidRDefault="0025495E" w:rsidP="00EF066C">
                  <w:pPr>
                    <w:jc w:val="right"/>
                    <w:rPr>
                      <w:lang w:val="hr-HR"/>
                    </w:rPr>
                  </w:pPr>
                  <w:r w:rsidRPr="00A21FDD">
                    <w:rPr>
                      <w:rFonts w:ascii="Arial" w:eastAsia="Arial" w:hAnsi="Arial"/>
                      <w:color w:val="000000"/>
                      <w:sz w:val="14"/>
                      <w:lang w:val="hr-HR"/>
                    </w:rPr>
                    <w:t>5.600,00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C6069C"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F856FB"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2D9987"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678850"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E54EB7"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097A74"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AB81EA"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A3DCAE"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55BD8D"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55A8DC"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3BC335" w14:textId="77777777" w:rsidR="0025495E" w:rsidRPr="00A21FDD" w:rsidRDefault="0025495E" w:rsidP="00EF066C">
                  <w:pPr>
                    <w:rPr>
                      <w:lang w:val="hr-HR"/>
                    </w:rPr>
                  </w:pPr>
                </w:p>
              </w:tc>
            </w:tr>
            <w:tr w:rsidR="0025495E" w:rsidRPr="00A21FDD" w14:paraId="60750946"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149FCE5" w14:textId="77777777" w:rsidR="0025495E" w:rsidRPr="00A21FDD" w:rsidRDefault="0025495E" w:rsidP="00EF066C">
                  <w:pPr>
                    <w:jc w:val="right"/>
                    <w:rPr>
                      <w:lang w:val="hr-HR"/>
                    </w:rPr>
                  </w:pPr>
                  <w:r w:rsidRPr="00A21FDD">
                    <w:rPr>
                      <w:rFonts w:ascii="Arial" w:eastAsia="Arial" w:hAnsi="Arial"/>
                      <w:color w:val="000000"/>
                      <w:sz w:val="14"/>
                      <w:lang w:val="hr-HR"/>
                    </w:rPr>
                    <w:t>29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778761" w14:textId="77777777" w:rsidR="0025495E" w:rsidRPr="00A21FDD" w:rsidRDefault="0025495E" w:rsidP="00EF066C">
                  <w:pPr>
                    <w:rPr>
                      <w:lang w:val="hr-HR"/>
                    </w:rPr>
                  </w:pPr>
                  <w:r w:rsidRPr="00A21FDD">
                    <w:rPr>
                      <w:rFonts w:ascii="Arial" w:eastAsia="Arial" w:hAnsi="Arial"/>
                      <w:color w:val="000000"/>
                      <w:sz w:val="14"/>
                      <w:lang w:val="hr-HR"/>
                    </w:rPr>
                    <w:t>JN-2023/29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9151D5" w14:textId="77777777" w:rsidR="0025495E" w:rsidRPr="00A21FDD" w:rsidRDefault="0025495E" w:rsidP="00EF066C">
                  <w:pPr>
                    <w:rPr>
                      <w:lang w:val="hr-HR"/>
                    </w:rPr>
                  </w:pPr>
                  <w:r w:rsidRPr="00A21FDD">
                    <w:rPr>
                      <w:rFonts w:ascii="Arial" w:eastAsia="Arial" w:hAnsi="Arial"/>
                      <w:color w:val="000000"/>
                      <w:sz w:val="14"/>
                      <w:lang w:val="hr-HR"/>
                    </w:rPr>
                    <w:t>Izgradnja oborinske odvodnje dijela naselja Brtonigla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FD2332" w14:textId="77777777" w:rsidR="0025495E" w:rsidRPr="00A21FDD" w:rsidRDefault="0025495E" w:rsidP="00EF066C">
                  <w:pPr>
                    <w:jc w:val="center"/>
                    <w:rPr>
                      <w:lang w:val="hr-HR"/>
                    </w:rPr>
                  </w:pPr>
                  <w:r w:rsidRPr="00A21FDD">
                    <w:rPr>
                      <w:rFonts w:ascii="Arial" w:eastAsia="Arial" w:hAnsi="Arial"/>
                      <w:color w:val="000000"/>
                      <w:sz w:val="14"/>
                      <w:lang w:val="hr-HR"/>
                    </w:rPr>
                    <w:t>45232130-2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3C09F2" w14:textId="77777777" w:rsidR="0025495E" w:rsidRPr="00A21FDD" w:rsidRDefault="0025495E" w:rsidP="00EF066C">
                  <w:pPr>
                    <w:jc w:val="right"/>
                    <w:rPr>
                      <w:lang w:val="hr-HR"/>
                    </w:rPr>
                  </w:pPr>
                  <w:r w:rsidRPr="00A21FDD">
                    <w:rPr>
                      <w:rFonts w:ascii="Arial" w:eastAsia="Arial" w:hAnsi="Arial"/>
                      <w:color w:val="000000"/>
                      <w:sz w:val="14"/>
                      <w:lang w:val="hr-HR"/>
                    </w:rPr>
                    <w:t>11.200,00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5663BA"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3CB61A"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22F3FD"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F70427"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6744CD"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C75766"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709F3F"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9A20C1"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E78964"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8EB625"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EE63BB" w14:textId="77777777" w:rsidR="0025495E" w:rsidRPr="00A21FDD" w:rsidRDefault="0025495E" w:rsidP="00EF066C">
                  <w:pPr>
                    <w:rPr>
                      <w:lang w:val="hr-HR"/>
                    </w:rPr>
                  </w:pPr>
                </w:p>
              </w:tc>
            </w:tr>
            <w:tr w:rsidR="0025495E" w:rsidRPr="00A21FDD" w14:paraId="0C030D98" w14:textId="77777777" w:rsidTr="00EF066C">
              <w:trPr>
                <w:trHeight w:val="262"/>
              </w:trPr>
              <w:tc>
                <w:tcPr>
                  <w:tcW w:w="368" w:type="dxa"/>
                  <w:vMerge w:val="restart"/>
                  <w:tcBorders>
                    <w:top w:val="single" w:sz="7" w:space="0" w:color="000000"/>
                    <w:left w:val="single" w:sz="7" w:space="0" w:color="000000"/>
                    <w:bottom w:val="nil"/>
                    <w:right w:val="single" w:sz="7" w:space="0" w:color="000000"/>
                  </w:tcBorders>
                  <w:shd w:val="clear" w:color="auto" w:fill="FFFFFF"/>
                  <w:tcMar>
                    <w:top w:w="39" w:type="dxa"/>
                    <w:left w:w="39" w:type="dxa"/>
                    <w:bottom w:w="39" w:type="dxa"/>
                    <w:right w:w="39" w:type="dxa"/>
                  </w:tcMar>
                </w:tcPr>
                <w:p w14:paraId="04F1A484" w14:textId="77777777" w:rsidR="0025495E" w:rsidRPr="00A21FDD" w:rsidRDefault="0025495E" w:rsidP="00EF066C">
                  <w:pPr>
                    <w:jc w:val="right"/>
                    <w:rPr>
                      <w:lang w:val="hr-HR"/>
                    </w:rPr>
                  </w:pPr>
                  <w:r w:rsidRPr="00A21FDD">
                    <w:rPr>
                      <w:rFonts w:ascii="Arial" w:eastAsia="Arial" w:hAnsi="Arial"/>
                      <w:color w:val="000000"/>
                      <w:sz w:val="14"/>
                      <w:lang w:val="hr-HR"/>
                    </w:rPr>
                    <w:t>30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410683" w14:textId="77777777" w:rsidR="0025495E" w:rsidRPr="00A21FDD" w:rsidRDefault="0025495E" w:rsidP="00EF066C">
                  <w:pPr>
                    <w:rPr>
                      <w:lang w:val="hr-HR"/>
                    </w:rPr>
                  </w:pPr>
                  <w:r w:rsidRPr="00A21FDD">
                    <w:rPr>
                      <w:rFonts w:ascii="Arial" w:eastAsia="Arial" w:hAnsi="Arial"/>
                      <w:color w:val="000000"/>
                      <w:sz w:val="14"/>
                      <w:lang w:val="hr-HR"/>
                    </w:rPr>
                    <w:t>JN-2023/30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A3B005" w14:textId="77777777" w:rsidR="0025495E" w:rsidRPr="00A21FDD" w:rsidRDefault="0025495E" w:rsidP="00EF066C">
                  <w:pPr>
                    <w:rPr>
                      <w:lang w:val="hr-HR"/>
                    </w:rPr>
                  </w:pPr>
                  <w:r w:rsidRPr="00A21FDD">
                    <w:rPr>
                      <w:rFonts w:ascii="Arial" w:eastAsia="Arial" w:hAnsi="Arial"/>
                      <w:color w:val="000000"/>
                      <w:sz w:val="14"/>
                      <w:lang w:val="hr-HR"/>
                    </w:rPr>
                    <w:t>Uređenje dijela Srednje ulice - NC 68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A4A741" w14:textId="77777777" w:rsidR="0025495E" w:rsidRPr="00A21FDD" w:rsidRDefault="0025495E" w:rsidP="00EF066C">
                  <w:pPr>
                    <w:jc w:val="center"/>
                    <w:rPr>
                      <w:lang w:val="hr-HR"/>
                    </w:rPr>
                  </w:pPr>
                  <w:r w:rsidRPr="00A21FDD">
                    <w:rPr>
                      <w:rFonts w:ascii="Arial" w:eastAsia="Arial" w:hAnsi="Arial"/>
                      <w:color w:val="000000"/>
                      <w:sz w:val="14"/>
                      <w:lang w:val="hr-HR"/>
                    </w:rPr>
                    <w:t>45233222-1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B1309E" w14:textId="77777777" w:rsidR="0025495E" w:rsidRPr="00A21FDD" w:rsidRDefault="0025495E" w:rsidP="00EF066C">
                  <w:pPr>
                    <w:jc w:val="right"/>
                    <w:rPr>
                      <w:lang w:val="hr-HR"/>
                    </w:rPr>
                  </w:pPr>
                  <w:r w:rsidRPr="00A21FDD">
                    <w:rPr>
                      <w:rFonts w:ascii="Arial" w:eastAsia="Arial" w:hAnsi="Arial"/>
                      <w:color w:val="000000"/>
                      <w:sz w:val="14"/>
                      <w:lang w:val="hr-HR"/>
                    </w:rPr>
                    <w:t>20.000,00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A30C98"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26EBFA"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37979C"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C00195"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0976AA"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1A20D0"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69A93A"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8DCB7F" w14:textId="77777777" w:rsidR="0025495E" w:rsidRPr="00A21FDD" w:rsidRDefault="0025495E" w:rsidP="00EF066C">
                  <w:pPr>
                    <w:jc w:val="center"/>
                    <w:rPr>
                      <w:lang w:val="hr-HR"/>
                    </w:rPr>
                  </w:pPr>
                  <w:r w:rsidRPr="00A21FDD">
                    <w:rPr>
                      <w:rFonts w:ascii="Arial" w:eastAsia="Arial" w:hAnsi="Arial"/>
                      <w:color w:val="000000"/>
                      <w:sz w:val="14"/>
                      <w:lang w:val="hr-HR"/>
                    </w:rPr>
                    <w:t>03.03.2023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C48E2B"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8EE8F4"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8BB09B" w14:textId="77777777" w:rsidR="0025495E" w:rsidRPr="00A21FDD" w:rsidRDefault="0025495E" w:rsidP="00EF066C">
                  <w:pPr>
                    <w:rPr>
                      <w:lang w:val="hr-HR"/>
                    </w:rPr>
                  </w:pPr>
                  <w:r w:rsidRPr="00A21FDD">
                    <w:rPr>
                      <w:rFonts w:ascii="Arial" w:eastAsia="Arial" w:hAnsi="Arial"/>
                      <w:color w:val="000000"/>
                      <w:sz w:val="14"/>
                      <w:lang w:val="hr-HR"/>
                    </w:rPr>
                    <w:t>Izmijenjena</w:t>
                  </w:r>
                </w:p>
              </w:tc>
            </w:tr>
            <w:tr w:rsidR="0025495E" w:rsidRPr="00A21FDD" w14:paraId="3892EBCE" w14:textId="77777777" w:rsidTr="00EF066C">
              <w:trPr>
                <w:trHeight w:val="262"/>
              </w:trPr>
              <w:tc>
                <w:tcPr>
                  <w:tcW w:w="368" w:type="dxa"/>
                  <w:vMerge/>
                  <w:tcBorders>
                    <w:top w:val="nil"/>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C2D272E"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B44FAF0" w14:textId="77777777" w:rsidR="0025495E" w:rsidRPr="00A21FDD" w:rsidRDefault="0025495E" w:rsidP="00EF066C">
                  <w:pPr>
                    <w:rPr>
                      <w:lang w:val="hr-HR"/>
                    </w:rPr>
                  </w:pPr>
                  <w:r w:rsidRPr="00A21FDD">
                    <w:rPr>
                      <w:rFonts w:ascii="Arial" w:eastAsia="Arial" w:hAnsi="Arial"/>
                      <w:color w:val="000000"/>
                      <w:sz w:val="14"/>
                      <w:lang w:val="hr-HR"/>
                    </w:rPr>
                    <w:t>JN-2023/30</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05B79F7" w14:textId="77777777" w:rsidR="0025495E" w:rsidRPr="00A21FDD" w:rsidRDefault="0025495E" w:rsidP="00EF066C">
                  <w:pPr>
                    <w:rPr>
                      <w:lang w:val="hr-HR"/>
                    </w:rPr>
                  </w:pPr>
                  <w:r w:rsidRPr="00A21FDD">
                    <w:rPr>
                      <w:rFonts w:ascii="Arial" w:eastAsia="Arial" w:hAnsi="Arial"/>
                      <w:color w:val="000000"/>
                      <w:sz w:val="14"/>
                      <w:lang w:val="hr-HR"/>
                    </w:rPr>
                    <w:t>Uređenje dijela Srednje ulice - NC 68</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062DC17" w14:textId="77777777" w:rsidR="0025495E" w:rsidRPr="00A21FDD" w:rsidRDefault="0025495E" w:rsidP="00EF066C">
                  <w:pPr>
                    <w:jc w:val="center"/>
                    <w:rPr>
                      <w:lang w:val="hr-HR"/>
                    </w:rPr>
                  </w:pPr>
                  <w:r w:rsidRPr="00A21FDD">
                    <w:rPr>
                      <w:rFonts w:ascii="Arial" w:eastAsia="Arial" w:hAnsi="Arial"/>
                      <w:color w:val="000000"/>
                      <w:sz w:val="14"/>
                      <w:lang w:val="hr-HR"/>
                    </w:rPr>
                    <w:t>45233222-1</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BA20C49" w14:textId="77777777" w:rsidR="0025495E" w:rsidRPr="00A21FDD" w:rsidRDefault="0025495E" w:rsidP="00EF066C">
                  <w:pPr>
                    <w:jc w:val="right"/>
                    <w:rPr>
                      <w:lang w:val="hr-HR"/>
                    </w:rPr>
                  </w:pPr>
                  <w:r w:rsidRPr="00A21FDD">
                    <w:rPr>
                      <w:rFonts w:ascii="Arial" w:eastAsia="Arial" w:hAnsi="Arial"/>
                      <w:color w:val="000000"/>
                      <w:sz w:val="14"/>
                      <w:lang w:val="hr-HR"/>
                    </w:rPr>
                    <w:t>8.000,00</w:t>
                  </w:r>
                </w:p>
              </w:tc>
              <w:tc>
                <w:tcPr>
                  <w:tcW w:w="182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2BE339F"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5CF3233"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8C5CDC1"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7734F4A"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DB58C1E"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8CD4A9F"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6B46292"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1364658"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A356680" w14:textId="77777777" w:rsidR="0025495E" w:rsidRPr="00A21FDD" w:rsidRDefault="0025495E" w:rsidP="00EF066C">
                  <w:pPr>
                    <w:jc w:val="center"/>
                    <w:rPr>
                      <w:lang w:val="hr-HR"/>
                    </w:rPr>
                  </w:pPr>
                  <w:r w:rsidRPr="00A21FDD">
                    <w:rPr>
                      <w:rFonts w:ascii="Arial" w:eastAsia="Arial" w:hAnsi="Arial"/>
                      <w:color w:val="000000"/>
                      <w:sz w:val="14"/>
                      <w:lang w:val="hr-HR"/>
                    </w:rPr>
                    <w:t>03.03.2023</w:t>
                  </w:r>
                </w:p>
              </w:tc>
              <w:tc>
                <w:tcPr>
                  <w:tcW w:w="2251"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DAA0FBF"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02AE4A8" w14:textId="77777777" w:rsidR="0025495E" w:rsidRPr="00A21FDD" w:rsidRDefault="0025495E" w:rsidP="00EF066C">
                  <w:pPr>
                    <w:rPr>
                      <w:lang w:val="hr-HR"/>
                    </w:rPr>
                  </w:pPr>
                </w:p>
              </w:tc>
            </w:tr>
            <w:tr w:rsidR="0025495E" w:rsidRPr="00A21FDD" w14:paraId="442FB8FD" w14:textId="77777777" w:rsidTr="00EF066C">
              <w:trPr>
                <w:trHeight w:val="262"/>
              </w:trPr>
              <w:tc>
                <w:tcPr>
                  <w:tcW w:w="368" w:type="dxa"/>
                  <w:vMerge w:val="restart"/>
                  <w:tcBorders>
                    <w:top w:val="single" w:sz="7" w:space="0" w:color="000000"/>
                    <w:left w:val="single" w:sz="7" w:space="0" w:color="000000"/>
                    <w:bottom w:val="nil"/>
                    <w:right w:val="single" w:sz="7" w:space="0" w:color="000000"/>
                  </w:tcBorders>
                  <w:shd w:val="clear" w:color="auto" w:fill="FFFFFF"/>
                  <w:tcMar>
                    <w:top w:w="39" w:type="dxa"/>
                    <w:left w:w="39" w:type="dxa"/>
                    <w:bottom w:w="39" w:type="dxa"/>
                    <w:right w:w="39" w:type="dxa"/>
                  </w:tcMar>
                </w:tcPr>
                <w:p w14:paraId="776D1187" w14:textId="77777777" w:rsidR="0025495E" w:rsidRPr="00A21FDD" w:rsidRDefault="0025495E" w:rsidP="00EF066C">
                  <w:pPr>
                    <w:jc w:val="right"/>
                    <w:rPr>
                      <w:lang w:val="hr-HR"/>
                    </w:rPr>
                  </w:pPr>
                  <w:r w:rsidRPr="00A21FDD">
                    <w:rPr>
                      <w:rFonts w:ascii="Arial" w:eastAsia="Arial" w:hAnsi="Arial"/>
                      <w:color w:val="000000"/>
                      <w:sz w:val="14"/>
                      <w:lang w:val="hr-HR"/>
                    </w:rPr>
                    <w:t>31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466420" w14:textId="77777777" w:rsidR="0025495E" w:rsidRPr="00A21FDD" w:rsidRDefault="0025495E" w:rsidP="00EF066C">
                  <w:pPr>
                    <w:rPr>
                      <w:lang w:val="hr-HR"/>
                    </w:rPr>
                  </w:pPr>
                  <w:r w:rsidRPr="00A21FDD">
                    <w:rPr>
                      <w:rFonts w:ascii="Arial" w:eastAsia="Arial" w:hAnsi="Arial"/>
                      <w:color w:val="000000"/>
                      <w:sz w:val="14"/>
                      <w:lang w:val="hr-HR"/>
                    </w:rPr>
                    <w:t>JN-2023/31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7BF1AC" w14:textId="77777777" w:rsidR="0025495E" w:rsidRPr="00A21FDD" w:rsidRDefault="0025495E" w:rsidP="00EF066C">
                  <w:pPr>
                    <w:rPr>
                      <w:lang w:val="hr-HR"/>
                    </w:rPr>
                  </w:pPr>
                  <w:r w:rsidRPr="00A21FDD">
                    <w:rPr>
                      <w:rFonts w:ascii="Arial" w:eastAsia="Arial" w:hAnsi="Arial"/>
                      <w:color w:val="000000"/>
                      <w:sz w:val="14"/>
                      <w:lang w:val="hr-HR"/>
                    </w:rPr>
                    <w:t xml:space="preserve">Zemljani radovi na uređenju parkovnih  površina i sadnja hortikulture  u naselju Radini, </w:t>
                  </w:r>
                  <w:proofErr w:type="spellStart"/>
                  <w:r w:rsidRPr="00A21FDD">
                    <w:rPr>
                      <w:rFonts w:ascii="Arial" w:eastAsia="Arial" w:hAnsi="Arial"/>
                      <w:color w:val="000000"/>
                      <w:sz w:val="14"/>
                      <w:lang w:val="hr-HR"/>
                    </w:rPr>
                    <w:t>Fiorini</w:t>
                  </w:r>
                  <w:proofErr w:type="spellEnd"/>
                  <w:r w:rsidRPr="00A21FDD">
                    <w:rPr>
                      <w:rFonts w:ascii="Arial" w:eastAsia="Arial" w:hAnsi="Arial"/>
                      <w:color w:val="000000"/>
                      <w:sz w:val="14"/>
                      <w:lang w:val="hr-HR"/>
                    </w:rPr>
                    <w:t xml:space="preserve"> i </w:t>
                  </w:r>
                  <w:proofErr w:type="spellStart"/>
                  <w:r w:rsidRPr="00A21FDD">
                    <w:rPr>
                      <w:rFonts w:ascii="Arial" w:eastAsia="Arial" w:hAnsi="Arial"/>
                      <w:color w:val="000000"/>
                      <w:sz w:val="14"/>
                      <w:lang w:val="hr-HR"/>
                    </w:rPr>
                    <w:t>Serbani</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F32959" w14:textId="77777777" w:rsidR="0025495E" w:rsidRPr="00A21FDD" w:rsidRDefault="0025495E" w:rsidP="00EF066C">
                  <w:pPr>
                    <w:jc w:val="center"/>
                    <w:rPr>
                      <w:lang w:val="hr-HR"/>
                    </w:rPr>
                  </w:pPr>
                  <w:r w:rsidRPr="00A21FDD">
                    <w:rPr>
                      <w:rFonts w:ascii="Arial" w:eastAsia="Arial" w:hAnsi="Arial"/>
                      <w:color w:val="000000"/>
                      <w:sz w:val="14"/>
                      <w:lang w:val="hr-HR"/>
                    </w:rPr>
                    <w:t xml:space="preserve">45112711-2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8641AD" w14:textId="77777777" w:rsidR="0025495E" w:rsidRPr="00A21FDD" w:rsidRDefault="0025495E" w:rsidP="00EF066C">
                  <w:pPr>
                    <w:jc w:val="right"/>
                    <w:rPr>
                      <w:lang w:val="hr-HR"/>
                    </w:rPr>
                  </w:pPr>
                  <w:r w:rsidRPr="00A21FDD">
                    <w:rPr>
                      <w:rFonts w:ascii="Arial" w:eastAsia="Arial" w:hAnsi="Arial"/>
                      <w:color w:val="000000"/>
                      <w:sz w:val="14"/>
                      <w:lang w:val="hr-HR"/>
                    </w:rPr>
                    <w:t>24.000,00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927DE9"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F53B59"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F287CB"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505501"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D9F489"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86F845"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EF5A5E"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6A7FD2" w14:textId="77777777" w:rsidR="0025495E" w:rsidRPr="00A21FDD" w:rsidRDefault="0025495E" w:rsidP="00EF066C">
                  <w:pPr>
                    <w:jc w:val="center"/>
                    <w:rPr>
                      <w:lang w:val="hr-HR"/>
                    </w:rPr>
                  </w:pPr>
                  <w:r w:rsidRPr="00A21FDD">
                    <w:rPr>
                      <w:rFonts w:ascii="Arial" w:eastAsia="Arial" w:hAnsi="Arial"/>
                      <w:color w:val="000000"/>
                      <w:sz w:val="14"/>
                      <w:lang w:val="hr-HR"/>
                    </w:rPr>
                    <w:t>11.07.2023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B6738E"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7BE761"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683114" w14:textId="77777777" w:rsidR="0025495E" w:rsidRPr="00A21FDD" w:rsidRDefault="0025495E" w:rsidP="00EF066C">
                  <w:pPr>
                    <w:rPr>
                      <w:lang w:val="hr-HR"/>
                    </w:rPr>
                  </w:pPr>
                  <w:r w:rsidRPr="00A21FDD">
                    <w:rPr>
                      <w:rFonts w:ascii="Arial" w:eastAsia="Arial" w:hAnsi="Arial"/>
                      <w:color w:val="000000"/>
                      <w:sz w:val="14"/>
                      <w:lang w:val="hr-HR"/>
                    </w:rPr>
                    <w:t>Izmijenjena</w:t>
                  </w:r>
                </w:p>
              </w:tc>
            </w:tr>
            <w:tr w:rsidR="0025495E" w:rsidRPr="00A21FDD" w14:paraId="576E5DEE" w14:textId="77777777" w:rsidTr="00EF066C">
              <w:trPr>
                <w:trHeight w:val="262"/>
              </w:trPr>
              <w:tc>
                <w:tcPr>
                  <w:tcW w:w="368" w:type="dxa"/>
                  <w:vMerge/>
                  <w:tcBorders>
                    <w:top w:val="nil"/>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5D88AF6"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F580365" w14:textId="77777777" w:rsidR="0025495E" w:rsidRPr="00A21FDD" w:rsidRDefault="0025495E" w:rsidP="00EF066C">
                  <w:pPr>
                    <w:rPr>
                      <w:lang w:val="hr-HR"/>
                    </w:rPr>
                  </w:pPr>
                  <w:r w:rsidRPr="00A21FDD">
                    <w:rPr>
                      <w:rFonts w:ascii="Arial" w:eastAsia="Arial" w:hAnsi="Arial"/>
                      <w:color w:val="000000"/>
                      <w:sz w:val="14"/>
                      <w:lang w:val="hr-HR"/>
                    </w:rPr>
                    <w:t>JN-2023/31</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E86EF44" w14:textId="77777777" w:rsidR="0025495E" w:rsidRPr="00A21FDD" w:rsidRDefault="0025495E" w:rsidP="00EF066C">
                  <w:pPr>
                    <w:rPr>
                      <w:lang w:val="hr-HR"/>
                    </w:rPr>
                  </w:pPr>
                  <w:r w:rsidRPr="00A21FDD">
                    <w:rPr>
                      <w:rFonts w:ascii="Arial" w:eastAsia="Arial" w:hAnsi="Arial"/>
                      <w:color w:val="000000"/>
                      <w:sz w:val="14"/>
                      <w:lang w:val="hr-HR"/>
                    </w:rPr>
                    <w:t xml:space="preserve">Zemljani radovi na uređenju parkovnih  površina i sadnja hortikulture  u naselju </w:t>
                  </w:r>
                  <w:r w:rsidRPr="00A21FDD">
                    <w:rPr>
                      <w:rFonts w:ascii="Arial" w:eastAsia="Arial" w:hAnsi="Arial"/>
                      <w:color w:val="000000"/>
                      <w:sz w:val="14"/>
                      <w:lang w:val="hr-HR"/>
                    </w:rPr>
                    <w:lastRenderedPageBreak/>
                    <w:t xml:space="preserve">Radini i </w:t>
                  </w:r>
                  <w:proofErr w:type="spellStart"/>
                  <w:r w:rsidRPr="00A21FDD">
                    <w:rPr>
                      <w:rFonts w:ascii="Arial" w:eastAsia="Arial" w:hAnsi="Arial"/>
                      <w:color w:val="000000"/>
                      <w:sz w:val="14"/>
                      <w:lang w:val="hr-HR"/>
                    </w:rPr>
                    <w:t>Fiorini</w:t>
                  </w:r>
                  <w:proofErr w:type="spellEnd"/>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995D8AC" w14:textId="77777777" w:rsidR="0025495E" w:rsidRPr="00A21FDD" w:rsidRDefault="0025495E" w:rsidP="00EF066C">
                  <w:pPr>
                    <w:jc w:val="center"/>
                    <w:rPr>
                      <w:lang w:val="hr-HR"/>
                    </w:rPr>
                  </w:pPr>
                  <w:r w:rsidRPr="00A21FDD">
                    <w:rPr>
                      <w:rFonts w:ascii="Arial" w:eastAsia="Arial" w:hAnsi="Arial"/>
                      <w:color w:val="000000"/>
                      <w:sz w:val="14"/>
                      <w:lang w:val="hr-HR"/>
                    </w:rPr>
                    <w:lastRenderedPageBreak/>
                    <w:t xml:space="preserve">45112711-2 </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4A61792" w14:textId="77777777" w:rsidR="0025495E" w:rsidRPr="00A21FDD" w:rsidRDefault="0025495E" w:rsidP="00EF066C">
                  <w:pPr>
                    <w:jc w:val="right"/>
                    <w:rPr>
                      <w:lang w:val="hr-HR"/>
                    </w:rPr>
                  </w:pPr>
                  <w:r w:rsidRPr="00A21FDD">
                    <w:rPr>
                      <w:rFonts w:ascii="Arial" w:eastAsia="Arial" w:hAnsi="Arial"/>
                      <w:color w:val="000000"/>
                      <w:sz w:val="14"/>
                      <w:lang w:val="hr-HR"/>
                    </w:rPr>
                    <w:t>24.000,00</w:t>
                  </w:r>
                </w:p>
              </w:tc>
              <w:tc>
                <w:tcPr>
                  <w:tcW w:w="182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2E33B1E"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25FCA22"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FDA6B31"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94F25EB"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C6E9085"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8AB2A96"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98DA863"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A81CD61"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0B10643" w14:textId="77777777" w:rsidR="0025495E" w:rsidRPr="00A21FDD" w:rsidRDefault="0025495E" w:rsidP="00EF066C">
                  <w:pPr>
                    <w:jc w:val="center"/>
                    <w:rPr>
                      <w:lang w:val="hr-HR"/>
                    </w:rPr>
                  </w:pPr>
                  <w:r w:rsidRPr="00A21FDD">
                    <w:rPr>
                      <w:rFonts w:ascii="Arial" w:eastAsia="Arial" w:hAnsi="Arial"/>
                      <w:color w:val="000000"/>
                      <w:sz w:val="14"/>
                      <w:lang w:val="hr-HR"/>
                    </w:rPr>
                    <w:t>11.07.2023</w:t>
                  </w:r>
                </w:p>
              </w:tc>
              <w:tc>
                <w:tcPr>
                  <w:tcW w:w="2251"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24A1448"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EF8BCC2" w14:textId="77777777" w:rsidR="0025495E" w:rsidRPr="00A21FDD" w:rsidRDefault="0025495E" w:rsidP="00EF066C">
                  <w:pPr>
                    <w:rPr>
                      <w:lang w:val="hr-HR"/>
                    </w:rPr>
                  </w:pPr>
                </w:p>
              </w:tc>
            </w:tr>
            <w:tr w:rsidR="0025495E" w:rsidRPr="00A21FDD" w14:paraId="02904CC9"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016632E" w14:textId="77777777" w:rsidR="0025495E" w:rsidRPr="00A21FDD" w:rsidRDefault="0025495E" w:rsidP="00EF066C">
                  <w:pPr>
                    <w:jc w:val="right"/>
                    <w:rPr>
                      <w:lang w:val="hr-HR"/>
                    </w:rPr>
                  </w:pPr>
                  <w:r w:rsidRPr="00A21FDD">
                    <w:rPr>
                      <w:rFonts w:ascii="Arial" w:eastAsia="Arial" w:hAnsi="Arial"/>
                      <w:color w:val="000000"/>
                      <w:sz w:val="14"/>
                      <w:lang w:val="hr-HR"/>
                    </w:rPr>
                    <w:t>32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E7AEE2" w14:textId="77777777" w:rsidR="0025495E" w:rsidRPr="00A21FDD" w:rsidRDefault="0025495E" w:rsidP="00EF066C">
                  <w:pPr>
                    <w:rPr>
                      <w:lang w:val="hr-HR"/>
                    </w:rPr>
                  </w:pPr>
                  <w:r w:rsidRPr="00A21FDD">
                    <w:rPr>
                      <w:rFonts w:ascii="Arial" w:eastAsia="Arial" w:hAnsi="Arial"/>
                      <w:color w:val="000000"/>
                      <w:sz w:val="14"/>
                      <w:lang w:val="hr-HR"/>
                    </w:rPr>
                    <w:t>JN-2023/32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2CDF68" w14:textId="77777777" w:rsidR="0025495E" w:rsidRPr="00A21FDD" w:rsidRDefault="0025495E" w:rsidP="00EF066C">
                  <w:pPr>
                    <w:rPr>
                      <w:lang w:val="hr-HR"/>
                    </w:rPr>
                  </w:pPr>
                  <w:r w:rsidRPr="00A21FDD">
                    <w:rPr>
                      <w:rFonts w:ascii="Arial" w:eastAsia="Arial" w:hAnsi="Arial"/>
                      <w:color w:val="000000"/>
                      <w:sz w:val="14"/>
                      <w:lang w:val="hr-HR"/>
                    </w:rPr>
                    <w:t xml:space="preserve">Nabava dječjih rekvizita za parkove i igrališta u naselju </w:t>
                  </w:r>
                  <w:proofErr w:type="spellStart"/>
                  <w:r w:rsidRPr="00A21FDD">
                    <w:rPr>
                      <w:rFonts w:ascii="Arial" w:eastAsia="Arial" w:hAnsi="Arial"/>
                      <w:color w:val="000000"/>
                      <w:sz w:val="14"/>
                      <w:lang w:val="hr-HR"/>
                    </w:rPr>
                    <w:t>Fiorini</w:t>
                  </w:r>
                  <w:proofErr w:type="spellEnd"/>
                  <w:r w:rsidRPr="00A21FDD">
                    <w:rPr>
                      <w:rFonts w:ascii="Arial" w:eastAsia="Arial" w:hAnsi="Arial"/>
                      <w:color w:val="000000"/>
                      <w:sz w:val="14"/>
                      <w:lang w:val="hr-HR"/>
                    </w:rPr>
                    <w:t xml:space="preserve"> i Radini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836151" w14:textId="77777777" w:rsidR="0025495E" w:rsidRPr="00A21FDD" w:rsidRDefault="0025495E" w:rsidP="00EF066C">
                  <w:pPr>
                    <w:jc w:val="center"/>
                    <w:rPr>
                      <w:lang w:val="hr-HR"/>
                    </w:rPr>
                  </w:pPr>
                  <w:r w:rsidRPr="00A21FDD">
                    <w:rPr>
                      <w:rFonts w:ascii="Arial" w:eastAsia="Arial" w:hAnsi="Arial"/>
                      <w:color w:val="000000"/>
                      <w:sz w:val="14"/>
                      <w:lang w:val="hr-HR"/>
                    </w:rPr>
                    <w:t xml:space="preserve">37535200-9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390D50" w14:textId="77777777" w:rsidR="0025495E" w:rsidRPr="00A21FDD" w:rsidRDefault="0025495E" w:rsidP="00EF066C">
                  <w:pPr>
                    <w:jc w:val="right"/>
                    <w:rPr>
                      <w:lang w:val="hr-HR"/>
                    </w:rPr>
                  </w:pPr>
                  <w:r w:rsidRPr="00A21FDD">
                    <w:rPr>
                      <w:rFonts w:ascii="Arial" w:eastAsia="Arial" w:hAnsi="Arial"/>
                      <w:color w:val="000000"/>
                      <w:sz w:val="14"/>
                      <w:lang w:val="hr-HR"/>
                    </w:rPr>
                    <w:t>12.000,00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C061F9"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7B51DE"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009C46"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77EF31"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1FE266"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3D345A"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0E3D9B"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5E4623"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B59CF5"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5340BD"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E7756B" w14:textId="77777777" w:rsidR="0025495E" w:rsidRPr="00A21FDD" w:rsidRDefault="0025495E" w:rsidP="00EF066C">
                  <w:pPr>
                    <w:rPr>
                      <w:lang w:val="hr-HR"/>
                    </w:rPr>
                  </w:pPr>
                </w:p>
              </w:tc>
            </w:tr>
            <w:tr w:rsidR="0025495E" w:rsidRPr="00A21FDD" w14:paraId="002DD77E"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4DE765C" w14:textId="77777777" w:rsidR="0025495E" w:rsidRPr="00A21FDD" w:rsidRDefault="0025495E" w:rsidP="00EF066C">
                  <w:pPr>
                    <w:jc w:val="right"/>
                    <w:rPr>
                      <w:lang w:val="hr-HR"/>
                    </w:rPr>
                  </w:pPr>
                  <w:r w:rsidRPr="00A21FDD">
                    <w:rPr>
                      <w:rFonts w:ascii="Arial" w:eastAsia="Arial" w:hAnsi="Arial"/>
                      <w:color w:val="000000"/>
                      <w:sz w:val="14"/>
                      <w:lang w:val="hr-HR"/>
                    </w:rPr>
                    <w:t>33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6FA23C" w14:textId="77777777" w:rsidR="0025495E" w:rsidRPr="00A21FDD" w:rsidRDefault="0025495E" w:rsidP="00EF066C">
                  <w:pPr>
                    <w:rPr>
                      <w:lang w:val="hr-HR"/>
                    </w:rPr>
                  </w:pPr>
                  <w:r w:rsidRPr="00A21FDD">
                    <w:rPr>
                      <w:rFonts w:ascii="Arial" w:eastAsia="Arial" w:hAnsi="Arial"/>
                      <w:color w:val="000000"/>
                      <w:sz w:val="14"/>
                      <w:lang w:val="hr-HR"/>
                    </w:rPr>
                    <w:t>JN-2023/33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AF971C" w14:textId="77777777" w:rsidR="0025495E" w:rsidRPr="00A21FDD" w:rsidRDefault="0025495E" w:rsidP="00EF066C">
                  <w:pPr>
                    <w:rPr>
                      <w:lang w:val="hr-HR"/>
                    </w:rPr>
                  </w:pPr>
                  <w:r w:rsidRPr="00A21FDD">
                    <w:rPr>
                      <w:rFonts w:ascii="Arial" w:eastAsia="Arial" w:hAnsi="Arial"/>
                      <w:color w:val="000000"/>
                      <w:sz w:val="14"/>
                      <w:lang w:val="hr-HR"/>
                    </w:rPr>
                    <w:t>Uređenje i nasipavanje parkirališta na mjesnom groblju Brtonigla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44F9AB" w14:textId="77777777" w:rsidR="0025495E" w:rsidRPr="00A21FDD" w:rsidRDefault="0025495E" w:rsidP="00EF066C">
                  <w:pPr>
                    <w:jc w:val="center"/>
                    <w:rPr>
                      <w:lang w:val="hr-HR"/>
                    </w:rPr>
                  </w:pPr>
                  <w:r w:rsidRPr="00A21FDD">
                    <w:rPr>
                      <w:rFonts w:ascii="Arial" w:eastAsia="Arial" w:hAnsi="Arial"/>
                      <w:color w:val="000000"/>
                      <w:sz w:val="14"/>
                      <w:lang w:val="hr-HR"/>
                    </w:rPr>
                    <w:t xml:space="preserve">45112310-1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2AEF8E" w14:textId="77777777" w:rsidR="0025495E" w:rsidRPr="00A21FDD" w:rsidRDefault="0025495E" w:rsidP="00EF066C">
                  <w:pPr>
                    <w:jc w:val="right"/>
                    <w:rPr>
                      <w:lang w:val="hr-HR"/>
                    </w:rPr>
                  </w:pPr>
                  <w:r w:rsidRPr="00A21FDD">
                    <w:rPr>
                      <w:rFonts w:ascii="Arial" w:eastAsia="Arial" w:hAnsi="Arial"/>
                      <w:color w:val="000000"/>
                      <w:sz w:val="14"/>
                      <w:lang w:val="hr-HR"/>
                    </w:rPr>
                    <w:t>5.600,00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352401"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B3194C"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DE57C5"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D9EE44"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968E67"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E1EE3F"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7D9EDC"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442BB3"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4D3A55"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C3B395"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CD39C3" w14:textId="77777777" w:rsidR="0025495E" w:rsidRPr="00A21FDD" w:rsidRDefault="0025495E" w:rsidP="00EF066C">
                  <w:pPr>
                    <w:rPr>
                      <w:lang w:val="hr-HR"/>
                    </w:rPr>
                  </w:pPr>
                </w:p>
              </w:tc>
            </w:tr>
            <w:tr w:rsidR="0025495E" w:rsidRPr="00A21FDD" w14:paraId="122EFAFC"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9B0B4BE" w14:textId="77777777" w:rsidR="0025495E" w:rsidRPr="00A21FDD" w:rsidRDefault="0025495E" w:rsidP="00EF066C">
                  <w:pPr>
                    <w:jc w:val="right"/>
                    <w:rPr>
                      <w:lang w:val="hr-HR"/>
                    </w:rPr>
                  </w:pPr>
                  <w:r w:rsidRPr="00A21FDD">
                    <w:rPr>
                      <w:rFonts w:ascii="Arial" w:eastAsia="Arial" w:hAnsi="Arial"/>
                      <w:color w:val="000000"/>
                      <w:sz w:val="14"/>
                      <w:lang w:val="hr-HR"/>
                    </w:rPr>
                    <w:t>34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12D12B" w14:textId="77777777" w:rsidR="0025495E" w:rsidRPr="00A21FDD" w:rsidRDefault="0025495E" w:rsidP="00EF066C">
                  <w:pPr>
                    <w:rPr>
                      <w:lang w:val="hr-HR"/>
                    </w:rPr>
                  </w:pPr>
                  <w:r w:rsidRPr="00A21FDD">
                    <w:rPr>
                      <w:rFonts w:ascii="Arial" w:eastAsia="Arial" w:hAnsi="Arial"/>
                      <w:color w:val="000000"/>
                      <w:sz w:val="14"/>
                      <w:lang w:val="hr-HR"/>
                    </w:rPr>
                    <w:t>JN-2023/34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EF0EF3" w14:textId="77777777" w:rsidR="0025495E" w:rsidRPr="00A21FDD" w:rsidRDefault="0025495E" w:rsidP="00EF066C">
                  <w:pPr>
                    <w:rPr>
                      <w:lang w:val="hr-HR"/>
                    </w:rPr>
                  </w:pPr>
                  <w:r w:rsidRPr="00A21FDD">
                    <w:rPr>
                      <w:rFonts w:ascii="Arial" w:eastAsia="Arial" w:hAnsi="Arial"/>
                      <w:color w:val="000000"/>
                      <w:sz w:val="14"/>
                      <w:lang w:val="hr-HR"/>
                    </w:rPr>
                    <w:t xml:space="preserve">Uređenje staze unutar mjesnog groblja u naselju </w:t>
                  </w:r>
                  <w:proofErr w:type="spellStart"/>
                  <w:r w:rsidRPr="00A21FDD">
                    <w:rPr>
                      <w:rFonts w:ascii="Arial" w:eastAsia="Arial" w:hAnsi="Arial"/>
                      <w:color w:val="000000"/>
                      <w:sz w:val="14"/>
                      <w:lang w:val="hr-HR"/>
                    </w:rPr>
                    <w:t>Srbani</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1D602F" w14:textId="77777777" w:rsidR="0025495E" w:rsidRPr="00A21FDD" w:rsidRDefault="0025495E" w:rsidP="00EF066C">
                  <w:pPr>
                    <w:jc w:val="center"/>
                    <w:rPr>
                      <w:lang w:val="hr-HR"/>
                    </w:rPr>
                  </w:pPr>
                  <w:r w:rsidRPr="00A21FDD">
                    <w:rPr>
                      <w:rFonts w:ascii="Arial" w:eastAsia="Arial" w:hAnsi="Arial"/>
                      <w:color w:val="000000"/>
                      <w:sz w:val="14"/>
                      <w:lang w:val="hr-HR"/>
                    </w:rPr>
                    <w:t xml:space="preserve">45215400-1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FFD817" w14:textId="77777777" w:rsidR="0025495E" w:rsidRPr="00A21FDD" w:rsidRDefault="0025495E" w:rsidP="00EF066C">
                  <w:pPr>
                    <w:jc w:val="right"/>
                    <w:rPr>
                      <w:lang w:val="hr-HR"/>
                    </w:rPr>
                  </w:pPr>
                  <w:r w:rsidRPr="00A21FDD">
                    <w:rPr>
                      <w:rFonts w:ascii="Arial" w:eastAsia="Arial" w:hAnsi="Arial"/>
                      <w:color w:val="000000"/>
                      <w:sz w:val="14"/>
                      <w:lang w:val="hr-HR"/>
                    </w:rPr>
                    <w:t>4.800,00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11F593"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06CEC4"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36D7D3"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0269FB"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A8AFBB"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6A61FD"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3E0492"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4230D3"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57FC0D"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6D39B1"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4B1345" w14:textId="77777777" w:rsidR="0025495E" w:rsidRPr="00A21FDD" w:rsidRDefault="0025495E" w:rsidP="00EF066C">
                  <w:pPr>
                    <w:rPr>
                      <w:lang w:val="hr-HR"/>
                    </w:rPr>
                  </w:pPr>
                </w:p>
              </w:tc>
            </w:tr>
            <w:tr w:rsidR="0025495E" w:rsidRPr="00A21FDD" w14:paraId="5BEF34EE"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F5F62E0" w14:textId="77777777" w:rsidR="0025495E" w:rsidRPr="00A21FDD" w:rsidRDefault="0025495E" w:rsidP="00EF066C">
                  <w:pPr>
                    <w:jc w:val="right"/>
                    <w:rPr>
                      <w:lang w:val="hr-HR"/>
                    </w:rPr>
                  </w:pPr>
                  <w:r w:rsidRPr="00A21FDD">
                    <w:rPr>
                      <w:rFonts w:ascii="Arial" w:eastAsia="Arial" w:hAnsi="Arial"/>
                      <w:color w:val="000000"/>
                      <w:sz w:val="14"/>
                      <w:lang w:val="hr-HR"/>
                    </w:rPr>
                    <w:t>35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60F03B" w14:textId="77777777" w:rsidR="0025495E" w:rsidRPr="00A21FDD" w:rsidRDefault="0025495E" w:rsidP="00EF066C">
                  <w:pPr>
                    <w:rPr>
                      <w:lang w:val="hr-HR"/>
                    </w:rPr>
                  </w:pPr>
                  <w:r w:rsidRPr="00A21FDD">
                    <w:rPr>
                      <w:rFonts w:ascii="Arial" w:eastAsia="Arial" w:hAnsi="Arial"/>
                      <w:color w:val="000000"/>
                      <w:sz w:val="14"/>
                      <w:lang w:val="hr-HR"/>
                    </w:rPr>
                    <w:t>JN-2023/35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ED04DE" w14:textId="77777777" w:rsidR="0025495E" w:rsidRPr="00A21FDD" w:rsidRDefault="0025495E" w:rsidP="00EF066C">
                  <w:pPr>
                    <w:rPr>
                      <w:lang w:val="hr-HR"/>
                    </w:rPr>
                  </w:pPr>
                  <w:r w:rsidRPr="00A21FDD">
                    <w:rPr>
                      <w:rFonts w:ascii="Arial" w:eastAsia="Arial" w:hAnsi="Arial"/>
                      <w:color w:val="000000"/>
                      <w:sz w:val="14"/>
                      <w:lang w:val="hr-HR"/>
                    </w:rPr>
                    <w:t>Izdaci za pogonsko gorivo</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E06ED3" w14:textId="77777777" w:rsidR="0025495E" w:rsidRPr="00A21FDD" w:rsidRDefault="0025495E" w:rsidP="00EF066C">
                  <w:pPr>
                    <w:jc w:val="center"/>
                    <w:rPr>
                      <w:lang w:val="hr-HR"/>
                    </w:rPr>
                  </w:pPr>
                  <w:r w:rsidRPr="00A21FDD">
                    <w:rPr>
                      <w:rFonts w:ascii="Arial" w:eastAsia="Arial" w:hAnsi="Arial"/>
                      <w:color w:val="000000"/>
                      <w:sz w:val="14"/>
                      <w:lang w:val="hr-HR"/>
                    </w:rPr>
                    <w:t xml:space="preserve">09134200-9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0854A4" w14:textId="77777777" w:rsidR="0025495E" w:rsidRPr="00A21FDD" w:rsidRDefault="0025495E" w:rsidP="00EF066C">
                  <w:pPr>
                    <w:jc w:val="right"/>
                    <w:rPr>
                      <w:lang w:val="hr-HR"/>
                    </w:rPr>
                  </w:pPr>
                  <w:r w:rsidRPr="00A21FDD">
                    <w:rPr>
                      <w:rFonts w:ascii="Arial" w:eastAsia="Arial" w:hAnsi="Arial"/>
                      <w:color w:val="000000"/>
                      <w:sz w:val="14"/>
                      <w:lang w:val="hr-HR"/>
                    </w:rPr>
                    <w:t>7.432,48</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A3F610"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239F86"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ABBE1B"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A8F744"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229CEE"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EB3D43"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9A1545"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2EE16A"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8A8855"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9D0336"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9122C1" w14:textId="77777777" w:rsidR="0025495E" w:rsidRPr="00A21FDD" w:rsidRDefault="0025495E" w:rsidP="00EF066C">
                  <w:pPr>
                    <w:rPr>
                      <w:lang w:val="hr-HR"/>
                    </w:rPr>
                  </w:pPr>
                </w:p>
              </w:tc>
            </w:tr>
            <w:tr w:rsidR="0025495E" w:rsidRPr="00A21FDD" w14:paraId="76CD7E2C"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2CE812E" w14:textId="77777777" w:rsidR="0025495E" w:rsidRPr="00A21FDD" w:rsidRDefault="0025495E" w:rsidP="00EF066C">
                  <w:pPr>
                    <w:jc w:val="right"/>
                    <w:rPr>
                      <w:lang w:val="hr-HR"/>
                    </w:rPr>
                  </w:pPr>
                  <w:r w:rsidRPr="00A21FDD">
                    <w:rPr>
                      <w:rFonts w:ascii="Arial" w:eastAsia="Arial" w:hAnsi="Arial"/>
                      <w:color w:val="000000"/>
                      <w:sz w:val="14"/>
                      <w:lang w:val="hr-HR"/>
                    </w:rPr>
                    <w:t>36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3E78B5" w14:textId="77777777" w:rsidR="0025495E" w:rsidRPr="00A21FDD" w:rsidRDefault="0025495E" w:rsidP="00EF066C">
                  <w:pPr>
                    <w:rPr>
                      <w:lang w:val="hr-HR"/>
                    </w:rPr>
                  </w:pPr>
                  <w:r w:rsidRPr="00A21FDD">
                    <w:rPr>
                      <w:rFonts w:ascii="Arial" w:eastAsia="Arial" w:hAnsi="Arial"/>
                      <w:color w:val="000000"/>
                      <w:sz w:val="14"/>
                      <w:lang w:val="hr-HR"/>
                    </w:rPr>
                    <w:t>JN-2023/36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A99E09" w14:textId="77777777" w:rsidR="0025495E" w:rsidRPr="00A21FDD" w:rsidRDefault="0025495E" w:rsidP="00EF066C">
                  <w:pPr>
                    <w:rPr>
                      <w:lang w:val="hr-HR"/>
                    </w:rPr>
                  </w:pPr>
                  <w:r w:rsidRPr="00A21FDD">
                    <w:rPr>
                      <w:rFonts w:ascii="Arial" w:eastAsia="Arial" w:hAnsi="Arial"/>
                      <w:color w:val="000000"/>
                      <w:sz w:val="14"/>
                      <w:lang w:val="hr-HR"/>
                    </w:rPr>
                    <w:t>Urbana oprema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20876E" w14:textId="77777777" w:rsidR="0025495E" w:rsidRPr="00A21FDD" w:rsidRDefault="0025495E" w:rsidP="00EF066C">
                  <w:pPr>
                    <w:jc w:val="center"/>
                    <w:rPr>
                      <w:lang w:val="hr-HR"/>
                    </w:rPr>
                  </w:pPr>
                  <w:r w:rsidRPr="00A21FDD">
                    <w:rPr>
                      <w:rFonts w:ascii="Arial" w:eastAsia="Arial" w:hAnsi="Arial"/>
                      <w:color w:val="000000"/>
                      <w:sz w:val="14"/>
                      <w:lang w:val="hr-HR"/>
                    </w:rPr>
                    <w:t xml:space="preserve">34928400-2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F8375D" w14:textId="77777777" w:rsidR="0025495E" w:rsidRPr="00A21FDD" w:rsidRDefault="0025495E" w:rsidP="00EF066C">
                  <w:pPr>
                    <w:jc w:val="right"/>
                    <w:rPr>
                      <w:lang w:val="hr-HR"/>
                    </w:rPr>
                  </w:pPr>
                  <w:r w:rsidRPr="00A21FDD">
                    <w:rPr>
                      <w:rFonts w:ascii="Arial" w:eastAsia="Arial" w:hAnsi="Arial"/>
                      <w:color w:val="000000"/>
                      <w:sz w:val="14"/>
                      <w:lang w:val="hr-HR"/>
                    </w:rPr>
                    <w:t>12.000,00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70D1AA"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2837C1"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EFCE85"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D26AE7"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5C0EAA"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AB5537"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F1076E"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B6E8BE"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0B9C70"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7D3F3E"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EFFD19" w14:textId="77777777" w:rsidR="0025495E" w:rsidRPr="00A21FDD" w:rsidRDefault="0025495E" w:rsidP="00EF066C">
                  <w:pPr>
                    <w:rPr>
                      <w:lang w:val="hr-HR"/>
                    </w:rPr>
                  </w:pPr>
                </w:p>
              </w:tc>
            </w:tr>
            <w:tr w:rsidR="0025495E" w:rsidRPr="00A21FDD" w14:paraId="49A57A87"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46E52DF" w14:textId="77777777" w:rsidR="0025495E" w:rsidRPr="00A21FDD" w:rsidRDefault="0025495E" w:rsidP="00EF066C">
                  <w:pPr>
                    <w:jc w:val="right"/>
                    <w:rPr>
                      <w:lang w:val="hr-HR"/>
                    </w:rPr>
                  </w:pPr>
                  <w:r w:rsidRPr="00A21FDD">
                    <w:rPr>
                      <w:rFonts w:ascii="Arial" w:eastAsia="Arial" w:hAnsi="Arial"/>
                      <w:color w:val="000000"/>
                      <w:sz w:val="14"/>
                      <w:lang w:val="hr-HR"/>
                    </w:rPr>
                    <w:t>37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6E1CA3" w14:textId="77777777" w:rsidR="0025495E" w:rsidRPr="00A21FDD" w:rsidRDefault="0025495E" w:rsidP="00EF066C">
                  <w:pPr>
                    <w:rPr>
                      <w:lang w:val="hr-HR"/>
                    </w:rPr>
                  </w:pPr>
                  <w:r w:rsidRPr="00A21FDD">
                    <w:rPr>
                      <w:rFonts w:ascii="Arial" w:eastAsia="Arial" w:hAnsi="Arial"/>
                      <w:color w:val="000000"/>
                      <w:sz w:val="14"/>
                      <w:lang w:val="hr-HR"/>
                    </w:rPr>
                    <w:t>JN-2023/37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4D7B12" w14:textId="77777777" w:rsidR="0025495E" w:rsidRPr="00A21FDD" w:rsidRDefault="0025495E" w:rsidP="00EF066C">
                  <w:pPr>
                    <w:rPr>
                      <w:lang w:val="hr-HR"/>
                    </w:rPr>
                  </w:pPr>
                  <w:r w:rsidRPr="00A21FDD">
                    <w:rPr>
                      <w:rFonts w:ascii="Arial" w:eastAsia="Arial" w:hAnsi="Arial"/>
                      <w:color w:val="000000"/>
                      <w:sz w:val="14"/>
                      <w:lang w:val="hr-HR"/>
                    </w:rPr>
                    <w:t>Izgradnja nove  javne rasvjete na području Općine Brtonigla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7743EB" w14:textId="77777777" w:rsidR="0025495E" w:rsidRPr="00A21FDD" w:rsidRDefault="0025495E" w:rsidP="00EF066C">
                  <w:pPr>
                    <w:jc w:val="center"/>
                    <w:rPr>
                      <w:lang w:val="hr-HR"/>
                    </w:rPr>
                  </w:pPr>
                  <w:r w:rsidRPr="00A21FDD">
                    <w:rPr>
                      <w:rFonts w:ascii="Arial" w:eastAsia="Arial" w:hAnsi="Arial"/>
                      <w:color w:val="000000"/>
                      <w:sz w:val="14"/>
                      <w:lang w:val="hr-HR"/>
                    </w:rPr>
                    <w:t xml:space="preserve">45316100-6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757B2A" w14:textId="77777777" w:rsidR="0025495E" w:rsidRPr="00A21FDD" w:rsidRDefault="0025495E" w:rsidP="00EF066C">
                  <w:pPr>
                    <w:jc w:val="right"/>
                    <w:rPr>
                      <w:lang w:val="hr-HR"/>
                    </w:rPr>
                  </w:pPr>
                  <w:r w:rsidRPr="00A21FDD">
                    <w:rPr>
                      <w:rFonts w:ascii="Arial" w:eastAsia="Arial" w:hAnsi="Arial"/>
                      <w:color w:val="000000"/>
                      <w:sz w:val="14"/>
                      <w:lang w:val="hr-HR"/>
                    </w:rPr>
                    <w:t>24.000,00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02F092"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D3E39D"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CFB7F5"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D0F524"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593653"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85FC99"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384962"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63F93C"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5D5B53"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85418B"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30226C" w14:textId="77777777" w:rsidR="0025495E" w:rsidRPr="00A21FDD" w:rsidRDefault="0025495E" w:rsidP="00EF066C">
                  <w:pPr>
                    <w:rPr>
                      <w:lang w:val="hr-HR"/>
                    </w:rPr>
                  </w:pPr>
                </w:p>
              </w:tc>
            </w:tr>
            <w:tr w:rsidR="0025495E" w:rsidRPr="00A21FDD" w14:paraId="6B939A8E" w14:textId="77777777" w:rsidTr="00EF066C">
              <w:trPr>
                <w:trHeight w:val="262"/>
              </w:trPr>
              <w:tc>
                <w:tcPr>
                  <w:tcW w:w="368" w:type="dxa"/>
                  <w:vMerge w:val="restart"/>
                  <w:tcBorders>
                    <w:top w:val="single" w:sz="7" w:space="0" w:color="000000"/>
                    <w:left w:val="single" w:sz="7" w:space="0" w:color="000000"/>
                    <w:bottom w:val="nil"/>
                    <w:right w:val="single" w:sz="7" w:space="0" w:color="000000"/>
                  </w:tcBorders>
                  <w:shd w:val="clear" w:color="auto" w:fill="FFFFFF"/>
                  <w:tcMar>
                    <w:top w:w="39" w:type="dxa"/>
                    <w:left w:w="39" w:type="dxa"/>
                    <w:bottom w:w="39" w:type="dxa"/>
                    <w:right w:w="39" w:type="dxa"/>
                  </w:tcMar>
                </w:tcPr>
                <w:p w14:paraId="6C5A5918" w14:textId="77777777" w:rsidR="0025495E" w:rsidRPr="00A21FDD" w:rsidRDefault="0025495E" w:rsidP="00EF066C">
                  <w:pPr>
                    <w:jc w:val="right"/>
                    <w:rPr>
                      <w:lang w:val="hr-HR"/>
                    </w:rPr>
                  </w:pPr>
                  <w:r w:rsidRPr="00A21FDD">
                    <w:rPr>
                      <w:rFonts w:ascii="Arial" w:eastAsia="Arial" w:hAnsi="Arial"/>
                      <w:color w:val="000000"/>
                      <w:sz w:val="14"/>
                      <w:lang w:val="hr-HR"/>
                    </w:rPr>
                    <w:t>38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18D591" w14:textId="77777777" w:rsidR="0025495E" w:rsidRPr="00A21FDD" w:rsidRDefault="0025495E" w:rsidP="00EF066C">
                  <w:pPr>
                    <w:rPr>
                      <w:lang w:val="hr-HR"/>
                    </w:rPr>
                  </w:pPr>
                  <w:r w:rsidRPr="00A21FDD">
                    <w:rPr>
                      <w:rFonts w:ascii="Arial" w:eastAsia="Arial" w:hAnsi="Arial"/>
                      <w:color w:val="000000"/>
                      <w:sz w:val="14"/>
                      <w:lang w:val="hr-HR"/>
                    </w:rPr>
                    <w:t>JN-2023/38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C61297" w14:textId="77777777" w:rsidR="0025495E" w:rsidRPr="00A21FDD" w:rsidRDefault="0025495E" w:rsidP="00EF066C">
                  <w:pPr>
                    <w:rPr>
                      <w:lang w:val="hr-HR"/>
                    </w:rPr>
                  </w:pPr>
                  <w:r w:rsidRPr="00A21FDD">
                    <w:rPr>
                      <w:rFonts w:ascii="Arial" w:eastAsia="Arial" w:hAnsi="Arial"/>
                      <w:color w:val="000000"/>
                      <w:sz w:val="14"/>
                      <w:lang w:val="hr-HR"/>
                    </w:rPr>
                    <w:t>Nabava dekorativnih rasvjetnih tijela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C3E873" w14:textId="77777777" w:rsidR="0025495E" w:rsidRPr="00A21FDD" w:rsidRDefault="0025495E" w:rsidP="00EF066C">
                  <w:pPr>
                    <w:jc w:val="center"/>
                    <w:rPr>
                      <w:lang w:val="hr-HR"/>
                    </w:rPr>
                  </w:pPr>
                  <w:r w:rsidRPr="00A21FDD">
                    <w:rPr>
                      <w:rFonts w:ascii="Arial" w:eastAsia="Arial" w:hAnsi="Arial"/>
                      <w:color w:val="000000"/>
                      <w:sz w:val="14"/>
                      <w:lang w:val="hr-HR"/>
                    </w:rPr>
                    <w:t xml:space="preserve">31500000-1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B94318" w14:textId="77777777" w:rsidR="0025495E" w:rsidRPr="00A21FDD" w:rsidRDefault="0025495E" w:rsidP="00EF066C">
                  <w:pPr>
                    <w:jc w:val="right"/>
                    <w:rPr>
                      <w:lang w:val="hr-HR"/>
                    </w:rPr>
                  </w:pPr>
                  <w:r w:rsidRPr="00A21FDD">
                    <w:rPr>
                      <w:rFonts w:ascii="Arial" w:eastAsia="Arial" w:hAnsi="Arial"/>
                      <w:color w:val="000000"/>
                      <w:sz w:val="14"/>
                      <w:lang w:val="hr-HR"/>
                    </w:rPr>
                    <w:t>12.000,00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4FB5DA"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0046A2"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A297E8"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AA7E10"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B32365"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61D5FF"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5B7EAA"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17103B" w14:textId="77777777" w:rsidR="0025495E" w:rsidRPr="00A21FDD" w:rsidRDefault="0025495E" w:rsidP="00EF066C">
                  <w:pPr>
                    <w:jc w:val="center"/>
                    <w:rPr>
                      <w:lang w:val="hr-HR"/>
                    </w:rPr>
                  </w:pPr>
                  <w:r w:rsidRPr="00A21FDD">
                    <w:rPr>
                      <w:rFonts w:ascii="Arial" w:eastAsia="Arial" w:hAnsi="Arial"/>
                      <w:color w:val="000000"/>
                      <w:sz w:val="14"/>
                      <w:lang w:val="hr-HR"/>
                    </w:rPr>
                    <w:t>02.11.2023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D6846C"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A2E6AB"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781A3F" w14:textId="77777777" w:rsidR="0025495E" w:rsidRPr="00A21FDD" w:rsidRDefault="0025495E" w:rsidP="00EF066C">
                  <w:pPr>
                    <w:rPr>
                      <w:lang w:val="hr-HR"/>
                    </w:rPr>
                  </w:pPr>
                  <w:r w:rsidRPr="00A21FDD">
                    <w:rPr>
                      <w:rFonts w:ascii="Arial" w:eastAsia="Arial" w:hAnsi="Arial"/>
                      <w:color w:val="000000"/>
                      <w:sz w:val="14"/>
                      <w:lang w:val="hr-HR"/>
                    </w:rPr>
                    <w:t>Izmijenjena</w:t>
                  </w:r>
                </w:p>
              </w:tc>
            </w:tr>
            <w:tr w:rsidR="0025495E" w:rsidRPr="00A21FDD" w14:paraId="4B0E58F9" w14:textId="77777777" w:rsidTr="00EF066C">
              <w:trPr>
                <w:trHeight w:val="262"/>
              </w:trPr>
              <w:tc>
                <w:tcPr>
                  <w:tcW w:w="368" w:type="dxa"/>
                  <w:vMerge/>
                  <w:tcBorders>
                    <w:top w:val="nil"/>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89D3838"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2826EEB" w14:textId="77777777" w:rsidR="0025495E" w:rsidRPr="00A21FDD" w:rsidRDefault="0025495E" w:rsidP="00EF066C">
                  <w:pPr>
                    <w:rPr>
                      <w:lang w:val="hr-HR"/>
                    </w:rPr>
                  </w:pPr>
                  <w:r w:rsidRPr="00A21FDD">
                    <w:rPr>
                      <w:rFonts w:ascii="Arial" w:eastAsia="Arial" w:hAnsi="Arial"/>
                      <w:color w:val="000000"/>
                      <w:sz w:val="14"/>
                      <w:lang w:val="hr-HR"/>
                    </w:rPr>
                    <w:t>JN-2023/38</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0E61E83" w14:textId="77777777" w:rsidR="0025495E" w:rsidRPr="00A21FDD" w:rsidRDefault="0025495E" w:rsidP="00EF066C">
                  <w:pPr>
                    <w:rPr>
                      <w:lang w:val="hr-HR"/>
                    </w:rPr>
                  </w:pPr>
                  <w:r w:rsidRPr="00A21FDD">
                    <w:rPr>
                      <w:rFonts w:ascii="Arial" w:eastAsia="Arial" w:hAnsi="Arial"/>
                      <w:color w:val="000000"/>
                      <w:sz w:val="14"/>
                      <w:lang w:val="hr-HR"/>
                    </w:rPr>
                    <w:t>Nabava dekorativnih rasvjetnih tijela</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72D6C11" w14:textId="77777777" w:rsidR="0025495E" w:rsidRPr="00A21FDD" w:rsidRDefault="0025495E" w:rsidP="00EF066C">
                  <w:pPr>
                    <w:jc w:val="center"/>
                    <w:rPr>
                      <w:lang w:val="hr-HR"/>
                    </w:rPr>
                  </w:pPr>
                  <w:r w:rsidRPr="00A21FDD">
                    <w:rPr>
                      <w:rFonts w:ascii="Arial" w:eastAsia="Arial" w:hAnsi="Arial"/>
                      <w:color w:val="000000"/>
                      <w:sz w:val="14"/>
                      <w:lang w:val="hr-HR"/>
                    </w:rPr>
                    <w:t xml:space="preserve">31500000-1 </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497B846" w14:textId="77777777" w:rsidR="0025495E" w:rsidRPr="00A21FDD" w:rsidRDefault="0025495E" w:rsidP="00EF066C">
                  <w:pPr>
                    <w:jc w:val="right"/>
                    <w:rPr>
                      <w:lang w:val="hr-HR"/>
                    </w:rPr>
                  </w:pPr>
                  <w:r w:rsidRPr="00A21FDD">
                    <w:rPr>
                      <w:rFonts w:ascii="Arial" w:eastAsia="Arial" w:hAnsi="Arial"/>
                      <w:color w:val="000000"/>
                      <w:sz w:val="14"/>
                      <w:lang w:val="hr-HR"/>
                    </w:rPr>
                    <w:t>5.600,00</w:t>
                  </w:r>
                </w:p>
              </w:tc>
              <w:tc>
                <w:tcPr>
                  <w:tcW w:w="182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B84FEB7"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82C8F8B"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08B91E6"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5690C8E"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A1381EC"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96C0882"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08F51E5"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545A2F8"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B89E9B2" w14:textId="77777777" w:rsidR="0025495E" w:rsidRPr="00A21FDD" w:rsidRDefault="0025495E" w:rsidP="00EF066C">
                  <w:pPr>
                    <w:jc w:val="center"/>
                    <w:rPr>
                      <w:lang w:val="hr-HR"/>
                    </w:rPr>
                  </w:pPr>
                  <w:r w:rsidRPr="00A21FDD">
                    <w:rPr>
                      <w:rFonts w:ascii="Arial" w:eastAsia="Arial" w:hAnsi="Arial"/>
                      <w:color w:val="000000"/>
                      <w:sz w:val="14"/>
                      <w:lang w:val="hr-HR"/>
                    </w:rPr>
                    <w:t>02.11.2023</w:t>
                  </w:r>
                </w:p>
              </w:tc>
              <w:tc>
                <w:tcPr>
                  <w:tcW w:w="2251"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4D73732"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F6D316F" w14:textId="77777777" w:rsidR="0025495E" w:rsidRPr="00A21FDD" w:rsidRDefault="0025495E" w:rsidP="00EF066C">
                  <w:pPr>
                    <w:rPr>
                      <w:lang w:val="hr-HR"/>
                    </w:rPr>
                  </w:pPr>
                </w:p>
              </w:tc>
            </w:tr>
            <w:tr w:rsidR="0025495E" w:rsidRPr="00A21FDD" w14:paraId="2F23B3DD"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07826CC" w14:textId="77777777" w:rsidR="0025495E" w:rsidRPr="00A21FDD" w:rsidRDefault="0025495E" w:rsidP="00EF066C">
                  <w:pPr>
                    <w:jc w:val="right"/>
                    <w:rPr>
                      <w:lang w:val="hr-HR"/>
                    </w:rPr>
                  </w:pPr>
                  <w:r w:rsidRPr="00A21FDD">
                    <w:rPr>
                      <w:rFonts w:ascii="Arial" w:eastAsia="Arial" w:hAnsi="Arial"/>
                      <w:color w:val="000000"/>
                      <w:sz w:val="14"/>
                      <w:lang w:val="hr-HR"/>
                    </w:rPr>
                    <w:t>39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750786" w14:textId="77777777" w:rsidR="0025495E" w:rsidRPr="00A21FDD" w:rsidRDefault="0025495E" w:rsidP="00EF066C">
                  <w:pPr>
                    <w:rPr>
                      <w:lang w:val="hr-HR"/>
                    </w:rPr>
                  </w:pPr>
                  <w:r w:rsidRPr="00A21FDD">
                    <w:rPr>
                      <w:rFonts w:ascii="Arial" w:eastAsia="Arial" w:hAnsi="Arial"/>
                      <w:color w:val="000000"/>
                      <w:sz w:val="14"/>
                      <w:lang w:val="hr-HR"/>
                    </w:rPr>
                    <w:t>JN-2023/39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AE67FC" w14:textId="77777777" w:rsidR="0025495E" w:rsidRPr="00A21FDD" w:rsidRDefault="0025495E" w:rsidP="00EF066C">
                  <w:pPr>
                    <w:rPr>
                      <w:lang w:val="hr-HR"/>
                    </w:rPr>
                  </w:pPr>
                  <w:r w:rsidRPr="00A21FDD">
                    <w:rPr>
                      <w:rFonts w:ascii="Arial" w:eastAsia="Arial" w:hAnsi="Arial"/>
                      <w:color w:val="000000"/>
                      <w:sz w:val="14"/>
                      <w:lang w:val="hr-HR"/>
                    </w:rPr>
                    <w:t>Veterinarsko higijeničarski poslovi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D81EC0" w14:textId="77777777" w:rsidR="0025495E" w:rsidRPr="00A21FDD" w:rsidRDefault="0025495E" w:rsidP="00EF066C">
                  <w:pPr>
                    <w:jc w:val="center"/>
                    <w:rPr>
                      <w:lang w:val="hr-HR"/>
                    </w:rPr>
                  </w:pPr>
                  <w:r w:rsidRPr="00A21FDD">
                    <w:rPr>
                      <w:rFonts w:ascii="Arial" w:eastAsia="Arial" w:hAnsi="Arial"/>
                      <w:color w:val="000000"/>
                      <w:sz w:val="14"/>
                      <w:lang w:val="hr-HR"/>
                    </w:rPr>
                    <w:t>85200000-1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2098FE" w14:textId="77777777" w:rsidR="0025495E" w:rsidRPr="00A21FDD" w:rsidRDefault="0025495E" w:rsidP="00EF066C">
                  <w:pPr>
                    <w:jc w:val="right"/>
                    <w:rPr>
                      <w:lang w:val="hr-HR"/>
                    </w:rPr>
                  </w:pPr>
                  <w:r w:rsidRPr="00A21FDD">
                    <w:rPr>
                      <w:rFonts w:ascii="Arial" w:eastAsia="Arial" w:hAnsi="Arial"/>
                      <w:color w:val="000000"/>
                      <w:sz w:val="14"/>
                      <w:lang w:val="hr-HR"/>
                    </w:rPr>
                    <w:t>4.257,97</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9A4208"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E40D31"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DAD3F0"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016E70"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F686C4"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9D035E"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96F1DB"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C94E0E"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C4445B"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7F25A9"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D48CA1" w14:textId="77777777" w:rsidR="0025495E" w:rsidRPr="00A21FDD" w:rsidRDefault="0025495E" w:rsidP="00EF066C">
                  <w:pPr>
                    <w:rPr>
                      <w:lang w:val="hr-HR"/>
                    </w:rPr>
                  </w:pPr>
                </w:p>
              </w:tc>
            </w:tr>
            <w:tr w:rsidR="0025495E" w:rsidRPr="00A21FDD" w14:paraId="1B6FD77E"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7B7E1AF" w14:textId="77777777" w:rsidR="0025495E" w:rsidRPr="00A21FDD" w:rsidRDefault="0025495E" w:rsidP="00EF066C">
                  <w:pPr>
                    <w:jc w:val="right"/>
                    <w:rPr>
                      <w:lang w:val="hr-HR"/>
                    </w:rPr>
                  </w:pPr>
                  <w:r w:rsidRPr="00A21FDD">
                    <w:rPr>
                      <w:rFonts w:ascii="Arial" w:eastAsia="Arial" w:hAnsi="Arial"/>
                      <w:color w:val="000000"/>
                      <w:sz w:val="14"/>
                      <w:lang w:val="hr-HR"/>
                    </w:rPr>
                    <w:t>40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59AA20" w14:textId="77777777" w:rsidR="0025495E" w:rsidRPr="00A21FDD" w:rsidRDefault="0025495E" w:rsidP="00EF066C">
                  <w:pPr>
                    <w:rPr>
                      <w:lang w:val="hr-HR"/>
                    </w:rPr>
                  </w:pPr>
                  <w:r w:rsidRPr="00A21FDD">
                    <w:rPr>
                      <w:rFonts w:ascii="Arial" w:eastAsia="Arial" w:hAnsi="Arial"/>
                      <w:color w:val="000000"/>
                      <w:sz w:val="14"/>
                      <w:lang w:val="hr-HR"/>
                    </w:rPr>
                    <w:t>JN-2023/40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E06643" w14:textId="77777777" w:rsidR="0025495E" w:rsidRPr="00A21FDD" w:rsidRDefault="0025495E" w:rsidP="00EF066C">
                  <w:pPr>
                    <w:rPr>
                      <w:lang w:val="hr-HR"/>
                    </w:rPr>
                  </w:pPr>
                  <w:r w:rsidRPr="00A21FDD">
                    <w:rPr>
                      <w:rFonts w:ascii="Arial" w:eastAsia="Arial" w:hAnsi="Arial"/>
                      <w:color w:val="000000"/>
                      <w:sz w:val="14"/>
                      <w:lang w:val="hr-HR"/>
                    </w:rPr>
                    <w:t>Opremanje parka kod škole u Novoj Vasi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C013F9" w14:textId="77777777" w:rsidR="0025495E" w:rsidRPr="00A21FDD" w:rsidRDefault="0025495E" w:rsidP="00EF066C">
                  <w:pPr>
                    <w:jc w:val="center"/>
                    <w:rPr>
                      <w:lang w:val="hr-HR"/>
                    </w:rPr>
                  </w:pPr>
                  <w:r w:rsidRPr="00A21FDD">
                    <w:rPr>
                      <w:rFonts w:ascii="Arial" w:eastAsia="Arial" w:hAnsi="Arial"/>
                      <w:color w:val="000000"/>
                      <w:sz w:val="14"/>
                      <w:lang w:val="hr-HR"/>
                    </w:rPr>
                    <w:t xml:space="preserve">37535200-9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CB0635" w14:textId="77777777" w:rsidR="0025495E" w:rsidRPr="00A21FDD" w:rsidRDefault="0025495E" w:rsidP="00EF066C">
                  <w:pPr>
                    <w:jc w:val="right"/>
                    <w:rPr>
                      <w:lang w:val="hr-HR"/>
                    </w:rPr>
                  </w:pPr>
                  <w:r w:rsidRPr="00A21FDD">
                    <w:rPr>
                      <w:rFonts w:ascii="Arial" w:eastAsia="Arial" w:hAnsi="Arial"/>
                      <w:color w:val="000000"/>
                      <w:sz w:val="14"/>
                      <w:lang w:val="hr-HR"/>
                    </w:rPr>
                    <w:t>4.000,00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B9F56B"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0905BB"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2D9426"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995F01"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DE841A"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7EB202"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7FEB63"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762E0C"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D17093"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D8BF05"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251A54" w14:textId="77777777" w:rsidR="0025495E" w:rsidRPr="00A21FDD" w:rsidRDefault="0025495E" w:rsidP="00EF066C">
                  <w:pPr>
                    <w:rPr>
                      <w:lang w:val="hr-HR"/>
                    </w:rPr>
                  </w:pPr>
                </w:p>
              </w:tc>
            </w:tr>
            <w:tr w:rsidR="0025495E" w:rsidRPr="00A21FDD" w14:paraId="7C20D76D"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CAAC17C" w14:textId="77777777" w:rsidR="0025495E" w:rsidRPr="00A21FDD" w:rsidRDefault="0025495E" w:rsidP="00EF066C">
                  <w:pPr>
                    <w:jc w:val="right"/>
                    <w:rPr>
                      <w:lang w:val="hr-HR"/>
                    </w:rPr>
                  </w:pPr>
                  <w:r w:rsidRPr="00A21FDD">
                    <w:rPr>
                      <w:rFonts w:ascii="Arial" w:eastAsia="Arial" w:hAnsi="Arial"/>
                      <w:color w:val="000000"/>
                      <w:sz w:val="14"/>
                      <w:lang w:val="hr-HR"/>
                    </w:rPr>
                    <w:t>41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CD7B2E" w14:textId="77777777" w:rsidR="0025495E" w:rsidRPr="00A21FDD" w:rsidRDefault="0025495E" w:rsidP="00EF066C">
                  <w:pPr>
                    <w:rPr>
                      <w:lang w:val="hr-HR"/>
                    </w:rPr>
                  </w:pPr>
                  <w:r w:rsidRPr="00A21FDD">
                    <w:rPr>
                      <w:rFonts w:ascii="Arial" w:eastAsia="Arial" w:hAnsi="Arial"/>
                      <w:color w:val="000000"/>
                      <w:sz w:val="14"/>
                      <w:lang w:val="hr-HR"/>
                    </w:rPr>
                    <w:t>JN-2023/41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FB51FA" w14:textId="77777777" w:rsidR="0025495E" w:rsidRPr="00A21FDD" w:rsidRDefault="0025495E" w:rsidP="00EF066C">
                  <w:pPr>
                    <w:rPr>
                      <w:lang w:val="hr-HR"/>
                    </w:rPr>
                  </w:pPr>
                  <w:r w:rsidRPr="00A21FDD">
                    <w:rPr>
                      <w:rFonts w:ascii="Arial" w:eastAsia="Arial" w:hAnsi="Arial"/>
                      <w:color w:val="000000"/>
                      <w:sz w:val="14"/>
                      <w:lang w:val="hr-HR"/>
                    </w:rPr>
                    <w:t>Popravak i održavanje strojeva i radne mehanizacije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84BB7C" w14:textId="77777777" w:rsidR="0025495E" w:rsidRPr="00A21FDD" w:rsidRDefault="0025495E" w:rsidP="00EF066C">
                  <w:pPr>
                    <w:jc w:val="center"/>
                    <w:rPr>
                      <w:lang w:val="hr-HR"/>
                    </w:rPr>
                  </w:pPr>
                  <w:r w:rsidRPr="00A21FDD">
                    <w:rPr>
                      <w:rFonts w:ascii="Arial" w:eastAsia="Arial" w:hAnsi="Arial"/>
                      <w:color w:val="000000"/>
                      <w:sz w:val="14"/>
                      <w:lang w:val="hr-HR"/>
                    </w:rPr>
                    <w:t>50100000-6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1971D1" w14:textId="77777777" w:rsidR="0025495E" w:rsidRPr="00A21FDD" w:rsidRDefault="0025495E" w:rsidP="00EF066C">
                  <w:pPr>
                    <w:jc w:val="right"/>
                    <w:rPr>
                      <w:lang w:val="hr-HR"/>
                    </w:rPr>
                  </w:pPr>
                  <w:r w:rsidRPr="00A21FDD">
                    <w:rPr>
                      <w:rFonts w:ascii="Arial" w:eastAsia="Arial" w:hAnsi="Arial"/>
                      <w:color w:val="000000"/>
                      <w:sz w:val="14"/>
                      <w:lang w:val="hr-HR"/>
                    </w:rPr>
                    <w:t>5.308,91</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303CBD"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96E205"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69BEF9"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D0122C"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561946"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145AE2"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EF82BD"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77896B"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DF91FB"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F0284A"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46A47B" w14:textId="77777777" w:rsidR="0025495E" w:rsidRPr="00A21FDD" w:rsidRDefault="0025495E" w:rsidP="00EF066C">
                  <w:pPr>
                    <w:rPr>
                      <w:lang w:val="hr-HR"/>
                    </w:rPr>
                  </w:pPr>
                </w:p>
              </w:tc>
            </w:tr>
            <w:tr w:rsidR="0025495E" w:rsidRPr="00A21FDD" w14:paraId="0920B6CA"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2F55B26" w14:textId="77777777" w:rsidR="0025495E" w:rsidRPr="00A21FDD" w:rsidRDefault="0025495E" w:rsidP="00EF066C">
                  <w:pPr>
                    <w:jc w:val="right"/>
                    <w:rPr>
                      <w:lang w:val="hr-HR"/>
                    </w:rPr>
                  </w:pPr>
                  <w:r w:rsidRPr="00A21FDD">
                    <w:rPr>
                      <w:rFonts w:ascii="Arial" w:eastAsia="Arial" w:hAnsi="Arial"/>
                      <w:color w:val="000000"/>
                      <w:sz w:val="14"/>
                      <w:lang w:val="hr-HR"/>
                    </w:rPr>
                    <w:t>42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B67FAB" w14:textId="77777777" w:rsidR="0025495E" w:rsidRPr="00A21FDD" w:rsidRDefault="0025495E" w:rsidP="00EF066C">
                  <w:pPr>
                    <w:rPr>
                      <w:lang w:val="hr-HR"/>
                    </w:rPr>
                  </w:pPr>
                  <w:r w:rsidRPr="00A21FDD">
                    <w:rPr>
                      <w:rFonts w:ascii="Arial" w:eastAsia="Arial" w:hAnsi="Arial"/>
                      <w:color w:val="000000"/>
                      <w:sz w:val="14"/>
                      <w:lang w:val="hr-HR"/>
                    </w:rPr>
                    <w:t>JN-2023/42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4CAC2C" w14:textId="77777777" w:rsidR="0025495E" w:rsidRPr="00A21FDD" w:rsidRDefault="0025495E" w:rsidP="00EF066C">
                  <w:pPr>
                    <w:rPr>
                      <w:lang w:val="hr-HR"/>
                    </w:rPr>
                  </w:pPr>
                  <w:r w:rsidRPr="00A21FDD">
                    <w:rPr>
                      <w:rFonts w:ascii="Arial" w:eastAsia="Arial" w:hAnsi="Arial"/>
                      <w:color w:val="000000"/>
                      <w:sz w:val="14"/>
                      <w:lang w:val="hr-HR"/>
                    </w:rPr>
                    <w:t>Rekonstrukcija - sanacija potpornog (ogradnog) zida uz  nogometno igralište u Brtonigli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75E0CA" w14:textId="77777777" w:rsidR="0025495E" w:rsidRPr="00A21FDD" w:rsidRDefault="0025495E" w:rsidP="00EF066C">
                  <w:pPr>
                    <w:jc w:val="center"/>
                    <w:rPr>
                      <w:lang w:val="hr-HR"/>
                    </w:rPr>
                  </w:pPr>
                  <w:r w:rsidRPr="00A21FDD">
                    <w:rPr>
                      <w:rFonts w:ascii="Arial" w:eastAsia="Arial" w:hAnsi="Arial"/>
                      <w:color w:val="000000"/>
                      <w:sz w:val="14"/>
                      <w:lang w:val="hr-HR"/>
                    </w:rPr>
                    <w:t xml:space="preserve">45454000-4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3D5FD4" w14:textId="77777777" w:rsidR="0025495E" w:rsidRPr="00A21FDD" w:rsidRDefault="0025495E" w:rsidP="00EF066C">
                  <w:pPr>
                    <w:jc w:val="right"/>
                    <w:rPr>
                      <w:lang w:val="hr-HR"/>
                    </w:rPr>
                  </w:pPr>
                  <w:r w:rsidRPr="00A21FDD">
                    <w:rPr>
                      <w:rFonts w:ascii="Arial" w:eastAsia="Arial" w:hAnsi="Arial"/>
                      <w:color w:val="000000"/>
                      <w:sz w:val="14"/>
                      <w:lang w:val="hr-HR"/>
                    </w:rPr>
                    <w:t>16.000,00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921591"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523572"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D8FAC2"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189BA1"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1716F9"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D94419"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162D74"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DA81BA"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AF7418"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05870C"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1AB864" w14:textId="77777777" w:rsidR="0025495E" w:rsidRPr="00A21FDD" w:rsidRDefault="0025495E" w:rsidP="00EF066C">
                  <w:pPr>
                    <w:rPr>
                      <w:lang w:val="hr-HR"/>
                    </w:rPr>
                  </w:pPr>
                </w:p>
              </w:tc>
            </w:tr>
            <w:tr w:rsidR="0025495E" w:rsidRPr="00A21FDD" w14:paraId="67CB2C1F"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7110A6C" w14:textId="77777777" w:rsidR="0025495E" w:rsidRPr="00A21FDD" w:rsidRDefault="0025495E" w:rsidP="00EF066C">
                  <w:pPr>
                    <w:jc w:val="right"/>
                    <w:rPr>
                      <w:lang w:val="hr-HR"/>
                    </w:rPr>
                  </w:pPr>
                  <w:r w:rsidRPr="00A21FDD">
                    <w:rPr>
                      <w:rFonts w:ascii="Arial" w:eastAsia="Arial" w:hAnsi="Arial"/>
                      <w:color w:val="000000"/>
                      <w:sz w:val="14"/>
                      <w:lang w:val="hr-HR"/>
                    </w:rPr>
                    <w:t>43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C99D0F" w14:textId="77777777" w:rsidR="0025495E" w:rsidRPr="00A21FDD" w:rsidRDefault="0025495E" w:rsidP="00EF066C">
                  <w:pPr>
                    <w:rPr>
                      <w:lang w:val="hr-HR"/>
                    </w:rPr>
                  </w:pPr>
                  <w:r w:rsidRPr="00A21FDD">
                    <w:rPr>
                      <w:rFonts w:ascii="Arial" w:eastAsia="Arial" w:hAnsi="Arial"/>
                      <w:color w:val="000000"/>
                      <w:sz w:val="14"/>
                      <w:lang w:val="hr-HR"/>
                    </w:rPr>
                    <w:t>JN-2023/43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9B41C3" w14:textId="77777777" w:rsidR="0025495E" w:rsidRPr="00A21FDD" w:rsidRDefault="0025495E" w:rsidP="00EF066C">
                  <w:pPr>
                    <w:rPr>
                      <w:lang w:val="hr-HR"/>
                    </w:rPr>
                  </w:pPr>
                  <w:r w:rsidRPr="00A21FDD">
                    <w:rPr>
                      <w:rFonts w:ascii="Arial" w:eastAsia="Arial" w:hAnsi="Arial"/>
                      <w:color w:val="000000"/>
                      <w:sz w:val="14"/>
                      <w:lang w:val="hr-HR"/>
                    </w:rPr>
                    <w:t xml:space="preserve">Zbrinjavanje otpada </w:t>
                  </w:r>
                  <w:r w:rsidRPr="00A21FDD">
                    <w:rPr>
                      <w:rFonts w:ascii="Arial" w:eastAsia="Arial" w:hAnsi="Arial"/>
                      <w:color w:val="000000"/>
                      <w:sz w:val="14"/>
                      <w:lang w:val="hr-HR"/>
                    </w:rPr>
                    <w:lastRenderedPageBreak/>
                    <w:t>sa javnih površina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368C51" w14:textId="77777777" w:rsidR="0025495E" w:rsidRPr="00A21FDD" w:rsidRDefault="0025495E" w:rsidP="00EF066C">
                  <w:pPr>
                    <w:jc w:val="center"/>
                    <w:rPr>
                      <w:lang w:val="hr-HR"/>
                    </w:rPr>
                  </w:pPr>
                  <w:r w:rsidRPr="00A21FDD">
                    <w:rPr>
                      <w:rFonts w:ascii="Arial" w:eastAsia="Arial" w:hAnsi="Arial"/>
                      <w:color w:val="000000"/>
                      <w:sz w:val="14"/>
                      <w:lang w:val="hr-HR"/>
                    </w:rPr>
                    <w:lastRenderedPageBreak/>
                    <w:t>90512000-9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B1B4ED" w14:textId="77777777" w:rsidR="0025495E" w:rsidRPr="00A21FDD" w:rsidRDefault="0025495E" w:rsidP="00EF066C">
                  <w:pPr>
                    <w:jc w:val="right"/>
                    <w:rPr>
                      <w:lang w:val="hr-HR"/>
                    </w:rPr>
                  </w:pPr>
                  <w:r w:rsidRPr="00A21FDD">
                    <w:rPr>
                      <w:rFonts w:ascii="Arial" w:eastAsia="Arial" w:hAnsi="Arial"/>
                      <w:color w:val="000000"/>
                      <w:sz w:val="14"/>
                      <w:lang w:val="hr-HR"/>
                    </w:rPr>
                    <w:t>3.185,34</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76B61A" w14:textId="77777777" w:rsidR="0025495E" w:rsidRPr="00A21FDD" w:rsidRDefault="0025495E" w:rsidP="00EF066C">
                  <w:pPr>
                    <w:rPr>
                      <w:lang w:val="hr-HR"/>
                    </w:rPr>
                  </w:pPr>
                  <w:r w:rsidRPr="00A21FDD">
                    <w:rPr>
                      <w:rFonts w:ascii="Arial" w:eastAsia="Arial" w:hAnsi="Arial"/>
                      <w:color w:val="000000"/>
                      <w:sz w:val="14"/>
                      <w:lang w:val="hr-HR"/>
                    </w:rPr>
                    <w:t xml:space="preserve">Postupak </w:t>
                  </w:r>
                  <w:r w:rsidRPr="00A21FDD">
                    <w:rPr>
                      <w:rFonts w:ascii="Arial" w:eastAsia="Arial" w:hAnsi="Arial"/>
                      <w:color w:val="000000"/>
                      <w:sz w:val="14"/>
                      <w:lang w:val="hr-HR"/>
                    </w:rPr>
                    <w:lastRenderedPageBreak/>
                    <w:t>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34BA4A"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DBA795"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B90541"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0B477B"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C234B7"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6D340F"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730CB9"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BBF6EA"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FC4374"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B487D1" w14:textId="77777777" w:rsidR="0025495E" w:rsidRPr="00A21FDD" w:rsidRDefault="0025495E" w:rsidP="00EF066C">
                  <w:pPr>
                    <w:rPr>
                      <w:lang w:val="hr-HR"/>
                    </w:rPr>
                  </w:pPr>
                </w:p>
              </w:tc>
            </w:tr>
            <w:tr w:rsidR="0025495E" w:rsidRPr="00A21FDD" w14:paraId="3EA97F5F"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868A13C" w14:textId="77777777" w:rsidR="0025495E" w:rsidRPr="00A21FDD" w:rsidRDefault="0025495E" w:rsidP="00EF066C">
                  <w:pPr>
                    <w:jc w:val="right"/>
                    <w:rPr>
                      <w:lang w:val="hr-HR"/>
                    </w:rPr>
                  </w:pPr>
                  <w:r w:rsidRPr="00A21FDD">
                    <w:rPr>
                      <w:rFonts w:ascii="Arial" w:eastAsia="Arial" w:hAnsi="Arial"/>
                      <w:color w:val="000000"/>
                      <w:sz w:val="14"/>
                      <w:lang w:val="hr-HR"/>
                    </w:rPr>
                    <w:t>44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FE844A" w14:textId="77777777" w:rsidR="0025495E" w:rsidRPr="00A21FDD" w:rsidRDefault="0025495E" w:rsidP="00EF066C">
                  <w:pPr>
                    <w:rPr>
                      <w:lang w:val="hr-HR"/>
                    </w:rPr>
                  </w:pPr>
                  <w:r w:rsidRPr="00A21FDD">
                    <w:rPr>
                      <w:rFonts w:ascii="Arial" w:eastAsia="Arial" w:hAnsi="Arial"/>
                      <w:color w:val="000000"/>
                      <w:sz w:val="14"/>
                      <w:lang w:val="hr-HR"/>
                    </w:rPr>
                    <w:t>JN-2023/44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25F0B6" w14:textId="77777777" w:rsidR="0025495E" w:rsidRPr="00A21FDD" w:rsidRDefault="0025495E" w:rsidP="00EF066C">
                  <w:pPr>
                    <w:rPr>
                      <w:lang w:val="hr-HR"/>
                    </w:rPr>
                  </w:pPr>
                  <w:r w:rsidRPr="00A21FDD">
                    <w:rPr>
                      <w:rFonts w:ascii="Arial" w:eastAsia="Arial" w:hAnsi="Arial"/>
                      <w:color w:val="000000"/>
                      <w:sz w:val="14"/>
                      <w:lang w:val="hr-HR"/>
                    </w:rPr>
                    <w:t>Studija procjene prirodnih potencijala  za proglašenje potoka "ŠKRLINE" zaštićenim područjem prirode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904A31" w14:textId="77777777" w:rsidR="0025495E" w:rsidRPr="00A21FDD" w:rsidRDefault="0025495E" w:rsidP="00EF066C">
                  <w:pPr>
                    <w:jc w:val="center"/>
                    <w:rPr>
                      <w:lang w:val="hr-HR"/>
                    </w:rPr>
                  </w:pPr>
                  <w:r w:rsidRPr="00A21FDD">
                    <w:rPr>
                      <w:rFonts w:ascii="Arial" w:eastAsia="Arial" w:hAnsi="Arial"/>
                      <w:color w:val="000000"/>
                      <w:sz w:val="14"/>
                      <w:lang w:val="hr-HR"/>
                    </w:rPr>
                    <w:t>90712400-5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7AE5A2" w14:textId="77777777" w:rsidR="0025495E" w:rsidRPr="00A21FDD" w:rsidRDefault="0025495E" w:rsidP="00EF066C">
                  <w:pPr>
                    <w:jc w:val="right"/>
                    <w:rPr>
                      <w:lang w:val="hr-HR"/>
                    </w:rPr>
                  </w:pPr>
                  <w:r w:rsidRPr="00A21FDD">
                    <w:rPr>
                      <w:rFonts w:ascii="Arial" w:eastAsia="Arial" w:hAnsi="Arial"/>
                      <w:color w:val="000000"/>
                      <w:sz w:val="14"/>
                      <w:lang w:val="hr-HR"/>
                    </w:rPr>
                    <w:t>12.741,60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C85BA8"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7113C6"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10614E"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71C707"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ED1B48"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3C546D"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7FA713"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396234"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791C0A"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35797D"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825952" w14:textId="77777777" w:rsidR="0025495E" w:rsidRPr="00A21FDD" w:rsidRDefault="0025495E" w:rsidP="00EF066C">
                  <w:pPr>
                    <w:rPr>
                      <w:lang w:val="hr-HR"/>
                    </w:rPr>
                  </w:pPr>
                </w:p>
              </w:tc>
            </w:tr>
            <w:tr w:rsidR="0025495E" w:rsidRPr="00A21FDD" w14:paraId="3C0ED807"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7883E86" w14:textId="77777777" w:rsidR="0025495E" w:rsidRPr="00A21FDD" w:rsidRDefault="0025495E" w:rsidP="00EF066C">
                  <w:pPr>
                    <w:jc w:val="right"/>
                    <w:rPr>
                      <w:lang w:val="hr-HR"/>
                    </w:rPr>
                  </w:pPr>
                  <w:r w:rsidRPr="00A21FDD">
                    <w:rPr>
                      <w:rFonts w:ascii="Arial" w:eastAsia="Arial" w:hAnsi="Arial"/>
                      <w:color w:val="000000"/>
                      <w:sz w:val="14"/>
                      <w:lang w:val="hr-HR"/>
                    </w:rPr>
                    <w:t>45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D35A72" w14:textId="77777777" w:rsidR="0025495E" w:rsidRPr="00A21FDD" w:rsidRDefault="0025495E" w:rsidP="00EF066C">
                  <w:pPr>
                    <w:rPr>
                      <w:lang w:val="hr-HR"/>
                    </w:rPr>
                  </w:pPr>
                  <w:r w:rsidRPr="00A21FDD">
                    <w:rPr>
                      <w:rFonts w:ascii="Arial" w:eastAsia="Arial" w:hAnsi="Arial"/>
                      <w:color w:val="000000"/>
                      <w:sz w:val="14"/>
                      <w:lang w:val="hr-HR"/>
                    </w:rPr>
                    <w:t>JN-2023/45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4190FF" w14:textId="77777777" w:rsidR="0025495E" w:rsidRPr="00A21FDD" w:rsidRDefault="0025495E" w:rsidP="00EF066C">
                  <w:pPr>
                    <w:rPr>
                      <w:lang w:val="hr-HR"/>
                    </w:rPr>
                  </w:pPr>
                  <w:r w:rsidRPr="00A21FDD">
                    <w:rPr>
                      <w:rFonts w:ascii="Arial" w:eastAsia="Arial" w:hAnsi="Arial"/>
                      <w:color w:val="000000"/>
                      <w:sz w:val="14"/>
                      <w:lang w:val="hr-HR"/>
                    </w:rPr>
                    <w:t>Opremanje kuhinje Dječjeg vrtića Kalimero opremom za čuvanje ribe (rashladna komora i regali) u sklopu Projekta "</w:t>
                  </w:r>
                  <w:proofErr w:type="spellStart"/>
                  <w:r w:rsidRPr="00A21FDD">
                    <w:rPr>
                      <w:rFonts w:ascii="Arial" w:eastAsia="Arial" w:hAnsi="Arial"/>
                      <w:color w:val="000000"/>
                      <w:sz w:val="14"/>
                      <w:lang w:val="hr-HR"/>
                    </w:rPr>
                    <w:t>Good</w:t>
                  </w:r>
                  <w:proofErr w:type="spellEnd"/>
                  <w:r w:rsidRPr="00A21FDD">
                    <w:rPr>
                      <w:rFonts w:ascii="Arial" w:eastAsia="Arial" w:hAnsi="Arial"/>
                      <w:color w:val="000000"/>
                      <w:sz w:val="14"/>
                      <w:lang w:val="hr-HR"/>
                    </w:rPr>
                    <w:t xml:space="preserve"> </w:t>
                  </w:r>
                  <w:proofErr w:type="spellStart"/>
                  <w:r w:rsidRPr="00A21FDD">
                    <w:rPr>
                      <w:rFonts w:ascii="Arial" w:eastAsia="Arial" w:hAnsi="Arial"/>
                      <w:color w:val="000000"/>
                      <w:sz w:val="14"/>
                      <w:lang w:val="hr-HR"/>
                    </w:rPr>
                    <w:t>seafood</w:t>
                  </w:r>
                  <w:proofErr w:type="spellEnd"/>
                  <w:r w:rsidRPr="00A21FDD">
                    <w:rPr>
                      <w:rFonts w:ascii="Arial" w:eastAsia="Arial" w:hAnsi="Arial"/>
                      <w:color w:val="000000"/>
                      <w:sz w:val="14"/>
                      <w:lang w:val="hr-HR"/>
                    </w:rPr>
                    <w:t>"</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644859" w14:textId="77777777" w:rsidR="0025495E" w:rsidRPr="00A21FDD" w:rsidRDefault="0025495E" w:rsidP="00EF066C">
                  <w:pPr>
                    <w:jc w:val="center"/>
                    <w:rPr>
                      <w:lang w:val="hr-HR"/>
                    </w:rPr>
                  </w:pPr>
                  <w:r w:rsidRPr="00A21FDD">
                    <w:rPr>
                      <w:rFonts w:ascii="Arial" w:eastAsia="Arial" w:hAnsi="Arial"/>
                      <w:color w:val="000000"/>
                      <w:sz w:val="14"/>
                      <w:lang w:val="hr-HR"/>
                    </w:rPr>
                    <w:t>39711121-3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3863A3" w14:textId="77777777" w:rsidR="0025495E" w:rsidRPr="00A21FDD" w:rsidRDefault="0025495E" w:rsidP="00EF066C">
                  <w:pPr>
                    <w:jc w:val="right"/>
                    <w:rPr>
                      <w:lang w:val="hr-HR"/>
                    </w:rPr>
                  </w:pPr>
                  <w:r w:rsidRPr="00A21FDD">
                    <w:rPr>
                      <w:rFonts w:ascii="Arial" w:eastAsia="Arial" w:hAnsi="Arial"/>
                      <w:color w:val="000000"/>
                      <w:sz w:val="14"/>
                      <w:lang w:val="hr-HR"/>
                    </w:rPr>
                    <w:t>7.709,20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532DDF"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138CB1"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09437B"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6EB615"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4BE26C" w14:textId="77777777" w:rsidR="0025495E" w:rsidRPr="00A21FDD" w:rsidRDefault="0025495E" w:rsidP="00EF066C">
                  <w:pPr>
                    <w:jc w:val="center"/>
                    <w:rPr>
                      <w:lang w:val="hr-HR"/>
                    </w:rPr>
                  </w:pPr>
                  <w:r w:rsidRPr="00A21FDD">
                    <w:rPr>
                      <w:rFonts w:ascii="Arial" w:eastAsia="Arial" w:hAnsi="Arial"/>
                      <w:color w:val="000000"/>
                      <w:sz w:val="14"/>
                      <w:lang w:val="hr-HR"/>
                    </w:rPr>
                    <w:t>DA</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3A3C2D"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236D53"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260755"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F41D3A"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11E947"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2F0CE8" w14:textId="77777777" w:rsidR="0025495E" w:rsidRPr="00A21FDD" w:rsidRDefault="0025495E" w:rsidP="00EF066C">
                  <w:pPr>
                    <w:rPr>
                      <w:lang w:val="hr-HR"/>
                    </w:rPr>
                  </w:pPr>
                </w:p>
              </w:tc>
            </w:tr>
            <w:tr w:rsidR="0025495E" w:rsidRPr="00A21FDD" w14:paraId="0A4FA5EF"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08263C7" w14:textId="77777777" w:rsidR="0025495E" w:rsidRPr="00A21FDD" w:rsidRDefault="0025495E" w:rsidP="00EF066C">
                  <w:pPr>
                    <w:jc w:val="right"/>
                    <w:rPr>
                      <w:lang w:val="hr-HR"/>
                    </w:rPr>
                  </w:pPr>
                  <w:r w:rsidRPr="00A21FDD">
                    <w:rPr>
                      <w:rFonts w:ascii="Arial" w:eastAsia="Arial" w:hAnsi="Arial"/>
                      <w:color w:val="000000"/>
                      <w:sz w:val="14"/>
                      <w:lang w:val="hr-HR"/>
                    </w:rPr>
                    <w:t>46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3A9DF6" w14:textId="77777777" w:rsidR="0025495E" w:rsidRPr="00A21FDD" w:rsidRDefault="0025495E" w:rsidP="00EF066C">
                  <w:pPr>
                    <w:rPr>
                      <w:lang w:val="hr-HR"/>
                    </w:rPr>
                  </w:pPr>
                  <w:r w:rsidRPr="00A21FDD">
                    <w:rPr>
                      <w:rFonts w:ascii="Arial" w:eastAsia="Arial" w:hAnsi="Arial"/>
                      <w:color w:val="000000"/>
                      <w:sz w:val="14"/>
                      <w:lang w:val="hr-HR"/>
                    </w:rPr>
                    <w:t>JN-2023/46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CAC9F2" w14:textId="77777777" w:rsidR="0025495E" w:rsidRPr="00A21FDD" w:rsidRDefault="0025495E" w:rsidP="00EF066C">
                  <w:pPr>
                    <w:rPr>
                      <w:lang w:val="hr-HR"/>
                    </w:rPr>
                  </w:pPr>
                  <w:r w:rsidRPr="00A21FDD">
                    <w:rPr>
                      <w:rFonts w:ascii="Arial" w:eastAsia="Arial" w:hAnsi="Arial"/>
                      <w:color w:val="000000"/>
                      <w:sz w:val="14"/>
                      <w:lang w:val="hr-HR"/>
                    </w:rPr>
                    <w:t xml:space="preserve">Nadzor nad provođenjem radova na uređenju parka </w:t>
                  </w:r>
                  <w:proofErr w:type="spellStart"/>
                  <w:r w:rsidRPr="00A21FDD">
                    <w:rPr>
                      <w:rFonts w:ascii="Arial" w:eastAsia="Arial" w:hAnsi="Arial"/>
                      <w:color w:val="000000"/>
                      <w:sz w:val="14"/>
                      <w:lang w:val="hr-HR"/>
                    </w:rPr>
                    <w:t>Karigador</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B2321E" w14:textId="77777777" w:rsidR="0025495E" w:rsidRPr="00A21FDD" w:rsidRDefault="0025495E" w:rsidP="00EF066C">
                  <w:pPr>
                    <w:jc w:val="center"/>
                    <w:rPr>
                      <w:lang w:val="hr-HR"/>
                    </w:rPr>
                  </w:pPr>
                  <w:r w:rsidRPr="00A21FDD">
                    <w:rPr>
                      <w:rFonts w:ascii="Arial" w:eastAsia="Arial" w:hAnsi="Arial"/>
                      <w:color w:val="000000"/>
                      <w:sz w:val="14"/>
                      <w:lang w:val="hr-HR"/>
                    </w:rPr>
                    <w:t>71247000-1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395D46" w14:textId="77777777" w:rsidR="0025495E" w:rsidRPr="00A21FDD" w:rsidRDefault="0025495E" w:rsidP="00EF066C">
                  <w:pPr>
                    <w:jc w:val="right"/>
                    <w:rPr>
                      <w:lang w:val="hr-HR"/>
                    </w:rPr>
                  </w:pPr>
                  <w:r w:rsidRPr="00A21FDD">
                    <w:rPr>
                      <w:rFonts w:ascii="Arial" w:eastAsia="Arial" w:hAnsi="Arial"/>
                      <w:color w:val="000000"/>
                      <w:sz w:val="14"/>
                      <w:lang w:val="hr-HR"/>
                    </w:rPr>
                    <w:t>3.782,60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BC1EFF"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FDEAF1"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2ACBE9"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DD7180"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581CC2" w14:textId="77777777" w:rsidR="0025495E" w:rsidRPr="00A21FDD" w:rsidRDefault="0025495E" w:rsidP="00EF066C">
                  <w:pPr>
                    <w:jc w:val="center"/>
                    <w:rPr>
                      <w:lang w:val="hr-HR"/>
                    </w:rPr>
                  </w:pPr>
                  <w:r w:rsidRPr="00A21FDD">
                    <w:rPr>
                      <w:rFonts w:ascii="Arial" w:eastAsia="Arial" w:hAnsi="Arial"/>
                      <w:color w:val="000000"/>
                      <w:sz w:val="14"/>
                      <w:lang w:val="hr-HR"/>
                    </w:rPr>
                    <w:t>DA</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540F7A"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E27C5D"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C9A260"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670542"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417A4A"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FD1D08" w14:textId="77777777" w:rsidR="0025495E" w:rsidRPr="00A21FDD" w:rsidRDefault="0025495E" w:rsidP="00EF066C">
                  <w:pPr>
                    <w:rPr>
                      <w:lang w:val="hr-HR"/>
                    </w:rPr>
                  </w:pPr>
                </w:p>
              </w:tc>
            </w:tr>
            <w:tr w:rsidR="0025495E" w:rsidRPr="00A21FDD" w14:paraId="7C0EB20F"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C9D7633" w14:textId="77777777" w:rsidR="0025495E" w:rsidRPr="00A21FDD" w:rsidRDefault="0025495E" w:rsidP="00EF066C">
                  <w:pPr>
                    <w:jc w:val="right"/>
                    <w:rPr>
                      <w:lang w:val="hr-HR"/>
                    </w:rPr>
                  </w:pPr>
                  <w:r w:rsidRPr="00A21FDD">
                    <w:rPr>
                      <w:rFonts w:ascii="Arial" w:eastAsia="Arial" w:hAnsi="Arial"/>
                      <w:color w:val="000000"/>
                      <w:sz w:val="14"/>
                      <w:lang w:val="hr-HR"/>
                    </w:rPr>
                    <w:t>47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CC5B18" w14:textId="77777777" w:rsidR="0025495E" w:rsidRPr="00A21FDD" w:rsidRDefault="0025495E" w:rsidP="00EF066C">
                  <w:pPr>
                    <w:rPr>
                      <w:lang w:val="hr-HR"/>
                    </w:rPr>
                  </w:pPr>
                  <w:r w:rsidRPr="00A21FDD">
                    <w:rPr>
                      <w:rFonts w:ascii="Arial" w:eastAsia="Arial" w:hAnsi="Arial"/>
                      <w:color w:val="000000"/>
                      <w:sz w:val="14"/>
                      <w:lang w:val="hr-HR"/>
                    </w:rPr>
                    <w:t>JN-2023/47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CF7605" w14:textId="77777777" w:rsidR="0025495E" w:rsidRPr="00A21FDD" w:rsidRDefault="0025495E" w:rsidP="00EF066C">
                  <w:pPr>
                    <w:rPr>
                      <w:lang w:val="hr-HR"/>
                    </w:rPr>
                  </w:pPr>
                  <w:r w:rsidRPr="00A21FDD">
                    <w:rPr>
                      <w:rFonts w:ascii="Arial" w:eastAsia="Arial" w:hAnsi="Arial"/>
                      <w:color w:val="000000"/>
                      <w:sz w:val="14"/>
                      <w:lang w:val="hr-HR"/>
                    </w:rPr>
                    <w:t xml:space="preserve">Paneli i brošure u sklopu projekta uređenja parka u </w:t>
                  </w:r>
                  <w:proofErr w:type="spellStart"/>
                  <w:r w:rsidRPr="00A21FDD">
                    <w:rPr>
                      <w:rFonts w:ascii="Arial" w:eastAsia="Arial" w:hAnsi="Arial"/>
                      <w:color w:val="000000"/>
                      <w:sz w:val="14"/>
                      <w:lang w:val="hr-HR"/>
                    </w:rPr>
                    <w:t>Karigadoru</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EF708A" w14:textId="77777777" w:rsidR="0025495E" w:rsidRPr="00A21FDD" w:rsidRDefault="0025495E" w:rsidP="00EF066C">
                  <w:pPr>
                    <w:jc w:val="center"/>
                    <w:rPr>
                      <w:lang w:val="hr-HR"/>
                    </w:rPr>
                  </w:pPr>
                  <w:r w:rsidRPr="00A21FDD">
                    <w:rPr>
                      <w:rFonts w:ascii="Arial" w:eastAsia="Arial" w:hAnsi="Arial"/>
                      <w:color w:val="000000"/>
                      <w:sz w:val="14"/>
                      <w:lang w:val="hr-HR"/>
                    </w:rPr>
                    <w:t>79810000-5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BD25FD" w14:textId="77777777" w:rsidR="0025495E" w:rsidRPr="00A21FDD" w:rsidRDefault="0025495E" w:rsidP="00EF066C">
                  <w:pPr>
                    <w:jc w:val="right"/>
                    <w:rPr>
                      <w:lang w:val="hr-HR"/>
                    </w:rPr>
                  </w:pPr>
                  <w:r w:rsidRPr="00A21FDD">
                    <w:rPr>
                      <w:rFonts w:ascii="Arial" w:eastAsia="Arial" w:hAnsi="Arial"/>
                      <w:color w:val="000000"/>
                      <w:sz w:val="14"/>
                      <w:lang w:val="hr-HR"/>
                    </w:rPr>
                    <w:t>4.628,05</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673C2A"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7C0E9F"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49AAE1"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2D274C"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4952DF" w14:textId="77777777" w:rsidR="0025495E" w:rsidRPr="00A21FDD" w:rsidRDefault="0025495E" w:rsidP="00EF066C">
                  <w:pPr>
                    <w:jc w:val="center"/>
                    <w:rPr>
                      <w:lang w:val="hr-HR"/>
                    </w:rPr>
                  </w:pPr>
                  <w:r w:rsidRPr="00A21FDD">
                    <w:rPr>
                      <w:rFonts w:ascii="Arial" w:eastAsia="Arial" w:hAnsi="Arial"/>
                      <w:color w:val="000000"/>
                      <w:sz w:val="14"/>
                      <w:lang w:val="hr-HR"/>
                    </w:rPr>
                    <w:t>DA</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FCFAB2"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2A55A7"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24E374"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368F50"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24D669"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427EFD" w14:textId="77777777" w:rsidR="0025495E" w:rsidRPr="00A21FDD" w:rsidRDefault="0025495E" w:rsidP="00EF066C">
                  <w:pPr>
                    <w:rPr>
                      <w:lang w:val="hr-HR"/>
                    </w:rPr>
                  </w:pPr>
                </w:p>
              </w:tc>
            </w:tr>
            <w:tr w:rsidR="0025495E" w:rsidRPr="00A21FDD" w14:paraId="29B4A0FF"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AD1D6EB" w14:textId="77777777" w:rsidR="0025495E" w:rsidRPr="00A21FDD" w:rsidRDefault="0025495E" w:rsidP="00EF066C">
                  <w:pPr>
                    <w:jc w:val="right"/>
                    <w:rPr>
                      <w:lang w:val="hr-HR"/>
                    </w:rPr>
                  </w:pPr>
                  <w:r w:rsidRPr="00A21FDD">
                    <w:rPr>
                      <w:rFonts w:ascii="Arial" w:eastAsia="Arial" w:hAnsi="Arial"/>
                      <w:color w:val="000000"/>
                      <w:sz w:val="14"/>
                      <w:lang w:val="hr-HR"/>
                    </w:rPr>
                    <w:t>48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2EDDBF" w14:textId="77777777" w:rsidR="0025495E" w:rsidRPr="00A21FDD" w:rsidRDefault="0025495E" w:rsidP="00EF066C">
                  <w:pPr>
                    <w:rPr>
                      <w:lang w:val="hr-HR"/>
                    </w:rPr>
                  </w:pPr>
                  <w:r w:rsidRPr="00A21FDD">
                    <w:rPr>
                      <w:rFonts w:ascii="Arial" w:eastAsia="Arial" w:hAnsi="Arial"/>
                      <w:color w:val="000000"/>
                      <w:sz w:val="14"/>
                      <w:lang w:val="hr-HR"/>
                    </w:rPr>
                    <w:t>JN-2023/48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FDC334" w14:textId="77777777" w:rsidR="0025495E" w:rsidRPr="00A21FDD" w:rsidRDefault="0025495E" w:rsidP="00EF066C">
                  <w:pPr>
                    <w:rPr>
                      <w:lang w:val="hr-HR"/>
                    </w:rPr>
                  </w:pPr>
                  <w:r w:rsidRPr="00A21FDD">
                    <w:rPr>
                      <w:rFonts w:ascii="Arial" w:eastAsia="Arial" w:hAnsi="Arial"/>
                      <w:color w:val="000000"/>
                      <w:sz w:val="14"/>
                      <w:lang w:val="hr-HR"/>
                    </w:rPr>
                    <w:t>Nabava električne čistilice za odvojeno prikupljanje otpada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365B10" w14:textId="77777777" w:rsidR="0025495E" w:rsidRPr="00A21FDD" w:rsidRDefault="0025495E" w:rsidP="00EF066C">
                  <w:pPr>
                    <w:jc w:val="center"/>
                    <w:rPr>
                      <w:lang w:val="hr-HR"/>
                    </w:rPr>
                  </w:pPr>
                  <w:r w:rsidRPr="00A21FDD">
                    <w:rPr>
                      <w:rFonts w:ascii="Arial" w:eastAsia="Arial" w:hAnsi="Arial"/>
                      <w:color w:val="000000"/>
                      <w:sz w:val="14"/>
                      <w:lang w:val="hr-HR"/>
                    </w:rPr>
                    <w:t xml:space="preserve">42995000-7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503EFD" w14:textId="77777777" w:rsidR="0025495E" w:rsidRPr="00A21FDD" w:rsidRDefault="0025495E" w:rsidP="00EF066C">
                  <w:pPr>
                    <w:jc w:val="right"/>
                    <w:rPr>
                      <w:lang w:val="hr-HR"/>
                    </w:rPr>
                  </w:pPr>
                  <w:r w:rsidRPr="00A21FDD">
                    <w:rPr>
                      <w:rFonts w:ascii="Arial" w:eastAsia="Arial" w:hAnsi="Arial"/>
                      <w:color w:val="000000"/>
                      <w:sz w:val="14"/>
                      <w:lang w:val="hr-HR"/>
                    </w:rPr>
                    <w:t>25.920,00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8D695F"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1025EC"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8BA25A"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E04BD0"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C91A5E"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055DA4"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E64015"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3547DD"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12A1C8"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D54DD8"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184FA7" w14:textId="77777777" w:rsidR="0025495E" w:rsidRPr="00A21FDD" w:rsidRDefault="0025495E" w:rsidP="00EF066C">
                  <w:pPr>
                    <w:rPr>
                      <w:lang w:val="hr-HR"/>
                    </w:rPr>
                  </w:pPr>
                </w:p>
              </w:tc>
            </w:tr>
            <w:tr w:rsidR="0025495E" w:rsidRPr="00A21FDD" w14:paraId="2089EBC0"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1911CB3" w14:textId="77777777" w:rsidR="0025495E" w:rsidRPr="00A21FDD" w:rsidRDefault="0025495E" w:rsidP="00EF066C">
                  <w:pPr>
                    <w:jc w:val="right"/>
                    <w:rPr>
                      <w:lang w:val="hr-HR"/>
                    </w:rPr>
                  </w:pPr>
                  <w:r w:rsidRPr="00A21FDD">
                    <w:rPr>
                      <w:rFonts w:ascii="Arial" w:eastAsia="Arial" w:hAnsi="Arial"/>
                      <w:color w:val="000000"/>
                      <w:sz w:val="14"/>
                      <w:lang w:val="hr-HR"/>
                    </w:rPr>
                    <w:t>49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06AC23" w14:textId="77777777" w:rsidR="0025495E" w:rsidRPr="00A21FDD" w:rsidRDefault="0025495E" w:rsidP="00EF066C">
                  <w:pPr>
                    <w:rPr>
                      <w:lang w:val="hr-HR"/>
                    </w:rPr>
                  </w:pPr>
                  <w:r w:rsidRPr="00A21FDD">
                    <w:rPr>
                      <w:rFonts w:ascii="Arial" w:eastAsia="Arial" w:hAnsi="Arial"/>
                      <w:color w:val="000000"/>
                      <w:sz w:val="14"/>
                      <w:lang w:val="hr-HR"/>
                    </w:rPr>
                    <w:t>JN-2023/49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067B88" w14:textId="77777777" w:rsidR="0025495E" w:rsidRPr="00A21FDD" w:rsidRDefault="0025495E" w:rsidP="00EF066C">
                  <w:pPr>
                    <w:rPr>
                      <w:lang w:val="hr-HR"/>
                    </w:rPr>
                  </w:pPr>
                  <w:r w:rsidRPr="00A21FDD">
                    <w:rPr>
                      <w:rFonts w:ascii="Arial" w:eastAsia="Arial" w:hAnsi="Arial"/>
                      <w:color w:val="000000"/>
                      <w:sz w:val="14"/>
                      <w:lang w:val="hr-HR"/>
                    </w:rPr>
                    <w:t>Geodetske usluge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BDC873" w14:textId="77777777" w:rsidR="0025495E" w:rsidRPr="00A21FDD" w:rsidRDefault="0025495E" w:rsidP="00EF066C">
                  <w:pPr>
                    <w:jc w:val="center"/>
                    <w:rPr>
                      <w:lang w:val="hr-HR"/>
                    </w:rPr>
                  </w:pPr>
                  <w:r w:rsidRPr="00A21FDD">
                    <w:rPr>
                      <w:rFonts w:ascii="Arial" w:eastAsia="Arial" w:hAnsi="Arial"/>
                      <w:color w:val="000000"/>
                      <w:sz w:val="14"/>
                      <w:lang w:val="hr-HR"/>
                    </w:rPr>
                    <w:t>71250000-5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BFDEE2" w14:textId="77777777" w:rsidR="0025495E" w:rsidRPr="00A21FDD" w:rsidRDefault="0025495E" w:rsidP="00EF066C">
                  <w:pPr>
                    <w:jc w:val="right"/>
                    <w:rPr>
                      <w:lang w:val="hr-HR"/>
                    </w:rPr>
                  </w:pPr>
                  <w:r w:rsidRPr="00A21FDD">
                    <w:rPr>
                      <w:rFonts w:ascii="Arial" w:eastAsia="Arial" w:hAnsi="Arial"/>
                      <w:color w:val="000000"/>
                      <w:sz w:val="14"/>
                      <w:lang w:val="hr-HR"/>
                    </w:rPr>
                    <w:t>15.926,74</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D66EA7"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5FBB62"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A479B6"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DE3685"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DE92D1"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B31132"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A7B0FD"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3D9D46"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C74538"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B7576C"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A1C185" w14:textId="77777777" w:rsidR="0025495E" w:rsidRPr="00A21FDD" w:rsidRDefault="0025495E" w:rsidP="00EF066C">
                  <w:pPr>
                    <w:rPr>
                      <w:lang w:val="hr-HR"/>
                    </w:rPr>
                  </w:pPr>
                </w:p>
              </w:tc>
            </w:tr>
            <w:tr w:rsidR="0025495E" w:rsidRPr="00A21FDD" w14:paraId="730189AB"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625F5D2" w14:textId="77777777" w:rsidR="0025495E" w:rsidRPr="00A21FDD" w:rsidRDefault="0025495E" w:rsidP="00EF066C">
                  <w:pPr>
                    <w:jc w:val="right"/>
                    <w:rPr>
                      <w:lang w:val="hr-HR"/>
                    </w:rPr>
                  </w:pPr>
                  <w:r w:rsidRPr="00A21FDD">
                    <w:rPr>
                      <w:rFonts w:ascii="Arial" w:eastAsia="Arial" w:hAnsi="Arial"/>
                      <w:color w:val="000000"/>
                      <w:sz w:val="14"/>
                      <w:lang w:val="hr-HR"/>
                    </w:rPr>
                    <w:t>50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5467A8" w14:textId="77777777" w:rsidR="0025495E" w:rsidRPr="00A21FDD" w:rsidRDefault="0025495E" w:rsidP="00EF066C">
                  <w:pPr>
                    <w:rPr>
                      <w:lang w:val="hr-HR"/>
                    </w:rPr>
                  </w:pPr>
                  <w:r w:rsidRPr="00A21FDD">
                    <w:rPr>
                      <w:rFonts w:ascii="Arial" w:eastAsia="Arial" w:hAnsi="Arial"/>
                      <w:color w:val="000000"/>
                      <w:sz w:val="14"/>
                      <w:lang w:val="hr-HR"/>
                    </w:rPr>
                    <w:t>JN-2023/50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19873A" w14:textId="77777777" w:rsidR="0025495E" w:rsidRPr="00A21FDD" w:rsidRDefault="0025495E" w:rsidP="00EF066C">
                  <w:pPr>
                    <w:rPr>
                      <w:lang w:val="hr-HR"/>
                    </w:rPr>
                  </w:pPr>
                  <w:r w:rsidRPr="00A21FDD">
                    <w:rPr>
                      <w:rFonts w:ascii="Arial" w:eastAsia="Arial" w:hAnsi="Arial"/>
                      <w:color w:val="000000"/>
                      <w:sz w:val="14"/>
                      <w:lang w:val="hr-HR"/>
                    </w:rPr>
                    <w:t xml:space="preserve">Usluga sređivanja arhivskog i </w:t>
                  </w:r>
                  <w:proofErr w:type="spellStart"/>
                  <w:r w:rsidRPr="00A21FDD">
                    <w:rPr>
                      <w:rFonts w:ascii="Arial" w:eastAsia="Arial" w:hAnsi="Arial"/>
                      <w:color w:val="000000"/>
                      <w:sz w:val="14"/>
                      <w:lang w:val="hr-HR"/>
                    </w:rPr>
                    <w:t>registraturnog</w:t>
                  </w:r>
                  <w:proofErr w:type="spellEnd"/>
                  <w:r w:rsidRPr="00A21FDD">
                    <w:rPr>
                      <w:rFonts w:ascii="Arial" w:eastAsia="Arial" w:hAnsi="Arial"/>
                      <w:color w:val="000000"/>
                      <w:sz w:val="14"/>
                      <w:lang w:val="hr-HR"/>
                    </w:rPr>
                    <w:t xml:space="preserve"> gradiva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6584D3" w14:textId="77777777" w:rsidR="0025495E" w:rsidRPr="00A21FDD" w:rsidRDefault="0025495E" w:rsidP="00EF066C">
                  <w:pPr>
                    <w:jc w:val="center"/>
                    <w:rPr>
                      <w:lang w:val="hr-HR"/>
                    </w:rPr>
                  </w:pPr>
                  <w:r w:rsidRPr="00A21FDD">
                    <w:rPr>
                      <w:rFonts w:ascii="Arial" w:eastAsia="Arial" w:hAnsi="Arial"/>
                      <w:color w:val="000000"/>
                      <w:sz w:val="14"/>
                      <w:lang w:val="hr-HR"/>
                    </w:rPr>
                    <w:t>92512000-3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A57ACE" w14:textId="77777777" w:rsidR="0025495E" w:rsidRPr="00A21FDD" w:rsidRDefault="0025495E" w:rsidP="00EF066C">
                  <w:pPr>
                    <w:jc w:val="right"/>
                    <w:rPr>
                      <w:lang w:val="hr-HR"/>
                    </w:rPr>
                  </w:pPr>
                  <w:r w:rsidRPr="00A21FDD">
                    <w:rPr>
                      <w:rFonts w:ascii="Arial" w:eastAsia="Arial" w:hAnsi="Arial"/>
                      <w:color w:val="000000"/>
                      <w:sz w:val="14"/>
                      <w:lang w:val="hr-HR"/>
                    </w:rPr>
                    <w:t>6.400,00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64F6E5"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6082A9"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817491"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61E372"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5F8785"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DEE3DE"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D87A5C"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DB1CE6"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F0789A"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4F65A3"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FB192D" w14:textId="77777777" w:rsidR="0025495E" w:rsidRPr="00A21FDD" w:rsidRDefault="0025495E" w:rsidP="00EF066C">
                  <w:pPr>
                    <w:rPr>
                      <w:lang w:val="hr-HR"/>
                    </w:rPr>
                  </w:pPr>
                </w:p>
              </w:tc>
            </w:tr>
            <w:tr w:rsidR="0025495E" w:rsidRPr="00A21FDD" w14:paraId="0514443E"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D0B596A" w14:textId="77777777" w:rsidR="0025495E" w:rsidRPr="00A21FDD" w:rsidRDefault="0025495E" w:rsidP="00EF066C">
                  <w:pPr>
                    <w:jc w:val="right"/>
                    <w:rPr>
                      <w:lang w:val="hr-HR"/>
                    </w:rPr>
                  </w:pPr>
                  <w:r w:rsidRPr="00A21FDD">
                    <w:rPr>
                      <w:rFonts w:ascii="Arial" w:eastAsia="Arial" w:hAnsi="Arial"/>
                      <w:color w:val="000000"/>
                      <w:sz w:val="14"/>
                      <w:lang w:val="hr-HR"/>
                    </w:rPr>
                    <w:t>51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71E763" w14:textId="77777777" w:rsidR="0025495E" w:rsidRPr="00A21FDD" w:rsidRDefault="0025495E" w:rsidP="00EF066C">
                  <w:pPr>
                    <w:rPr>
                      <w:lang w:val="hr-HR"/>
                    </w:rPr>
                  </w:pPr>
                  <w:r w:rsidRPr="00A21FDD">
                    <w:rPr>
                      <w:rFonts w:ascii="Arial" w:eastAsia="Arial" w:hAnsi="Arial"/>
                      <w:color w:val="000000"/>
                      <w:sz w:val="14"/>
                      <w:lang w:val="hr-HR"/>
                    </w:rPr>
                    <w:t>JN-2023/51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C69D6D" w14:textId="77777777" w:rsidR="0025495E" w:rsidRPr="00A21FDD" w:rsidRDefault="0025495E" w:rsidP="00EF066C">
                  <w:pPr>
                    <w:rPr>
                      <w:lang w:val="hr-HR"/>
                    </w:rPr>
                  </w:pPr>
                  <w:r w:rsidRPr="00A21FDD">
                    <w:rPr>
                      <w:rFonts w:ascii="Arial" w:eastAsia="Arial" w:hAnsi="Arial"/>
                      <w:color w:val="000000"/>
                      <w:sz w:val="14"/>
                      <w:lang w:val="hr-HR"/>
                    </w:rPr>
                    <w:t>Lož ulje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923DFC" w14:textId="77777777" w:rsidR="0025495E" w:rsidRPr="00A21FDD" w:rsidRDefault="0025495E" w:rsidP="00EF066C">
                  <w:pPr>
                    <w:jc w:val="center"/>
                    <w:rPr>
                      <w:lang w:val="hr-HR"/>
                    </w:rPr>
                  </w:pPr>
                  <w:r w:rsidRPr="00A21FDD">
                    <w:rPr>
                      <w:rFonts w:ascii="Arial" w:eastAsia="Arial" w:hAnsi="Arial"/>
                      <w:color w:val="000000"/>
                      <w:sz w:val="14"/>
                      <w:lang w:val="hr-HR"/>
                    </w:rPr>
                    <w:t xml:space="preserve">09135100-5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60A8C9" w14:textId="77777777" w:rsidR="0025495E" w:rsidRPr="00A21FDD" w:rsidRDefault="0025495E" w:rsidP="00EF066C">
                  <w:pPr>
                    <w:jc w:val="right"/>
                    <w:rPr>
                      <w:lang w:val="hr-HR"/>
                    </w:rPr>
                  </w:pPr>
                  <w:r w:rsidRPr="00A21FDD">
                    <w:rPr>
                      <w:rFonts w:ascii="Arial" w:eastAsia="Arial" w:hAnsi="Arial"/>
                      <w:color w:val="000000"/>
                      <w:sz w:val="14"/>
                      <w:lang w:val="hr-HR"/>
                    </w:rPr>
                    <w:t>2.654,46</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3828B9"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7F04CC"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E7B372"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DBCBC4"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25169D"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E15AFA"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6C0FC6"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A5E86F"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D2CB6F"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D32462"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27B33E" w14:textId="77777777" w:rsidR="0025495E" w:rsidRPr="00A21FDD" w:rsidRDefault="0025495E" w:rsidP="00EF066C">
                  <w:pPr>
                    <w:rPr>
                      <w:lang w:val="hr-HR"/>
                    </w:rPr>
                  </w:pPr>
                </w:p>
              </w:tc>
            </w:tr>
            <w:tr w:rsidR="0025495E" w:rsidRPr="00A21FDD" w14:paraId="7C1E5AF3"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58AB585" w14:textId="77777777" w:rsidR="0025495E" w:rsidRPr="00A21FDD" w:rsidRDefault="0025495E" w:rsidP="00EF066C">
                  <w:pPr>
                    <w:jc w:val="right"/>
                    <w:rPr>
                      <w:lang w:val="hr-HR"/>
                    </w:rPr>
                  </w:pPr>
                  <w:r w:rsidRPr="00A21FDD">
                    <w:rPr>
                      <w:rFonts w:ascii="Arial" w:eastAsia="Arial" w:hAnsi="Arial"/>
                      <w:color w:val="000000"/>
                      <w:sz w:val="14"/>
                      <w:lang w:val="hr-HR"/>
                    </w:rPr>
                    <w:t>52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629597" w14:textId="77777777" w:rsidR="0025495E" w:rsidRPr="00A21FDD" w:rsidRDefault="0025495E" w:rsidP="00EF066C">
                  <w:pPr>
                    <w:rPr>
                      <w:lang w:val="hr-HR"/>
                    </w:rPr>
                  </w:pPr>
                  <w:r w:rsidRPr="00A21FDD">
                    <w:rPr>
                      <w:rFonts w:ascii="Arial" w:eastAsia="Arial" w:hAnsi="Arial"/>
                      <w:color w:val="000000"/>
                      <w:sz w:val="14"/>
                      <w:lang w:val="hr-HR"/>
                    </w:rPr>
                    <w:t>JN-2023/52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11BFD0" w14:textId="77777777" w:rsidR="0025495E" w:rsidRPr="00A21FDD" w:rsidRDefault="0025495E" w:rsidP="00EF066C">
                  <w:pPr>
                    <w:rPr>
                      <w:lang w:val="hr-HR"/>
                    </w:rPr>
                  </w:pPr>
                  <w:r w:rsidRPr="00A21FDD">
                    <w:rPr>
                      <w:rFonts w:ascii="Arial" w:eastAsia="Arial" w:hAnsi="Arial"/>
                      <w:color w:val="000000"/>
                      <w:sz w:val="14"/>
                      <w:lang w:val="hr-HR"/>
                    </w:rPr>
                    <w:t>Usluga montaže privremenih priključaka električne energije tijekom manifestacija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F84F00" w14:textId="77777777" w:rsidR="0025495E" w:rsidRPr="00A21FDD" w:rsidRDefault="0025495E" w:rsidP="00EF066C">
                  <w:pPr>
                    <w:jc w:val="center"/>
                    <w:rPr>
                      <w:lang w:val="hr-HR"/>
                    </w:rPr>
                  </w:pPr>
                  <w:r w:rsidRPr="00A21FDD">
                    <w:rPr>
                      <w:rFonts w:ascii="Arial" w:eastAsia="Arial" w:hAnsi="Arial"/>
                      <w:color w:val="000000"/>
                      <w:sz w:val="14"/>
                      <w:lang w:val="hr-HR"/>
                    </w:rPr>
                    <w:t xml:space="preserve">45311200-2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FB94EE" w14:textId="77777777" w:rsidR="0025495E" w:rsidRPr="00A21FDD" w:rsidRDefault="0025495E" w:rsidP="00EF066C">
                  <w:pPr>
                    <w:jc w:val="right"/>
                    <w:rPr>
                      <w:lang w:val="hr-HR"/>
                    </w:rPr>
                  </w:pPr>
                  <w:r w:rsidRPr="00A21FDD">
                    <w:rPr>
                      <w:rFonts w:ascii="Arial" w:eastAsia="Arial" w:hAnsi="Arial"/>
                      <w:color w:val="000000"/>
                      <w:sz w:val="14"/>
                      <w:lang w:val="hr-HR"/>
                    </w:rPr>
                    <w:t>4.905,43</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8D57CF"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6E88DF"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85C9B2"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97A714"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F175F1"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4689ED"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2607D1"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0691AC"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0F6EE4"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1E00F6"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17B8ED" w14:textId="77777777" w:rsidR="0025495E" w:rsidRPr="00A21FDD" w:rsidRDefault="0025495E" w:rsidP="00EF066C">
                  <w:pPr>
                    <w:rPr>
                      <w:lang w:val="hr-HR"/>
                    </w:rPr>
                  </w:pPr>
                </w:p>
              </w:tc>
            </w:tr>
            <w:tr w:rsidR="0025495E" w:rsidRPr="00A21FDD" w14:paraId="4433E68E"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3940A0C" w14:textId="77777777" w:rsidR="0025495E" w:rsidRPr="00A21FDD" w:rsidRDefault="0025495E" w:rsidP="00EF066C">
                  <w:pPr>
                    <w:jc w:val="right"/>
                    <w:rPr>
                      <w:lang w:val="hr-HR"/>
                    </w:rPr>
                  </w:pPr>
                  <w:r w:rsidRPr="00A21FDD">
                    <w:rPr>
                      <w:rFonts w:ascii="Arial" w:eastAsia="Arial" w:hAnsi="Arial"/>
                      <w:color w:val="000000"/>
                      <w:sz w:val="14"/>
                      <w:lang w:val="hr-HR"/>
                    </w:rPr>
                    <w:t>53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524C3E" w14:textId="77777777" w:rsidR="0025495E" w:rsidRPr="00A21FDD" w:rsidRDefault="0025495E" w:rsidP="00EF066C">
                  <w:pPr>
                    <w:rPr>
                      <w:lang w:val="hr-HR"/>
                    </w:rPr>
                  </w:pPr>
                  <w:r w:rsidRPr="00A21FDD">
                    <w:rPr>
                      <w:rFonts w:ascii="Arial" w:eastAsia="Arial" w:hAnsi="Arial"/>
                      <w:color w:val="000000"/>
                      <w:sz w:val="14"/>
                      <w:lang w:val="hr-HR"/>
                    </w:rPr>
                    <w:t>JN-2023/53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43D737" w14:textId="77777777" w:rsidR="0025495E" w:rsidRPr="00A21FDD" w:rsidRDefault="0025495E" w:rsidP="00EF066C">
                  <w:pPr>
                    <w:rPr>
                      <w:lang w:val="hr-HR"/>
                    </w:rPr>
                  </w:pPr>
                  <w:r w:rsidRPr="00A21FDD">
                    <w:rPr>
                      <w:rFonts w:ascii="Arial" w:eastAsia="Arial" w:hAnsi="Arial"/>
                      <w:color w:val="000000"/>
                      <w:sz w:val="14"/>
                      <w:lang w:val="hr-HR"/>
                    </w:rPr>
                    <w:t>Montaža i demontaža dekorativne javne rasvjete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A43A04" w14:textId="77777777" w:rsidR="0025495E" w:rsidRPr="00A21FDD" w:rsidRDefault="0025495E" w:rsidP="00EF066C">
                  <w:pPr>
                    <w:jc w:val="center"/>
                    <w:rPr>
                      <w:lang w:val="hr-HR"/>
                    </w:rPr>
                  </w:pPr>
                  <w:r w:rsidRPr="00A21FDD">
                    <w:rPr>
                      <w:rFonts w:ascii="Arial" w:eastAsia="Arial" w:hAnsi="Arial"/>
                      <w:color w:val="000000"/>
                      <w:sz w:val="14"/>
                      <w:lang w:val="hr-HR"/>
                    </w:rPr>
                    <w:t xml:space="preserve">50232100-1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52678C" w14:textId="77777777" w:rsidR="0025495E" w:rsidRPr="00A21FDD" w:rsidRDefault="0025495E" w:rsidP="00EF066C">
                  <w:pPr>
                    <w:jc w:val="right"/>
                    <w:rPr>
                      <w:lang w:val="hr-HR"/>
                    </w:rPr>
                  </w:pPr>
                  <w:r w:rsidRPr="00A21FDD">
                    <w:rPr>
                      <w:rFonts w:ascii="Arial" w:eastAsia="Arial" w:hAnsi="Arial"/>
                      <w:color w:val="000000"/>
                      <w:sz w:val="14"/>
                      <w:lang w:val="hr-HR"/>
                    </w:rPr>
                    <w:t>6.096,00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5B3342"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CA5D2A"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650D92"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C65071"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08AD94"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F7FF40"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081715"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6A82DA"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2AD98F"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E92029"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839D3C" w14:textId="77777777" w:rsidR="0025495E" w:rsidRPr="00A21FDD" w:rsidRDefault="0025495E" w:rsidP="00EF066C">
                  <w:pPr>
                    <w:rPr>
                      <w:lang w:val="hr-HR"/>
                    </w:rPr>
                  </w:pPr>
                </w:p>
              </w:tc>
            </w:tr>
            <w:tr w:rsidR="0025495E" w:rsidRPr="00A21FDD" w14:paraId="3F3DDA2B" w14:textId="77777777" w:rsidTr="00EF066C">
              <w:trPr>
                <w:trHeight w:val="262"/>
              </w:trPr>
              <w:tc>
                <w:tcPr>
                  <w:tcW w:w="368" w:type="dxa"/>
                  <w:vMerge w:val="restart"/>
                  <w:tcBorders>
                    <w:top w:val="single" w:sz="7" w:space="0" w:color="000000"/>
                    <w:left w:val="single" w:sz="7" w:space="0" w:color="000000"/>
                    <w:bottom w:val="nil"/>
                    <w:right w:val="single" w:sz="7" w:space="0" w:color="000000"/>
                  </w:tcBorders>
                  <w:shd w:val="clear" w:color="auto" w:fill="FFFFFF"/>
                  <w:tcMar>
                    <w:top w:w="39" w:type="dxa"/>
                    <w:left w:w="39" w:type="dxa"/>
                    <w:bottom w:w="39" w:type="dxa"/>
                    <w:right w:w="39" w:type="dxa"/>
                  </w:tcMar>
                </w:tcPr>
                <w:p w14:paraId="1620B4AC" w14:textId="77777777" w:rsidR="0025495E" w:rsidRPr="00A21FDD" w:rsidRDefault="0025495E" w:rsidP="00EF066C">
                  <w:pPr>
                    <w:jc w:val="right"/>
                    <w:rPr>
                      <w:lang w:val="hr-HR"/>
                    </w:rPr>
                  </w:pPr>
                  <w:r w:rsidRPr="00A21FDD">
                    <w:rPr>
                      <w:rFonts w:ascii="Arial" w:eastAsia="Arial" w:hAnsi="Arial"/>
                      <w:color w:val="000000"/>
                      <w:sz w:val="14"/>
                      <w:lang w:val="hr-HR"/>
                    </w:rPr>
                    <w:lastRenderedPageBreak/>
                    <w:t>54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BFF137" w14:textId="77777777" w:rsidR="0025495E" w:rsidRPr="00A21FDD" w:rsidRDefault="0025495E" w:rsidP="00EF066C">
                  <w:pPr>
                    <w:rPr>
                      <w:lang w:val="hr-HR"/>
                    </w:rPr>
                  </w:pPr>
                  <w:r w:rsidRPr="00A21FDD">
                    <w:rPr>
                      <w:rFonts w:ascii="Arial" w:eastAsia="Arial" w:hAnsi="Arial"/>
                      <w:color w:val="000000"/>
                      <w:sz w:val="14"/>
                      <w:lang w:val="hr-HR"/>
                    </w:rPr>
                    <w:t>JN-2023/54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95B6CE" w14:textId="77777777" w:rsidR="0025495E" w:rsidRPr="00A21FDD" w:rsidRDefault="0025495E" w:rsidP="00EF066C">
                  <w:pPr>
                    <w:rPr>
                      <w:lang w:val="hr-HR"/>
                    </w:rPr>
                  </w:pPr>
                  <w:r w:rsidRPr="00A21FDD">
                    <w:rPr>
                      <w:rFonts w:ascii="Arial" w:eastAsia="Arial" w:hAnsi="Arial"/>
                      <w:color w:val="000000"/>
                      <w:sz w:val="14"/>
                      <w:lang w:val="hr-HR"/>
                    </w:rPr>
                    <w:t>Projektna dokumentacija  rekonstrukcije stare škole  u Novoj Vasi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92BEFF" w14:textId="77777777" w:rsidR="0025495E" w:rsidRPr="00A21FDD" w:rsidRDefault="0025495E" w:rsidP="00EF066C">
                  <w:pPr>
                    <w:jc w:val="center"/>
                    <w:rPr>
                      <w:lang w:val="hr-HR"/>
                    </w:rPr>
                  </w:pPr>
                  <w:r w:rsidRPr="00A21FDD">
                    <w:rPr>
                      <w:rFonts w:ascii="Arial" w:eastAsia="Arial" w:hAnsi="Arial"/>
                      <w:color w:val="000000"/>
                      <w:sz w:val="14"/>
                      <w:lang w:val="hr-HR"/>
                    </w:rPr>
                    <w:t>71242000-6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B62564" w14:textId="77777777" w:rsidR="0025495E" w:rsidRPr="00A21FDD" w:rsidRDefault="0025495E" w:rsidP="00EF066C">
                  <w:pPr>
                    <w:jc w:val="right"/>
                    <w:rPr>
                      <w:lang w:val="hr-HR"/>
                    </w:rPr>
                  </w:pPr>
                  <w:r w:rsidRPr="00A21FDD">
                    <w:rPr>
                      <w:rFonts w:ascii="Arial" w:eastAsia="Arial" w:hAnsi="Arial"/>
                      <w:color w:val="000000"/>
                      <w:sz w:val="14"/>
                      <w:lang w:val="hr-HR"/>
                    </w:rPr>
                    <w:t>26.000,00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C529B8"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DE611F"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409DAE"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EDF7A1"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417FAD"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CC05C9"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06C644"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F0D4CE" w14:textId="77777777" w:rsidR="0025495E" w:rsidRPr="00A21FDD" w:rsidRDefault="0025495E" w:rsidP="00EF066C">
                  <w:pPr>
                    <w:jc w:val="center"/>
                    <w:rPr>
                      <w:lang w:val="hr-HR"/>
                    </w:rPr>
                  </w:pPr>
                  <w:r w:rsidRPr="00A21FDD">
                    <w:rPr>
                      <w:rFonts w:ascii="Arial" w:eastAsia="Arial" w:hAnsi="Arial"/>
                      <w:color w:val="000000"/>
                      <w:sz w:val="14"/>
                      <w:lang w:val="hr-HR"/>
                    </w:rPr>
                    <w:t>03.03.2023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209BDB"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08032B"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6E3D99" w14:textId="77777777" w:rsidR="0025495E" w:rsidRPr="00A21FDD" w:rsidRDefault="0025495E" w:rsidP="00EF066C">
                  <w:pPr>
                    <w:rPr>
                      <w:lang w:val="hr-HR"/>
                    </w:rPr>
                  </w:pPr>
                  <w:r w:rsidRPr="00A21FDD">
                    <w:rPr>
                      <w:rFonts w:ascii="Arial" w:eastAsia="Arial" w:hAnsi="Arial"/>
                      <w:color w:val="000000"/>
                      <w:sz w:val="14"/>
                      <w:lang w:val="hr-HR"/>
                    </w:rPr>
                    <w:t>Izmijenjena</w:t>
                  </w:r>
                </w:p>
              </w:tc>
            </w:tr>
            <w:tr w:rsidR="0025495E" w:rsidRPr="00A21FDD" w14:paraId="01011AE5" w14:textId="77777777" w:rsidTr="00EF066C">
              <w:trPr>
                <w:trHeight w:val="262"/>
              </w:trPr>
              <w:tc>
                <w:tcPr>
                  <w:tcW w:w="368" w:type="dxa"/>
                  <w:vMerge/>
                  <w:tcBorders>
                    <w:top w:val="nil"/>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2E782D1"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6927054" w14:textId="77777777" w:rsidR="0025495E" w:rsidRPr="00A21FDD" w:rsidRDefault="0025495E" w:rsidP="00EF066C">
                  <w:pPr>
                    <w:rPr>
                      <w:lang w:val="hr-HR"/>
                    </w:rPr>
                  </w:pPr>
                  <w:r w:rsidRPr="00A21FDD">
                    <w:rPr>
                      <w:rFonts w:ascii="Arial" w:eastAsia="Arial" w:hAnsi="Arial"/>
                      <w:color w:val="000000"/>
                      <w:sz w:val="14"/>
                      <w:lang w:val="hr-HR"/>
                    </w:rPr>
                    <w:t>JN-2023/54</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AEC2FA3" w14:textId="77777777" w:rsidR="0025495E" w:rsidRPr="00A21FDD" w:rsidRDefault="0025495E" w:rsidP="00EF066C">
                  <w:pPr>
                    <w:rPr>
                      <w:lang w:val="hr-HR"/>
                    </w:rPr>
                  </w:pPr>
                  <w:r w:rsidRPr="00A21FDD">
                    <w:rPr>
                      <w:rFonts w:ascii="Arial" w:eastAsia="Arial" w:hAnsi="Arial"/>
                      <w:color w:val="000000"/>
                      <w:sz w:val="14"/>
                      <w:lang w:val="hr-HR"/>
                    </w:rPr>
                    <w:t>Projektna dokumentacija  rekonstrukcije stare škole  u Novoj Vasi</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1EC7A59" w14:textId="77777777" w:rsidR="0025495E" w:rsidRPr="00A21FDD" w:rsidRDefault="0025495E" w:rsidP="00EF066C">
                  <w:pPr>
                    <w:jc w:val="center"/>
                    <w:rPr>
                      <w:lang w:val="hr-HR"/>
                    </w:rPr>
                  </w:pPr>
                  <w:r w:rsidRPr="00A21FDD">
                    <w:rPr>
                      <w:rFonts w:ascii="Arial" w:eastAsia="Arial" w:hAnsi="Arial"/>
                      <w:color w:val="000000"/>
                      <w:sz w:val="14"/>
                      <w:lang w:val="hr-HR"/>
                    </w:rPr>
                    <w:t>71242000-6</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81E852A" w14:textId="77777777" w:rsidR="0025495E" w:rsidRPr="00A21FDD" w:rsidRDefault="0025495E" w:rsidP="00EF066C">
                  <w:pPr>
                    <w:jc w:val="right"/>
                    <w:rPr>
                      <w:lang w:val="hr-HR"/>
                    </w:rPr>
                  </w:pPr>
                  <w:r w:rsidRPr="00A21FDD">
                    <w:rPr>
                      <w:rFonts w:ascii="Arial" w:eastAsia="Arial" w:hAnsi="Arial"/>
                      <w:color w:val="000000"/>
                      <w:sz w:val="14"/>
                      <w:lang w:val="hr-HR"/>
                    </w:rPr>
                    <w:t>10.617,83</w:t>
                  </w:r>
                </w:p>
              </w:tc>
              <w:tc>
                <w:tcPr>
                  <w:tcW w:w="182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5E79E7C"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1B7C932"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2AE6E4F"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8CAC329"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5ADDC66"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9ED3376"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BDBF9D5"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10C0A31"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5EFBAEB" w14:textId="77777777" w:rsidR="0025495E" w:rsidRPr="00A21FDD" w:rsidRDefault="0025495E" w:rsidP="00EF066C">
                  <w:pPr>
                    <w:jc w:val="center"/>
                    <w:rPr>
                      <w:lang w:val="hr-HR"/>
                    </w:rPr>
                  </w:pPr>
                  <w:r w:rsidRPr="00A21FDD">
                    <w:rPr>
                      <w:rFonts w:ascii="Arial" w:eastAsia="Arial" w:hAnsi="Arial"/>
                      <w:color w:val="000000"/>
                      <w:sz w:val="14"/>
                      <w:lang w:val="hr-HR"/>
                    </w:rPr>
                    <w:t>03.03.2023</w:t>
                  </w:r>
                </w:p>
              </w:tc>
              <w:tc>
                <w:tcPr>
                  <w:tcW w:w="2251"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8E276EE"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2F94CB9" w14:textId="77777777" w:rsidR="0025495E" w:rsidRPr="00A21FDD" w:rsidRDefault="0025495E" w:rsidP="00EF066C">
                  <w:pPr>
                    <w:rPr>
                      <w:lang w:val="hr-HR"/>
                    </w:rPr>
                  </w:pPr>
                </w:p>
              </w:tc>
            </w:tr>
            <w:tr w:rsidR="0025495E" w:rsidRPr="00A21FDD" w14:paraId="70121AFA"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27173D2" w14:textId="77777777" w:rsidR="0025495E" w:rsidRPr="00A21FDD" w:rsidRDefault="0025495E" w:rsidP="00EF066C">
                  <w:pPr>
                    <w:jc w:val="right"/>
                    <w:rPr>
                      <w:lang w:val="hr-HR"/>
                    </w:rPr>
                  </w:pPr>
                  <w:r w:rsidRPr="00A21FDD">
                    <w:rPr>
                      <w:rFonts w:ascii="Arial" w:eastAsia="Arial" w:hAnsi="Arial"/>
                      <w:color w:val="000000"/>
                      <w:sz w:val="14"/>
                      <w:lang w:val="hr-HR"/>
                    </w:rPr>
                    <w:t>55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7514B5" w14:textId="77777777" w:rsidR="0025495E" w:rsidRPr="00A21FDD" w:rsidRDefault="0025495E" w:rsidP="00EF066C">
                  <w:pPr>
                    <w:rPr>
                      <w:lang w:val="hr-HR"/>
                    </w:rPr>
                  </w:pPr>
                  <w:r w:rsidRPr="00A21FDD">
                    <w:rPr>
                      <w:rFonts w:ascii="Arial" w:eastAsia="Arial" w:hAnsi="Arial"/>
                      <w:color w:val="000000"/>
                      <w:sz w:val="14"/>
                      <w:lang w:val="hr-HR"/>
                    </w:rPr>
                    <w:t>JN-2023/55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A84BCB" w14:textId="77777777" w:rsidR="0025495E" w:rsidRPr="00A21FDD" w:rsidRDefault="0025495E" w:rsidP="00EF066C">
                  <w:pPr>
                    <w:rPr>
                      <w:lang w:val="hr-HR"/>
                    </w:rPr>
                  </w:pPr>
                  <w:r w:rsidRPr="00A21FDD">
                    <w:rPr>
                      <w:rFonts w:ascii="Arial" w:eastAsia="Arial" w:hAnsi="Arial"/>
                      <w:color w:val="000000"/>
                      <w:sz w:val="14"/>
                      <w:lang w:val="hr-HR"/>
                    </w:rPr>
                    <w:t>Projektna dokumentacija za legalizaciju objekata i komunalne infrastrukture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70797E" w14:textId="77777777" w:rsidR="0025495E" w:rsidRPr="00A21FDD" w:rsidRDefault="0025495E" w:rsidP="00EF066C">
                  <w:pPr>
                    <w:jc w:val="center"/>
                    <w:rPr>
                      <w:lang w:val="hr-HR"/>
                    </w:rPr>
                  </w:pPr>
                  <w:r w:rsidRPr="00A21FDD">
                    <w:rPr>
                      <w:rFonts w:ascii="Arial" w:eastAsia="Arial" w:hAnsi="Arial"/>
                      <w:color w:val="000000"/>
                      <w:sz w:val="14"/>
                      <w:lang w:val="hr-HR"/>
                    </w:rPr>
                    <w:t>71220000-6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F1D34E" w14:textId="77777777" w:rsidR="0025495E" w:rsidRPr="00A21FDD" w:rsidRDefault="0025495E" w:rsidP="00EF066C">
                  <w:pPr>
                    <w:jc w:val="right"/>
                    <w:rPr>
                      <w:lang w:val="hr-HR"/>
                    </w:rPr>
                  </w:pPr>
                  <w:r w:rsidRPr="00A21FDD">
                    <w:rPr>
                      <w:rFonts w:ascii="Arial" w:eastAsia="Arial" w:hAnsi="Arial"/>
                      <w:color w:val="000000"/>
                      <w:sz w:val="14"/>
                      <w:lang w:val="hr-HR"/>
                    </w:rPr>
                    <w:t>8.000,00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442CFB"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7E6444"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D93855"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52CE1F"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BA72C6"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D1E4FA"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4A3CDD"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0DAF73"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1074FF"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65002E"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C49842" w14:textId="77777777" w:rsidR="0025495E" w:rsidRPr="00A21FDD" w:rsidRDefault="0025495E" w:rsidP="00EF066C">
                  <w:pPr>
                    <w:rPr>
                      <w:lang w:val="hr-HR"/>
                    </w:rPr>
                  </w:pPr>
                </w:p>
              </w:tc>
            </w:tr>
            <w:tr w:rsidR="0025495E" w:rsidRPr="00A21FDD" w14:paraId="49F6EDF3"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1A1E488" w14:textId="77777777" w:rsidR="0025495E" w:rsidRPr="00A21FDD" w:rsidRDefault="0025495E" w:rsidP="00EF066C">
                  <w:pPr>
                    <w:jc w:val="right"/>
                    <w:rPr>
                      <w:lang w:val="hr-HR"/>
                    </w:rPr>
                  </w:pPr>
                  <w:r w:rsidRPr="00A21FDD">
                    <w:rPr>
                      <w:rFonts w:ascii="Arial" w:eastAsia="Arial" w:hAnsi="Arial"/>
                      <w:color w:val="000000"/>
                      <w:sz w:val="14"/>
                      <w:lang w:val="hr-HR"/>
                    </w:rPr>
                    <w:t>56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C8E4B0" w14:textId="77777777" w:rsidR="0025495E" w:rsidRPr="00A21FDD" w:rsidRDefault="0025495E" w:rsidP="00EF066C">
                  <w:pPr>
                    <w:rPr>
                      <w:lang w:val="hr-HR"/>
                    </w:rPr>
                  </w:pPr>
                  <w:r w:rsidRPr="00A21FDD">
                    <w:rPr>
                      <w:rFonts w:ascii="Arial" w:eastAsia="Arial" w:hAnsi="Arial"/>
                      <w:color w:val="000000"/>
                      <w:sz w:val="14"/>
                      <w:lang w:val="hr-HR"/>
                    </w:rPr>
                    <w:t>JN-2023/56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F9FF04" w14:textId="77777777" w:rsidR="0025495E" w:rsidRPr="00A21FDD" w:rsidRDefault="0025495E" w:rsidP="00EF066C">
                  <w:pPr>
                    <w:rPr>
                      <w:lang w:val="hr-HR"/>
                    </w:rPr>
                  </w:pPr>
                  <w:r w:rsidRPr="00A21FDD">
                    <w:rPr>
                      <w:rFonts w:ascii="Arial" w:eastAsia="Arial" w:hAnsi="Arial"/>
                      <w:color w:val="000000"/>
                      <w:sz w:val="14"/>
                      <w:lang w:val="hr-HR"/>
                    </w:rPr>
                    <w:t>Izmjena i dopuna izvedbenog projekta grijanja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B921E8" w14:textId="77777777" w:rsidR="0025495E" w:rsidRPr="00A21FDD" w:rsidRDefault="0025495E" w:rsidP="00EF066C">
                  <w:pPr>
                    <w:jc w:val="center"/>
                    <w:rPr>
                      <w:lang w:val="hr-HR"/>
                    </w:rPr>
                  </w:pPr>
                  <w:r w:rsidRPr="00A21FDD">
                    <w:rPr>
                      <w:rFonts w:ascii="Arial" w:eastAsia="Arial" w:hAnsi="Arial"/>
                      <w:color w:val="000000"/>
                      <w:sz w:val="14"/>
                      <w:lang w:val="hr-HR"/>
                    </w:rPr>
                    <w:t>71321200-6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5698DF" w14:textId="77777777" w:rsidR="0025495E" w:rsidRPr="00A21FDD" w:rsidRDefault="0025495E" w:rsidP="00EF066C">
                  <w:pPr>
                    <w:jc w:val="right"/>
                    <w:rPr>
                      <w:lang w:val="hr-HR"/>
                    </w:rPr>
                  </w:pPr>
                  <w:r w:rsidRPr="00A21FDD">
                    <w:rPr>
                      <w:rFonts w:ascii="Arial" w:eastAsia="Arial" w:hAnsi="Arial"/>
                      <w:color w:val="000000"/>
                      <w:sz w:val="14"/>
                      <w:lang w:val="hr-HR"/>
                    </w:rPr>
                    <w:t>4.247,13</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3389D1"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3AD27F"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AA151F"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F92EF0"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8A7D82"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FDD9A4"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933454"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4B6CDB"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9BEE98"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1CF963"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981F56" w14:textId="77777777" w:rsidR="0025495E" w:rsidRPr="00A21FDD" w:rsidRDefault="0025495E" w:rsidP="00EF066C">
                  <w:pPr>
                    <w:rPr>
                      <w:lang w:val="hr-HR"/>
                    </w:rPr>
                  </w:pPr>
                </w:p>
              </w:tc>
            </w:tr>
            <w:tr w:rsidR="0025495E" w:rsidRPr="00A21FDD" w14:paraId="66DBAEAB"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113569A" w14:textId="77777777" w:rsidR="0025495E" w:rsidRPr="00A21FDD" w:rsidRDefault="0025495E" w:rsidP="00EF066C">
                  <w:pPr>
                    <w:jc w:val="right"/>
                    <w:rPr>
                      <w:lang w:val="hr-HR"/>
                    </w:rPr>
                  </w:pPr>
                  <w:r w:rsidRPr="00A21FDD">
                    <w:rPr>
                      <w:rFonts w:ascii="Arial" w:eastAsia="Arial" w:hAnsi="Arial"/>
                      <w:color w:val="000000"/>
                      <w:sz w:val="14"/>
                      <w:lang w:val="hr-HR"/>
                    </w:rPr>
                    <w:t>57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EE04D1" w14:textId="77777777" w:rsidR="0025495E" w:rsidRPr="00A21FDD" w:rsidRDefault="0025495E" w:rsidP="00EF066C">
                  <w:pPr>
                    <w:rPr>
                      <w:lang w:val="hr-HR"/>
                    </w:rPr>
                  </w:pPr>
                  <w:r w:rsidRPr="00A21FDD">
                    <w:rPr>
                      <w:rFonts w:ascii="Arial" w:eastAsia="Arial" w:hAnsi="Arial"/>
                      <w:color w:val="000000"/>
                      <w:sz w:val="14"/>
                      <w:lang w:val="hr-HR"/>
                    </w:rPr>
                    <w:t>JN-2023/57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3BD2F1" w14:textId="77777777" w:rsidR="0025495E" w:rsidRPr="00A21FDD" w:rsidRDefault="0025495E" w:rsidP="00EF066C">
                  <w:pPr>
                    <w:rPr>
                      <w:lang w:val="hr-HR"/>
                    </w:rPr>
                  </w:pPr>
                  <w:r w:rsidRPr="00A21FDD">
                    <w:rPr>
                      <w:rFonts w:ascii="Arial" w:eastAsia="Arial" w:hAnsi="Arial"/>
                      <w:color w:val="000000"/>
                      <w:sz w:val="14"/>
                      <w:lang w:val="hr-HR"/>
                    </w:rPr>
                    <w:t>Prometni elaborat naselja Brtonigla - Verteneglio</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183BB2" w14:textId="77777777" w:rsidR="0025495E" w:rsidRPr="00A21FDD" w:rsidRDefault="0025495E" w:rsidP="00EF066C">
                  <w:pPr>
                    <w:jc w:val="center"/>
                    <w:rPr>
                      <w:lang w:val="hr-HR"/>
                    </w:rPr>
                  </w:pPr>
                  <w:r w:rsidRPr="00A21FDD">
                    <w:rPr>
                      <w:rFonts w:ascii="Arial" w:eastAsia="Arial" w:hAnsi="Arial"/>
                      <w:color w:val="000000"/>
                      <w:sz w:val="14"/>
                      <w:lang w:val="hr-HR"/>
                    </w:rPr>
                    <w:t>71320000-7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B6F4D5" w14:textId="77777777" w:rsidR="0025495E" w:rsidRPr="00A21FDD" w:rsidRDefault="0025495E" w:rsidP="00EF066C">
                  <w:pPr>
                    <w:jc w:val="right"/>
                    <w:rPr>
                      <w:lang w:val="hr-HR"/>
                    </w:rPr>
                  </w:pPr>
                  <w:r w:rsidRPr="00A21FDD">
                    <w:rPr>
                      <w:rFonts w:ascii="Arial" w:eastAsia="Arial" w:hAnsi="Arial"/>
                      <w:color w:val="000000"/>
                      <w:sz w:val="14"/>
                      <w:lang w:val="hr-HR"/>
                    </w:rPr>
                    <w:t>8.000,00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DB48B3"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80D325"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30FD4B"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7211B1"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1D9F6D"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79D032"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34DF76"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6D8EC8"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0B4B1F"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4DD480"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DE3674" w14:textId="77777777" w:rsidR="0025495E" w:rsidRPr="00A21FDD" w:rsidRDefault="0025495E" w:rsidP="00EF066C">
                  <w:pPr>
                    <w:rPr>
                      <w:lang w:val="hr-HR"/>
                    </w:rPr>
                  </w:pPr>
                </w:p>
              </w:tc>
            </w:tr>
            <w:tr w:rsidR="0025495E" w:rsidRPr="00A21FDD" w14:paraId="665D8241"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4C8CE9C" w14:textId="77777777" w:rsidR="0025495E" w:rsidRPr="00A21FDD" w:rsidRDefault="0025495E" w:rsidP="00EF066C">
                  <w:pPr>
                    <w:jc w:val="right"/>
                    <w:rPr>
                      <w:lang w:val="hr-HR"/>
                    </w:rPr>
                  </w:pPr>
                  <w:r w:rsidRPr="00A21FDD">
                    <w:rPr>
                      <w:rFonts w:ascii="Arial" w:eastAsia="Arial" w:hAnsi="Arial"/>
                      <w:color w:val="000000"/>
                      <w:sz w:val="14"/>
                      <w:lang w:val="hr-HR"/>
                    </w:rPr>
                    <w:t>58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AAED24" w14:textId="77777777" w:rsidR="0025495E" w:rsidRPr="00A21FDD" w:rsidRDefault="0025495E" w:rsidP="00EF066C">
                  <w:pPr>
                    <w:rPr>
                      <w:lang w:val="hr-HR"/>
                    </w:rPr>
                  </w:pPr>
                  <w:r w:rsidRPr="00A21FDD">
                    <w:rPr>
                      <w:rFonts w:ascii="Arial" w:eastAsia="Arial" w:hAnsi="Arial"/>
                      <w:color w:val="000000"/>
                      <w:sz w:val="14"/>
                      <w:lang w:val="hr-HR"/>
                    </w:rPr>
                    <w:t>JN-2023/58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58804E" w14:textId="77777777" w:rsidR="0025495E" w:rsidRPr="00A21FDD" w:rsidRDefault="0025495E" w:rsidP="00EF066C">
                  <w:pPr>
                    <w:rPr>
                      <w:lang w:val="hr-HR"/>
                    </w:rPr>
                  </w:pPr>
                  <w:r w:rsidRPr="00A21FDD">
                    <w:rPr>
                      <w:rFonts w:ascii="Arial" w:eastAsia="Arial" w:hAnsi="Arial"/>
                      <w:color w:val="000000"/>
                      <w:sz w:val="14"/>
                      <w:lang w:val="hr-HR"/>
                    </w:rPr>
                    <w:t>Soboslikarski radovi u zgradi Dječjeg vrtića Kalimero</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3EFE7C" w14:textId="77777777" w:rsidR="0025495E" w:rsidRPr="00A21FDD" w:rsidRDefault="0025495E" w:rsidP="00EF066C">
                  <w:pPr>
                    <w:jc w:val="center"/>
                    <w:rPr>
                      <w:lang w:val="hr-HR"/>
                    </w:rPr>
                  </w:pPr>
                  <w:r w:rsidRPr="00A21FDD">
                    <w:rPr>
                      <w:rFonts w:ascii="Arial" w:eastAsia="Arial" w:hAnsi="Arial"/>
                      <w:color w:val="000000"/>
                      <w:sz w:val="14"/>
                      <w:lang w:val="hr-HR"/>
                    </w:rPr>
                    <w:t>45442110-1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B5C631" w14:textId="77777777" w:rsidR="0025495E" w:rsidRPr="00A21FDD" w:rsidRDefault="0025495E" w:rsidP="00EF066C">
                  <w:pPr>
                    <w:jc w:val="right"/>
                    <w:rPr>
                      <w:lang w:val="hr-HR"/>
                    </w:rPr>
                  </w:pPr>
                  <w:r w:rsidRPr="00A21FDD">
                    <w:rPr>
                      <w:rFonts w:ascii="Arial" w:eastAsia="Arial" w:hAnsi="Arial"/>
                      <w:color w:val="000000"/>
                      <w:sz w:val="14"/>
                      <w:lang w:val="hr-HR"/>
                    </w:rPr>
                    <w:t>23.200,00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813C44"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F1B6EC"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035ABE"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BD1127"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47CEC0"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D35D76"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B55D2C"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C42AA3"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A49E43"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582B29"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7C8DED" w14:textId="77777777" w:rsidR="0025495E" w:rsidRPr="00A21FDD" w:rsidRDefault="0025495E" w:rsidP="00EF066C">
                  <w:pPr>
                    <w:rPr>
                      <w:lang w:val="hr-HR"/>
                    </w:rPr>
                  </w:pPr>
                </w:p>
              </w:tc>
            </w:tr>
            <w:tr w:rsidR="0025495E" w:rsidRPr="00A21FDD" w14:paraId="7AAA97AC"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C5AEA8E" w14:textId="77777777" w:rsidR="0025495E" w:rsidRPr="00A21FDD" w:rsidRDefault="0025495E" w:rsidP="00EF066C">
                  <w:pPr>
                    <w:jc w:val="right"/>
                    <w:rPr>
                      <w:lang w:val="hr-HR"/>
                    </w:rPr>
                  </w:pPr>
                  <w:r w:rsidRPr="00A21FDD">
                    <w:rPr>
                      <w:rFonts w:ascii="Arial" w:eastAsia="Arial" w:hAnsi="Arial"/>
                      <w:color w:val="000000"/>
                      <w:sz w:val="14"/>
                      <w:lang w:val="hr-HR"/>
                    </w:rPr>
                    <w:t>59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E5157D" w14:textId="77777777" w:rsidR="0025495E" w:rsidRPr="00A21FDD" w:rsidRDefault="0025495E" w:rsidP="00EF066C">
                  <w:pPr>
                    <w:rPr>
                      <w:lang w:val="hr-HR"/>
                    </w:rPr>
                  </w:pPr>
                  <w:r w:rsidRPr="00A21FDD">
                    <w:rPr>
                      <w:rFonts w:ascii="Arial" w:eastAsia="Arial" w:hAnsi="Arial"/>
                      <w:color w:val="000000"/>
                      <w:sz w:val="14"/>
                      <w:lang w:val="hr-HR"/>
                    </w:rPr>
                    <w:t>JN-2023/59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763654" w14:textId="77777777" w:rsidR="0025495E" w:rsidRPr="00A21FDD" w:rsidRDefault="0025495E" w:rsidP="00EF066C">
                  <w:pPr>
                    <w:rPr>
                      <w:lang w:val="hr-HR"/>
                    </w:rPr>
                  </w:pPr>
                  <w:r w:rsidRPr="00A21FDD">
                    <w:rPr>
                      <w:rFonts w:ascii="Arial" w:eastAsia="Arial" w:hAnsi="Arial"/>
                      <w:color w:val="000000"/>
                      <w:sz w:val="14"/>
                      <w:lang w:val="hr-HR"/>
                    </w:rPr>
                    <w:t>Deratizacija, dezinsekcija i dezinfekcija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0EE6CC" w14:textId="77777777" w:rsidR="0025495E" w:rsidRPr="00A21FDD" w:rsidRDefault="0025495E" w:rsidP="00EF066C">
                  <w:pPr>
                    <w:jc w:val="center"/>
                    <w:rPr>
                      <w:lang w:val="hr-HR"/>
                    </w:rPr>
                  </w:pPr>
                  <w:r w:rsidRPr="00A21FDD">
                    <w:rPr>
                      <w:rFonts w:ascii="Arial" w:eastAsia="Arial" w:hAnsi="Arial"/>
                      <w:color w:val="000000"/>
                      <w:sz w:val="14"/>
                      <w:lang w:val="hr-HR"/>
                    </w:rPr>
                    <w:t>90923000-3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B8CF03" w14:textId="77777777" w:rsidR="0025495E" w:rsidRPr="00A21FDD" w:rsidRDefault="0025495E" w:rsidP="00EF066C">
                  <w:pPr>
                    <w:jc w:val="right"/>
                    <w:rPr>
                      <w:lang w:val="hr-HR"/>
                    </w:rPr>
                  </w:pPr>
                  <w:r w:rsidRPr="00A21FDD">
                    <w:rPr>
                      <w:rFonts w:ascii="Arial" w:eastAsia="Arial" w:hAnsi="Arial"/>
                      <w:color w:val="000000"/>
                      <w:sz w:val="14"/>
                      <w:lang w:val="hr-HR"/>
                    </w:rPr>
                    <w:t>5.300,64</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EA9B0E"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4B3052"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89712A"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C714A7"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700D95"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C5C879"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A89E66"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D1A418"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90FBEA"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1D3FFB"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2C89AD" w14:textId="77777777" w:rsidR="0025495E" w:rsidRPr="00A21FDD" w:rsidRDefault="0025495E" w:rsidP="00EF066C">
                  <w:pPr>
                    <w:rPr>
                      <w:lang w:val="hr-HR"/>
                    </w:rPr>
                  </w:pPr>
                </w:p>
              </w:tc>
            </w:tr>
            <w:tr w:rsidR="0025495E" w:rsidRPr="00A21FDD" w14:paraId="5425A97E"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D899BEA" w14:textId="77777777" w:rsidR="0025495E" w:rsidRPr="00A21FDD" w:rsidRDefault="0025495E" w:rsidP="00EF066C">
                  <w:pPr>
                    <w:jc w:val="right"/>
                    <w:rPr>
                      <w:lang w:val="hr-HR"/>
                    </w:rPr>
                  </w:pPr>
                  <w:r w:rsidRPr="00A21FDD">
                    <w:rPr>
                      <w:rFonts w:ascii="Arial" w:eastAsia="Arial" w:hAnsi="Arial"/>
                      <w:color w:val="000000"/>
                      <w:sz w:val="14"/>
                      <w:lang w:val="hr-HR"/>
                    </w:rPr>
                    <w:t>60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2F58B8" w14:textId="77777777" w:rsidR="0025495E" w:rsidRPr="00A21FDD" w:rsidRDefault="0025495E" w:rsidP="00EF066C">
                  <w:pPr>
                    <w:rPr>
                      <w:lang w:val="hr-HR"/>
                    </w:rPr>
                  </w:pPr>
                  <w:r w:rsidRPr="00A21FDD">
                    <w:rPr>
                      <w:rFonts w:ascii="Arial" w:eastAsia="Arial" w:hAnsi="Arial"/>
                      <w:color w:val="000000"/>
                      <w:sz w:val="14"/>
                      <w:lang w:val="hr-HR"/>
                    </w:rPr>
                    <w:t>JN-2023/60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6B564B" w14:textId="77777777" w:rsidR="0025495E" w:rsidRPr="00A21FDD" w:rsidRDefault="0025495E" w:rsidP="00EF066C">
                  <w:pPr>
                    <w:rPr>
                      <w:lang w:val="hr-HR"/>
                    </w:rPr>
                  </w:pPr>
                  <w:r w:rsidRPr="00A21FDD">
                    <w:rPr>
                      <w:rFonts w:ascii="Arial" w:eastAsia="Arial" w:hAnsi="Arial"/>
                      <w:color w:val="000000"/>
                      <w:sz w:val="14"/>
                      <w:lang w:val="hr-HR"/>
                    </w:rPr>
                    <w:t>Izgradnja vodovodnog ogranka u ulici Marconi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DA7814" w14:textId="77777777" w:rsidR="0025495E" w:rsidRPr="00A21FDD" w:rsidRDefault="0025495E" w:rsidP="00EF066C">
                  <w:pPr>
                    <w:jc w:val="center"/>
                    <w:rPr>
                      <w:lang w:val="hr-HR"/>
                    </w:rPr>
                  </w:pPr>
                  <w:r w:rsidRPr="00A21FDD">
                    <w:rPr>
                      <w:rFonts w:ascii="Arial" w:eastAsia="Arial" w:hAnsi="Arial"/>
                      <w:color w:val="000000"/>
                      <w:sz w:val="14"/>
                      <w:lang w:val="hr-HR"/>
                    </w:rPr>
                    <w:t xml:space="preserve">45232151-5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3D6246" w14:textId="77777777" w:rsidR="0025495E" w:rsidRPr="00A21FDD" w:rsidRDefault="0025495E" w:rsidP="00EF066C">
                  <w:pPr>
                    <w:jc w:val="right"/>
                    <w:rPr>
                      <w:lang w:val="hr-HR"/>
                    </w:rPr>
                  </w:pPr>
                  <w:r w:rsidRPr="00A21FDD">
                    <w:rPr>
                      <w:rFonts w:ascii="Arial" w:eastAsia="Arial" w:hAnsi="Arial"/>
                      <w:color w:val="000000"/>
                      <w:sz w:val="14"/>
                      <w:lang w:val="hr-HR"/>
                    </w:rPr>
                    <w:t>12.000,00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EFC417"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4263BA"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F897F9"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EB0C00"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384ABE"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9846B3"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DCF540"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B9893E"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D2E611"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D0EC26"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003CB4" w14:textId="77777777" w:rsidR="0025495E" w:rsidRPr="00A21FDD" w:rsidRDefault="0025495E" w:rsidP="00EF066C">
                  <w:pPr>
                    <w:rPr>
                      <w:lang w:val="hr-HR"/>
                    </w:rPr>
                  </w:pPr>
                </w:p>
              </w:tc>
            </w:tr>
            <w:tr w:rsidR="0025495E" w:rsidRPr="00A21FDD" w14:paraId="66D54663"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3E43A63" w14:textId="77777777" w:rsidR="0025495E" w:rsidRPr="00A21FDD" w:rsidRDefault="0025495E" w:rsidP="00EF066C">
                  <w:pPr>
                    <w:jc w:val="right"/>
                    <w:rPr>
                      <w:lang w:val="hr-HR"/>
                    </w:rPr>
                  </w:pPr>
                  <w:r w:rsidRPr="00A21FDD">
                    <w:rPr>
                      <w:rFonts w:ascii="Arial" w:eastAsia="Arial" w:hAnsi="Arial"/>
                      <w:color w:val="000000"/>
                      <w:sz w:val="14"/>
                      <w:lang w:val="hr-HR"/>
                    </w:rPr>
                    <w:t>61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A0CC39" w14:textId="77777777" w:rsidR="0025495E" w:rsidRPr="00A21FDD" w:rsidRDefault="0025495E" w:rsidP="00EF066C">
                  <w:pPr>
                    <w:rPr>
                      <w:lang w:val="hr-HR"/>
                    </w:rPr>
                  </w:pPr>
                  <w:r w:rsidRPr="00A21FDD">
                    <w:rPr>
                      <w:rFonts w:ascii="Arial" w:eastAsia="Arial" w:hAnsi="Arial"/>
                      <w:color w:val="000000"/>
                      <w:sz w:val="14"/>
                      <w:lang w:val="hr-HR"/>
                    </w:rPr>
                    <w:t>JN-2023/61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C75B89" w14:textId="77777777" w:rsidR="0025495E" w:rsidRPr="00A21FDD" w:rsidRDefault="0025495E" w:rsidP="00EF066C">
                  <w:pPr>
                    <w:rPr>
                      <w:lang w:val="hr-HR"/>
                    </w:rPr>
                  </w:pPr>
                  <w:r w:rsidRPr="00A21FDD">
                    <w:rPr>
                      <w:rFonts w:ascii="Arial" w:eastAsia="Arial" w:hAnsi="Arial"/>
                      <w:color w:val="000000"/>
                      <w:sz w:val="14"/>
                      <w:lang w:val="hr-HR"/>
                    </w:rPr>
                    <w:t>Izvedbeni projekt likovnog postava Centra za posjetitelje "</w:t>
                  </w:r>
                  <w:proofErr w:type="spellStart"/>
                  <w:r w:rsidRPr="00A21FDD">
                    <w:rPr>
                      <w:rFonts w:ascii="Arial" w:eastAsia="Arial" w:hAnsi="Arial"/>
                      <w:color w:val="000000"/>
                      <w:sz w:val="14"/>
                      <w:lang w:val="hr-HR"/>
                    </w:rPr>
                    <w:t>Vecio</w:t>
                  </w:r>
                  <w:proofErr w:type="spellEnd"/>
                  <w:r w:rsidRPr="00A21FDD">
                    <w:rPr>
                      <w:rFonts w:ascii="Arial" w:eastAsia="Arial" w:hAnsi="Arial"/>
                      <w:color w:val="000000"/>
                      <w:sz w:val="14"/>
                      <w:lang w:val="hr-HR"/>
                    </w:rPr>
                    <w:t xml:space="preserve"> mulin"</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0F4C6C" w14:textId="77777777" w:rsidR="0025495E" w:rsidRPr="00A21FDD" w:rsidRDefault="0025495E" w:rsidP="00EF066C">
                  <w:pPr>
                    <w:jc w:val="center"/>
                    <w:rPr>
                      <w:lang w:val="hr-HR"/>
                    </w:rPr>
                  </w:pPr>
                  <w:r w:rsidRPr="00A21FDD">
                    <w:rPr>
                      <w:rFonts w:ascii="Arial" w:eastAsia="Arial" w:hAnsi="Arial"/>
                      <w:color w:val="000000"/>
                      <w:sz w:val="14"/>
                      <w:lang w:val="hr-HR"/>
                    </w:rPr>
                    <w:t>71242000-6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F380CF" w14:textId="77777777" w:rsidR="0025495E" w:rsidRPr="00A21FDD" w:rsidRDefault="0025495E" w:rsidP="00EF066C">
                  <w:pPr>
                    <w:jc w:val="right"/>
                    <w:rPr>
                      <w:lang w:val="hr-HR"/>
                    </w:rPr>
                  </w:pPr>
                  <w:r w:rsidRPr="00A21FDD">
                    <w:rPr>
                      <w:rFonts w:ascii="Arial" w:eastAsia="Arial" w:hAnsi="Arial"/>
                      <w:color w:val="000000"/>
                      <w:sz w:val="14"/>
                      <w:lang w:val="hr-HR"/>
                    </w:rPr>
                    <w:t>24.553,72</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A15A2C"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0CFCB7"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47AAD6"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71899E"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B93CE1"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614C59"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BAA630"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86273A"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9BA0DC"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76CD29"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A966AF" w14:textId="77777777" w:rsidR="0025495E" w:rsidRPr="00A21FDD" w:rsidRDefault="0025495E" w:rsidP="00EF066C">
                  <w:pPr>
                    <w:rPr>
                      <w:lang w:val="hr-HR"/>
                    </w:rPr>
                  </w:pPr>
                </w:p>
              </w:tc>
            </w:tr>
            <w:tr w:rsidR="0025495E" w:rsidRPr="00A21FDD" w14:paraId="5AB6C033"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EFA4179" w14:textId="77777777" w:rsidR="0025495E" w:rsidRPr="00A21FDD" w:rsidRDefault="0025495E" w:rsidP="00EF066C">
                  <w:pPr>
                    <w:jc w:val="right"/>
                    <w:rPr>
                      <w:lang w:val="hr-HR"/>
                    </w:rPr>
                  </w:pPr>
                  <w:r w:rsidRPr="00A21FDD">
                    <w:rPr>
                      <w:rFonts w:ascii="Arial" w:eastAsia="Arial" w:hAnsi="Arial"/>
                      <w:color w:val="000000"/>
                      <w:sz w:val="14"/>
                      <w:lang w:val="hr-HR"/>
                    </w:rPr>
                    <w:t>62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AE7BF4" w14:textId="77777777" w:rsidR="0025495E" w:rsidRPr="00A21FDD" w:rsidRDefault="0025495E" w:rsidP="00EF066C">
                  <w:pPr>
                    <w:rPr>
                      <w:lang w:val="hr-HR"/>
                    </w:rPr>
                  </w:pPr>
                  <w:r w:rsidRPr="00A21FDD">
                    <w:rPr>
                      <w:rFonts w:ascii="Arial" w:eastAsia="Arial" w:hAnsi="Arial"/>
                      <w:color w:val="000000"/>
                      <w:sz w:val="14"/>
                      <w:lang w:val="hr-HR"/>
                    </w:rPr>
                    <w:t>JN-2023/62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D5ED93" w14:textId="77777777" w:rsidR="0025495E" w:rsidRPr="00A21FDD" w:rsidRDefault="0025495E" w:rsidP="00EF066C">
                  <w:pPr>
                    <w:rPr>
                      <w:lang w:val="hr-HR"/>
                    </w:rPr>
                  </w:pPr>
                  <w:r w:rsidRPr="00A21FDD">
                    <w:rPr>
                      <w:rFonts w:ascii="Arial" w:eastAsia="Arial" w:hAnsi="Arial"/>
                      <w:color w:val="000000"/>
                      <w:sz w:val="14"/>
                      <w:lang w:val="hr-HR"/>
                    </w:rPr>
                    <w:t>Izvedbeni projekt multimedije  Centra za posjetitelje "</w:t>
                  </w:r>
                  <w:proofErr w:type="spellStart"/>
                  <w:r w:rsidRPr="00A21FDD">
                    <w:rPr>
                      <w:rFonts w:ascii="Arial" w:eastAsia="Arial" w:hAnsi="Arial"/>
                      <w:color w:val="000000"/>
                      <w:sz w:val="14"/>
                      <w:lang w:val="hr-HR"/>
                    </w:rPr>
                    <w:t>Vecio</w:t>
                  </w:r>
                  <w:proofErr w:type="spellEnd"/>
                  <w:r w:rsidRPr="00A21FDD">
                    <w:rPr>
                      <w:rFonts w:ascii="Arial" w:eastAsia="Arial" w:hAnsi="Arial"/>
                      <w:color w:val="000000"/>
                      <w:sz w:val="14"/>
                      <w:lang w:val="hr-HR"/>
                    </w:rPr>
                    <w:t xml:space="preserve"> mulin"</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07E125" w14:textId="77777777" w:rsidR="0025495E" w:rsidRPr="00A21FDD" w:rsidRDefault="0025495E" w:rsidP="00EF066C">
                  <w:pPr>
                    <w:jc w:val="center"/>
                    <w:rPr>
                      <w:lang w:val="hr-HR"/>
                    </w:rPr>
                  </w:pPr>
                  <w:r w:rsidRPr="00A21FDD">
                    <w:rPr>
                      <w:rFonts w:ascii="Arial" w:eastAsia="Arial" w:hAnsi="Arial"/>
                      <w:color w:val="000000"/>
                      <w:sz w:val="14"/>
                      <w:lang w:val="hr-HR"/>
                    </w:rPr>
                    <w:t>71242000-6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551086" w14:textId="77777777" w:rsidR="0025495E" w:rsidRPr="00A21FDD" w:rsidRDefault="0025495E" w:rsidP="00EF066C">
                  <w:pPr>
                    <w:jc w:val="right"/>
                    <w:rPr>
                      <w:lang w:val="hr-HR"/>
                    </w:rPr>
                  </w:pPr>
                  <w:r w:rsidRPr="00A21FDD">
                    <w:rPr>
                      <w:rFonts w:ascii="Arial" w:eastAsia="Arial" w:hAnsi="Arial"/>
                      <w:color w:val="000000"/>
                      <w:sz w:val="14"/>
                      <w:lang w:val="hr-HR"/>
                    </w:rPr>
                    <w:t>14.599,51</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67B47A"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839752"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50E6F3"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B8E108"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9DA0FC"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35BC69"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89FDC8"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D9C263"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033CE8"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449488"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02EFD0" w14:textId="77777777" w:rsidR="0025495E" w:rsidRPr="00A21FDD" w:rsidRDefault="0025495E" w:rsidP="00EF066C">
                  <w:pPr>
                    <w:rPr>
                      <w:lang w:val="hr-HR"/>
                    </w:rPr>
                  </w:pPr>
                </w:p>
              </w:tc>
            </w:tr>
            <w:tr w:rsidR="0025495E" w:rsidRPr="00A21FDD" w14:paraId="2E3088E7"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FF842DD" w14:textId="77777777" w:rsidR="0025495E" w:rsidRPr="00A21FDD" w:rsidRDefault="0025495E" w:rsidP="00EF066C">
                  <w:pPr>
                    <w:jc w:val="right"/>
                    <w:rPr>
                      <w:lang w:val="hr-HR"/>
                    </w:rPr>
                  </w:pPr>
                  <w:r w:rsidRPr="00A21FDD">
                    <w:rPr>
                      <w:rFonts w:ascii="Arial" w:eastAsia="Arial" w:hAnsi="Arial"/>
                      <w:color w:val="000000"/>
                      <w:sz w:val="14"/>
                      <w:lang w:val="hr-HR"/>
                    </w:rPr>
                    <w:t>63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29E60F" w14:textId="77777777" w:rsidR="0025495E" w:rsidRPr="00A21FDD" w:rsidRDefault="0025495E" w:rsidP="00EF066C">
                  <w:pPr>
                    <w:rPr>
                      <w:lang w:val="hr-HR"/>
                    </w:rPr>
                  </w:pPr>
                  <w:r w:rsidRPr="00A21FDD">
                    <w:rPr>
                      <w:rFonts w:ascii="Arial" w:eastAsia="Arial" w:hAnsi="Arial"/>
                      <w:color w:val="000000"/>
                      <w:sz w:val="14"/>
                      <w:lang w:val="hr-HR"/>
                    </w:rPr>
                    <w:t>JN-2023/63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6BBC1D" w14:textId="77777777" w:rsidR="0025495E" w:rsidRPr="00A21FDD" w:rsidRDefault="0025495E" w:rsidP="00EF066C">
                  <w:pPr>
                    <w:rPr>
                      <w:lang w:val="hr-HR"/>
                    </w:rPr>
                  </w:pPr>
                  <w:r w:rsidRPr="00A21FDD">
                    <w:rPr>
                      <w:rFonts w:ascii="Arial" w:eastAsia="Arial" w:hAnsi="Arial"/>
                      <w:color w:val="000000"/>
                      <w:sz w:val="14"/>
                      <w:lang w:val="hr-HR"/>
                    </w:rPr>
                    <w:t>Studija izvodljivosti za  Centar za posjetitelje "</w:t>
                  </w:r>
                  <w:proofErr w:type="spellStart"/>
                  <w:r w:rsidRPr="00A21FDD">
                    <w:rPr>
                      <w:rFonts w:ascii="Arial" w:eastAsia="Arial" w:hAnsi="Arial"/>
                      <w:color w:val="000000"/>
                      <w:sz w:val="14"/>
                      <w:lang w:val="hr-HR"/>
                    </w:rPr>
                    <w:t>Vecio</w:t>
                  </w:r>
                  <w:proofErr w:type="spellEnd"/>
                  <w:r w:rsidRPr="00A21FDD">
                    <w:rPr>
                      <w:rFonts w:ascii="Arial" w:eastAsia="Arial" w:hAnsi="Arial"/>
                      <w:color w:val="000000"/>
                      <w:sz w:val="14"/>
                      <w:lang w:val="hr-HR"/>
                    </w:rPr>
                    <w:t xml:space="preserve"> mulin"</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1CAF9A" w14:textId="77777777" w:rsidR="0025495E" w:rsidRPr="00A21FDD" w:rsidRDefault="0025495E" w:rsidP="00EF066C">
                  <w:pPr>
                    <w:jc w:val="center"/>
                    <w:rPr>
                      <w:lang w:val="hr-HR"/>
                    </w:rPr>
                  </w:pPr>
                  <w:r w:rsidRPr="00A21FDD">
                    <w:rPr>
                      <w:rFonts w:ascii="Arial" w:eastAsia="Arial" w:hAnsi="Arial"/>
                      <w:color w:val="000000"/>
                      <w:sz w:val="14"/>
                      <w:lang w:val="hr-HR"/>
                    </w:rPr>
                    <w:t>71241000-9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898595" w14:textId="77777777" w:rsidR="0025495E" w:rsidRPr="00A21FDD" w:rsidRDefault="0025495E" w:rsidP="00EF066C">
                  <w:pPr>
                    <w:jc w:val="right"/>
                    <w:rPr>
                      <w:lang w:val="hr-HR"/>
                    </w:rPr>
                  </w:pPr>
                  <w:r w:rsidRPr="00A21FDD">
                    <w:rPr>
                      <w:rFonts w:ascii="Arial" w:eastAsia="Arial" w:hAnsi="Arial"/>
                      <w:color w:val="000000"/>
                      <w:sz w:val="14"/>
                      <w:lang w:val="hr-HR"/>
                    </w:rPr>
                    <w:t>11.281,44</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D6686A"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7088B2"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38D481"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3D2969"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6A8519"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80F5C3"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60FFF8"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48CDE5"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0FAD52"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79088B"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498998" w14:textId="77777777" w:rsidR="0025495E" w:rsidRPr="00A21FDD" w:rsidRDefault="0025495E" w:rsidP="00EF066C">
                  <w:pPr>
                    <w:rPr>
                      <w:lang w:val="hr-HR"/>
                    </w:rPr>
                  </w:pPr>
                </w:p>
              </w:tc>
            </w:tr>
            <w:tr w:rsidR="0025495E" w:rsidRPr="00A21FDD" w14:paraId="1586870B"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700C2FD" w14:textId="77777777" w:rsidR="0025495E" w:rsidRPr="00A21FDD" w:rsidRDefault="0025495E" w:rsidP="00EF066C">
                  <w:pPr>
                    <w:jc w:val="right"/>
                    <w:rPr>
                      <w:lang w:val="hr-HR"/>
                    </w:rPr>
                  </w:pPr>
                  <w:r w:rsidRPr="00A21FDD">
                    <w:rPr>
                      <w:rFonts w:ascii="Arial" w:eastAsia="Arial" w:hAnsi="Arial"/>
                      <w:color w:val="000000"/>
                      <w:sz w:val="14"/>
                      <w:lang w:val="hr-HR"/>
                    </w:rPr>
                    <w:t>64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4518D0" w14:textId="77777777" w:rsidR="0025495E" w:rsidRPr="00A21FDD" w:rsidRDefault="0025495E" w:rsidP="00EF066C">
                  <w:pPr>
                    <w:rPr>
                      <w:lang w:val="hr-HR"/>
                    </w:rPr>
                  </w:pPr>
                  <w:r w:rsidRPr="00A21FDD">
                    <w:rPr>
                      <w:rFonts w:ascii="Arial" w:eastAsia="Arial" w:hAnsi="Arial"/>
                      <w:color w:val="000000"/>
                      <w:sz w:val="14"/>
                      <w:lang w:val="hr-HR"/>
                    </w:rPr>
                    <w:t>JN-2023/64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D5A02E" w14:textId="77777777" w:rsidR="0025495E" w:rsidRPr="00A21FDD" w:rsidRDefault="0025495E" w:rsidP="00EF066C">
                  <w:pPr>
                    <w:rPr>
                      <w:lang w:val="hr-HR"/>
                    </w:rPr>
                  </w:pPr>
                  <w:r w:rsidRPr="00A21FDD">
                    <w:rPr>
                      <w:rFonts w:ascii="Arial" w:eastAsia="Arial" w:hAnsi="Arial"/>
                      <w:color w:val="000000"/>
                      <w:sz w:val="14"/>
                      <w:lang w:val="hr-HR"/>
                    </w:rPr>
                    <w:t xml:space="preserve">Radovi rekonstrukcije, dogradnje i nadogradnje Centra za posjetitelje </w:t>
                  </w:r>
                  <w:r w:rsidRPr="00A21FDD">
                    <w:rPr>
                      <w:rFonts w:ascii="Arial" w:eastAsia="Arial" w:hAnsi="Arial"/>
                      <w:color w:val="000000"/>
                      <w:sz w:val="14"/>
                      <w:lang w:val="hr-HR"/>
                    </w:rPr>
                    <w:lastRenderedPageBreak/>
                    <w:t>"</w:t>
                  </w:r>
                  <w:proofErr w:type="spellStart"/>
                  <w:r w:rsidRPr="00A21FDD">
                    <w:rPr>
                      <w:rFonts w:ascii="Arial" w:eastAsia="Arial" w:hAnsi="Arial"/>
                      <w:color w:val="000000"/>
                      <w:sz w:val="14"/>
                      <w:lang w:val="hr-HR"/>
                    </w:rPr>
                    <w:t>Vecio</w:t>
                  </w:r>
                  <w:proofErr w:type="spellEnd"/>
                  <w:r w:rsidRPr="00A21FDD">
                    <w:rPr>
                      <w:rFonts w:ascii="Arial" w:eastAsia="Arial" w:hAnsi="Arial"/>
                      <w:color w:val="000000"/>
                      <w:sz w:val="14"/>
                      <w:lang w:val="hr-HR"/>
                    </w:rPr>
                    <w:t xml:space="preserve"> mulin"</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6EDC88" w14:textId="77777777" w:rsidR="0025495E" w:rsidRPr="00A21FDD" w:rsidRDefault="0025495E" w:rsidP="00EF066C">
                  <w:pPr>
                    <w:jc w:val="center"/>
                    <w:rPr>
                      <w:lang w:val="hr-HR"/>
                    </w:rPr>
                  </w:pPr>
                  <w:r w:rsidRPr="00A21FDD">
                    <w:rPr>
                      <w:rFonts w:ascii="Arial" w:eastAsia="Arial" w:hAnsi="Arial"/>
                      <w:color w:val="000000"/>
                      <w:sz w:val="14"/>
                      <w:lang w:val="hr-HR"/>
                    </w:rPr>
                    <w:lastRenderedPageBreak/>
                    <w:t>45212310-2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0EFC63" w14:textId="77777777" w:rsidR="0025495E" w:rsidRPr="00A21FDD" w:rsidRDefault="0025495E" w:rsidP="00EF066C">
                  <w:pPr>
                    <w:jc w:val="right"/>
                    <w:rPr>
                      <w:lang w:val="hr-HR"/>
                    </w:rPr>
                  </w:pPr>
                  <w:r w:rsidRPr="00A21FDD">
                    <w:rPr>
                      <w:rFonts w:ascii="Arial" w:eastAsia="Arial" w:hAnsi="Arial"/>
                      <w:color w:val="000000"/>
                      <w:sz w:val="14"/>
                      <w:lang w:val="hr-HR"/>
                    </w:rPr>
                    <w:t>10.800,00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F53789"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6046E1"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8C03D9"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7C7B10"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8A0FD8"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8EB50C"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C4768E"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0526B0"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AA0681"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C85129"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DE8AFB" w14:textId="77777777" w:rsidR="0025495E" w:rsidRPr="00A21FDD" w:rsidRDefault="0025495E" w:rsidP="00EF066C">
                  <w:pPr>
                    <w:rPr>
                      <w:lang w:val="hr-HR"/>
                    </w:rPr>
                  </w:pPr>
                </w:p>
              </w:tc>
            </w:tr>
            <w:tr w:rsidR="0025495E" w:rsidRPr="00A21FDD" w14:paraId="7C3D28E7"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4F76BE3" w14:textId="77777777" w:rsidR="0025495E" w:rsidRPr="00A21FDD" w:rsidRDefault="0025495E" w:rsidP="00EF066C">
                  <w:pPr>
                    <w:jc w:val="right"/>
                    <w:rPr>
                      <w:lang w:val="hr-HR"/>
                    </w:rPr>
                  </w:pPr>
                  <w:r w:rsidRPr="00A21FDD">
                    <w:rPr>
                      <w:rFonts w:ascii="Arial" w:eastAsia="Arial" w:hAnsi="Arial"/>
                      <w:color w:val="000000"/>
                      <w:sz w:val="14"/>
                      <w:lang w:val="hr-HR"/>
                    </w:rPr>
                    <w:t>65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F2DAD4" w14:textId="77777777" w:rsidR="0025495E" w:rsidRPr="00A21FDD" w:rsidRDefault="0025495E" w:rsidP="00EF066C">
                  <w:pPr>
                    <w:rPr>
                      <w:lang w:val="hr-HR"/>
                    </w:rPr>
                  </w:pPr>
                  <w:r w:rsidRPr="00A21FDD">
                    <w:rPr>
                      <w:rFonts w:ascii="Arial" w:eastAsia="Arial" w:hAnsi="Arial"/>
                      <w:color w:val="000000"/>
                      <w:sz w:val="14"/>
                      <w:lang w:val="hr-HR"/>
                    </w:rPr>
                    <w:t>JN-2023/65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C1B80E" w14:textId="77777777" w:rsidR="0025495E" w:rsidRPr="00A21FDD" w:rsidRDefault="0025495E" w:rsidP="00EF066C">
                  <w:pPr>
                    <w:rPr>
                      <w:lang w:val="hr-HR"/>
                    </w:rPr>
                  </w:pPr>
                  <w:r w:rsidRPr="00A21FDD">
                    <w:rPr>
                      <w:rFonts w:ascii="Arial" w:eastAsia="Arial" w:hAnsi="Arial"/>
                      <w:color w:val="000000"/>
                      <w:sz w:val="14"/>
                      <w:lang w:val="hr-HR"/>
                    </w:rPr>
                    <w:t>Projektna dokumentacija prometne signalizacije na području općine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BEBE0A" w14:textId="77777777" w:rsidR="0025495E" w:rsidRPr="00A21FDD" w:rsidRDefault="0025495E" w:rsidP="00EF066C">
                  <w:pPr>
                    <w:jc w:val="center"/>
                    <w:rPr>
                      <w:lang w:val="hr-HR"/>
                    </w:rPr>
                  </w:pPr>
                  <w:r w:rsidRPr="00A21FDD">
                    <w:rPr>
                      <w:rFonts w:ascii="Arial" w:eastAsia="Arial" w:hAnsi="Arial"/>
                      <w:color w:val="000000"/>
                      <w:sz w:val="14"/>
                      <w:lang w:val="hr-HR"/>
                    </w:rPr>
                    <w:t>71322500-6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8D6504" w14:textId="77777777" w:rsidR="0025495E" w:rsidRPr="00A21FDD" w:rsidRDefault="0025495E" w:rsidP="00EF066C">
                  <w:pPr>
                    <w:jc w:val="right"/>
                    <w:rPr>
                      <w:lang w:val="hr-HR"/>
                    </w:rPr>
                  </w:pPr>
                  <w:r w:rsidRPr="00A21FDD">
                    <w:rPr>
                      <w:rFonts w:ascii="Arial" w:eastAsia="Arial" w:hAnsi="Arial"/>
                      <w:color w:val="000000"/>
                      <w:sz w:val="14"/>
                      <w:lang w:val="hr-HR"/>
                    </w:rPr>
                    <w:t>16.000,00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692D10"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F273C9"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50CFF9"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4730F1"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2D4AD8"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9D0A45"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9FF60D"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AF034D"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1E6BC1"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18893C"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55662A" w14:textId="77777777" w:rsidR="0025495E" w:rsidRPr="00A21FDD" w:rsidRDefault="0025495E" w:rsidP="00EF066C">
                  <w:pPr>
                    <w:rPr>
                      <w:lang w:val="hr-HR"/>
                    </w:rPr>
                  </w:pPr>
                </w:p>
              </w:tc>
            </w:tr>
            <w:tr w:rsidR="0025495E" w:rsidRPr="00A21FDD" w14:paraId="1DD41662"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1572957" w14:textId="77777777" w:rsidR="0025495E" w:rsidRPr="00A21FDD" w:rsidRDefault="0025495E" w:rsidP="00EF066C">
                  <w:pPr>
                    <w:jc w:val="right"/>
                    <w:rPr>
                      <w:lang w:val="hr-HR"/>
                    </w:rPr>
                  </w:pPr>
                  <w:r w:rsidRPr="00A21FDD">
                    <w:rPr>
                      <w:rFonts w:ascii="Arial" w:eastAsia="Arial" w:hAnsi="Arial"/>
                      <w:color w:val="000000"/>
                      <w:sz w:val="14"/>
                      <w:lang w:val="hr-HR"/>
                    </w:rPr>
                    <w:t>66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D9DF86" w14:textId="77777777" w:rsidR="0025495E" w:rsidRPr="00A21FDD" w:rsidRDefault="0025495E" w:rsidP="00EF066C">
                  <w:pPr>
                    <w:rPr>
                      <w:lang w:val="hr-HR"/>
                    </w:rPr>
                  </w:pPr>
                  <w:r w:rsidRPr="00A21FDD">
                    <w:rPr>
                      <w:rFonts w:ascii="Arial" w:eastAsia="Arial" w:hAnsi="Arial"/>
                      <w:color w:val="000000"/>
                      <w:sz w:val="14"/>
                      <w:lang w:val="hr-HR"/>
                    </w:rPr>
                    <w:t>JN-2023/66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60E742" w14:textId="77777777" w:rsidR="0025495E" w:rsidRPr="00A21FDD" w:rsidRDefault="0025495E" w:rsidP="00EF066C">
                  <w:pPr>
                    <w:rPr>
                      <w:lang w:val="hr-HR"/>
                    </w:rPr>
                  </w:pPr>
                  <w:r w:rsidRPr="00A21FDD">
                    <w:rPr>
                      <w:rFonts w:ascii="Arial" w:eastAsia="Arial" w:hAnsi="Arial"/>
                      <w:color w:val="000000"/>
                      <w:sz w:val="14"/>
                      <w:lang w:val="hr-HR"/>
                    </w:rPr>
                    <w:t>Redovno održavanje prometne signalizacije i opreme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947EB5" w14:textId="77777777" w:rsidR="0025495E" w:rsidRPr="00A21FDD" w:rsidRDefault="0025495E" w:rsidP="00EF066C">
                  <w:pPr>
                    <w:jc w:val="center"/>
                    <w:rPr>
                      <w:lang w:val="hr-HR"/>
                    </w:rPr>
                  </w:pPr>
                  <w:r w:rsidRPr="00A21FDD">
                    <w:rPr>
                      <w:rFonts w:ascii="Arial" w:eastAsia="Arial" w:hAnsi="Arial"/>
                      <w:color w:val="000000"/>
                      <w:sz w:val="14"/>
                      <w:lang w:val="hr-HR"/>
                    </w:rPr>
                    <w:t xml:space="preserve">50232200-2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CDB447" w14:textId="77777777" w:rsidR="0025495E" w:rsidRPr="00A21FDD" w:rsidRDefault="0025495E" w:rsidP="00EF066C">
                  <w:pPr>
                    <w:jc w:val="right"/>
                    <w:rPr>
                      <w:lang w:val="hr-HR"/>
                    </w:rPr>
                  </w:pPr>
                  <w:r w:rsidRPr="00A21FDD">
                    <w:rPr>
                      <w:rFonts w:ascii="Arial" w:eastAsia="Arial" w:hAnsi="Arial"/>
                      <w:color w:val="000000"/>
                      <w:sz w:val="14"/>
                      <w:lang w:val="hr-HR"/>
                    </w:rPr>
                    <w:t>12.000,00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89EF6C"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B2BDCE"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284AD3"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CB42F7"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D4CE0D"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F1D524"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8A88D7"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B073E0"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5A3510"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B274BD"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354CE7" w14:textId="77777777" w:rsidR="0025495E" w:rsidRPr="00A21FDD" w:rsidRDefault="0025495E" w:rsidP="00EF066C">
                  <w:pPr>
                    <w:rPr>
                      <w:lang w:val="hr-HR"/>
                    </w:rPr>
                  </w:pPr>
                </w:p>
              </w:tc>
            </w:tr>
            <w:tr w:rsidR="0025495E" w:rsidRPr="00A21FDD" w14:paraId="760E552A"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C6B669F" w14:textId="77777777" w:rsidR="0025495E" w:rsidRPr="00A21FDD" w:rsidRDefault="0025495E" w:rsidP="00EF066C">
                  <w:pPr>
                    <w:jc w:val="right"/>
                    <w:rPr>
                      <w:lang w:val="hr-HR"/>
                    </w:rPr>
                  </w:pPr>
                  <w:r w:rsidRPr="00A21FDD">
                    <w:rPr>
                      <w:rFonts w:ascii="Arial" w:eastAsia="Arial" w:hAnsi="Arial"/>
                      <w:color w:val="000000"/>
                      <w:sz w:val="14"/>
                      <w:lang w:val="hr-HR"/>
                    </w:rPr>
                    <w:t>67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4CC45D" w14:textId="77777777" w:rsidR="0025495E" w:rsidRPr="00A21FDD" w:rsidRDefault="0025495E" w:rsidP="00EF066C">
                  <w:pPr>
                    <w:rPr>
                      <w:lang w:val="hr-HR"/>
                    </w:rPr>
                  </w:pPr>
                  <w:r w:rsidRPr="00A21FDD">
                    <w:rPr>
                      <w:rFonts w:ascii="Arial" w:eastAsia="Arial" w:hAnsi="Arial"/>
                      <w:color w:val="000000"/>
                      <w:sz w:val="14"/>
                      <w:lang w:val="hr-HR"/>
                    </w:rPr>
                    <w:t>JN-2023/67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16257C" w14:textId="77777777" w:rsidR="0025495E" w:rsidRPr="00A21FDD" w:rsidRDefault="0025495E" w:rsidP="00EF066C">
                  <w:pPr>
                    <w:rPr>
                      <w:lang w:val="hr-HR"/>
                    </w:rPr>
                  </w:pPr>
                  <w:r w:rsidRPr="00A21FDD">
                    <w:rPr>
                      <w:rFonts w:ascii="Arial" w:eastAsia="Arial" w:hAnsi="Arial"/>
                      <w:color w:val="000000"/>
                      <w:sz w:val="14"/>
                      <w:lang w:val="hr-HR"/>
                    </w:rPr>
                    <w:t>Projektna dokumentacija šetnice Aleksandra Rukavine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A8F012" w14:textId="77777777" w:rsidR="0025495E" w:rsidRPr="00A21FDD" w:rsidRDefault="0025495E" w:rsidP="00EF066C">
                  <w:pPr>
                    <w:jc w:val="center"/>
                    <w:rPr>
                      <w:lang w:val="hr-HR"/>
                    </w:rPr>
                  </w:pPr>
                  <w:r w:rsidRPr="00A21FDD">
                    <w:rPr>
                      <w:rFonts w:ascii="Arial" w:eastAsia="Arial" w:hAnsi="Arial"/>
                      <w:color w:val="000000"/>
                      <w:sz w:val="14"/>
                      <w:lang w:val="hr-HR"/>
                    </w:rPr>
                    <w:t>71220000-6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0EBD47" w14:textId="77777777" w:rsidR="0025495E" w:rsidRPr="00A21FDD" w:rsidRDefault="0025495E" w:rsidP="00EF066C">
                  <w:pPr>
                    <w:jc w:val="right"/>
                    <w:rPr>
                      <w:lang w:val="hr-HR"/>
                    </w:rPr>
                  </w:pPr>
                  <w:r w:rsidRPr="00A21FDD">
                    <w:rPr>
                      <w:rFonts w:ascii="Arial" w:eastAsia="Arial" w:hAnsi="Arial"/>
                      <w:color w:val="000000"/>
                      <w:sz w:val="14"/>
                      <w:lang w:val="hr-HR"/>
                    </w:rPr>
                    <w:t>5.600,00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80255D"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2608B8"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2973ED"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513951"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10B9AE"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B03F92"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83AB84"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57BADF"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A8E7A3"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CB1DF9"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49B76B" w14:textId="77777777" w:rsidR="0025495E" w:rsidRPr="00A21FDD" w:rsidRDefault="0025495E" w:rsidP="00EF066C">
                  <w:pPr>
                    <w:rPr>
                      <w:lang w:val="hr-HR"/>
                    </w:rPr>
                  </w:pPr>
                </w:p>
              </w:tc>
            </w:tr>
            <w:tr w:rsidR="0025495E" w:rsidRPr="00A21FDD" w14:paraId="66BAAC61" w14:textId="77777777" w:rsidTr="00EF066C">
              <w:trPr>
                <w:trHeight w:val="262"/>
              </w:trPr>
              <w:tc>
                <w:tcPr>
                  <w:tcW w:w="368" w:type="dxa"/>
                  <w:vMerge w:val="restart"/>
                  <w:tcBorders>
                    <w:top w:val="single" w:sz="7" w:space="0" w:color="000000"/>
                    <w:left w:val="single" w:sz="7" w:space="0" w:color="000000"/>
                    <w:bottom w:val="nil"/>
                    <w:right w:val="single" w:sz="7" w:space="0" w:color="000000"/>
                  </w:tcBorders>
                  <w:shd w:val="clear" w:color="auto" w:fill="FFFFFF"/>
                  <w:tcMar>
                    <w:top w:w="39" w:type="dxa"/>
                    <w:left w:w="39" w:type="dxa"/>
                    <w:bottom w:w="39" w:type="dxa"/>
                    <w:right w:w="39" w:type="dxa"/>
                  </w:tcMar>
                </w:tcPr>
                <w:p w14:paraId="1EE62F89" w14:textId="77777777" w:rsidR="0025495E" w:rsidRPr="00A21FDD" w:rsidRDefault="0025495E" w:rsidP="00EF066C">
                  <w:pPr>
                    <w:jc w:val="right"/>
                    <w:rPr>
                      <w:lang w:val="hr-HR"/>
                    </w:rPr>
                  </w:pPr>
                  <w:r w:rsidRPr="00A21FDD">
                    <w:rPr>
                      <w:rFonts w:ascii="Arial" w:eastAsia="Arial" w:hAnsi="Arial"/>
                      <w:color w:val="000000"/>
                      <w:sz w:val="14"/>
                      <w:lang w:val="hr-HR"/>
                    </w:rPr>
                    <w:t>68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BA573C" w14:textId="77777777" w:rsidR="0025495E" w:rsidRPr="00A21FDD" w:rsidRDefault="0025495E" w:rsidP="00EF066C">
                  <w:pPr>
                    <w:rPr>
                      <w:lang w:val="hr-HR"/>
                    </w:rPr>
                  </w:pPr>
                  <w:r w:rsidRPr="00A21FDD">
                    <w:rPr>
                      <w:rFonts w:ascii="Arial" w:eastAsia="Arial" w:hAnsi="Arial"/>
                      <w:color w:val="000000"/>
                      <w:sz w:val="14"/>
                      <w:lang w:val="hr-HR"/>
                    </w:rPr>
                    <w:t>JN-2023/68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B1890B" w14:textId="77777777" w:rsidR="0025495E" w:rsidRPr="00A21FDD" w:rsidRDefault="0025495E" w:rsidP="00EF066C">
                  <w:pPr>
                    <w:rPr>
                      <w:lang w:val="hr-HR"/>
                    </w:rPr>
                  </w:pPr>
                  <w:r w:rsidRPr="00A21FDD">
                    <w:rPr>
                      <w:rFonts w:ascii="Arial" w:eastAsia="Arial" w:hAnsi="Arial"/>
                      <w:color w:val="000000"/>
                      <w:sz w:val="14"/>
                      <w:lang w:val="hr-HR"/>
                    </w:rPr>
                    <w:t>Kulturni centar Aleksandar Rukavina-rekonstrukcija i prenamjena zgrade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E3225D" w14:textId="77777777" w:rsidR="0025495E" w:rsidRPr="00A21FDD" w:rsidRDefault="0025495E" w:rsidP="00EF066C">
                  <w:pPr>
                    <w:jc w:val="center"/>
                    <w:rPr>
                      <w:lang w:val="hr-HR"/>
                    </w:rPr>
                  </w:pPr>
                  <w:r w:rsidRPr="00A21FDD">
                    <w:rPr>
                      <w:rFonts w:ascii="Arial" w:eastAsia="Arial" w:hAnsi="Arial"/>
                      <w:color w:val="000000"/>
                      <w:sz w:val="14"/>
                      <w:lang w:val="hr-HR"/>
                    </w:rPr>
                    <w:t>45212300-9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AA52E7" w14:textId="77777777" w:rsidR="0025495E" w:rsidRPr="00A21FDD" w:rsidRDefault="0025495E" w:rsidP="00EF066C">
                  <w:pPr>
                    <w:jc w:val="right"/>
                    <w:rPr>
                      <w:lang w:val="hr-HR"/>
                    </w:rPr>
                  </w:pPr>
                  <w:r w:rsidRPr="00A21FDD">
                    <w:rPr>
                      <w:rFonts w:ascii="Arial" w:eastAsia="Arial" w:hAnsi="Arial"/>
                      <w:color w:val="000000"/>
                      <w:sz w:val="14"/>
                      <w:lang w:val="hr-HR"/>
                    </w:rPr>
                    <w:t>48.500,00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3B5158"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AC6640"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DB7173"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9C3E90"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1908D5" w14:textId="77777777" w:rsidR="0025495E" w:rsidRPr="00A21FDD" w:rsidRDefault="0025495E" w:rsidP="00EF066C">
                  <w:pPr>
                    <w:jc w:val="center"/>
                    <w:rPr>
                      <w:lang w:val="hr-HR"/>
                    </w:rPr>
                  </w:pPr>
                  <w:r w:rsidRPr="00A21FDD">
                    <w:rPr>
                      <w:rFonts w:ascii="Arial" w:eastAsia="Arial" w:hAnsi="Arial"/>
                      <w:color w:val="000000"/>
                      <w:sz w:val="14"/>
                      <w:lang w:val="hr-HR"/>
                    </w:rPr>
                    <w:t>DA</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74AA26"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B03452"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D3F054" w14:textId="77777777" w:rsidR="0025495E" w:rsidRPr="00A21FDD" w:rsidRDefault="0025495E" w:rsidP="00EF066C">
                  <w:pPr>
                    <w:jc w:val="center"/>
                    <w:rPr>
                      <w:lang w:val="hr-HR"/>
                    </w:rPr>
                  </w:pPr>
                  <w:r w:rsidRPr="00A21FDD">
                    <w:rPr>
                      <w:rFonts w:ascii="Arial" w:eastAsia="Arial" w:hAnsi="Arial"/>
                      <w:color w:val="000000"/>
                      <w:sz w:val="14"/>
                      <w:lang w:val="hr-HR"/>
                    </w:rPr>
                    <w:t>01.12.2023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B78561"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84C34B"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44BAB0" w14:textId="77777777" w:rsidR="0025495E" w:rsidRPr="00A21FDD" w:rsidRDefault="0025495E" w:rsidP="00EF066C">
                  <w:pPr>
                    <w:rPr>
                      <w:lang w:val="hr-HR"/>
                    </w:rPr>
                  </w:pPr>
                  <w:r w:rsidRPr="00A21FDD">
                    <w:rPr>
                      <w:rFonts w:ascii="Arial" w:eastAsia="Arial" w:hAnsi="Arial"/>
                      <w:color w:val="000000"/>
                      <w:sz w:val="14"/>
                      <w:lang w:val="hr-HR"/>
                    </w:rPr>
                    <w:t>Izmijenjena</w:t>
                  </w:r>
                </w:p>
              </w:tc>
            </w:tr>
            <w:tr w:rsidR="0025495E" w:rsidRPr="00A21FDD" w14:paraId="1CEAC6C3" w14:textId="77777777" w:rsidTr="00EF066C">
              <w:trPr>
                <w:trHeight w:val="262"/>
              </w:trPr>
              <w:tc>
                <w:tcPr>
                  <w:tcW w:w="368" w:type="dxa"/>
                  <w:vMerge/>
                  <w:tcBorders>
                    <w:top w:val="nil"/>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273F928"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62A26EE" w14:textId="77777777" w:rsidR="0025495E" w:rsidRPr="00A21FDD" w:rsidRDefault="0025495E" w:rsidP="00EF066C">
                  <w:pPr>
                    <w:rPr>
                      <w:lang w:val="hr-HR"/>
                    </w:rPr>
                  </w:pPr>
                  <w:r w:rsidRPr="00A21FDD">
                    <w:rPr>
                      <w:rFonts w:ascii="Arial" w:eastAsia="Arial" w:hAnsi="Arial"/>
                      <w:color w:val="000000"/>
                      <w:sz w:val="14"/>
                      <w:lang w:val="hr-HR"/>
                    </w:rPr>
                    <w:t>JN-2023/68</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A246988" w14:textId="77777777" w:rsidR="0025495E" w:rsidRPr="00A21FDD" w:rsidRDefault="0025495E" w:rsidP="00EF066C">
                  <w:pPr>
                    <w:rPr>
                      <w:lang w:val="hr-HR"/>
                    </w:rPr>
                  </w:pPr>
                  <w:r w:rsidRPr="00A21FDD">
                    <w:rPr>
                      <w:rFonts w:ascii="Arial" w:eastAsia="Arial" w:hAnsi="Arial"/>
                      <w:color w:val="000000"/>
                      <w:sz w:val="14"/>
                      <w:lang w:val="hr-HR"/>
                    </w:rPr>
                    <w:t>Kulturni centar Aleksandar Rukavina-rekonstrukcija i prenamjena zgrade</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1F13D8D" w14:textId="77777777" w:rsidR="0025495E" w:rsidRPr="00A21FDD" w:rsidRDefault="0025495E" w:rsidP="00EF066C">
                  <w:pPr>
                    <w:jc w:val="center"/>
                    <w:rPr>
                      <w:lang w:val="hr-HR"/>
                    </w:rPr>
                  </w:pPr>
                  <w:r w:rsidRPr="00A21FDD">
                    <w:rPr>
                      <w:rFonts w:ascii="Arial" w:eastAsia="Arial" w:hAnsi="Arial"/>
                      <w:color w:val="000000"/>
                      <w:sz w:val="14"/>
                      <w:lang w:val="hr-HR"/>
                    </w:rPr>
                    <w:t>45212300-9</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ED33E70" w14:textId="77777777" w:rsidR="0025495E" w:rsidRPr="00A21FDD" w:rsidRDefault="0025495E" w:rsidP="00EF066C">
                  <w:pPr>
                    <w:jc w:val="right"/>
                    <w:rPr>
                      <w:lang w:val="hr-HR"/>
                    </w:rPr>
                  </w:pPr>
                  <w:r w:rsidRPr="00A21FDD">
                    <w:rPr>
                      <w:rFonts w:ascii="Arial" w:eastAsia="Arial" w:hAnsi="Arial"/>
                      <w:color w:val="000000"/>
                      <w:sz w:val="14"/>
                      <w:lang w:val="hr-HR"/>
                    </w:rPr>
                    <w:t>36.504,00</w:t>
                  </w:r>
                </w:p>
              </w:tc>
              <w:tc>
                <w:tcPr>
                  <w:tcW w:w="182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90F1DF5"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3FD46F3"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697B75D"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5623184"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31280C6" w14:textId="77777777" w:rsidR="0025495E" w:rsidRPr="00A21FDD" w:rsidRDefault="0025495E" w:rsidP="00EF066C">
                  <w:pPr>
                    <w:jc w:val="center"/>
                    <w:rPr>
                      <w:lang w:val="hr-HR"/>
                    </w:rPr>
                  </w:pPr>
                  <w:r w:rsidRPr="00A21FDD">
                    <w:rPr>
                      <w:rFonts w:ascii="Arial" w:eastAsia="Arial" w:hAnsi="Arial"/>
                      <w:color w:val="000000"/>
                      <w:sz w:val="14"/>
                      <w:lang w:val="hr-HR"/>
                    </w:rPr>
                    <w:t>DA</w:t>
                  </w: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7E31475"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D948EE4"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73A981F"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DEAA830" w14:textId="77777777" w:rsidR="0025495E" w:rsidRPr="00A21FDD" w:rsidRDefault="0025495E" w:rsidP="00EF066C">
                  <w:pPr>
                    <w:jc w:val="center"/>
                    <w:rPr>
                      <w:lang w:val="hr-HR"/>
                    </w:rPr>
                  </w:pPr>
                  <w:r w:rsidRPr="00A21FDD">
                    <w:rPr>
                      <w:rFonts w:ascii="Arial" w:eastAsia="Arial" w:hAnsi="Arial"/>
                      <w:color w:val="000000"/>
                      <w:sz w:val="14"/>
                      <w:lang w:val="hr-HR"/>
                    </w:rPr>
                    <w:t>01.12.2023</w:t>
                  </w:r>
                </w:p>
              </w:tc>
              <w:tc>
                <w:tcPr>
                  <w:tcW w:w="2251"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E432BDB"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1F6320C" w14:textId="77777777" w:rsidR="0025495E" w:rsidRPr="00A21FDD" w:rsidRDefault="0025495E" w:rsidP="00EF066C">
                  <w:pPr>
                    <w:rPr>
                      <w:lang w:val="hr-HR"/>
                    </w:rPr>
                  </w:pPr>
                </w:p>
              </w:tc>
            </w:tr>
            <w:tr w:rsidR="0025495E" w:rsidRPr="00A21FDD" w14:paraId="7BDD5B97"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5D7D67E" w14:textId="77777777" w:rsidR="0025495E" w:rsidRPr="00A21FDD" w:rsidRDefault="0025495E" w:rsidP="00EF066C">
                  <w:pPr>
                    <w:jc w:val="right"/>
                    <w:rPr>
                      <w:lang w:val="hr-HR"/>
                    </w:rPr>
                  </w:pPr>
                  <w:r w:rsidRPr="00A21FDD">
                    <w:rPr>
                      <w:rFonts w:ascii="Arial" w:eastAsia="Arial" w:hAnsi="Arial"/>
                      <w:color w:val="000000"/>
                      <w:sz w:val="14"/>
                      <w:lang w:val="hr-HR"/>
                    </w:rPr>
                    <w:t>69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4C8DB1" w14:textId="77777777" w:rsidR="0025495E" w:rsidRPr="00A21FDD" w:rsidRDefault="0025495E" w:rsidP="00EF066C">
                  <w:pPr>
                    <w:rPr>
                      <w:lang w:val="hr-HR"/>
                    </w:rPr>
                  </w:pPr>
                  <w:r w:rsidRPr="00A21FDD">
                    <w:rPr>
                      <w:rFonts w:ascii="Arial" w:eastAsia="Arial" w:hAnsi="Arial"/>
                      <w:color w:val="000000"/>
                      <w:sz w:val="14"/>
                      <w:lang w:val="hr-HR"/>
                    </w:rPr>
                    <w:t>JN-2023/69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E4AB20" w14:textId="77777777" w:rsidR="0025495E" w:rsidRPr="00A21FDD" w:rsidRDefault="0025495E" w:rsidP="00EF066C">
                  <w:pPr>
                    <w:rPr>
                      <w:lang w:val="hr-HR"/>
                    </w:rPr>
                  </w:pPr>
                  <w:r w:rsidRPr="00A21FDD">
                    <w:rPr>
                      <w:rFonts w:ascii="Arial" w:eastAsia="Arial" w:hAnsi="Arial"/>
                      <w:color w:val="000000"/>
                      <w:sz w:val="14"/>
                      <w:lang w:val="hr-HR"/>
                    </w:rPr>
                    <w:t>Opločenje, sanacija platoa ispred galerije "Aleksandar Rukavina"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85ACC9" w14:textId="77777777" w:rsidR="0025495E" w:rsidRPr="00A21FDD" w:rsidRDefault="0025495E" w:rsidP="00EF066C">
                  <w:pPr>
                    <w:jc w:val="center"/>
                    <w:rPr>
                      <w:lang w:val="hr-HR"/>
                    </w:rPr>
                  </w:pPr>
                  <w:r w:rsidRPr="00A21FDD">
                    <w:rPr>
                      <w:rFonts w:ascii="Arial" w:eastAsia="Arial" w:hAnsi="Arial"/>
                      <w:color w:val="000000"/>
                      <w:sz w:val="14"/>
                      <w:lang w:val="hr-HR"/>
                    </w:rPr>
                    <w:t xml:space="preserve">45431100-8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4283C5" w14:textId="77777777" w:rsidR="0025495E" w:rsidRPr="00A21FDD" w:rsidRDefault="0025495E" w:rsidP="00EF066C">
                  <w:pPr>
                    <w:jc w:val="right"/>
                    <w:rPr>
                      <w:lang w:val="hr-HR"/>
                    </w:rPr>
                  </w:pPr>
                  <w:r w:rsidRPr="00A21FDD">
                    <w:rPr>
                      <w:rFonts w:ascii="Arial" w:eastAsia="Arial" w:hAnsi="Arial"/>
                      <w:color w:val="000000"/>
                      <w:sz w:val="14"/>
                      <w:lang w:val="hr-HR"/>
                    </w:rPr>
                    <w:t>4.000,00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C5F3DB"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2909DB"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6BBC40"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21A4BD"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B9B70F"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B09078"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A31326"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22848D"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43F6B4"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5C3D4C"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A84149" w14:textId="77777777" w:rsidR="0025495E" w:rsidRPr="00A21FDD" w:rsidRDefault="0025495E" w:rsidP="00EF066C">
                  <w:pPr>
                    <w:rPr>
                      <w:lang w:val="hr-HR"/>
                    </w:rPr>
                  </w:pPr>
                </w:p>
              </w:tc>
            </w:tr>
            <w:tr w:rsidR="0025495E" w:rsidRPr="00A21FDD" w14:paraId="548CB761" w14:textId="77777777" w:rsidTr="00EF066C">
              <w:trPr>
                <w:trHeight w:val="262"/>
              </w:trPr>
              <w:tc>
                <w:tcPr>
                  <w:tcW w:w="368" w:type="dxa"/>
                  <w:vMerge w:val="restart"/>
                  <w:tcBorders>
                    <w:top w:val="single" w:sz="7" w:space="0" w:color="000000"/>
                    <w:left w:val="single" w:sz="7" w:space="0" w:color="000000"/>
                    <w:bottom w:val="nil"/>
                    <w:right w:val="single" w:sz="7" w:space="0" w:color="000000"/>
                  </w:tcBorders>
                  <w:shd w:val="clear" w:color="auto" w:fill="FFFFFF"/>
                  <w:tcMar>
                    <w:top w:w="39" w:type="dxa"/>
                    <w:left w:w="39" w:type="dxa"/>
                    <w:bottom w:w="39" w:type="dxa"/>
                    <w:right w:w="39" w:type="dxa"/>
                  </w:tcMar>
                </w:tcPr>
                <w:p w14:paraId="760FBA65" w14:textId="77777777" w:rsidR="0025495E" w:rsidRPr="00A21FDD" w:rsidRDefault="0025495E" w:rsidP="00EF066C">
                  <w:pPr>
                    <w:jc w:val="right"/>
                    <w:rPr>
                      <w:lang w:val="hr-HR"/>
                    </w:rPr>
                  </w:pPr>
                  <w:r w:rsidRPr="00A21FDD">
                    <w:rPr>
                      <w:rFonts w:ascii="Arial" w:eastAsia="Arial" w:hAnsi="Arial"/>
                      <w:color w:val="000000"/>
                      <w:sz w:val="14"/>
                      <w:lang w:val="hr-HR"/>
                    </w:rPr>
                    <w:t>70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6EAF59" w14:textId="77777777" w:rsidR="0025495E" w:rsidRPr="00A21FDD" w:rsidRDefault="0025495E" w:rsidP="00EF066C">
                  <w:pPr>
                    <w:rPr>
                      <w:lang w:val="hr-HR"/>
                    </w:rPr>
                  </w:pPr>
                  <w:r w:rsidRPr="00A21FDD">
                    <w:rPr>
                      <w:rFonts w:ascii="Arial" w:eastAsia="Arial" w:hAnsi="Arial"/>
                      <w:color w:val="000000"/>
                      <w:sz w:val="14"/>
                      <w:lang w:val="hr-HR"/>
                    </w:rPr>
                    <w:t>JN-2023/70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49D082" w14:textId="77777777" w:rsidR="0025495E" w:rsidRPr="00A21FDD" w:rsidRDefault="0025495E" w:rsidP="00EF066C">
                  <w:pPr>
                    <w:rPr>
                      <w:lang w:val="hr-HR"/>
                    </w:rPr>
                  </w:pPr>
                  <w:r w:rsidRPr="00A21FDD">
                    <w:rPr>
                      <w:rFonts w:ascii="Arial" w:eastAsia="Arial" w:hAnsi="Arial"/>
                      <w:color w:val="000000"/>
                      <w:sz w:val="14"/>
                      <w:lang w:val="hr-HR"/>
                    </w:rPr>
                    <w:t>Projektna dokumentacija za izgradnju stambeno poslovne građevine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D0E9A2" w14:textId="77777777" w:rsidR="0025495E" w:rsidRPr="00A21FDD" w:rsidRDefault="0025495E" w:rsidP="00EF066C">
                  <w:pPr>
                    <w:jc w:val="center"/>
                    <w:rPr>
                      <w:lang w:val="hr-HR"/>
                    </w:rPr>
                  </w:pPr>
                  <w:r w:rsidRPr="00A21FDD">
                    <w:rPr>
                      <w:rFonts w:ascii="Arial" w:eastAsia="Arial" w:hAnsi="Arial"/>
                      <w:color w:val="000000"/>
                      <w:sz w:val="14"/>
                      <w:lang w:val="hr-HR"/>
                    </w:rPr>
                    <w:t>71220000-6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9FE6F5" w14:textId="77777777" w:rsidR="0025495E" w:rsidRPr="00A21FDD" w:rsidRDefault="0025495E" w:rsidP="00EF066C">
                  <w:pPr>
                    <w:jc w:val="right"/>
                    <w:rPr>
                      <w:lang w:val="hr-HR"/>
                    </w:rPr>
                  </w:pPr>
                  <w:r w:rsidRPr="00A21FDD">
                    <w:rPr>
                      <w:rFonts w:ascii="Arial" w:eastAsia="Arial" w:hAnsi="Arial"/>
                      <w:color w:val="000000"/>
                      <w:sz w:val="14"/>
                      <w:lang w:val="hr-HR"/>
                    </w:rPr>
                    <w:t>9.000,00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6C2FA1"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6BF92D"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42E3F9"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30C33D"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BED7B2"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65AE05"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D1ADEF"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0AABE7" w14:textId="77777777" w:rsidR="0025495E" w:rsidRPr="00A21FDD" w:rsidRDefault="0025495E" w:rsidP="00EF066C">
                  <w:pPr>
                    <w:jc w:val="center"/>
                    <w:rPr>
                      <w:lang w:val="hr-HR"/>
                    </w:rPr>
                  </w:pPr>
                  <w:r w:rsidRPr="00A21FDD">
                    <w:rPr>
                      <w:rFonts w:ascii="Arial" w:eastAsia="Arial" w:hAnsi="Arial"/>
                      <w:color w:val="000000"/>
                      <w:sz w:val="14"/>
                      <w:lang w:val="hr-HR"/>
                    </w:rPr>
                    <w:t>03.03.2023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717CFB"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D48EA3"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70DAF6" w14:textId="77777777" w:rsidR="0025495E" w:rsidRPr="00A21FDD" w:rsidRDefault="0025495E" w:rsidP="00EF066C">
                  <w:pPr>
                    <w:rPr>
                      <w:lang w:val="hr-HR"/>
                    </w:rPr>
                  </w:pPr>
                  <w:r w:rsidRPr="00A21FDD">
                    <w:rPr>
                      <w:rFonts w:ascii="Arial" w:eastAsia="Arial" w:hAnsi="Arial"/>
                      <w:color w:val="000000"/>
                      <w:sz w:val="14"/>
                      <w:lang w:val="hr-HR"/>
                    </w:rPr>
                    <w:t>Izmijenjena</w:t>
                  </w:r>
                </w:p>
              </w:tc>
            </w:tr>
            <w:tr w:rsidR="0025495E" w:rsidRPr="00A21FDD" w14:paraId="2700B174" w14:textId="77777777" w:rsidTr="00EF066C">
              <w:trPr>
                <w:trHeight w:val="262"/>
              </w:trPr>
              <w:tc>
                <w:tcPr>
                  <w:tcW w:w="368" w:type="dxa"/>
                  <w:vMerge/>
                  <w:tcBorders>
                    <w:top w:val="nil"/>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563DDEE"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345B732" w14:textId="77777777" w:rsidR="0025495E" w:rsidRPr="00A21FDD" w:rsidRDefault="0025495E" w:rsidP="00EF066C">
                  <w:pPr>
                    <w:rPr>
                      <w:lang w:val="hr-HR"/>
                    </w:rPr>
                  </w:pPr>
                  <w:r w:rsidRPr="00A21FDD">
                    <w:rPr>
                      <w:rFonts w:ascii="Arial" w:eastAsia="Arial" w:hAnsi="Arial"/>
                      <w:color w:val="000000"/>
                      <w:sz w:val="14"/>
                      <w:lang w:val="hr-HR"/>
                    </w:rPr>
                    <w:t>JN-2023/70</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491DACC" w14:textId="77777777" w:rsidR="0025495E" w:rsidRPr="00A21FDD" w:rsidRDefault="0025495E" w:rsidP="00EF066C">
                  <w:pPr>
                    <w:rPr>
                      <w:lang w:val="hr-HR"/>
                    </w:rPr>
                  </w:pPr>
                  <w:r w:rsidRPr="00A21FDD">
                    <w:rPr>
                      <w:rFonts w:ascii="Arial" w:eastAsia="Arial" w:hAnsi="Arial"/>
                      <w:color w:val="000000"/>
                      <w:sz w:val="14"/>
                      <w:lang w:val="hr-HR"/>
                    </w:rPr>
                    <w:t>Projektna dokumentacija za izgradnju stambeno poslovne građevine</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A839195" w14:textId="77777777" w:rsidR="0025495E" w:rsidRPr="00A21FDD" w:rsidRDefault="0025495E" w:rsidP="00EF066C">
                  <w:pPr>
                    <w:jc w:val="center"/>
                    <w:rPr>
                      <w:lang w:val="hr-HR"/>
                    </w:rPr>
                  </w:pPr>
                  <w:r w:rsidRPr="00A21FDD">
                    <w:rPr>
                      <w:rFonts w:ascii="Arial" w:eastAsia="Arial" w:hAnsi="Arial"/>
                      <w:color w:val="000000"/>
                      <w:sz w:val="14"/>
                      <w:lang w:val="hr-HR"/>
                    </w:rPr>
                    <w:t>71220000-6</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474FA4B" w14:textId="77777777" w:rsidR="0025495E" w:rsidRPr="00A21FDD" w:rsidRDefault="0025495E" w:rsidP="00EF066C">
                  <w:pPr>
                    <w:jc w:val="right"/>
                    <w:rPr>
                      <w:lang w:val="hr-HR"/>
                    </w:rPr>
                  </w:pPr>
                  <w:r w:rsidRPr="00A21FDD">
                    <w:rPr>
                      <w:rFonts w:ascii="Arial" w:eastAsia="Arial" w:hAnsi="Arial"/>
                      <w:color w:val="000000"/>
                      <w:sz w:val="14"/>
                      <w:lang w:val="hr-HR"/>
                    </w:rPr>
                    <w:t>5.600,00</w:t>
                  </w:r>
                </w:p>
              </w:tc>
              <w:tc>
                <w:tcPr>
                  <w:tcW w:w="182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6B2B7B6"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13E77E3"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48A3734"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5748368"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1E20B7D"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7DFAB06"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AB1059C"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430F1E3"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4BC5E7E" w14:textId="77777777" w:rsidR="0025495E" w:rsidRPr="00A21FDD" w:rsidRDefault="0025495E" w:rsidP="00EF066C">
                  <w:pPr>
                    <w:jc w:val="center"/>
                    <w:rPr>
                      <w:lang w:val="hr-HR"/>
                    </w:rPr>
                  </w:pPr>
                  <w:r w:rsidRPr="00A21FDD">
                    <w:rPr>
                      <w:rFonts w:ascii="Arial" w:eastAsia="Arial" w:hAnsi="Arial"/>
                      <w:color w:val="000000"/>
                      <w:sz w:val="14"/>
                      <w:lang w:val="hr-HR"/>
                    </w:rPr>
                    <w:t>03.03.2023</w:t>
                  </w:r>
                </w:p>
              </w:tc>
              <w:tc>
                <w:tcPr>
                  <w:tcW w:w="2251"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981D71F"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526A7D0" w14:textId="77777777" w:rsidR="0025495E" w:rsidRPr="00A21FDD" w:rsidRDefault="0025495E" w:rsidP="00EF066C">
                  <w:pPr>
                    <w:rPr>
                      <w:lang w:val="hr-HR"/>
                    </w:rPr>
                  </w:pPr>
                </w:p>
              </w:tc>
            </w:tr>
            <w:tr w:rsidR="0025495E" w:rsidRPr="00A21FDD" w14:paraId="7ADF7870"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0A46F47" w14:textId="77777777" w:rsidR="0025495E" w:rsidRPr="00A21FDD" w:rsidRDefault="0025495E" w:rsidP="00EF066C">
                  <w:pPr>
                    <w:jc w:val="right"/>
                    <w:rPr>
                      <w:lang w:val="hr-HR"/>
                    </w:rPr>
                  </w:pPr>
                  <w:r w:rsidRPr="00A21FDD">
                    <w:rPr>
                      <w:rFonts w:ascii="Arial" w:eastAsia="Arial" w:hAnsi="Arial"/>
                      <w:color w:val="000000"/>
                      <w:sz w:val="14"/>
                      <w:lang w:val="hr-HR"/>
                    </w:rPr>
                    <w:t>71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4DE337" w14:textId="77777777" w:rsidR="0025495E" w:rsidRPr="00A21FDD" w:rsidRDefault="0025495E" w:rsidP="00EF066C">
                  <w:pPr>
                    <w:rPr>
                      <w:lang w:val="hr-HR"/>
                    </w:rPr>
                  </w:pPr>
                  <w:r w:rsidRPr="00A21FDD">
                    <w:rPr>
                      <w:rFonts w:ascii="Arial" w:eastAsia="Arial" w:hAnsi="Arial"/>
                      <w:color w:val="000000"/>
                      <w:sz w:val="14"/>
                      <w:lang w:val="hr-HR"/>
                    </w:rPr>
                    <w:t>JN-2023/71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128874" w14:textId="77777777" w:rsidR="0025495E" w:rsidRPr="00A21FDD" w:rsidRDefault="0025495E" w:rsidP="00EF066C">
                  <w:pPr>
                    <w:rPr>
                      <w:lang w:val="hr-HR"/>
                    </w:rPr>
                  </w:pPr>
                  <w:r w:rsidRPr="00A21FDD">
                    <w:rPr>
                      <w:rFonts w:ascii="Arial" w:eastAsia="Arial" w:hAnsi="Arial"/>
                      <w:color w:val="000000"/>
                      <w:sz w:val="14"/>
                      <w:lang w:val="hr-HR"/>
                    </w:rPr>
                    <w:t>Projektna dokumentacija za izgradnju komunalne infrastrukture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098AF5" w14:textId="77777777" w:rsidR="0025495E" w:rsidRPr="00A21FDD" w:rsidRDefault="0025495E" w:rsidP="00EF066C">
                  <w:pPr>
                    <w:jc w:val="center"/>
                    <w:rPr>
                      <w:lang w:val="hr-HR"/>
                    </w:rPr>
                  </w:pPr>
                  <w:r w:rsidRPr="00A21FDD">
                    <w:rPr>
                      <w:rFonts w:ascii="Arial" w:eastAsia="Arial" w:hAnsi="Arial"/>
                      <w:color w:val="000000"/>
                      <w:sz w:val="14"/>
                      <w:lang w:val="hr-HR"/>
                    </w:rPr>
                    <w:t>71322000-1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24910C" w14:textId="77777777" w:rsidR="0025495E" w:rsidRPr="00A21FDD" w:rsidRDefault="0025495E" w:rsidP="00EF066C">
                  <w:pPr>
                    <w:jc w:val="right"/>
                    <w:rPr>
                      <w:lang w:val="hr-HR"/>
                    </w:rPr>
                  </w:pPr>
                  <w:r w:rsidRPr="00A21FDD">
                    <w:rPr>
                      <w:rFonts w:ascii="Arial" w:eastAsia="Arial" w:hAnsi="Arial"/>
                      <w:color w:val="000000"/>
                      <w:sz w:val="14"/>
                      <w:lang w:val="hr-HR"/>
                    </w:rPr>
                    <w:t>8.800,00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DD7477"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C9E3DB"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370E52"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2D1763"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E70242"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4EA140"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8CF716"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EFAA95"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6FFAAF"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F0DC45"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3F34F6" w14:textId="77777777" w:rsidR="0025495E" w:rsidRPr="00A21FDD" w:rsidRDefault="0025495E" w:rsidP="00EF066C">
                  <w:pPr>
                    <w:rPr>
                      <w:lang w:val="hr-HR"/>
                    </w:rPr>
                  </w:pPr>
                </w:p>
              </w:tc>
            </w:tr>
            <w:tr w:rsidR="0025495E" w:rsidRPr="00A21FDD" w14:paraId="7BE9F276"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A1C4DEE" w14:textId="77777777" w:rsidR="0025495E" w:rsidRPr="00A21FDD" w:rsidRDefault="0025495E" w:rsidP="00EF066C">
                  <w:pPr>
                    <w:jc w:val="right"/>
                    <w:rPr>
                      <w:lang w:val="hr-HR"/>
                    </w:rPr>
                  </w:pPr>
                  <w:r w:rsidRPr="00A21FDD">
                    <w:rPr>
                      <w:rFonts w:ascii="Arial" w:eastAsia="Arial" w:hAnsi="Arial"/>
                      <w:color w:val="000000"/>
                      <w:sz w:val="14"/>
                      <w:lang w:val="hr-HR"/>
                    </w:rPr>
                    <w:t>72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E69D5E" w14:textId="77777777" w:rsidR="0025495E" w:rsidRPr="00A21FDD" w:rsidRDefault="0025495E" w:rsidP="00EF066C">
                  <w:pPr>
                    <w:rPr>
                      <w:lang w:val="hr-HR"/>
                    </w:rPr>
                  </w:pPr>
                  <w:r w:rsidRPr="00A21FDD">
                    <w:rPr>
                      <w:rFonts w:ascii="Arial" w:eastAsia="Arial" w:hAnsi="Arial"/>
                      <w:color w:val="000000"/>
                      <w:sz w:val="14"/>
                      <w:lang w:val="hr-HR"/>
                    </w:rPr>
                    <w:t>JN-2023/72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300D4B" w14:textId="77777777" w:rsidR="0025495E" w:rsidRPr="00A21FDD" w:rsidRDefault="0025495E" w:rsidP="00EF066C">
                  <w:pPr>
                    <w:rPr>
                      <w:lang w:val="hr-HR"/>
                    </w:rPr>
                  </w:pPr>
                  <w:r w:rsidRPr="00A21FDD">
                    <w:rPr>
                      <w:rFonts w:ascii="Arial" w:eastAsia="Arial" w:hAnsi="Arial"/>
                      <w:color w:val="000000"/>
                      <w:sz w:val="14"/>
                      <w:lang w:val="hr-HR"/>
                    </w:rPr>
                    <w:t xml:space="preserve">Projektna dokumentacija cestovne infrastrukture u naselju Donji </w:t>
                  </w:r>
                  <w:proofErr w:type="spellStart"/>
                  <w:r w:rsidRPr="00A21FDD">
                    <w:rPr>
                      <w:rFonts w:ascii="Arial" w:eastAsia="Arial" w:hAnsi="Arial"/>
                      <w:color w:val="000000"/>
                      <w:sz w:val="14"/>
                      <w:lang w:val="hr-HR"/>
                    </w:rPr>
                    <w:t>Srbani</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7AD089" w14:textId="77777777" w:rsidR="0025495E" w:rsidRPr="00A21FDD" w:rsidRDefault="0025495E" w:rsidP="00EF066C">
                  <w:pPr>
                    <w:jc w:val="center"/>
                    <w:rPr>
                      <w:lang w:val="hr-HR"/>
                    </w:rPr>
                  </w:pPr>
                  <w:r w:rsidRPr="00A21FDD">
                    <w:rPr>
                      <w:rFonts w:ascii="Arial" w:eastAsia="Arial" w:hAnsi="Arial"/>
                      <w:color w:val="000000"/>
                      <w:sz w:val="14"/>
                      <w:lang w:val="hr-HR"/>
                    </w:rPr>
                    <w:t>71322000-1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9EECE4" w14:textId="77777777" w:rsidR="0025495E" w:rsidRPr="00A21FDD" w:rsidRDefault="0025495E" w:rsidP="00EF066C">
                  <w:pPr>
                    <w:jc w:val="right"/>
                    <w:rPr>
                      <w:lang w:val="hr-HR"/>
                    </w:rPr>
                  </w:pPr>
                  <w:r w:rsidRPr="00A21FDD">
                    <w:rPr>
                      <w:rFonts w:ascii="Arial" w:eastAsia="Arial" w:hAnsi="Arial"/>
                      <w:color w:val="000000"/>
                      <w:sz w:val="14"/>
                      <w:lang w:val="hr-HR"/>
                    </w:rPr>
                    <w:t>5.600,00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F2A77E"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105D40"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D616E0"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3852CF"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CDBB52"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9816BF"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AD950C"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3BCA45"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CB9BE6"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289070"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39CFE9" w14:textId="77777777" w:rsidR="0025495E" w:rsidRPr="00A21FDD" w:rsidRDefault="0025495E" w:rsidP="00EF066C">
                  <w:pPr>
                    <w:rPr>
                      <w:lang w:val="hr-HR"/>
                    </w:rPr>
                  </w:pPr>
                </w:p>
              </w:tc>
            </w:tr>
            <w:tr w:rsidR="0025495E" w:rsidRPr="00A21FDD" w14:paraId="13C8C744"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9078A62" w14:textId="77777777" w:rsidR="0025495E" w:rsidRPr="00A21FDD" w:rsidRDefault="0025495E" w:rsidP="00EF066C">
                  <w:pPr>
                    <w:jc w:val="right"/>
                    <w:rPr>
                      <w:lang w:val="hr-HR"/>
                    </w:rPr>
                  </w:pPr>
                  <w:r w:rsidRPr="00A21FDD">
                    <w:rPr>
                      <w:rFonts w:ascii="Arial" w:eastAsia="Arial" w:hAnsi="Arial"/>
                      <w:color w:val="000000"/>
                      <w:sz w:val="14"/>
                      <w:lang w:val="hr-HR"/>
                    </w:rPr>
                    <w:t>73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54B2A3" w14:textId="77777777" w:rsidR="0025495E" w:rsidRPr="00A21FDD" w:rsidRDefault="0025495E" w:rsidP="00EF066C">
                  <w:pPr>
                    <w:rPr>
                      <w:lang w:val="hr-HR"/>
                    </w:rPr>
                  </w:pPr>
                  <w:r w:rsidRPr="00A21FDD">
                    <w:rPr>
                      <w:rFonts w:ascii="Arial" w:eastAsia="Arial" w:hAnsi="Arial"/>
                      <w:color w:val="000000"/>
                      <w:sz w:val="14"/>
                      <w:lang w:val="hr-HR"/>
                    </w:rPr>
                    <w:t>JN-2023/73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55D34E" w14:textId="77777777" w:rsidR="0025495E" w:rsidRPr="00A21FDD" w:rsidRDefault="0025495E" w:rsidP="00EF066C">
                  <w:pPr>
                    <w:rPr>
                      <w:lang w:val="hr-HR"/>
                    </w:rPr>
                  </w:pPr>
                  <w:r w:rsidRPr="00A21FDD">
                    <w:rPr>
                      <w:rFonts w:ascii="Arial" w:eastAsia="Arial" w:hAnsi="Arial"/>
                      <w:color w:val="000000"/>
                      <w:sz w:val="14"/>
                      <w:lang w:val="hr-HR"/>
                    </w:rPr>
                    <w:t>Projektna dokumentacija prometne infrastrukture u naseljima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984B19" w14:textId="77777777" w:rsidR="0025495E" w:rsidRPr="00A21FDD" w:rsidRDefault="0025495E" w:rsidP="00EF066C">
                  <w:pPr>
                    <w:jc w:val="center"/>
                    <w:rPr>
                      <w:lang w:val="hr-HR"/>
                    </w:rPr>
                  </w:pPr>
                  <w:r w:rsidRPr="00A21FDD">
                    <w:rPr>
                      <w:rFonts w:ascii="Arial" w:eastAsia="Arial" w:hAnsi="Arial"/>
                      <w:color w:val="000000"/>
                      <w:sz w:val="14"/>
                      <w:lang w:val="hr-HR"/>
                    </w:rPr>
                    <w:t>71322000-1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85F059" w14:textId="77777777" w:rsidR="0025495E" w:rsidRPr="00A21FDD" w:rsidRDefault="0025495E" w:rsidP="00EF066C">
                  <w:pPr>
                    <w:jc w:val="right"/>
                    <w:rPr>
                      <w:lang w:val="hr-HR"/>
                    </w:rPr>
                  </w:pPr>
                  <w:r w:rsidRPr="00A21FDD">
                    <w:rPr>
                      <w:rFonts w:ascii="Arial" w:eastAsia="Arial" w:hAnsi="Arial"/>
                      <w:color w:val="000000"/>
                      <w:sz w:val="14"/>
                      <w:lang w:val="hr-HR"/>
                    </w:rPr>
                    <w:t>8.000,00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626053"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160965"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735F33"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181CDD"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18355D"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C3D38D"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97ACDA"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CF0C7F"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1F5427"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EC4B49"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1117BE" w14:textId="77777777" w:rsidR="0025495E" w:rsidRPr="00A21FDD" w:rsidRDefault="0025495E" w:rsidP="00EF066C">
                  <w:pPr>
                    <w:rPr>
                      <w:lang w:val="hr-HR"/>
                    </w:rPr>
                  </w:pPr>
                </w:p>
              </w:tc>
            </w:tr>
            <w:tr w:rsidR="0025495E" w:rsidRPr="00A21FDD" w14:paraId="5D27A508"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8913D45" w14:textId="77777777" w:rsidR="0025495E" w:rsidRPr="00A21FDD" w:rsidRDefault="0025495E" w:rsidP="00EF066C">
                  <w:pPr>
                    <w:jc w:val="right"/>
                    <w:rPr>
                      <w:lang w:val="hr-HR"/>
                    </w:rPr>
                  </w:pPr>
                  <w:r w:rsidRPr="00A21FDD">
                    <w:rPr>
                      <w:rFonts w:ascii="Arial" w:eastAsia="Arial" w:hAnsi="Arial"/>
                      <w:color w:val="000000"/>
                      <w:sz w:val="14"/>
                      <w:lang w:val="hr-HR"/>
                    </w:rPr>
                    <w:lastRenderedPageBreak/>
                    <w:t>74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E83113" w14:textId="77777777" w:rsidR="0025495E" w:rsidRPr="00A21FDD" w:rsidRDefault="0025495E" w:rsidP="00EF066C">
                  <w:pPr>
                    <w:rPr>
                      <w:lang w:val="hr-HR"/>
                    </w:rPr>
                  </w:pPr>
                  <w:r w:rsidRPr="00A21FDD">
                    <w:rPr>
                      <w:rFonts w:ascii="Arial" w:eastAsia="Arial" w:hAnsi="Arial"/>
                      <w:color w:val="000000"/>
                      <w:sz w:val="14"/>
                      <w:lang w:val="hr-HR"/>
                    </w:rPr>
                    <w:t>JN-2023/74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AF516F" w14:textId="77777777" w:rsidR="0025495E" w:rsidRPr="00A21FDD" w:rsidRDefault="0025495E" w:rsidP="00EF066C">
                  <w:pPr>
                    <w:rPr>
                      <w:lang w:val="hr-HR"/>
                    </w:rPr>
                  </w:pPr>
                  <w:r w:rsidRPr="00A21FDD">
                    <w:rPr>
                      <w:rFonts w:ascii="Arial" w:eastAsia="Arial" w:hAnsi="Arial"/>
                      <w:color w:val="000000"/>
                      <w:sz w:val="14"/>
                      <w:lang w:val="hr-HR"/>
                    </w:rPr>
                    <w:t>Asfaltiranje ulice u naselju Nova Vas</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D3FD9F" w14:textId="77777777" w:rsidR="0025495E" w:rsidRPr="00A21FDD" w:rsidRDefault="0025495E" w:rsidP="00EF066C">
                  <w:pPr>
                    <w:jc w:val="center"/>
                    <w:rPr>
                      <w:lang w:val="hr-HR"/>
                    </w:rPr>
                  </w:pPr>
                  <w:r w:rsidRPr="00A21FDD">
                    <w:rPr>
                      <w:rFonts w:ascii="Arial" w:eastAsia="Arial" w:hAnsi="Arial"/>
                      <w:color w:val="000000"/>
                      <w:sz w:val="14"/>
                      <w:lang w:val="hr-HR"/>
                    </w:rPr>
                    <w:t>45233222-1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B57EA0" w14:textId="77777777" w:rsidR="0025495E" w:rsidRPr="00A21FDD" w:rsidRDefault="0025495E" w:rsidP="00EF066C">
                  <w:pPr>
                    <w:jc w:val="right"/>
                    <w:rPr>
                      <w:lang w:val="hr-HR"/>
                    </w:rPr>
                  </w:pPr>
                  <w:r w:rsidRPr="00A21FDD">
                    <w:rPr>
                      <w:rFonts w:ascii="Arial" w:eastAsia="Arial" w:hAnsi="Arial"/>
                      <w:color w:val="000000"/>
                      <w:sz w:val="14"/>
                      <w:lang w:val="hr-HR"/>
                    </w:rPr>
                    <w:t>24.000,00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C78D01"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7920C7"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EB3BB9"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5F0259"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E9D783"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FDABDB"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B6E6A6"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BB2BF8"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92B5BD"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52FC0A"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9BC028" w14:textId="77777777" w:rsidR="0025495E" w:rsidRPr="00A21FDD" w:rsidRDefault="0025495E" w:rsidP="00EF066C">
                  <w:pPr>
                    <w:rPr>
                      <w:lang w:val="hr-HR"/>
                    </w:rPr>
                  </w:pPr>
                </w:p>
              </w:tc>
            </w:tr>
            <w:tr w:rsidR="0025495E" w:rsidRPr="00A21FDD" w14:paraId="3CB42A36"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4F31BCA" w14:textId="77777777" w:rsidR="0025495E" w:rsidRPr="00A21FDD" w:rsidRDefault="0025495E" w:rsidP="00EF066C">
                  <w:pPr>
                    <w:jc w:val="right"/>
                    <w:rPr>
                      <w:lang w:val="hr-HR"/>
                    </w:rPr>
                  </w:pPr>
                  <w:r w:rsidRPr="00A21FDD">
                    <w:rPr>
                      <w:rFonts w:ascii="Arial" w:eastAsia="Arial" w:hAnsi="Arial"/>
                      <w:color w:val="000000"/>
                      <w:sz w:val="14"/>
                      <w:lang w:val="hr-HR"/>
                    </w:rPr>
                    <w:t>75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7E0634" w14:textId="77777777" w:rsidR="0025495E" w:rsidRPr="00A21FDD" w:rsidRDefault="0025495E" w:rsidP="00EF066C">
                  <w:pPr>
                    <w:rPr>
                      <w:lang w:val="hr-HR"/>
                    </w:rPr>
                  </w:pPr>
                  <w:r w:rsidRPr="00A21FDD">
                    <w:rPr>
                      <w:rFonts w:ascii="Arial" w:eastAsia="Arial" w:hAnsi="Arial"/>
                      <w:color w:val="000000"/>
                      <w:sz w:val="14"/>
                      <w:lang w:val="hr-HR"/>
                    </w:rPr>
                    <w:t>JN-2023/75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C0A8FF" w14:textId="77777777" w:rsidR="0025495E" w:rsidRPr="00A21FDD" w:rsidRDefault="0025495E" w:rsidP="00EF066C">
                  <w:pPr>
                    <w:rPr>
                      <w:lang w:val="hr-HR"/>
                    </w:rPr>
                  </w:pPr>
                  <w:r w:rsidRPr="00A21FDD">
                    <w:rPr>
                      <w:rFonts w:ascii="Arial" w:eastAsia="Arial" w:hAnsi="Arial"/>
                      <w:color w:val="000000"/>
                      <w:sz w:val="14"/>
                      <w:lang w:val="hr-HR"/>
                    </w:rPr>
                    <w:t>Uređenje poslovnog prostora u Bunarskoj ulici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2009A5" w14:textId="77777777" w:rsidR="0025495E" w:rsidRPr="00A21FDD" w:rsidRDefault="0025495E" w:rsidP="00EF066C">
                  <w:pPr>
                    <w:jc w:val="center"/>
                    <w:rPr>
                      <w:lang w:val="hr-HR"/>
                    </w:rPr>
                  </w:pPr>
                  <w:r w:rsidRPr="00A21FDD">
                    <w:rPr>
                      <w:rFonts w:ascii="Arial" w:eastAsia="Arial" w:hAnsi="Arial"/>
                      <w:color w:val="000000"/>
                      <w:sz w:val="14"/>
                      <w:lang w:val="hr-HR"/>
                    </w:rPr>
                    <w:t xml:space="preserve">45432000-4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1EAB9A" w14:textId="77777777" w:rsidR="0025495E" w:rsidRPr="00A21FDD" w:rsidRDefault="0025495E" w:rsidP="00EF066C">
                  <w:pPr>
                    <w:jc w:val="right"/>
                    <w:rPr>
                      <w:lang w:val="hr-HR"/>
                    </w:rPr>
                  </w:pPr>
                  <w:r w:rsidRPr="00A21FDD">
                    <w:rPr>
                      <w:rFonts w:ascii="Arial" w:eastAsia="Arial" w:hAnsi="Arial"/>
                      <w:color w:val="000000"/>
                      <w:sz w:val="14"/>
                      <w:lang w:val="hr-HR"/>
                    </w:rPr>
                    <w:t>12.000,00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A9F050"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74FDD6"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3ACD3D"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E07679"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2DED93"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0016A3"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715D2F"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109230"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C52B88"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23D00F"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F18626" w14:textId="77777777" w:rsidR="0025495E" w:rsidRPr="00A21FDD" w:rsidRDefault="0025495E" w:rsidP="00EF066C">
                  <w:pPr>
                    <w:rPr>
                      <w:lang w:val="hr-HR"/>
                    </w:rPr>
                  </w:pPr>
                </w:p>
              </w:tc>
            </w:tr>
            <w:tr w:rsidR="0025495E" w:rsidRPr="00A21FDD" w14:paraId="04EEC519"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6C41B41" w14:textId="77777777" w:rsidR="0025495E" w:rsidRPr="00A21FDD" w:rsidRDefault="0025495E" w:rsidP="00EF066C">
                  <w:pPr>
                    <w:jc w:val="right"/>
                    <w:rPr>
                      <w:lang w:val="hr-HR"/>
                    </w:rPr>
                  </w:pPr>
                  <w:r w:rsidRPr="00A21FDD">
                    <w:rPr>
                      <w:rFonts w:ascii="Arial" w:eastAsia="Arial" w:hAnsi="Arial"/>
                      <w:color w:val="000000"/>
                      <w:sz w:val="14"/>
                      <w:lang w:val="hr-HR"/>
                    </w:rPr>
                    <w:t>76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566AF4" w14:textId="77777777" w:rsidR="0025495E" w:rsidRPr="00A21FDD" w:rsidRDefault="0025495E" w:rsidP="00EF066C">
                  <w:pPr>
                    <w:rPr>
                      <w:lang w:val="hr-HR"/>
                    </w:rPr>
                  </w:pPr>
                  <w:r w:rsidRPr="00A21FDD">
                    <w:rPr>
                      <w:rFonts w:ascii="Arial" w:eastAsia="Arial" w:hAnsi="Arial"/>
                      <w:color w:val="000000"/>
                      <w:sz w:val="14"/>
                      <w:lang w:val="hr-HR"/>
                    </w:rPr>
                    <w:t>JN-2023/76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51BA0D" w14:textId="77777777" w:rsidR="0025495E" w:rsidRPr="00A21FDD" w:rsidRDefault="0025495E" w:rsidP="00EF066C">
                  <w:pPr>
                    <w:rPr>
                      <w:lang w:val="hr-HR"/>
                    </w:rPr>
                  </w:pPr>
                  <w:r w:rsidRPr="00A21FDD">
                    <w:rPr>
                      <w:rFonts w:ascii="Arial" w:eastAsia="Arial" w:hAnsi="Arial"/>
                      <w:color w:val="000000"/>
                      <w:sz w:val="14"/>
                      <w:lang w:val="hr-HR"/>
                    </w:rPr>
                    <w:t>Zamjena vanjske stolarije na zgradi općine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5B7364" w14:textId="77777777" w:rsidR="0025495E" w:rsidRPr="00A21FDD" w:rsidRDefault="0025495E" w:rsidP="00EF066C">
                  <w:pPr>
                    <w:jc w:val="center"/>
                    <w:rPr>
                      <w:lang w:val="hr-HR"/>
                    </w:rPr>
                  </w:pPr>
                  <w:r w:rsidRPr="00A21FDD">
                    <w:rPr>
                      <w:rFonts w:ascii="Arial" w:eastAsia="Arial" w:hAnsi="Arial"/>
                      <w:color w:val="000000"/>
                      <w:sz w:val="14"/>
                      <w:lang w:val="hr-HR"/>
                    </w:rPr>
                    <w:t xml:space="preserve">44220000-8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66A808" w14:textId="77777777" w:rsidR="0025495E" w:rsidRPr="00A21FDD" w:rsidRDefault="0025495E" w:rsidP="00EF066C">
                  <w:pPr>
                    <w:jc w:val="right"/>
                    <w:rPr>
                      <w:lang w:val="hr-HR"/>
                    </w:rPr>
                  </w:pPr>
                  <w:r w:rsidRPr="00A21FDD">
                    <w:rPr>
                      <w:rFonts w:ascii="Arial" w:eastAsia="Arial" w:hAnsi="Arial"/>
                      <w:color w:val="000000"/>
                      <w:sz w:val="14"/>
                      <w:lang w:val="hr-HR"/>
                    </w:rPr>
                    <w:t>12.000,00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49198A"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65ACC8"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A252FE"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56A80C"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79C307"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3BC853"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80D764"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D3FCDC"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9847BC"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04B98A"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4E9D22" w14:textId="77777777" w:rsidR="0025495E" w:rsidRPr="00A21FDD" w:rsidRDefault="0025495E" w:rsidP="00EF066C">
                  <w:pPr>
                    <w:rPr>
                      <w:lang w:val="hr-HR"/>
                    </w:rPr>
                  </w:pPr>
                </w:p>
              </w:tc>
            </w:tr>
            <w:tr w:rsidR="0025495E" w:rsidRPr="00A21FDD" w14:paraId="04E3E6A2"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70C0CD7" w14:textId="77777777" w:rsidR="0025495E" w:rsidRPr="00A21FDD" w:rsidRDefault="0025495E" w:rsidP="00EF066C">
                  <w:pPr>
                    <w:jc w:val="right"/>
                    <w:rPr>
                      <w:lang w:val="hr-HR"/>
                    </w:rPr>
                  </w:pPr>
                  <w:r w:rsidRPr="00A21FDD">
                    <w:rPr>
                      <w:rFonts w:ascii="Arial" w:eastAsia="Arial" w:hAnsi="Arial"/>
                      <w:color w:val="000000"/>
                      <w:sz w:val="14"/>
                      <w:lang w:val="hr-HR"/>
                    </w:rPr>
                    <w:t>77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556A9B" w14:textId="77777777" w:rsidR="0025495E" w:rsidRPr="00A21FDD" w:rsidRDefault="0025495E" w:rsidP="00EF066C">
                  <w:pPr>
                    <w:rPr>
                      <w:lang w:val="hr-HR"/>
                    </w:rPr>
                  </w:pPr>
                  <w:r w:rsidRPr="00A21FDD">
                    <w:rPr>
                      <w:rFonts w:ascii="Arial" w:eastAsia="Arial" w:hAnsi="Arial"/>
                      <w:color w:val="000000"/>
                      <w:sz w:val="14"/>
                      <w:lang w:val="hr-HR"/>
                    </w:rPr>
                    <w:t>JN-2023/77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E7685D" w14:textId="77777777" w:rsidR="0025495E" w:rsidRPr="00A21FDD" w:rsidRDefault="0025495E" w:rsidP="00EF066C">
                  <w:pPr>
                    <w:rPr>
                      <w:lang w:val="hr-HR"/>
                    </w:rPr>
                  </w:pPr>
                  <w:r w:rsidRPr="00A21FDD">
                    <w:rPr>
                      <w:rFonts w:ascii="Arial" w:eastAsia="Arial" w:hAnsi="Arial"/>
                      <w:color w:val="000000"/>
                      <w:sz w:val="14"/>
                      <w:lang w:val="hr-HR"/>
                    </w:rPr>
                    <w:t>Plan gospodarenja otpadom</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9BB07E" w14:textId="77777777" w:rsidR="0025495E" w:rsidRPr="00A21FDD" w:rsidRDefault="0025495E" w:rsidP="00EF066C">
                  <w:pPr>
                    <w:jc w:val="center"/>
                    <w:rPr>
                      <w:lang w:val="hr-HR"/>
                    </w:rPr>
                  </w:pPr>
                  <w:r w:rsidRPr="00A21FDD">
                    <w:rPr>
                      <w:rFonts w:ascii="Arial" w:eastAsia="Arial" w:hAnsi="Arial"/>
                      <w:color w:val="000000"/>
                      <w:sz w:val="14"/>
                      <w:lang w:val="hr-HR"/>
                    </w:rPr>
                    <w:t>71242000-6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CEC385" w14:textId="77777777" w:rsidR="0025495E" w:rsidRPr="00A21FDD" w:rsidRDefault="0025495E" w:rsidP="00EF066C">
                  <w:pPr>
                    <w:jc w:val="right"/>
                    <w:rPr>
                      <w:lang w:val="hr-HR"/>
                    </w:rPr>
                  </w:pPr>
                  <w:r w:rsidRPr="00A21FDD">
                    <w:rPr>
                      <w:rFonts w:ascii="Arial" w:eastAsia="Arial" w:hAnsi="Arial"/>
                      <w:color w:val="000000"/>
                      <w:sz w:val="14"/>
                      <w:lang w:val="hr-HR"/>
                    </w:rPr>
                    <w:t>3.185,34</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2F6E74"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AD2743"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C82E59"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A6F3A8"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DE6073"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27159D"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74E8D8"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15AB3E"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573E45"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FCA141"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C2F954" w14:textId="77777777" w:rsidR="0025495E" w:rsidRPr="00A21FDD" w:rsidRDefault="0025495E" w:rsidP="00EF066C">
                  <w:pPr>
                    <w:rPr>
                      <w:lang w:val="hr-HR"/>
                    </w:rPr>
                  </w:pPr>
                </w:p>
              </w:tc>
            </w:tr>
            <w:tr w:rsidR="0025495E" w:rsidRPr="00A21FDD" w14:paraId="0DD5293F"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6138388" w14:textId="77777777" w:rsidR="0025495E" w:rsidRPr="00A21FDD" w:rsidRDefault="0025495E" w:rsidP="00EF066C">
                  <w:pPr>
                    <w:jc w:val="right"/>
                    <w:rPr>
                      <w:lang w:val="hr-HR"/>
                    </w:rPr>
                  </w:pPr>
                  <w:r w:rsidRPr="00A21FDD">
                    <w:rPr>
                      <w:rFonts w:ascii="Arial" w:eastAsia="Arial" w:hAnsi="Arial"/>
                      <w:color w:val="000000"/>
                      <w:sz w:val="14"/>
                      <w:lang w:val="hr-HR"/>
                    </w:rPr>
                    <w:t>78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A9D877" w14:textId="77777777" w:rsidR="0025495E" w:rsidRPr="00A21FDD" w:rsidRDefault="0025495E" w:rsidP="00EF066C">
                  <w:pPr>
                    <w:rPr>
                      <w:lang w:val="hr-HR"/>
                    </w:rPr>
                  </w:pPr>
                  <w:r w:rsidRPr="00A21FDD">
                    <w:rPr>
                      <w:rFonts w:ascii="Arial" w:eastAsia="Arial" w:hAnsi="Arial"/>
                      <w:color w:val="000000"/>
                      <w:sz w:val="14"/>
                      <w:lang w:val="hr-HR"/>
                    </w:rPr>
                    <w:t>JN-2023/78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E221D2" w14:textId="77777777" w:rsidR="0025495E" w:rsidRPr="00A21FDD" w:rsidRDefault="0025495E" w:rsidP="00EF066C">
                  <w:pPr>
                    <w:rPr>
                      <w:lang w:val="hr-HR"/>
                    </w:rPr>
                  </w:pPr>
                  <w:r w:rsidRPr="00A21FDD">
                    <w:rPr>
                      <w:rFonts w:ascii="Arial" w:eastAsia="Arial" w:hAnsi="Arial"/>
                      <w:color w:val="000000"/>
                      <w:sz w:val="14"/>
                      <w:lang w:val="hr-HR"/>
                    </w:rPr>
                    <w:t>Nabava usluge osiguranja imovine i opreme, osiguranja motornih vozila i  osiguranja od odgovornosti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387844" w14:textId="77777777" w:rsidR="0025495E" w:rsidRPr="00A21FDD" w:rsidRDefault="0025495E" w:rsidP="00EF066C">
                  <w:pPr>
                    <w:jc w:val="center"/>
                    <w:rPr>
                      <w:lang w:val="hr-HR"/>
                    </w:rPr>
                  </w:pPr>
                  <w:r w:rsidRPr="00A21FDD">
                    <w:rPr>
                      <w:rFonts w:ascii="Arial" w:eastAsia="Arial" w:hAnsi="Arial"/>
                      <w:color w:val="000000"/>
                      <w:sz w:val="14"/>
                      <w:lang w:val="hr-HR"/>
                    </w:rPr>
                    <w:t>66515200-5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6A8FAA" w14:textId="77777777" w:rsidR="0025495E" w:rsidRPr="00A21FDD" w:rsidRDefault="0025495E" w:rsidP="00EF066C">
                  <w:pPr>
                    <w:jc w:val="right"/>
                    <w:rPr>
                      <w:lang w:val="hr-HR"/>
                    </w:rPr>
                  </w:pPr>
                  <w:r w:rsidRPr="00A21FDD">
                    <w:rPr>
                      <w:rFonts w:ascii="Arial" w:eastAsia="Arial" w:hAnsi="Arial"/>
                      <w:color w:val="000000"/>
                      <w:sz w:val="14"/>
                      <w:lang w:val="hr-HR"/>
                    </w:rPr>
                    <w:t>10.000,00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1620C3"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F38E90"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B10D38"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54EE30"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42A745"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17B0E6"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EA2F30"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2110CA"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8DF2BF"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A6494D"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56E67D" w14:textId="77777777" w:rsidR="0025495E" w:rsidRPr="00A21FDD" w:rsidRDefault="0025495E" w:rsidP="00EF066C">
                  <w:pPr>
                    <w:rPr>
                      <w:lang w:val="hr-HR"/>
                    </w:rPr>
                  </w:pPr>
                </w:p>
              </w:tc>
            </w:tr>
            <w:tr w:rsidR="0025495E" w:rsidRPr="00A21FDD" w14:paraId="53A400FA"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59C1593" w14:textId="77777777" w:rsidR="0025495E" w:rsidRPr="00A21FDD" w:rsidRDefault="0025495E" w:rsidP="00EF066C">
                  <w:pPr>
                    <w:jc w:val="right"/>
                    <w:rPr>
                      <w:lang w:val="hr-HR"/>
                    </w:rPr>
                  </w:pPr>
                  <w:r w:rsidRPr="00A21FDD">
                    <w:rPr>
                      <w:rFonts w:ascii="Arial" w:eastAsia="Arial" w:hAnsi="Arial"/>
                      <w:color w:val="000000"/>
                      <w:sz w:val="14"/>
                      <w:lang w:val="hr-HR"/>
                    </w:rPr>
                    <w:t>79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F49161" w14:textId="77777777" w:rsidR="0025495E" w:rsidRPr="00A21FDD" w:rsidRDefault="0025495E" w:rsidP="00EF066C">
                  <w:pPr>
                    <w:rPr>
                      <w:lang w:val="hr-HR"/>
                    </w:rPr>
                  </w:pPr>
                  <w:r w:rsidRPr="00A21FDD">
                    <w:rPr>
                      <w:rFonts w:ascii="Arial" w:eastAsia="Arial" w:hAnsi="Arial"/>
                      <w:color w:val="000000"/>
                      <w:sz w:val="14"/>
                      <w:lang w:val="hr-HR"/>
                    </w:rPr>
                    <w:t>JN-2023/79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79FC13" w14:textId="77777777" w:rsidR="0025495E" w:rsidRPr="00A21FDD" w:rsidRDefault="0025495E" w:rsidP="00EF066C">
                  <w:pPr>
                    <w:rPr>
                      <w:lang w:val="hr-HR"/>
                    </w:rPr>
                  </w:pPr>
                  <w:r w:rsidRPr="00A21FDD">
                    <w:rPr>
                      <w:rFonts w:ascii="Arial" w:eastAsia="Arial" w:hAnsi="Arial"/>
                      <w:color w:val="000000"/>
                      <w:sz w:val="14"/>
                      <w:lang w:val="hr-HR"/>
                    </w:rPr>
                    <w:t>Nabava goriva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C82378" w14:textId="77777777" w:rsidR="0025495E" w:rsidRPr="00A21FDD" w:rsidRDefault="0025495E" w:rsidP="00EF066C">
                  <w:pPr>
                    <w:jc w:val="center"/>
                    <w:rPr>
                      <w:lang w:val="hr-HR"/>
                    </w:rPr>
                  </w:pPr>
                  <w:r w:rsidRPr="00A21FDD">
                    <w:rPr>
                      <w:rFonts w:ascii="Arial" w:eastAsia="Arial" w:hAnsi="Arial"/>
                      <w:color w:val="000000"/>
                      <w:sz w:val="14"/>
                      <w:lang w:val="hr-HR"/>
                    </w:rPr>
                    <w:t xml:space="preserve">09134200-9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057FC6" w14:textId="77777777" w:rsidR="0025495E" w:rsidRPr="00A21FDD" w:rsidRDefault="0025495E" w:rsidP="00EF066C">
                  <w:pPr>
                    <w:jc w:val="right"/>
                    <w:rPr>
                      <w:lang w:val="hr-HR"/>
                    </w:rPr>
                  </w:pPr>
                  <w:r w:rsidRPr="00A21FDD">
                    <w:rPr>
                      <w:rFonts w:ascii="Arial" w:eastAsia="Arial" w:hAnsi="Arial"/>
                      <w:color w:val="000000"/>
                      <w:sz w:val="14"/>
                      <w:lang w:val="hr-HR"/>
                    </w:rPr>
                    <w:t>7.432,48</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0385D9"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32DB82"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1BBF81"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8E70F5"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905094"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7014FC"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E1CB83"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490A67"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20D288"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397F53"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D67DC7" w14:textId="77777777" w:rsidR="0025495E" w:rsidRPr="00A21FDD" w:rsidRDefault="0025495E" w:rsidP="00EF066C">
                  <w:pPr>
                    <w:rPr>
                      <w:lang w:val="hr-HR"/>
                    </w:rPr>
                  </w:pPr>
                </w:p>
              </w:tc>
            </w:tr>
            <w:tr w:rsidR="0025495E" w:rsidRPr="00A21FDD" w14:paraId="5C0698E0" w14:textId="77777777" w:rsidTr="00EF066C">
              <w:trPr>
                <w:trHeight w:val="262"/>
              </w:trPr>
              <w:tc>
                <w:tcPr>
                  <w:tcW w:w="368" w:type="dxa"/>
                  <w:vMerge w:val="restart"/>
                  <w:tcBorders>
                    <w:top w:val="single" w:sz="7" w:space="0" w:color="000000"/>
                    <w:left w:val="single" w:sz="7" w:space="0" w:color="000000"/>
                    <w:bottom w:val="nil"/>
                    <w:right w:val="single" w:sz="7" w:space="0" w:color="000000"/>
                  </w:tcBorders>
                  <w:shd w:val="clear" w:color="auto" w:fill="FFFFFF"/>
                  <w:tcMar>
                    <w:top w:w="39" w:type="dxa"/>
                    <w:left w:w="39" w:type="dxa"/>
                    <w:bottom w:w="39" w:type="dxa"/>
                    <w:right w:w="39" w:type="dxa"/>
                  </w:tcMar>
                </w:tcPr>
                <w:p w14:paraId="55C64DD0" w14:textId="77777777" w:rsidR="0025495E" w:rsidRPr="00A21FDD" w:rsidRDefault="0025495E" w:rsidP="00EF066C">
                  <w:pPr>
                    <w:jc w:val="right"/>
                    <w:rPr>
                      <w:lang w:val="hr-HR"/>
                    </w:rPr>
                  </w:pPr>
                  <w:r w:rsidRPr="00A21FDD">
                    <w:rPr>
                      <w:rFonts w:ascii="Arial" w:eastAsia="Arial" w:hAnsi="Arial"/>
                      <w:color w:val="000000"/>
                      <w:sz w:val="14"/>
                      <w:lang w:val="hr-HR"/>
                    </w:rPr>
                    <w:t>80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A3F9FB" w14:textId="77777777" w:rsidR="0025495E" w:rsidRPr="00A21FDD" w:rsidRDefault="0025495E" w:rsidP="00EF066C">
                  <w:pPr>
                    <w:rPr>
                      <w:lang w:val="hr-HR"/>
                    </w:rPr>
                  </w:pPr>
                  <w:r w:rsidRPr="00A21FDD">
                    <w:rPr>
                      <w:rFonts w:ascii="Arial" w:eastAsia="Arial" w:hAnsi="Arial"/>
                      <w:color w:val="000000"/>
                      <w:sz w:val="14"/>
                      <w:lang w:val="hr-HR"/>
                    </w:rPr>
                    <w:t>JN-2023/80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B9EEB9" w14:textId="77777777" w:rsidR="0025495E" w:rsidRPr="00A21FDD" w:rsidRDefault="0025495E" w:rsidP="00EF066C">
                  <w:pPr>
                    <w:rPr>
                      <w:lang w:val="hr-HR"/>
                    </w:rPr>
                  </w:pPr>
                  <w:r w:rsidRPr="00A21FDD">
                    <w:rPr>
                      <w:rFonts w:ascii="Arial" w:eastAsia="Arial" w:hAnsi="Arial"/>
                      <w:color w:val="000000"/>
                      <w:sz w:val="14"/>
                      <w:lang w:val="hr-HR"/>
                    </w:rPr>
                    <w:t>Zamjena postojeće javne rasvjete na području Općine Brtonigla - Verteneglio sa LED rasvjetom</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07EF32" w14:textId="77777777" w:rsidR="0025495E" w:rsidRPr="00A21FDD" w:rsidRDefault="0025495E" w:rsidP="00EF066C">
                  <w:pPr>
                    <w:jc w:val="center"/>
                    <w:rPr>
                      <w:lang w:val="hr-HR"/>
                    </w:rPr>
                  </w:pPr>
                  <w:r w:rsidRPr="00A21FDD">
                    <w:rPr>
                      <w:rFonts w:ascii="Arial" w:eastAsia="Arial" w:hAnsi="Arial"/>
                      <w:color w:val="000000"/>
                      <w:sz w:val="14"/>
                      <w:lang w:val="hr-HR"/>
                    </w:rPr>
                    <w:t xml:space="preserve">34993000-4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702FA6" w14:textId="77777777" w:rsidR="0025495E" w:rsidRPr="00A21FDD" w:rsidRDefault="0025495E" w:rsidP="00EF066C">
                  <w:pPr>
                    <w:jc w:val="right"/>
                    <w:rPr>
                      <w:lang w:val="hr-HR"/>
                    </w:rPr>
                  </w:pPr>
                  <w:r w:rsidRPr="00A21FDD">
                    <w:rPr>
                      <w:rFonts w:ascii="Arial" w:eastAsia="Arial" w:hAnsi="Arial"/>
                      <w:color w:val="000000"/>
                      <w:sz w:val="14"/>
                      <w:lang w:val="hr-HR"/>
                    </w:rPr>
                    <w:t>26.500,00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E0CF04"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72B2E0"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454731"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C8FA8B"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4074E0"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D068B4"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4D8520"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F8FE41" w14:textId="77777777" w:rsidR="0025495E" w:rsidRPr="00A21FDD" w:rsidRDefault="0025495E" w:rsidP="00EF066C">
                  <w:pPr>
                    <w:jc w:val="center"/>
                    <w:rPr>
                      <w:lang w:val="hr-HR"/>
                    </w:rPr>
                  </w:pPr>
                  <w:r w:rsidRPr="00A21FDD">
                    <w:rPr>
                      <w:rFonts w:ascii="Arial" w:eastAsia="Arial" w:hAnsi="Arial"/>
                      <w:color w:val="000000"/>
                      <w:sz w:val="14"/>
                      <w:lang w:val="hr-HR"/>
                    </w:rPr>
                    <w:t>11.10.2023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3EF773"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A7F016"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B258D4" w14:textId="77777777" w:rsidR="0025495E" w:rsidRPr="00A21FDD" w:rsidRDefault="0025495E" w:rsidP="00EF066C">
                  <w:pPr>
                    <w:rPr>
                      <w:lang w:val="hr-HR"/>
                    </w:rPr>
                  </w:pPr>
                  <w:r w:rsidRPr="00A21FDD">
                    <w:rPr>
                      <w:rFonts w:ascii="Arial" w:eastAsia="Arial" w:hAnsi="Arial"/>
                      <w:color w:val="000000"/>
                      <w:sz w:val="14"/>
                      <w:lang w:val="hr-HR"/>
                    </w:rPr>
                    <w:t>Izmijenjena</w:t>
                  </w:r>
                </w:p>
              </w:tc>
            </w:tr>
            <w:tr w:rsidR="0025495E" w:rsidRPr="00A21FDD" w14:paraId="78606BBC" w14:textId="77777777" w:rsidTr="00EF066C">
              <w:trPr>
                <w:trHeight w:val="262"/>
              </w:trPr>
              <w:tc>
                <w:tcPr>
                  <w:tcW w:w="368" w:type="dxa"/>
                  <w:vMerge/>
                  <w:tcBorders>
                    <w:top w:val="nil"/>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423BDBE"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A32D8DE" w14:textId="77777777" w:rsidR="0025495E" w:rsidRPr="00A21FDD" w:rsidRDefault="0025495E" w:rsidP="00EF066C">
                  <w:pPr>
                    <w:rPr>
                      <w:lang w:val="hr-HR"/>
                    </w:rPr>
                  </w:pPr>
                  <w:r w:rsidRPr="00A21FDD">
                    <w:rPr>
                      <w:rFonts w:ascii="Arial" w:eastAsia="Arial" w:hAnsi="Arial"/>
                      <w:color w:val="000000"/>
                      <w:sz w:val="14"/>
                      <w:lang w:val="hr-HR"/>
                    </w:rPr>
                    <w:t>JN-2023/80</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BB6BB5A" w14:textId="77777777" w:rsidR="0025495E" w:rsidRPr="00A21FDD" w:rsidRDefault="0025495E" w:rsidP="00EF066C">
                  <w:pPr>
                    <w:rPr>
                      <w:lang w:val="hr-HR"/>
                    </w:rPr>
                  </w:pPr>
                  <w:r w:rsidRPr="00A21FDD">
                    <w:rPr>
                      <w:rFonts w:ascii="Arial" w:eastAsia="Arial" w:hAnsi="Arial"/>
                      <w:color w:val="000000"/>
                      <w:sz w:val="14"/>
                      <w:lang w:val="hr-HR"/>
                    </w:rPr>
                    <w:t>Zamjena postojeće javne rasvjete na području Općine Brtonigla - Verteneglio sa LED rasvjetom</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C3E4B74" w14:textId="77777777" w:rsidR="0025495E" w:rsidRPr="00A21FDD" w:rsidRDefault="0025495E" w:rsidP="00EF066C">
                  <w:pPr>
                    <w:jc w:val="center"/>
                    <w:rPr>
                      <w:lang w:val="hr-HR"/>
                    </w:rPr>
                  </w:pPr>
                  <w:r w:rsidRPr="00A21FDD">
                    <w:rPr>
                      <w:rFonts w:ascii="Arial" w:eastAsia="Arial" w:hAnsi="Arial"/>
                      <w:color w:val="000000"/>
                      <w:sz w:val="14"/>
                      <w:lang w:val="hr-HR"/>
                    </w:rPr>
                    <w:t xml:space="preserve">34993000-4 </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CE1803A" w14:textId="77777777" w:rsidR="0025495E" w:rsidRPr="00A21FDD" w:rsidRDefault="0025495E" w:rsidP="00EF066C">
                  <w:pPr>
                    <w:jc w:val="right"/>
                    <w:rPr>
                      <w:lang w:val="hr-HR"/>
                    </w:rPr>
                  </w:pPr>
                  <w:r w:rsidRPr="00A21FDD">
                    <w:rPr>
                      <w:rFonts w:ascii="Arial" w:eastAsia="Arial" w:hAnsi="Arial"/>
                      <w:color w:val="000000"/>
                      <w:sz w:val="14"/>
                      <w:lang w:val="hr-HR"/>
                    </w:rPr>
                    <w:t>26.000,00</w:t>
                  </w:r>
                </w:p>
              </w:tc>
              <w:tc>
                <w:tcPr>
                  <w:tcW w:w="182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200F7E0"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A323F2A"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4AE1296"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50BE6A6"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49C4633"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A3DC87A"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F40C1C4"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256670E"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7BC3850" w14:textId="77777777" w:rsidR="0025495E" w:rsidRPr="00A21FDD" w:rsidRDefault="0025495E" w:rsidP="00EF066C">
                  <w:pPr>
                    <w:jc w:val="center"/>
                    <w:rPr>
                      <w:lang w:val="hr-HR"/>
                    </w:rPr>
                  </w:pPr>
                  <w:r w:rsidRPr="00A21FDD">
                    <w:rPr>
                      <w:rFonts w:ascii="Arial" w:eastAsia="Arial" w:hAnsi="Arial"/>
                      <w:color w:val="000000"/>
                      <w:sz w:val="14"/>
                      <w:lang w:val="hr-HR"/>
                    </w:rPr>
                    <w:t>11.10.2023</w:t>
                  </w:r>
                </w:p>
              </w:tc>
              <w:tc>
                <w:tcPr>
                  <w:tcW w:w="2251"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AC91FB2"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0D1B6D9" w14:textId="77777777" w:rsidR="0025495E" w:rsidRPr="00A21FDD" w:rsidRDefault="0025495E" w:rsidP="00EF066C">
                  <w:pPr>
                    <w:rPr>
                      <w:lang w:val="hr-HR"/>
                    </w:rPr>
                  </w:pPr>
                </w:p>
              </w:tc>
            </w:tr>
            <w:tr w:rsidR="0025495E" w:rsidRPr="00A21FDD" w14:paraId="6E991AD0"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6120163" w14:textId="77777777" w:rsidR="0025495E" w:rsidRPr="00A21FDD" w:rsidRDefault="0025495E" w:rsidP="00EF066C">
                  <w:pPr>
                    <w:jc w:val="right"/>
                    <w:rPr>
                      <w:lang w:val="hr-HR"/>
                    </w:rPr>
                  </w:pPr>
                  <w:r w:rsidRPr="00A21FDD">
                    <w:rPr>
                      <w:rFonts w:ascii="Arial" w:eastAsia="Arial" w:hAnsi="Arial"/>
                      <w:color w:val="000000"/>
                      <w:sz w:val="14"/>
                      <w:lang w:val="hr-HR"/>
                    </w:rPr>
                    <w:t>81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CBF0A2" w14:textId="77777777" w:rsidR="0025495E" w:rsidRPr="00A21FDD" w:rsidRDefault="0025495E" w:rsidP="00EF066C">
                  <w:pPr>
                    <w:rPr>
                      <w:lang w:val="hr-HR"/>
                    </w:rPr>
                  </w:pPr>
                  <w:r w:rsidRPr="00A21FDD">
                    <w:rPr>
                      <w:rFonts w:ascii="Arial" w:eastAsia="Arial" w:hAnsi="Arial"/>
                      <w:color w:val="000000"/>
                      <w:sz w:val="14"/>
                      <w:lang w:val="hr-HR"/>
                    </w:rPr>
                    <w:t>MN-2023/1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DB3D22" w14:textId="77777777" w:rsidR="0025495E" w:rsidRPr="00A21FDD" w:rsidRDefault="0025495E" w:rsidP="00EF066C">
                  <w:pPr>
                    <w:rPr>
                      <w:lang w:val="hr-HR"/>
                    </w:rPr>
                  </w:pPr>
                  <w:r w:rsidRPr="00A21FDD">
                    <w:rPr>
                      <w:rFonts w:ascii="Arial" w:eastAsia="Arial" w:hAnsi="Arial"/>
                      <w:color w:val="000000"/>
                      <w:sz w:val="14"/>
                      <w:lang w:val="hr-HR"/>
                    </w:rPr>
                    <w:t>Izgradnja zvučne barijere u naselju Brtonigla prema Istarskom ipsilonu</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C529B9" w14:textId="77777777" w:rsidR="0025495E" w:rsidRPr="00A21FDD" w:rsidRDefault="0025495E" w:rsidP="00EF066C">
                  <w:pPr>
                    <w:jc w:val="center"/>
                    <w:rPr>
                      <w:lang w:val="hr-HR"/>
                    </w:rPr>
                  </w:pPr>
                  <w:r w:rsidRPr="00A21FDD">
                    <w:rPr>
                      <w:rFonts w:ascii="Arial" w:eastAsia="Arial" w:hAnsi="Arial"/>
                      <w:color w:val="000000"/>
                      <w:sz w:val="14"/>
                      <w:lang w:val="hr-HR"/>
                    </w:rPr>
                    <w:t xml:space="preserve">34928230-9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DE9F76" w14:textId="77777777" w:rsidR="0025495E" w:rsidRPr="00A21FDD" w:rsidRDefault="0025495E" w:rsidP="00EF066C">
                  <w:pPr>
                    <w:jc w:val="right"/>
                    <w:rPr>
                      <w:lang w:val="hr-HR"/>
                    </w:rPr>
                  </w:pPr>
                  <w:r w:rsidRPr="00A21FDD">
                    <w:rPr>
                      <w:rFonts w:ascii="Arial" w:eastAsia="Arial" w:hAnsi="Arial"/>
                      <w:color w:val="000000"/>
                      <w:sz w:val="14"/>
                      <w:lang w:val="hr-HR"/>
                    </w:rPr>
                    <w:t>32.000,00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983214" w14:textId="77777777" w:rsidR="0025495E" w:rsidRPr="00A21FDD" w:rsidRDefault="0025495E" w:rsidP="00EF066C">
                  <w:pPr>
                    <w:rPr>
                      <w:lang w:val="hr-HR"/>
                    </w:rPr>
                  </w:pPr>
                  <w:r w:rsidRPr="00A21FDD">
                    <w:rPr>
                      <w:rFonts w:ascii="Arial" w:eastAsia="Arial" w:hAnsi="Arial"/>
                      <w:color w:val="000000"/>
                      <w:sz w:val="14"/>
                      <w:lang w:val="hr-HR"/>
                    </w:rPr>
                    <w:t>Otvoreni postupak</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C61CA9"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462862"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87F8CA" w14:textId="77777777" w:rsidR="0025495E" w:rsidRPr="00A21FDD" w:rsidRDefault="0025495E" w:rsidP="00EF066C">
                  <w:pPr>
                    <w:rPr>
                      <w:lang w:val="hr-HR"/>
                    </w:rPr>
                  </w:pPr>
                  <w:r w:rsidRPr="00A21FDD">
                    <w:rPr>
                      <w:rFonts w:ascii="Arial" w:eastAsia="Arial" w:hAnsi="Arial"/>
                      <w:color w:val="000000"/>
                      <w:sz w:val="14"/>
                      <w:lang w:val="hr-HR"/>
                    </w:rPr>
                    <w:t>Ugovor</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603846"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5B9592" w14:textId="77777777" w:rsidR="0025495E" w:rsidRPr="00A21FDD" w:rsidRDefault="0025495E" w:rsidP="00EF066C">
                  <w:pPr>
                    <w:rPr>
                      <w:lang w:val="hr-HR"/>
                    </w:rPr>
                  </w:pPr>
                  <w:proofErr w:type="spellStart"/>
                  <w:r w:rsidRPr="00A21FDD">
                    <w:rPr>
                      <w:rFonts w:ascii="Arial" w:eastAsia="Arial" w:hAnsi="Arial"/>
                      <w:color w:val="000000"/>
                      <w:sz w:val="14"/>
                      <w:lang w:val="hr-HR"/>
                    </w:rPr>
                    <w:t>Rujn</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85C81A" w14:textId="77777777" w:rsidR="0025495E" w:rsidRPr="00A21FDD" w:rsidRDefault="0025495E" w:rsidP="00EF066C">
                  <w:pPr>
                    <w:rPr>
                      <w:lang w:val="hr-HR"/>
                    </w:rPr>
                  </w:pPr>
                  <w:r w:rsidRPr="00A21FDD">
                    <w:rPr>
                      <w:rFonts w:ascii="Arial" w:eastAsia="Arial" w:hAnsi="Arial"/>
                      <w:color w:val="000000"/>
                      <w:sz w:val="14"/>
                      <w:lang w:val="hr-HR"/>
                    </w:rPr>
                    <w:t>6 mjeseci</w:t>
                  </w: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5A48EC"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AC7798"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74E798"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E5A934" w14:textId="77777777" w:rsidR="0025495E" w:rsidRPr="00A21FDD" w:rsidRDefault="0025495E" w:rsidP="00EF066C">
                  <w:pPr>
                    <w:rPr>
                      <w:lang w:val="hr-HR"/>
                    </w:rPr>
                  </w:pPr>
                </w:p>
              </w:tc>
            </w:tr>
            <w:tr w:rsidR="0025495E" w:rsidRPr="00A21FDD" w14:paraId="76670B65" w14:textId="77777777" w:rsidTr="00EF066C">
              <w:trPr>
                <w:trHeight w:val="262"/>
              </w:trPr>
              <w:tc>
                <w:tcPr>
                  <w:tcW w:w="368" w:type="dxa"/>
                  <w:vMerge w:val="restart"/>
                  <w:tcBorders>
                    <w:top w:val="single" w:sz="7" w:space="0" w:color="000000"/>
                    <w:left w:val="single" w:sz="7" w:space="0" w:color="000000"/>
                    <w:bottom w:val="nil"/>
                    <w:right w:val="single" w:sz="7" w:space="0" w:color="000000"/>
                  </w:tcBorders>
                  <w:shd w:val="clear" w:color="auto" w:fill="FFFFFF"/>
                  <w:tcMar>
                    <w:top w:w="39" w:type="dxa"/>
                    <w:left w:w="39" w:type="dxa"/>
                    <w:bottom w:w="39" w:type="dxa"/>
                    <w:right w:w="39" w:type="dxa"/>
                  </w:tcMar>
                </w:tcPr>
                <w:p w14:paraId="02A67F33" w14:textId="77777777" w:rsidR="0025495E" w:rsidRPr="00A21FDD" w:rsidRDefault="0025495E" w:rsidP="00EF066C">
                  <w:pPr>
                    <w:jc w:val="right"/>
                    <w:rPr>
                      <w:lang w:val="hr-HR"/>
                    </w:rPr>
                  </w:pPr>
                  <w:r w:rsidRPr="00A21FDD">
                    <w:rPr>
                      <w:rFonts w:ascii="Arial" w:eastAsia="Arial" w:hAnsi="Arial"/>
                      <w:color w:val="000000"/>
                      <w:sz w:val="14"/>
                      <w:lang w:val="hr-HR"/>
                    </w:rPr>
                    <w:t>82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6A6EB7" w14:textId="77777777" w:rsidR="0025495E" w:rsidRPr="00A21FDD" w:rsidRDefault="0025495E" w:rsidP="00EF066C">
                  <w:pPr>
                    <w:rPr>
                      <w:lang w:val="hr-HR"/>
                    </w:rPr>
                  </w:pPr>
                  <w:r w:rsidRPr="00A21FDD">
                    <w:rPr>
                      <w:rFonts w:ascii="Arial" w:eastAsia="Arial" w:hAnsi="Arial"/>
                      <w:color w:val="000000"/>
                      <w:sz w:val="14"/>
                      <w:lang w:val="hr-HR"/>
                    </w:rPr>
                    <w:t>MN-2023/2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263C3F" w14:textId="77777777" w:rsidR="0025495E" w:rsidRPr="00A21FDD" w:rsidRDefault="0025495E" w:rsidP="00EF066C">
                  <w:pPr>
                    <w:rPr>
                      <w:lang w:val="hr-HR"/>
                    </w:rPr>
                  </w:pPr>
                  <w:r w:rsidRPr="00A21FDD">
                    <w:rPr>
                      <w:rFonts w:ascii="Arial" w:eastAsia="Arial" w:hAnsi="Arial"/>
                      <w:color w:val="000000"/>
                      <w:sz w:val="14"/>
                      <w:lang w:val="hr-HR"/>
                    </w:rPr>
                    <w:t>Traktor sa priključnom mehanizacijom</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E21E97" w14:textId="77777777" w:rsidR="0025495E" w:rsidRPr="00A21FDD" w:rsidRDefault="0025495E" w:rsidP="00EF066C">
                  <w:pPr>
                    <w:jc w:val="center"/>
                    <w:rPr>
                      <w:lang w:val="hr-HR"/>
                    </w:rPr>
                  </w:pPr>
                  <w:r w:rsidRPr="00A21FDD">
                    <w:rPr>
                      <w:rFonts w:ascii="Arial" w:eastAsia="Arial" w:hAnsi="Arial"/>
                      <w:color w:val="000000"/>
                      <w:sz w:val="14"/>
                      <w:lang w:val="hr-HR"/>
                    </w:rPr>
                    <w:t xml:space="preserve">16700000-2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BC81AA" w14:textId="77777777" w:rsidR="0025495E" w:rsidRPr="00A21FDD" w:rsidRDefault="0025495E" w:rsidP="00EF066C">
                  <w:pPr>
                    <w:jc w:val="right"/>
                    <w:rPr>
                      <w:lang w:val="hr-HR"/>
                    </w:rPr>
                  </w:pPr>
                  <w:r w:rsidRPr="00A21FDD">
                    <w:rPr>
                      <w:rFonts w:ascii="Arial" w:eastAsia="Arial" w:hAnsi="Arial"/>
                      <w:color w:val="000000"/>
                      <w:sz w:val="14"/>
                      <w:lang w:val="hr-HR"/>
                    </w:rPr>
                    <w:t>80.000,00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C72583" w14:textId="77777777" w:rsidR="0025495E" w:rsidRPr="00A21FDD" w:rsidRDefault="0025495E" w:rsidP="00EF066C">
                  <w:pPr>
                    <w:rPr>
                      <w:lang w:val="hr-HR"/>
                    </w:rPr>
                  </w:pPr>
                  <w:r w:rsidRPr="00A21FDD">
                    <w:rPr>
                      <w:rFonts w:ascii="Arial" w:eastAsia="Arial" w:hAnsi="Arial"/>
                      <w:color w:val="000000"/>
                      <w:sz w:val="14"/>
                      <w:lang w:val="hr-HR"/>
                    </w:rPr>
                    <w:t>Otvoreni postupak</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F6C266"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8C722E"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055895" w14:textId="77777777" w:rsidR="0025495E" w:rsidRPr="00A21FDD" w:rsidRDefault="0025495E" w:rsidP="00EF066C">
                  <w:pPr>
                    <w:rPr>
                      <w:lang w:val="hr-HR"/>
                    </w:rPr>
                  </w:pPr>
                  <w:r w:rsidRPr="00A21FDD">
                    <w:rPr>
                      <w:rFonts w:ascii="Arial" w:eastAsia="Arial" w:hAnsi="Arial"/>
                      <w:color w:val="000000"/>
                      <w:sz w:val="14"/>
                      <w:lang w:val="hr-HR"/>
                    </w:rPr>
                    <w:t>Ugovor</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2407FF"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53A07F" w14:textId="77777777" w:rsidR="0025495E" w:rsidRPr="00A21FDD" w:rsidRDefault="0025495E" w:rsidP="00EF066C">
                  <w:pPr>
                    <w:rPr>
                      <w:lang w:val="hr-HR"/>
                    </w:rPr>
                  </w:pPr>
                  <w:r w:rsidRPr="00A21FDD">
                    <w:rPr>
                      <w:rFonts w:ascii="Arial" w:eastAsia="Arial" w:hAnsi="Arial"/>
                      <w:color w:val="000000"/>
                      <w:sz w:val="14"/>
                      <w:lang w:val="hr-HR"/>
                    </w:rPr>
                    <w:t>Listopad</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410053" w14:textId="77777777" w:rsidR="0025495E" w:rsidRPr="00A21FDD" w:rsidRDefault="0025495E" w:rsidP="00EF066C">
                  <w:pPr>
                    <w:rPr>
                      <w:lang w:val="hr-HR"/>
                    </w:rPr>
                  </w:pPr>
                  <w:r w:rsidRPr="00A21FDD">
                    <w:rPr>
                      <w:rFonts w:ascii="Arial" w:eastAsia="Arial" w:hAnsi="Arial"/>
                      <w:color w:val="000000"/>
                      <w:sz w:val="14"/>
                      <w:lang w:val="hr-HR"/>
                    </w:rPr>
                    <w:t>6 mjeseci</w:t>
                  </w: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B66856" w14:textId="77777777" w:rsidR="0025495E" w:rsidRPr="00A21FDD" w:rsidRDefault="0025495E" w:rsidP="00EF066C">
                  <w:pPr>
                    <w:jc w:val="center"/>
                    <w:rPr>
                      <w:lang w:val="hr-HR"/>
                    </w:rPr>
                  </w:pPr>
                  <w:r w:rsidRPr="00A21FDD">
                    <w:rPr>
                      <w:rFonts w:ascii="Arial" w:eastAsia="Arial" w:hAnsi="Arial"/>
                      <w:color w:val="000000"/>
                      <w:sz w:val="14"/>
                      <w:lang w:val="hr-HR"/>
                    </w:rPr>
                    <w:t>09.10.2023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CD9292"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7CB11A"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A2DF8E" w14:textId="77777777" w:rsidR="0025495E" w:rsidRPr="00A21FDD" w:rsidRDefault="0025495E" w:rsidP="00EF066C">
                  <w:pPr>
                    <w:rPr>
                      <w:lang w:val="hr-HR"/>
                    </w:rPr>
                  </w:pPr>
                  <w:r w:rsidRPr="00A21FDD">
                    <w:rPr>
                      <w:rFonts w:ascii="Arial" w:eastAsia="Arial" w:hAnsi="Arial"/>
                      <w:color w:val="000000"/>
                      <w:sz w:val="14"/>
                      <w:lang w:val="hr-HR"/>
                    </w:rPr>
                    <w:t>Izmijenjena</w:t>
                  </w:r>
                </w:p>
              </w:tc>
            </w:tr>
            <w:tr w:rsidR="0025495E" w:rsidRPr="00A21FDD" w14:paraId="25F48F8D" w14:textId="77777777" w:rsidTr="00EF066C">
              <w:trPr>
                <w:trHeight w:val="262"/>
              </w:trPr>
              <w:tc>
                <w:tcPr>
                  <w:tcW w:w="368" w:type="dxa"/>
                  <w:vMerge/>
                  <w:tcBorders>
                    <w:top w:val="nil"/>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A2D2676"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12977F9" w14:textId="77777777" w:rsidR="0025495E" w:rsidRPr="00A21FDD" w:rsidRDefault="0025495E" w:rsidP="00EF066C">
                  <w:pPr>
                    <w:rPr>
                      <w:lang w:val="hr-HR"/>
                    </w:rPr>
                  </w:pPr>
                  <w:r w:rsidRPr="00A21FDD">
                    <w:rPr>
                      <w:rFonts w:ascii="Arial" w:eastAsia="Arial" w:hAnsi="Arial"/>
                      <w:color w:val="000000"/>
                      <w:sz w:val="14"/>
                      <w:lang w:val="hr-HR"/>
                    </w:rPr>
                    <w:t>MN-2023/2</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EEC7602" w14:textId="77777777" w:rsidR="0025495E" w:rsidRPr="00A21FDD" w:rsidRDefault="0025495E" w:rsidP="00EF066C">
                  <w:pPr>
                    <w:rPr>
                      <w:lang w:val="hr-HR"/>
                    </w:rPr>
                  </w:pPr>
                  <w:r w:rsidRPr="00A21FDD">
                    <w:rPr>
                      <w:rFonts w:ascii="Arial" w:eastAsia="Arial" w:hAnsi="Arial"/>
                      <w:color w:val="000000"/>
                      <w:sz w:val="14"/>
                      <w:lang w:val="hr-HR"/>
                    </w:rPr>
                    <w:t>Traktor sa priključnom mehanizacijom</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077E972" w14:textId="77777777" w:rsidR="0025495E" w:rsidRPr="00A21FDD" w:rsidRDefault="0025495E" w:rsidP="00EF066C">
                  <w:pPr>
                    <w:jc w:val="center"/>
                    <w:rPr>
                      <w:lang w:val="hr-HR"/>
                    </w:rPr>
                  </w:pPr>
                  <w:r w:rsidRPr="00A21FDD">
                    <w:rPr>
                      <w:rFonts w:ascii="Arial" w:eastAsia="Arial" w:hAnsi="Arial"/>
                      <w:color w:val="000000"/>
                      <w:sz w:val="14"/>
                      <w:lang w:val="hr-HR"/>
                    </w:rPr>
                    <w:t xml:space="preserve">16700000-2 </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3436F2A" w14:textId="77777777" w:rsidR="0025495E" w:rsidRPr="00A21FDD" w:rsidRDefault="0025495E" w:rsidP="00EF066C">
                  <w:pPr>
                    <w:jc w:val="right"/>
                    <w:rPr>
                      <w:lang w:val="hr-HR"/>
                    </w:rPr>
                  </w:pPr>
                  <w:r w:rsidRPr="00A21FDD">
                    <w:rPr>
                      <w:rFonts w:ascii="Arial" w:eastAsia="Arial" w:hAnsi="Arial"/>
                      <w:color w:val="000000"/>
                      <w:sz w:val="14"/>
                      <w:lang w:val="hr-HR"/>
                    </w:rPr>
                    <w:t>37.162,38</w:t>
                  </w:r>
                </w:p>
              </w:tc>
              <w:tc>
                <w:tcPr>
                  <w:tcW w:w="182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D0C734D" w14:textId="77777777" w:rsidR="0025495E" w:rsidRPr="00A21FDD" w:rsidRDefault="0025495E" w:rsidP="00EF066C">
                  <w:pPr>
                    <w:rPr>
                      <w:lang w:val="hr-HR"/>
                    </w:rPr>
                  </w:pPr>
                  <w:r w:rsidRPr="00A21FDD">
                    <w:rPr>
                      <w:rFonts w:ascii="Arial" w:eastAsia="Arial" w:hAnsi="Arial"/>
                      <w:color w:val="000000"/>
                      <w:sz w:val="14"/>
                      <w:lang w:val="hr-HR"/>
                    </w:rPr>
                    <w:t>Otvoreni postupak</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1B03108"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F55D47F"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9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AC60F1D" w14:textId="77777777" w:rsidR="0025495E" w:rsidRPr="00A21FDD" w:rsidRDefault="0025495E" w:rsidP="00EF066C">
                  <w:pPr>
                    <w:rPr>
                      <w:lang w:val="hr-HR"/>
                    </w:rPr>
                  </w:pPr>
                  <w:r w:rsidRPr="00A21FDD">
                    <w:rPr>
                      <w:rFonts w:ascii="Arial" w:eastAsia="Arial" w:hAnsi="Arial"/>
                      <w:color w:val="000000"/>
                      <w:sz w:val="14"/>
                      <w:lang w:val="hr-HR"/>
                    </w:rPr>
                    <w:t>Ugovor</w:t>
                  </w: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B3E927E"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A86C622" w14:textId="77777777" w:rsidR="0025495E" w:rsidRPr="00A21FDD" w:rsidRDefault="0025495E" w:rsidP="00EF066C">
                  <w:pPr>
                    <w:rPr>
                      <w:lang w:val="hr-HR"/>
                    </w:rPr>
                  </w:pPr>
                  <w:r w:rsidRPr="00A21FDD">
                    <w:rPr>
                      <w:rFonts w:ascii="Arial" w:eastAsia="Arial" w:hAnsi="Arial"/>
                      <w:color w:val="000000"/>
                      <w:sz w:val="14"/>
                      <w:lang w:val="hr-HR"/>
                    </w:rPr>
                    <w:t>Rujan</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F6C08CD" w14:textId="77777777" w:rsidR="0025495E" w:rsidRPr="00A21FDD" w:rsidRDefault="0025495E" w:rsidP="00EF066C">
                  <w:pPr>
                    <w:rPr>
                      <w:lang w:val="hr-HR"/>
                    </w:rPr>
                  </w:pPr>
                  <w:r w:rsidRPr="00A21FDD">
                    <w:rPr>
                      <w:rFonts w:ascii="Arial" w:eastAsia="Arial" w:hAnsi="Arial"/>
                      <w:color w:val="000000"/>
                      <w:sz w:val="14"/>
                      <w:lang w:val="hr-HR"/>
                    </w:rPr>
                    <w:t>6 mjeseci</w:t>
                  </w:r>
                </w:p>
              </w:tc>
              <w:tc>
                <w:tcPr>
                  <w:tcW w:w="90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E9A8360"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8AEF117" w14:textId="77777777" w:rsidR="0025495E" w:rsidRPr="00A21FDD" w:rsidRDefault="0025495E" w:rsidP="00EF066C">
                  <w:pPr>
                    <w:jc w:val="center"/>
                    <w:rPr>
                      <w:lang w:val="hr-HR"/>
                    </w:rPr>
                  </w:pPr>
                  <w:r w:rsidRPr="00A21FDD">
                    <w:rPr>
                      <w:rFonts w:ascii="Arial" w:eastAsia="Arial" w:hAnsi="Arial"/>
                      <w:color w:val="000000"/>
                      <w:sz w:val="14"/>
                      <w:lang w:val="hr-HR"/>
                    </w:rPr>
                    <w:t>09.10.2023</w:t>
                  </w:r>
                </w:p>
              </w:tc>
              <w:tc>
                <w:tcPr>
                  <w:tcW w:w="2251"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A63B288"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DC4E792" w14:textId="77777777" w:rsidR="0025495E" w:rsidRPr="00A21FDD" w:rsidRDefault="0025495E" w:rsidP="00EF066C">
                  <w:pPr>
                    <w:rPr>
                      <w:lang w:val="hr-HR"/>
                    </w:rPr>
                  </w:pPr>
                </w:p>
              </w:tc>
            </w:tr>
            <w:tr w:rsidR="0025495E" w:rsidRPr="00A21FDD" w14:paraId="100031B6" w14:textId="77777777" w:rsidTr="00EF066C">
              <w:trPr>
                <w:trHeight w:val="262"/>
              </w:trPr>
              <w:tc>
                <w:tcPr>
                  <w:tcW w:w="368" w:type="dxa"/>
                  <w:vMerge w:val="restart"/>
                  <w:tcBorders>
                    <w:top w:val="single" w:sz="7" w:space="0" w:color="000000"/>
                    <w:left w:val="single" w:sz="7" w:space="0" w:color="000000"/>
                    <w:bottom w:val="nil"/>
                    <w:right w:val="single" w:sz="7" w:space="0" w:color="000000"/>
                  </w:tcBorders>
                  <w:shd w:val="clear" w:color="auto" w:fill="FFFFFF"/>
                  <w:tcMar>
                    <w:top w:w="39" w:type="dxa"/>
                    <w:left w:w="39" w:type="dxa"/>
                    <w:bottom w:w="39" w:type="dxa"/>
                    <w:right w:w="39" w:type="dxa"/>
                  </w:tcMar>
                </w:tcPr>
                <w:p w14:paraId="3233E0F3" w14:textId="77777777" w:rsidR="0025495E" w:rsidRPr="00A21FDD" w:rsidRDefault="0025495E" w:rsidP="00EF066C">
                  <w:pPr>
                    <w:jc w:val="right"/>
                    <w:rPr>
                      <w:lang w:val="hr-HR"/>
                    </w:rPr>
                  </w:pPr>
                  <w:r w:rsidRPr="00A21FDD">
                    <w:rPr>
                      <w:rFonts w:ascii="Arial" w:eastAsia="Arial" w:hAnsi="Arial"/>
                      <w:color w:val="000000"/>
                      <w:sz w:val="14"/>
                      <w:lang w:val="hr-HR"/>
                    </w:rPr>
                    <w:t>83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49A41F" w14:textId="77777777" w:rsidR="0025495E" w:rsidRPr="00A21FDD" w:rsidRDefault="0025495E" w:rsidP="00EF066C">
                  <w:pPr>
                    <w:rPr>
                      <w:lang w:val="hr-HR"/>
                    </w:rPr>
                  </w:pPr>
                  <w:r w:rsidRPr="00A21FDD">
                    <w:rPr>
                      <w:rFonts w:ascii="Arial" w:eastAsia="Arial" w:hAnsi="Arial"/>
                      <w:color w:val="000000"/>
                      <w:sz w:val="14"/>
                      <w:lang w:val="hr-HR"/>
                    </w:rPr>
                    <w:t>MN-2023/3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29E493" w14:textId="77777777" w:rsidR="0025495E" w:rsidRPr="00A21FDD" w:rsidRDefault="0025495E" w:rsidP="00EF066C">
                  <w:pPr>
                    <w:rPr>
                      <w:lang w:val="hr-HR"/>
                    </w:rPr>
                  </w:pPr>
                  <w:r w:rsidRPr="00A21FDD">
                    <w:rPr>
                      <w:rFonts w:ascii="Arial" w:eastAsia="Arial" w:hAnsi="Arial"/>
                      <w:color w:val="000000"/>
                      <w:sz w:val="14"/>
                      <w:lang w:val="hr-HR"/>
                    </w:rPr>
                    <w:t>Nabava kombi vozila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328E6E" w14:textId="77777777" w:rsidR="0025495E" w:rsidRPr="00A21FDD" w:rsidRDefault="0025495E" w:rsidP="00EF066C">
                  <w:pPr>
                    <w:jc w:val="center"/>
                    <w:rPr>
                      <w:lang w:val="hr-HR"/>
                    </w:rPr>
                  </w:pPr>
                  <w:r w:rsidRPr="00A21FDD">
                    <w:rPr>
                      <w:rFonts w:ascii="Arial" w:eastAsia="Arial" w:hAnsi="Arial"/>
                      <w:color w:val="000000"/>
                      <w:sz w:val="14"/>
                      <w:lang w:val="hr-HR"/>
                    </w:rPr>
                    <w:t xml:space="preserve">34115200-8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8EE030" w14:textId="77777777" w:rsidR="0025495E" w:rsidRPr="00A21FDD" w:rsidRDefault="0025495E" w:rsidP="00EF066C">
                  <w:pPr>
                    <w:jc w:val="right"/>
                    <w:rPr>
                      <w:lang w:val="hr-HR"/>
                    </w:rPr>
                  </w:pPr>
                  <w:r w:rsidRPr="00A21FDD">
                    <w:rPr>
                      <w:rFonts w:ascii="Arial" w:eastAsia="Arial" w:hAnsi="Arial"/>
                      <w:color w:val="000000"/>
                      <w:sz w:val="14"/>
                      <w:lang w:val="hr-HR"/>
                    </w:rPr>
                    <w:t>36.000,00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3B5D30" w14:textId="77777777" w:rsidR="0025495E" w:rsidRPr="00A21FDD" w:rsidRDefault="0025495E" w:rsidP="00EF066C">
                  <w:pPr>
                    <w:rPr>
                      <w:lang w:val="hr-HR"/>
                    </w:rPr>
                  </w:pPr>
                  <w:r w:rsidRPr="00A21FDD">
                    <w:rPr>
                      <w:rFonts w:ascii="Arial" w:eastAsia="Arial" w:hAnsi="Arial"/>
                      <w:color w:val="000000"/>
                      <w:sz w:val="14"/>
                      <w:lang w:val="hr-HR"/>
                    </w:rPr>
                    <w:t>Otvoreni postupak</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72ECC8"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F26F2D"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9FE5DE" w14:textId="77777777" w:rsidR="0025495E" w:rsidRPr="00A21FDD" w:rsidRDefault="0025495E" w:rsidP="00EF066C">
                  <w:pPr>
                    <w:rPr>
                      <w:lang w:val="hr-HR"/>
                    </w:rPr>
                  </w:pPr>
                  <w:r w:rsidRPr="00A21FDD">
                    <w:rPr>
                      <w:rFonts w:ascii="Arial" w:eastAsia="Arial" w:hAnsi="Arial"/>
                      <w:color w:val="000000"/>
                      <w:sz w:val="14"/>
                      <w:lang w:val="hr-HR"/>
                    </w:rPr>
                    <w:t>Ugovor</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424B4A"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4F4753" w14:textId="77777777" w:rsidR="0025495E" w:rsidRPr="00A21FDD" w:rsidRDefault="0025495E" w:rsidP="00EF066C">
                  <w:pPr>
                    <w:rPr>
                      <w:lang w:val="hr-HR"/>
                    </w:rPr>
                  </w:pPr>
                  <w:r w:rsidRPr="00A21FDD">
                    <w:rPr>
                      <w:rFonts w:ascii="Arial" w:eastAsia="Arial" w:hAnsi="Arial"/>
                      <w:color w:val="000000"/>
                      <w:sz w:val="14"/>
                      <w:lang w:val="hr-HR"/>
                    </w:rPr>
                    <w:t>svibanj 2023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701524" w14:textId="77777777" w:rsidR="0025495E" w:rsidRPr="00A21FDD" w:rsidRDefault="0025495E" w:rsidP="00EF066C">
                  <w:pPr>
                    <w:rPr>
                      <w:lang w:val="hr-HR"/>
                    </w:rPr>
                  </w:pPr>
                  <w:r w:rsidRPr="00A21FDD">
                    <w:rPr>
                      <w:rFonts w:ascii="Arial" w:eastAsia="Arial" w:hAnsi="Arial"/>
                      <w:color w:val="000000"/>
                      <w:sz w:val="14"/>
                      <w:lang w:val="hr-HR"/>
                    </w:rPr>
                    <w:t>6 mjeseci</w:t>
                  </w: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E7E5B1" w14:textId="77777777" w:rsidR="0025495E" w:rsidRPr="00A21FDD" w:rsidRDefault="0025495E" w:rsidP="00EF066C">
                  <w:pPr>
                    <w:jc w:val="center"/>
                    <w:rPr>
                      <w:lang w:val="hr-HR"/>
                    </w:rPr>
                  </w:pPr>
                  <w:r w:rsidRPr="00A21FDD">
                    <w:rPr>
                      <w:rFonts w:ascii="Arial" w:eastAsia="Arial" w:hAnsi="Arial"/>
                      <w:color w:val="000000"/>
                      <w:sz w:val="14"/>
                      <w:lang w:val="hr-HR"/>
                    </w:rPr>
                    <w:t>19.05.2023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636215"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B6B4F8"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4952F4" w14:textId="77777777" w:rsidR="0025495E" w:rsidRPr="00A21FDD" w:rsidRDefault="0025495E" w:rsidP="00EF066C">
                  <w:pPr>
                    <w:rPr>
                      <w:lang w:val="hr-HR"/>
                    </w:rPr>
                  </w:pPr>
                  <w:r w:rsidRPr="00A21FDD">
                    <w:rPr>
                      <w:rFonts w:ascii="Arial" w:eastAsia="Arial" w:hAnsi="Arial"/>
                      <w:color w:val="000000"/>
                      <w:sz w:val="14"/>
                      <w:lang w:val="hr-HR"/>
                    </w:rPr>
                    <w:t>Izmijenjena</w:t>
                  </w:r>
                </w:p>
              </w:tc>
            </w:tr>
            <w:tr w:rsidR="0025495E" w:rsidRPr="00A21FDD" w14:paraId="6344779E" w14:textId="77777777" w:rsidTr="00EF066C">
              <w:trPr>
                <w:trHeight w:val="262"/>
              </w:trPr>
              <w:tc>
                <w:tcPr>
                  <w:tcW w:w="368" w:type="dxa"/>
                  <w:vMerge/>
                  <w:tcBorders>
                    <w:top w:val="nil"/>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27FC923"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B54427F" w14:textId="77777777" w:rsidR="0025495E" w:rsidRPr="00A21FDD" w:rsidRDefault="0025495E" w:rsidP="00EF066C">
                  <w:pPr>
                    <w:rPr>
                      <w:lang w:val="hr-HR"/>
                    </w:rPr>
                  </w:pPr>
                  <w:r w:rsidRPr="00A21FDD">
                    <w:rPr>
                      <w:rFonts w:ascii="Arial" w:eastAsia="Arial" w:hAnsi="Arial"/>
                      <w:color w:val="000000"/>
                      <w:sz w:val="14"/>
                      <w:lang w:val="hr-HR"/>
                    </w:rPr>
                    <w:t>MN-2023/3</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A87C280" w14:textId="77777777" w:rsidR="0025495E" w:rsidRPr="00A21FDD" w:rsidRDefault="0025495E" w:rsidP="00EF066C">
                  <w:pPr>
                    <w:rPr>
                      <w:lang w:val="hr-HR"/>
                    </w:rPr>
                  </w:pPr>
                  <w:r w:rsidRPr="00A21FDD">
                    <w:rPr>
                      <w:rFonts w:ascii="Arial" w:eastAsia="Arial" w:hAnsi="Arial"/>
                      <w:color w:val="000000"/>
                      <w:sz w:val="14"/>
                      <w:lang w:val="hr-HR"/>
                    </w:rPr>
                    <w:t>Nabava kombi vozila</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53D8377" w14:textId="77777777" w:rsidR="0025495E" w:rsidRPr="00A21FDD" w:rsidRDefault="0025495E" w:rsidP="00EF066C">
                  <w:pPr>
                    <w:jc w:val="center"/>
                    <w:rPr>
                      <w:lang w:val="hr-HR"/>
                    </w:rPr>
                  </w:pPr>
                  <w:r w:rsidRPr="00A21FDD">
                    <w:rPr>
                      <w:rFonts w:ascii="Arial" w:eastAsia="Arial" w:hAnsi="Arial"/>
                      <w:color w:val="000000"/>
                      <w:sz w:val="14"/>
                      <w:lang w:val="hr-HR"/>
                    </w:rPr>
                    <w:t xml:space="preserve">34115200-8 </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3E93356" w14:textId="77777777" w:rsidR="0025495E" w:rsidRPr="00A21FDD" w:rsidRDefault="0025495E" w:rsidP="00EF066C">
                  <w:pPr>
                    <w:jc w:val="right"/>
                    <w:rPr>
                      <w:lang w:val="hr-HR"/>
                    </w:rPr>
                  </w:pPr>
                  <w:r w:rsidRPr="00A21FDD">
                    <w:rPr>
                      <w:rFonts w:ascii="Arial" w:eastAsia="Arial" w:hAnsi="Arial"/>
                      <w:color w:val="000000"/>
                      <w:sz w:val="14"/>
                      <w:lang w:val="hr-HR"/>
                    </w:rPr>
                    <w:t>26.544,00</w:t>
                  </w:r>
                </w:p>
              </w:tc>
              <w:tc>
                <w:tcPr>
                  <w:tcW w:w="182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463528A" w14:textId="77777777" w:rsidR="0025495E" w:rsidRPr="00A21FDD" w:rsidRDefault="0025495E" w:rsidP="00EF066C">
                  <w:pPr>
                    <w:rPr>
                      <w:lang w:val="hr-HR"/>
                    </w:rPr>
                  </w:pPr>
                  <w:r w:rsidRPr="00A21FDD">
                    <w:rPr>
                      <w:rFonts w:ascii="Arial" w:eastAsia="Arial" w:hAnsi="Arial"/>
                      <w:color w:val="000000"/>
                      <w:sz w:val="14"/>
                      <w:lang w:val="hr-HR"/>
                    </w:rPr>
                    <w:t>Otvoreni postupak</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1627257"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8C95743"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9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F256F24" w14:textId="77777777" w:rsidR="0025495E" w:rsidRPr="00A21FDD" w:rsidRDefault="0025495E" w:rsidP="00EF066C">
                  <w:pPr>
                    <w:rPr>
                      <w:lang w:val="hr-HR"/>
                    </w:rPr>
                  </w:pPr>
                  <w:r w:rsidRPr="00A21FDD">
                    <w:rPr>
                      <w:rFonts w:ascii="Arial" w:eastAsia="Arial" w:hAnsi="Arial"/>
                      <w:color w:val="000000"/>
                      <w:sz w:val="14"/>
                      <w:lang w:val="hr-HR"/>
                    </w:rPr>
                    <w:t>Ugovor</w:t>
                  </w: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A25B510"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39FD963" w14:textId="77777777" w:rsidR="0025495E" w:rsidRPr="00A21FDD" w:rsidRDefault="0025495E" w:rsidP="00EF066C">
                  <w:pPr>
                    <w:rPr>
                      <w:lang w:val="hr-HR"/>
                    </w:rPr>
                  </w:pPr>
                  <w:r w:rsidRPr="00A21FDD">
                    <w:rPr>
                      <w:rFonts w:ascii="Arial" w:eastAsia="Arial" w:hAnsi="Arial"/>
                      <w:color w:val="000000"/>
                      <w:sz w:val="14"/>
                      <w:lang w:val="hr-HR"/>
                    </w:rPr>
                    <w:t>Veljača</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6639C1C" w14:textId="77777777" w:rsidR="0025495E" w:rsidRPr="00A21FDD" w:rsidRDefault="0025495E" w:rsidP="00EF066C">
                  <w:pPr>
                    <w:rPr>
                      <w:lang w:val="hr-HR"/>
                    </w:rPr>
                  </w:pPr>
                  <w:r w:rsidRPr="00A21FDD">
                    <w:rPr>
                      <w:rFonts w:ascii="Arial" w:eastAsia="Arial" w:hAnsi="Arial"/>
                      <w:color w:val="000000"/>
                      <w:sz w:val="14"/>
                      <w:lang w:val="hr-HR"/>
                    </w:rPr>
                    <w:t>6 mjeseci</w:t>
                  </w:r>
                </w:p>
              </w:tc>
              <w:tc>
                <w:tcPr>
                  <w:tcW w:w="90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6689C4A"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6408C9C" w14:textId="77777777" w:rsidR="0025495E" w:rsidRPr="00A21FDD" w:rsidRDefault="0025495E" w:rsidP="00EF066C">
                  <w:pPr>
                    <w:jc w:val="center"/>
                    <w:rPr>
                      <w:lang w:val="hr-HR"/>
                    </w:rPr>
                  </w:pPr>
                  <w:r w:rsidRPr="00A21FDD">
                    <w:rPr>
                      <w:rFonts w:ascii="Arial" w:eastAsia="Arial" w:hAnsi="Arial"/>
                      <w:color w:val="000000"/>
                      <w:sz w:val="14"/>
                      <w:lang w:val="hr-HR"/>
                    </w:rPr>
                    <w:t>19.05.2023</w:t>
                  </w:r>
                </w:p>
              </w:tc>
              <w:tc>
                <w:tcPr>
                  <w:tcW w:w="2251"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55F32AF"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02840A3" w14:textId="77777777" w:rsidR="0025495E" w:rsidRPr="00A21FDD" w:rsidRDefault="0025495E" w:rsidP="00EF066C">
                  <w:pPr>
                    <w:rPr>
                      <w:lang w:val="hr-HR"/>
                    </w:rPr>
                  </w:pPr>
                </w:p>
              </w:tc>
            </w:tr>
            <w:tr w:rsidR="0025495E" w:rsidRPr="00A21FDD" w14:paraId="45978524" w14:textId="77777777" w:rsidTr="00EF066C">
              <w:trPr>
                <w:trHeight w:val="262"/>
              </w:trPr>
              <w:tc>
                <w:tcPr>
                  <w:tcW w:w="368" w:type="dxa"/>
                  <w:vMerge w:val="restart"/>
                  <w:tcBorders>
                    <w:top w:val="single" w:sz="7" w:space="0" w:color="000000"/>
                    <w:left w:val="single" w:sz="7" w:space="0" w:color="000000"/>
                    <w:bottom w:val="nil"/>
                    <w:right w:val="single" w:sz="7" w:space="0" w:color="000000"/>
                  </w:tcBorders>
                  <w:shd w:val="clear" w:color="auto" w:fill="FFFFFF"/>
                  <w:tcMar>
                    <w:top w:w="39" w:type="dxa"/>
                    <w:left w:w="39" w:type="dxa"/>
                    <w:bottom w:w="39" w:type="dxa"/>
                    <w:right w:w="39" w:type="dxa"/>
                  </w:tcMar>
                </w:tcPr>
                <w:p w14:paraId="54ADD066" w14:textId="77777777" w:rsidR="0025495E" w:rsidRPr="00A21FDD" w:rsidRDefault="0025495E" w:rsidP="00EF066C">
                  <w:pPr>
                    <w:jc w:val="right"/>
                    <w:rPr>
                      <w:lang w:val="hr-HR"/>
                    </w:rPr>
                  </w:pPr>
                  <w:r w:rsidRPr="00A21FDD">
                    <w:rPr>
                      <w:rFonts w:ascii="Arial" w:eastAsia="Arial" w:hAnsi="Arial"/>
                      <w:color w:val="000000"/>
                      <w:sz w:val="14"/>
                      <w:lang w:val="hr-HR"/>
                    </w:rPr>
                    <w:lastRenderedPageBreak/>
                    <w:t>84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20B764" w14:textId="77777777" w:rsidR="0025495E" w:rsidRPr="00A21FDD" w:rsidRDefault="0025495E" w:rsidP="00EF066C">
                  <w:pPr>
                    <w:rPr>
                      <w:lang w:val="hr-HR"/>
                    </w:rPr>
                  </w:pPr>
                  <w:r w:rsidRPr="00A21FDD">
                    <w:rPr>
                      <w:rFonts w:ascii="Arial" w:eastAsia="Arial" w:hAnsi="Arial"/>
                      <w:color w:val="000000"/>
                      <w:sz w:val="14"/>
                      <w:lang w:val="hr-HR"/>
                    </w:rPr>
                    <w:t>MN-2023/4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28451B" w14:textId="77777777" w:rsidR="0025495E" w:rsidRPr="00A21FDD" w:rsidRDefault="0025495E" w:rsidP="00EF066C">
                  <w:pPr>
                    <w:rPr>
                      <w:lang w:val="hr-HR"/>
                    </w:rPr>
                  </w:pPr>
                  <w:r w:rsidRPr="00A21FDD">
                    <w:rPr>
                      <w:rFonts w:ascii="Arial" w:eastAsia="Arial" w:hAnsi="Arial"/>
                      <w:color w:val="000000"/>
                      <w:sz w:val="14"/>
                      <w:lang w:val="hr-HR"/>
                    </w:rPr>
                    <w:t xml:space="preserve">Radovi i opremanje parka u </w:t>
                  </w:r>
                  <w:proofErr w:type="spellStart"/>
                  <w:r w:rsidRPr="00A21FDD">
                    <w:rPr>
                      <w:rFonts w:ascii="Arial" w:eastAsia="Arial" w:hAnsi="Arial"/>
                      <w:color w:val="000000"/>
                      <w:sz w:val="14"/>
                      <w:lang w:val="hr-HR"/>
                    </w:rPr>
                    <w:t>Karigadoru</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EFE51E" w14:textId="77777777" w:rsidR="0025495E" w:rsidRPr="00A21FDD" w:rsidRDefault="0025495E" w:rsidP="00EF066C">
                  <w:pPr>
                    <w:jc w:val="center"/>
                    <w:rPr>
                      <w:lang w:val="hr-HR"/>
                    </w:rPr>
                  </w:pPr>
                  <w:r w:rsidRPr="00A21FDD">
                    <w:rPr>
                      <w:rFonts w:ascii="Arial" w:eastAsia="Arial" w:hAnsi="Arial"/>
                      <w:color w:val="000000"/>
                      <w:sz w:val="14"/>
                      <w:lang w:val="hr-HR"/>
                    </w:rPr>
                    <w:t xml:space="preserve">45112711-2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356E3D" w14:textId="77777777" w:rsidR="0025495E" w:rsidRPr="00A21FDD" w:rsidRDefault="0025495E" w:rsidP="00EF066C">
                  <w:pPr>
                    <w:jc w:val="right"/>
                    <w:rPr>
                      <w:lang w:val="hr-HR"/>
                    </w:rPr>
                  </w:pPr>
                  <w:r w:rsidRPr="00A21FDD">
                    <w:rPr>
                      <w:rFonts w:ascii="Arial" w:eastAsia="Arial" w:hAnsi="Arial"/>
                      <w:color w:val="000000"/>
                      <w:sz w:val="14"/>
                      <w:lang w:val="hr-HR"/>
                    </w:rPr>
                    <w:t>117.408,34</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D2F8CB" w14:textId="77777777" w:rsidR="0025495E" w:rsidRPr="00A21FDD" w:rsidRDefault="0025495E" w:rsidP="00EF066C">
                  <w:pPr>
                    <w:rPr>
                      <w:lang w:val="hr-HR"/>
                    </w:rPr>
                  </w:pPr>
                  <w:r w:rsidRPr="00A21FDD">
                    <w:rPr>
                      <w:rFonts w:ascii="Arial" w:eastAsia="Arial" w:hAnsi="Arial"/>
                      <w:color w:val="000000"/>
                      <w:sz w:val="14"/>
                      <w:lang w:val="hr-HR"/>
                    </w:rPr>
                    <w:t>Otvoreni postupak</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9F6D66"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3499E1"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000C95" w14:textId="77777777" w:rsidR="0025495E" w:rsidRPr="00A21FDD" w:rsidRDefault="0025495E" w:rsidP="00EF066C">
                  <w:pPr>
                    <w:rPr>
                      <w:lang w:val="hr-HR"/>
                    </w:rPr>
                  </w:pPr>
                  <w:r w:rsidRPr="00A21FDD">
                    <w:rPr>
                      <w:rFonts w:ascii="Arial" w:eastAsia="Arial" w:hAnsi="Arial"/>
                      <w:color w:val="000000"/>
                      <w:sz w:val="14"/>
                      <w:lang w:val="hr-HR"/>
                    </w:rPr>
                    <w:t>Ugovor</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EF7151" w14:textId="77777777" w:rsidR="0025495E" w:rsidRPr="00A21FDD" w:rsidRDefault="0025495E" w:rsidP="00EF066C">
                  <w:pPr>
                    <w:jc w:val="center"/>
                    <w:rPr>
                      <w:lang w:val="hr-HR"/>
                    </w:rPr>
                  </w:pPr>
                  <w:r w:rsidRPr="00A21FDD">
                    <w:rPr>
                      <w:rFonts w:ascii="Arial" w:eastAsia="Arial" w:hAnsi="Arial"/>
                      <w:color w:val="000000"/>
                      <w:sz w:val="14"/>
                      <w:lang w:val="hr-HR"/>
                    </w:rPr>
                    <w:t>DA</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DB0B50" w14:textId="77777777" w:rsidR="0025495E" w:rsidRPr="00A21FDD" w:rsidRDefault="0025495E" w:rsidP="00EF066C">
                  <w:pPr>
                    <w:rPr>
                      <w:lang w:val="hr-HR"/>
                    </w:rPr>
                  </w:pPr>
                  <w:r w:rsidRPr="00A21FDD">
                    <w:rPr>
                      <w:rFonts w:ascii="Arial" w:eastAsia="Arial" w:hAnsi="Arial"/>
                      <w:color w:val="000000"/>
                      <w:sz w:val="14"/>
                      <w:lang w:val="hr-HR"/>
                    </w:rPr>
                    <w:t>svibanj</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4DE290" w14:textId="77777777" w:rsidR="0025495E" w:rsidRPr="00A21FDD" w:rsidRDefault="0025495E" w:rsidP="00EF066C">
                  <w:pPr>
                    <w:rPr>
                      <w:lang w:val="hr-HR"/>
                    </w:rPr>
                  </w:pPr>
                  <w:r w:rsidRPr="00A21FDD">
                    <w:rPr>
                      <w:rFonts w:ascii="Arial" w:eastAsia="Arial" w:hAnsi="Arial"/>
                      <w:color w:val="000000"/>
                      <w:sz w:val="14"/>
                      <w:lang w:val="hr-HR"/>
                    </w:rPr>
                    <w:t>8 mjeseci</w:t>
                  </w: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F99ABB" w14:textId="77777777" w:rsidR="0025495E" w:rsidRPr="00A21FDD" w:rsidRDefault="0025495E" w:rsidP="00EF066C">
                  <w:pPr>
                    <w:jc w:val="center"/>
                    <w:rPr>
                      <w:lang w:val="hr-HR"/>
                    </w:rPr>
                  </w:pPr>
                  <w:r w:rsidRPr="00A21FDD">
                    <w:rPr>
                      <w:rFonts w:ascii="Arial" w:eastAsia="Arial" w:hAnsi="Arial"/>
                      <w:color w:val="000000"/>
                      <w:sz w:val="14"/>
                      <w:lang w:val="hr-HR"/>
                    </w:rPr>
                    <w:t>11.07.2023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B1F1D7"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97B354"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C75869" w14:textId="77777777" w:rsidR="0025495E" w:rsidRPr="00A21FDD" w:rsidRDefault="0025495E" w:rsidP="00EF066C">
                  <w:pPr>
                    <w:rPr>
                      <w:lang w:val="hr-HR"/>
                    </w:rPr>
                  </w:pPr>
                  <w:r w:rsidRPr="00A21FDD">
                    <w:rPr>
                      <w:rFonts w:ascii="Arial" w:eastAsia="Arial" w:hAnsi="Arial"/>
                      <w:color w:val="000000"/>
                      <w:sz w:val="14"/>
                      <w:lang w:val="hr-HR"/>
                    </w:rPr>
                    <w:t>Izmijenjena</w:t>
                  </w:r>
                </w:p>
              </w:tc>
            </w:tr>
            <w:tr w:rsidR="0025495E" w:rsidRPr="00A21FDD" w14:paraId="5D84FB77" w14:textId="77777777" w:rsidTr="00EF066C">
              <w:trPr>
                <w:trHeight w:val="262"/>
              </w:trPr>
              <w:tc>
                <w:tcPr>
                  <w:tcW w:w="368" w:type="dxa"/>
                  <w:vMerge/>
                  <w:tcBorders>
                    <w:top w:val="nil"/>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0DB9D7A"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43544A2" w14:textId="77777777" w:rsidR="0025495E" w:rsidRPr="00A21FDD" w:rsidRDefault="0025495E" w:rsidP="00EF066C">
                  <w:pPr>
                    <w:rPr>
                      <w:lang w:val="hr-HR"/>
                    </w:rPr>
                  </w:pPr>
                  <w:r w:rsidRPr="00A21FDD">
                    <w:rPr>
                      <w:rFonts w:ascii="Arial" w:eastAsia="Arial" w:hAnsi="Arial"/>
                      <w:color w:val="000000"/>
                      <w:sz w:val="14"/>
                      <w:lang w:val="hr-HR"/>
                    </w:rPr>
                    <w:t>MN-2023/4</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A96E998" w14:textId="77777777" w:rsidR="0025495E" w:rsidRPr="00A21FDD" w:rsidRDefault="0025495E" w:rsidP="00EF066C">
                  <w:pPr>
                    <w:rPr>
                      <w:lang w:val="hr-HR"/>
                    </w:rPr>
                  </w:pPr>
                  <w:r w:rsidRPr="00A21FDD">
                    <w:rPr>
                      <w:rFonts w:ascii="Arial" w:eastAsia="Arial" w:hAnsi="Arial"/>
                      <w:color w:val="000000"/>
                      <w:sz w:val="14"/>
                      <w:lang w:val="hr-HR"/>
                    </w:rPr>
                    <w:t xml:space="preserve">Radovi i opremanje parka u </w:t>
                  </w:r>
                  <w:proofErr w:type="spellStart"/>
                  <w:r w:rsidRPr="00A21FDD">
                    <w:rPr>
                      <w:rFonts w:ascii="Arial" w:eastAsia="Arial" w:hAnsi="Arial"/>
                      <w:color w:val="000000"/>
                      <w:sz w:val="14"/>
                      <w:lang w:val="hr-HR"/>
                    </w:rPr>
                    <w:t>Karigadoru</w:t>
                  </w:r>
                  <w:proofErr w:type="spellEnd"/>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A8C57E4" w14:textId="77777777" w:rsidR="0025495E" w:rsidRPr="00A21FDD" w:rsidRDefault="0025495E" w:rsidP="00EF066C">
                  <w:pPr>
                    <w:jc w:val="center"/>
                    <w:rPr>
                      <w:lang w:val="hr-HR"/>
                    </w:rPr>
                  </w:pPr>
                  <w:r w:rsidRPr="00A21FDD">
                    <w:rPr>
                      <w:rFonts w:ascii="Arial" w:eastAsia="Arial" w:hAnsi="Arial"/>
                      <w:color w:val="000000"/>
                      <w:sz w:val="14"/>
                      <w:lang w:val="hr-HR"/>
                    </w:rPr>
                    <w:t xml:space="preserve">45112711-2 </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514A058" w14:textId="77777777" w:rsidR="0025495E" w:rsidRPr="00A21FDD" w:rsidRDefault="0025495E" w:rsidP="00EF066C">
                  <w:pPr>
                    <w:jc w:val="right"/>
                    <w:rPr>
                      <w:lang w:val="hr-HR"/>
                    </w:rPr>
                  </w:pPr>
                  <w:r w:rsidRPr="00A21FDD">
                    <w:rPr>
                      <w:rFonts w:ascii="Arial" w:eastAsia="Arial" w:hAnsi="Arial"/>
                      <w:color w:val="000000"/>
                      <w:sz w:val="14"/>
                      <w:lang w:val="hr-HR"/>
                    </w:rPr>
                    <w:t>112.189,86</w:t>
                  </w:r>
                </w:p>
              </w:tc>
              <w:tc>
                <w:tcPr>
                  <w:tcW w:w="182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35813A0" w14:textId="77777777" w:rsidR="0025495E" w:rsidRPr="00A21FDD" w:rsidRDefault="0025495E" w:rsidP="00EF066C">
                  <w:pPr>
                    <w:rPr>
                      <w:lang w:val="hr-HR"/>
                    </w:rPr>
                  </w:pPr>
                  <w:r w:rsidRPr="00A21FDD">
                    <w:rPr>
                      <w:rFonts w:ascii="Arial" w:eastAsia="Arial" w:hAnsi="Arial"/>
                      <w:color w:val="000000"/>
                      <w:sz w:val="14"/>
                      <w:lang w:val="hr-HR"/>
                    </w:rPr>
                    <w:t>Otvoreni postupak</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4F5E228"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7F1C3EA"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9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0F5C85D" w14:textId="77777777" w:rsidR="0025495E" w:rsidRPr="00A21FDD" w:rsidRDefault="0025495E" w:rsidP="00EF066C">
                  <w:pPr>
                    <w:rPr>
                      <w:lang w:val="hr-HR"/>
                    </w:rPr>
                  </w:pPr>
                  <w:r w:rsidRPr="00A21FDD">
                    <w:rPr>
                      <w:rFonts w:ascii="Arial" w:eastAsia="Arial" w:hAnsi="Arial"/>
                      <w:color w:val="000000"/>
                      <w:sz w:val="14"/>
                      <w:lang w:val="hr-HR"/>
                    </w:rPr>
                    <w:t>Ugovor</w:t>
                  </w: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0148842" w14:textId="77777777" w:rsidR="0025495E" w:rsidRPr="00A21FDD" w:rsidRDefault="0025495E" w:rsidP="00EF066C">
                  <w:pPr>
                    <w:jc w:val="center"/>
                    <w:rPr>
                      <w:lang w:val="hr-HR"/>
                    </w:rPr>
                  </w:pPr>
                  <w:r w:rsidRPr="00A21FDD">
                    <w:rPr>
                      <w:rFonts w:ascii="Arial" w:eastAsia="Arial" w:hAnsi="Arial"/>
                      <w:color w:val="000000"/>
                      <w:sz w:val="14"/>
                      <w:lang w:val="hr-HR"/>
                    </w:rPr>
                    <w:t>DA</w:t>
                  </w: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EBBF1BE" w14:textId="77777777" w:rsidR="0025495E" w:rsidRPr="00A21FDD" w:rsidRDefault="0025495E" w:rsidP="00EF066C">
                  <w:pPr>
                    <w:rPr>
                      <w:lang w:val="hr-HR"/>
                    </w:rPr>
                  </w:pPr>
                  <w:r w:rsidRPr="00A21FDD">
                    <w:rPr>
                      <w:rFonts w:ascii="Arial" w:eastAsia="Arial" w:hAnsi="Arial"/>
                      <w:color w:val="000000"/>
                      <w:sz w:val="14"/>
                      <w:lang w:val="hr-HR"/>
                    </w:rPr>
                    <w:t>Veljača</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B35CE7A" w14:textId="77777777" w:rsidR="0025495E" w:rsidRPr="00A21FDD" w:rsidRDefault="0025495E" w:rsidP="00EF066C">
                  <w:pPr>
                    <w:rPr>
                      <w:lang w:val="hr-HR"/>
                    </w:rPr>
                  </w:pPr>
                  <w:r w:rsidRPr="00A21FDD">
                    <w:rPr>
                      <w:rFonts w:ascii="Arial" w:eastAsia="Arial" w:hAnsi="Arial"/>
                      <w:color w:val="000000"/>
                      <w:sz w:val="14"/>
                      <w:lang w:val="hr-HR"/>
                    </w:rPr>
                    <w:t>8 mjeseci</w:t>
                  </w:r>
                </w:p>
              </w:tc>
              <w:tc>
                <w:tcPr>
                  <w:tcW w:w="90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A3F1E99"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285AC39" w14:textId="77777777" w:rsidR="0025495E" w:rsidRPr="00A21FDD" w:rsidRDefault="0025495E" w:rsidP="00EF066C">
                  <w:pPr>
                    <w:jc w:val="center"/>
                    <w:rPr>
                      <w:lang w:val="hr-HR"/>
                    </w:rPr>
                  </w:pPr>
                  <w:r w:rsidRPr="00A21FDD">
                    <w:rPr>
                      <w:rFonts w:ascii="Arial" w:eastAsia="Arial" w:hAnsi="Arial"/>
                      <w:color w:val="000000"/>
                      <w:sz w:val="14"/>
                      <w:lang w:val="hr-HR"/>
                    </w:rPr>
                    <w:t>11.07.2023</w:t>
                  </w:r>
                </w:p>
              </w:tc>
              <w:tc>
                <w:tcPr>
                  <w:tcW w:w="2251"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D2CDBFA"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CFFD46B" w14:textId="77777777" w:rsidR="0025495E" w:rsidRPr="00A21FDD" w:rsidRDefault="0025495E" w:rsidP="00EF066C">
                  <w:pPr>
                    <w:rPr>
                      <w:lang w:val="hr-HR"/>
                    </w:rPr>
                  </w:pPr>
                </w:p>
              </w:tc>
            </w:tr>
            <w:tr w:rsidR="0025495E" w:rsidRPr="00A21FDD" w14:paraId="75956836" w14:textId="77777777" w:rsidTr="00EF066C">
              <w:trPr>
                <w:trHeight w:val="262"/>
              </w:trPr>
              <w:tc>
                <w:tcPr>
                  <w:tcW w:w="368" w:type="dxa"/>
                  <w:vMerge w:val="restart"/>
                  <w:tcBorders>
                    <w:top w:val="single" w:sz="7" w:space="0" w:color="000000"/>
                    <w:left w:val="single" w:sz="7" w:space="0" w:color="000000"/>
                    <w:bottom w:val="nil"/>
                    <w:right w:val="single" w:sz="7" w:space="0" w:color="000000"/>
                  </w:tcBorders>
                  <w:shd w:val="clear" w:color="auto" w:fill="FFFFFF"/>
                  <w:tcMar>
                    <w:top w:w="39" w:type="dxa"/>
                    <w:left w:w="39" w:type="dxa"/>
                    <w:bottom w:w="39" w:type="dxa"/>
                    <w:right w:w="39" w:type="dxa"/>
                  </w:tcMar>
                </w:tcPr>
                <w:p w14:paraId="51AFE1F7" w14:textId="77777777" w:rsidR="0025495E" w:rsidRPr="00A21FDD" w:rsidRDefault="0025495E" w:rsidP="00EF066C">
                  <w:pPr>
                    <w:jc w:val="right"/>
                    <w:rPr>
                      <w:lang w:val="hr-HR"/>
                    </w:rPr>
                  </w:pPr>
                  <w:r w:rsidRPr="00A21FDD">
                    <w:rPr>
                      <w:rFonts w:ascii="Arial" w:eastAsia="Arial" w:hAnsi="Arial"/>
                      <w:color w:val="000000"/>
                      <w:sz w:val="14"/>
                      <w:lang w:val="hr-HR"/>
                    </w:rPr>
                    <w:t>85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7CA37C" w14:textId="77777777" w:rsidR="0025495E" w:rsidRPr="00A21FDD" w:rsidRDefault="0025495E" w:rsidP="00EF066C">
                  <w:pPr>
                    <w:rPr>
                      <w:lang w:val="hr-HR"/>
                    </w:rPr>
                  </w:pPr>
                  <w:r w:rsidRPr="00A21FDD">
                    <w:rPr>
                      <w:rFonts w:ascii="Arial" w:eastAsia="Arial" w:hAnsi="Arial"/>
                      <w:color w:val="000000"/>
                      <w:sz w:val="14"/>
                      <w:lang w:val="hr-HR"/>
                    </w:rPr>
                    <w:t>JN-2023/85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98B552" w14:textId="77777777" w:rsidR="0025495E" w:rsidRPr="00A21FDD" w:rsidRDefault="0025495E" w:rsidP="00EF066C">
                  <w:pPr>
                    <w:rPr>
                      <w:lang w:val="hr-HR"/>
                    </w:rPr>
                  </w:pPr>
                  <w:r w:rsidRPr="00A21FDD">
                    <w:rPr>
                      <w:rFonts w:ascii="Arial" w:eastAsia="Arial" w:hAnsi="Arial"/>
                      <w:color w:val="000000"/>
                      <w:sz w:val="14"/>
                      <w:lang w:val="hr-HR"/>
                    </w:rPr>
                    <w:t xml:space="preserve">Konzervatorsko-restauracijski radovi na rekonstrukciji crkve </w:t>
                  </w:r>
                  <w:proofErr w:type="spellStart"/>
                  <w:r w:rsidRPr="00A21FDD">
                    <w:rPr>
                      <w:rFonts w:ascii="Arial" w:eastAsia="Arial" w:hAnsi="Arial"/>
                      <w:color w:val="000000"/>
                      <w:sz w:val="14"/>
                      <w:lang w:val="hr-HR"/>
                    </w:rPr>
                    <w:t>Sv.Juraj</w:t>
                  </w:r>
                  <w:proofErr w:type="spellEnd"/>
                  <w:r w:rsidRPr="00A21FDD">
                    <w:rPr>
                      <w:rFonts w:ascii="Arial" w:eastAsia="Arial" w:hAnsi="Arial"/>
                      <w:color w:val="000000"/>
                      <w:sz w:val="14"/>
                      <w:lang w:val="hr-HR"/>
                    </w:rPr>
                    <w:t xml:space="preserve"> -III faza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70EC7E" w14:textId="77777777" w:rsidR="0025495E" w:rsidRPr="00A21FDD" w:rsidRDefault="0025495E" w:rsidP="00EF066C">
                  <w:pPr>
                    <w:jc w:val="center"/>
                    <w:rPr>
                      <w:lang w:val="hr-HR"/>
                    </w:rPr>
                  </w:pPr>
                  <w:r w:rsidRPr="00A21FDD">
                    <w:rPr>
                      <w:rFonts w:ascii="Arial" w:eastAsia="Arial" w:hAnsi="Arial"/>
                      <w:color w:val="000000"/>
                      <w:sz w:val="14"/>
                      <w:lang w:val="hr-HR"/>
                    </w:rPr>
                    <w:t xml:space="preserve">45454000-4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2D9894" w14:textId="77777777" w:rsidR="0025495E" w:rsidRPr="00A21FDD" w:rsidRDefault="0025495E" w:rsidP="00EF066C">
                  <w:pPr>
                    <w:jc w:val="right"/>
                    <w:rPr>
                      <w:lang w:val="hr-HR"/>
                    </w:rPr>
                  </w:pPr>
                  <w:r w:rsidRPr="00A21FDD">
                    <w:rPr>
                      <w:rFonts w:ascii="Arial" w:eastAsia="Arial" w:hAnsi="Arial"/>
                      <w:color w:val="000000"/>
                      <w:sz w:val="14"/>
                      <w:lang w:val="hr-HR"/>
                    </w:rPr>
                    <w:t>17.013,00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435ACD"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FF6009"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1412E1"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254B3C" w14:textId="77777777" w:rsidR="0025495E" w:rsidRPr="00A21FDD" w:rsidRDefault="0025495E" w:rsidP="00EF066C">
                  <w:pPr>
                    <w:rPr>
                      <w:lang w:val="hr-HR"/>
                    </w:rPr>
                  </w:pPr>
                  <w:r w:rsidRPr="00A21FDD">
                    <w:rPr>
                      <w:rFonts w:ascii="Arial" w:eastAsia="Arial" w:hAnsi="Arial"/>
                      <w:color w:val="000000"/>
                      <w:sz w:val="14"/>
                      <w:lang w:val="hr-HR"/>
                    </w:rPr>
                    <w:t>Ugovor</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C3FC42"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B16A68"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4C1057"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1BBD7D" w14:textId="77777777" w:rsidR="0025495E" w:rsidRPr="00A21FDD" w:rsidRDefault="0025495E" w:rsidP="00EF066C">
                  <w:pPr>
                    <w:jc w:val="center"/>
                    <w:rPr>
                      <w:lang w:val="hr-HR"/>
                    </w:rPr>
                  </w:pPr>
                  <w:r w:rsidRPr="00A21FDD">
                    <w:rPr>
                      <w:rFonts w:ascii="Arial" w:eastAsia="Arial" w:hAnsi="Arial"/>
                      <w:color w:val="000000"/>
                      <w:sz w:val="14"/>
                      <w:lang w:val="hr-HR"/>
                    </w:rPr>
                    <w:t>05.07.2023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411CC3"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F908BB"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D0C7FF" w14:textId="77777777" w:rsidR="0025495E" w:rsidRPr="00A21FDD" w:rsidRDefault="0025495E" w:rsidP="00EF066C">
                  <w:pPr>
                    <w:rPr>
                      <w:lang w:val="hr-HR"/>
                    </w:rPr>
                  </w:pPr>
                  <w:r w:rsidRPr="00A21FDD">
                    <w:rPr>
                      <w:rFonts w:ascii="Arial" w:eastAsia="Arial" w:hAnsi="Arial"/>
                      <w:color w:val="000000"/>
                      <w:sz w:val="14"/>
                      <w:lang w:val="hr-HR"/>
                    </w:rPr>
                    <w:t>Izmijenjena</w:t>
                  </w:r>
                </w:p>
              </w:tc>
            </w:tr>
            <w:tr w:rsidR="0025495E" w:rsidRPr="00A21FDD" w14:paraId="26A61383" w14:textId="77777777" w:rsidTr="00EF066C">
              <w:trPr>
                <w:trHeight w:val="262"/>
              </w:trPr>
              <w:tc>
                <w:tcPr>
                  <w:tcW w:w="368" w:type="dxa"/>
                  <w:vMerge/>
                  <w:tcBorders>
                    <w:top w:val="nil"/>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FCBD301"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96AC313" w14:textId="77777777" w:rsidR="0025495E" w:rsidRPr="00A21FDD" w:rsidRDefault="0025495E" w:rsidP="00EF066C">
                  <w:pPr>
                    <w:rPr>
                      <w:lang w:val="hr-HR"/>
                    </w:rPr>
                  </w:pPr>
                  <w:r w:rsidRPr="00A21FDD">
                    <w:rPr>
                      <w:rFonts w:ascii="Arial" w:eastAsia="Arial" w:hAnsi="Arial"/>
                      <w:color w:val="000000"/>
                      <w:sz w:val="14"/>
                      <w:lang w:val="hr-HR"/>
                    </w:rPr>
                    <w:t>MN-2023/5</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FCA9788" w14:textId="77777777" w:rsidR="0025495E" w:rsidRPr="00A21FDD" w:rsidRDefault="0025495E" w:rsidP="00EF066C">
                  <w:pPr>
                    <w:rPr>
                      <w:lang w:val="hr-HR"/>
                    </w:rPr>
                  </w:pPr>
                  <w:r w:rsidRPr="00A21FDD">
                    <w:rPr>
                      <w:rFonts w:ascii="Arial" w:eastAsia="Arial" w:hAnsi="Arial"/>
                      <w:color w:val="000000"/>
                      <w:sz w:val="14"/>
                      <w:lang w:val="hr-HR"/>
                    </w:rPr>
                    <w:t xml:space="preserve">Konzervatorsko-restauracijski radovi na rekonstrukciji crkve </w:t>
                  </w:r>
                  <w:proofErr w:type="spellStart"/>
                  <w:r w:rsidRPr="00A21FDD">
                    <w:rPr>
                      <w:rFonts w:ascii="Arial" w:eastAsia="Arial" w:hAnsi="Arial"/>
                      <w:color w:val="000000"/>
                      <w:sz w:val="14"/>
                      <w:lang w:val="hr-HR"/>
                    </w:rPr>
                    <w:t>Sv.Juraj</w:t>
                  </w:r>
                  <w:proofErr w:type="spellEnd"/>
                  <w:r w:rsidRPr="00A21FDD">
                    <w:rPr>
                      <w:rFonts w:ascii="Arial" w:eastAsia="Arial" w:hAnsi="Arial"/>
                      <w:color w:val="000000"/>
                      <w:sz w:val="14"/>
                      <w:lang w:val="hr-HR"/>
                    </w:rPr>
                    <w:t xml:space="preserve"> -III faza</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A23F7E6" w14:textId="77777777" w:rsidR="0025495E" w:rsidRPr="00A21FDD" w:rsidRDefault="0025495E" w:rsidP="00EF066C">
                  <w:pPr>
                    <w:jc w:val="center"/>
                    <w:rPr>
                      <w:lang w:val="hr-HR"/>
                    </w:rPr>
                  </w:pPr>
                  <w:r w:rsidRPr="00A21FDD">
                    <w:rPr>
                      <w:rFonts w:ascii="Arial" w:eastAsia="Arial" w:hAnsi="Arial"/>
                      <w:color w:val="000000"/>
                      <w:sz w:val="14"/>
                      <w:lang w:val="hr-HR"/>
                    </w:rPr>
                    <w:t xml:space="preserve">45454000-4 </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0EA14F0" w14:textId="77777777" w:rsidR="0025495E" w:rsidRPr="00A21FDD" w:rsidRDefault="0025495E" w:rsidP="00EF066C">
                  <w:pPr>
                    <w:jc w:val="right"/>
                    <w:rPr>
                      <w:lang w:val="hr-HR"/>
                    </w:rPr>
                  </w:pPr>
                  <w:r w:rsidRPr="00A21FDD">
                    <w:rPr>
                      <w:rFonts w:ascii="Arial" w:eastAsia="Arial" w:hAnsi="Arial"/>
                      <w:color w:val="000000"/>
                      <w:sz w:val="14"/>
                      <w:lang w:val="hr-HR"/>
                    </w:rPr>
                    <w:t>29.960,00</w:t>
                  </w:r>
                </w:p>
              </w:tc>
              <w:tc>
                <w:tcPr>
                  <w:tcW w:w="182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F32019E" w14:textId="77777777" w:rsidR="0025495E" w:rsidRPr="00A21FDD" w:rsidRDefault="0025495E" w:rsidP="00EF066C">
                  <w:pPr>
                    <w:rPr>
                      <w:lang w:val="hr-HR"/>
                    </w:rPr>
                  </w:pPr>
                  <w:r w:rsidRPr="00A21FDD">
                    <w:rPr>
                      <w:rFonts w:ascii="Arial" w:eastAsia="Arial" w:hAnsi="Arial"/>
                      <w:color w:val="000000"/>
                      <w:sz w:val="14"/>
                      <w:lang w:val="hr-HR"/>
                    </w:rPr>
                    <w:t>Otvoreni postupak</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C7500B6"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FA918C3"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9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527D817" w14:textId="77777777" w:rsidR="0025495E" w:rsidRPr="00A21FDD" w:rsidRDefault="0025495E" w:rsidP="00EF066C">
                  <w:pPr>
                    <w:rPr>
                      <w:lang w:val="hr-HR"/>
                    </w:rPr>
                  </w:pPr>
                  <w:r w:rsidRPr="00A21FDD">
                    <w:rPr>
                      <w:rFonts w:ascii="Arial" w:eastAsia="Arial" w:hAnsi="Arial"/>
                      <w:color w:val="000000"/>
                      <w:sz w:val="14"/>
                      <w:lang w:val="hr-HR"/>
                    </w:rPr>
                    <w:t>Ugovor</w:t>
                  </w: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499CFE3"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BC8EFA9" w14:textId="77777777" w:rsidR="0025495E" w:rsidRPr="00A21FDD" w:rsidRDefault="0025495E" w:rsidP="00EF066C">
                  <w:pPr>
                    <w:rPr>
                      <w:lang w:val="hr-HR"/>
                    </w:rPr>
                  </w:pPr>
                  <w:r w:rsidRPr="00A21FDD">
                    <w:rPr>
                      <w:rFonts w:ascii="Arial" w:eastAsia="Arial" w:hAnsi="Arial"/>
                      <w:color w:val="000000"/>
                      <w:sz w:val="14"/>
                      <w:lang w:val="hr-HR"/>
                    </w:rPr>
                    <w:t>Veljača</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69F0914" w14:textId="77777777" w:rsidR="0025495E" w:rsidRPr="00A21FDD" w:rsidRDefault="0025495E" w:rsidP="00EF066C">
                  <w:pPr>
                    <w:rPr>
                      <w:lang w:val="hr-HR"/>
                    </w:rPr>
                  </w:pPr>
                  <w:r w:rsidRPr="00A21FDD">
                    <w:rPr>
                      <w:rFonts w:ascii="Arial" w:eastAsia="Arial" w:hAnsi="Arial"/>
                      <w:color w:val="000000"/>
                      <w:sz w:val="14"/>
                      <w:lang w:val="hr-HR"/>
                    </w:rPr>
                    <w:t>8 mjeseci</w:t>
                  </w:r>
                </w:p>
              </w:tc>
              <w:tc>
                <w:tcPr>
                  <w:tcW w:w="90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E2C0035"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910D715" w14:textId="77777777" w:rsidR="0025495E" w:rsidRPr="00A21FDD" w:rsidRDefault="0025495E" w:rsidP="00EF066C">
                  <w:pPr>
                    <w:jc w:val="center"/>
                    <w:rPr>
                      <w:lang w:val="hr-HR"/>
                    </w:rPr>
                  </w:pPr>
                  <w:r w:rsidRPr="00A21FDD">
                    <w:rPr>
                      <w:rFonts w:ascii="Arial" w:eastAsia="Arial" w:hAnsi="Arial"/>
                      <w:color w:val="000000"/>
                      <w:sz w:val="14"/>
                      <w:lang w:val="hr-HR"/>
                    </w:rPr>
                    <w:t>05.07.2023</w:t>
                  </w:r>
                </w:p>
              </w:tc>
              <w:tc>
                <w:tcPr>
                  <w:tcW w:w="2251"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61814B3"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4DEE939" w14:textId="77777777" w:rsidR="0025495E" w:rsidRPr="00A21FDD" w:rsidRDefault="0025495E" w:rsidP="00EF066C">
                  <w:pPr>
                    <w:rPr>
                      <w:lang w:val="hr-HR"/>
                    </w:rPr>
                  </w:pPr>
                </w:p>
              </w:tc>
            </w:tr>
            <w:tr w:rsidR="0025495E" w:rsidRPr="00A21FDD" w14:paraId="3E2BDB12"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C476055" w14:textId="77777777" w:rsidR="0025495E" w:rsidRPr="00A21FDD" w:rsidRDefault="0025495E" w:rsidP="00EF066C">
                  <w:pPr>
                    <w:jc w:val="right"/>
                    <w:rPr>
                      <w:lang w:val="hr-HR"/>
                    </w:rPr>
                  </w:pPr>
                  <w:r w:rsidRPr="00A21FDD">
                    <w:rPr>
                      <w:rFonts w:ascii="Arial" w:eastAsia="Arial" w:hAnsi="Arial"/>
                      <w:color w:val="000000"/>
                      <w:sz w:val="14"/>
                      <w:lang w:val="hr-HR"/>
                    </w:rPr>
                    <w:t>86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476B40" w14:textId="77777777" w:rsidR="0025495E" w:rsidRPr="00A21FDD" w:rsidRDefault="0025495E" w:rsidP="00EF066C">
                  <w:pPr>
                    <w:rPr>
                      <w:lang w:val="hr-HR"/>
                    </w:rPr>
                  </w:pPr>
                  <w:r w:rsidRPr="00A21FDD">
                    <w:rPr>
                      <w:rFonts w:ascii="Arial" w:eastAsia="Arial" w:hAnsi="Arial"/>
                      <w:color w:val="000000"/>
                      <w:sz w:val="14"/>
                      <w:lang w:val="hr-HR"/>
                    </w:rPr>
                    <w:t>MN-2023/6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EA764D" w14:textId="77777777" w:rsidR="0025495E" w:rsidRPr="00A21FDD" w:rsidRDefault="0025495E" w:rsidP="00EF066C">
                  <w:pPr>
                    <w:rPr>
                      <w:lang w:val="hr-HR"/>
                    </w:rPr>
                  </w:pPr>
                  <w:r w:rsidRPr="00A21FDD">
                    <w:rPr>
                      <w:rFonts w:ascii="Arial" w:eastAsia="Arial" w:hAnsi="Arial"/>
                      <w:color w:val="000000"/>
                      <w:sz w:val="14"/>
                      <w:lang w:val="hr-HR"/>
                    </w:rPr>
                    <w:t>Projektna dokumentacija za izgradnju sustava oborinske odvodnje u naselju Brtonigla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C95213" w14:textId="77777777" w:rsidR="0025495E" w:rsidRPr="00A21FDD" w:rsidRDefault="0025495E" w:rsidP="00EF066C">
                  <w:pPr>
                    <w:jc w:val="center"/>
                    <w:rPr>
                      <w:lang w:val="hr-HR"/>
                    </w:rPr>
                  </w:pPr>
                  <w:r w:rsidRPr="00A21FDD">
                    <w:rPr>
                      <w:rFonts w:ascii="Arial" w:eastAsia="Arial" w:hAnsi="Arial"/>
                      <w:color w:val="000000"/>
                      <w:sz w:val="14"/>
                      <w:lang w:val="hr-HR"/>
                    </w:rPr>
                    <w:t>71220000-6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5E5E2C" w14:textId="77777777" w:rsidR="0025495E" w:rsidRPr="00A21FDD" w:rsidRDefault="0025495E" w:rsidP="00EF066C">
                  <w:pPr>
                    <w:jc w:val="right"/>
                    <w:rPr>
                      <w:lang w:val="hr-HR"/>
                    </w:rPr>
                  </w:pPr>
                  <w:r w:rsidRPr="00A21FDD">
                    <w:rPr>
                      <w:rFonts w:ascii="Arial" w:eastAsia="Arial" w:hAnsi="Arial"/>
                      <w:color w:val="000000"/>
                      <w:sz w:val="14"/>
                      <w:lang w:val="hr-HR"/>
                    </w:rPr>
                    <w:t>88.625,60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4F8B76" w14:textId="77777777" w:rsidR="0025495E" w:rsidRPr="00A21FDD" w:rsidRDefault="0025495E" w:rsidP="00EF066C">
                  <w:pPr>
                    <w:rPr>
                      <w:lang w:val="hr-HR"/>
                    </w:rPr>
                  </w:pPr>
                  <w:r w:rsidRPr="00A21FDD">
                    <w:rPr>
                      <w:rFonts w:ascii="Arial" w:eastAsia="Arial" w:hAnsi="Arial"/>
                      <w:color w:val="000000"/>
                      <w:sz w:val="14"/>
                      <w:lang w:val="hr-HR"/>
                    </w:rPr>
                    <w:t>Otvoreni postupak</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A600A9"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744895"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115945" w14:textId="77777777" w:rsidR="0025495E" w:rsidRPr="00A21FDD" w:rsidRDefault="0025495E" w:rsidP="00EF066C">
                  <w:pPr>
                    <w:rPr>
                      <w:lang w:val="hr-HR"/>
                    </w:rPr>
                  </w:pPr>
                  <w:r w:rsidRPr="00A21FDD">
                    <w:rPr>
                      <w:rFonts w:ascii="Arial" w:eastAsia="Arial" w:hAnsi="Arial"/>
                      <w:color w:val="000000"/>
                      <w:sz w:val="14"/>
                      <w:lang w:val="hr-HR"/>
                    </w:rPr>
                    <w:t>Ugovor</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9A5713" w14:textId="77777777" w:rsidR="0025495E" w:rsidRPr="00A21FDD" w:rsidRDefault="0025495E" w:rsidP="00EF066C">
                  <w:pPr>
                    <w:jc w:val="center"/>
                    <w:rPr>
                      <w:lang w:val="hr-HR"/>
                    </w:rPr>
                  </w:pPr>
                  <w:r w:rsidRPr="00A21FDD">
                    <w:rPr>
                      <w:rFonts w:ascii="Arial" w:eastAsia="Arial" w:hAnsi="Arial"/>
                      <w:color w:val="000000"/>
                      <w:sz w:val="14"/>
                      <w:lang w:val="hr-HR"/>
                    </w:rPr>
                    <w:t>DA</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0B57C9" w14:textId="77777777" w:rsidR="0025495E" w:rsidRPr="00A21FDD" w:rsidRDefault="0025495E" w:rsidP="00EF066C">
                  <w:pPr>
                    <w:rPr>
                      <w:lang w:val="hr-HR"/>
                    </w:rPr>
                  </w:pPr>
                  <w:r w:rsidRPr="00A21FDD">
                    <w:rPr>
                      <w:rFonts w:ascii="Arial" w:eastAsia="Arial" w:hAnsi="Arial"/>
                      <w:color w:val="000000"/>
                      <w:sz w:val="14"/>
                      <w:lang w:val="hr-HR"/>
                    </w:rPr>
                    <w:t xml:space="preserve">Ožujak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33895E" w14:textId="77777777" w:rsidR="0025495E" w:rsidRPr="00A21FDD" w:rsidRDefault="0025495E" w:rsidP="00EF066C">
                  <w:pPr>
                    <w:rPr>
                      <w:lang w:val="hr-HR"/>
                    </w:rPr>
                  </w:pPr>
                  <w:r w:rsidRPr="00A21FDD">
                    <w:rPr>
                      <w:rFonts w:ascii="Arial" w:eastAsia="Arial" w:hAnsi="Arial"/>
                      <w:color w:val="000000"/>
                      <w:sz w:val="14"/>
                      <w:lang w:val="hr-HR"/>
                    </w:rPr>
                    <w:t>6 mjeseci</w:t>
                  </w: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29C2B2"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1F2811"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50E253"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07754D" w14:textId="77777777" w:rsidR="0025495E" w:rsidRPr="00A21FDD" w:rsidRDefault="0025495E" w:rsidP="00EF066C">
                  <w:pPr>
                    <w:rPr>
                      <w:lang w:val="hr-HR"/>
                    </w:rPr>
                  </w:pPr>
                </w:p>
              </w:tc>
            </w:tr>
            <w:tr w:rsidR="0025495E" w:rsidRPr="00A21FDD" w14:paraId="10D631B9"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380220C" w14:textId="77777777" w:rsidR="0025495E" w:rsidRPr="00A21FDD" w:rsidRDefault="0025495E" w:rsidP="00EF066C">
                  <w:pPr>
                    <w:jc w:val="right"/>
                    <w:rPr>
                      <w:lang w:val="hr-HR"/>
                    </w:rPr>
                  </w:pPr>
                  <w:r w:rsidRPr="00A21FDD">
                    <w:rPr>
                      <w:rFonts w:ascii="Arial" w:eastAsia="Arial" w:hAnsi="Arial"/>
                      <w:color w:val="000000"/>
                      <w:sz w:val="14"/>
                      <w:lang w:val="hr-HR"/>
                    </w:rPr>
                    <w:t>87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A6FE66" w14:textId="77777777" w:rsidR="0025495E" w:rsidRPr="00A21FDD" w:rsidRDefault="0025495E" w:rsidP="00EF066C">
                  <w:pPr>
                    <w:rPr>
                      <w:lang w:val="hr-HR"/>
                    </w:rPr>
                  </w:pPr>
                  <w:r w:rsidRPr="00A21FDD">
                    <w:rPr>
                      <w:rFonts w:ascii="Arial" w:eastAsia="Arial" w:hAnsi="Arial"/>
                      <w:color w:val="000000"/>
                      <w:sz w:val="14"/>
                      <w:lang w:val="hr-HR"/>
                    </w:rPr>
                    <w:t>MN-2023/7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7A794F" w14:textId="77777777" w:rsidR="0025495E" w:rsidRPr="00A21FDD" w:rsidRDefault="0025495E" w:rsidP="00EF066C">
                  <w:pPr>
                    <w:rPr>
                      <w:lang w:val="hr-HR"/>
                    </w:rPr>
                  </w:pPr>
                  <w:r w:rsidRPr="00A21FDD">
                    <w:rPr>
                      <w:rFonts w:ascii="Arial" w:eastAsia="Arial" w:hAnsi="Arial"/>
                      <w:color w:val="000000"/>
                      <w:sz w:val="14"/>
                      <w:lang w:val="hr-HR"/>
                    </w:rPr>
                    <w:t>Projektna dokumentacija školske dvorane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8C6E8B" w14:textId="77777777" w:rsidR="0025495E" w:rsidRPr="00A21FDD" w:rsidRDefault="0025495E" w:rsidP="00EF066C">
                  <w:pPr>
                    <w:jc w:val="center"/>
                    <w:rPr>
                      <w:lang w:val="hr-HR"/>
                    </w:rPr>
                  </w:pPr>
                  <w:r w:rsidRPr="00A21FDD">
                    <w:rPr>
                      <w:rFonts w:ascii="Arial" w:eastAsia="Arial" w:hAnsi="Arial"/>
                      <w:color w:val="000000"/>
                      <w:sz w:val="14"/>
                      <w:lang w:val="hr-HR"/>
                    </w:rPr>
                    <w:t>71220000-6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798FBC" w14:textId="77777777" w:rsidR="0025495E" w:rsidRPr="00A21FDD" w:rsidRDefault="0025495E" w:rsidP="00EF066C">
                  <w:pPr>
                    <w:jc w:val="right"/>
                    <w:rPr>
                      <w:lang w:val="hr-HR"/>
                    </w:rPr>
                  </w:pPr>
                  <w:r w:rsidRPr="00A21FDD">
                    <w:rPr>
                      <w:rFonts w:ascii="Arial" w:eastAsia="Arial" w:hAnsi="Arial"/>
                      <w:color w:val="000000"/>
                      <w:sz w:val="14"/>
                      <w:lang w:val="hr-HR"/>
                    </w:rPr>
                    <w:t>96.755,20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8BE37C" w14:textId="77777777" w:rsidR="0025495E" w:rsidRPr="00A21FDD" w:rsidRDefault="0025495E" w:rsidP="00EF066C">
                  <w:pPr>
                    <w:rPr>
                      <w:lang w:val="hr-HR"/>
                    </w:rPr>
                  </w:pPr>
                  <w:r w:rsidRPr="00A21FDD">
                    <w:rPr>
                      <w:rFonts w:ascii="Arial" w:eastAsia="Arial" w:hAnsi="Arial"/>
                      <w:color w:val="000000"/>
                      <w:sz w:val="14"/>
                      <w:lang w:val="hr-HR"/>
                    </w:rPr>
                    <w:t>Otvoreni postupak</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A2CAC4"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4975F4"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3EE6B0" w14:textId="77777777" w:rsidR="0025495E" w:rsidRPr="00A21FDD" w:rsidRDefault="0025495E" w:rsidP="00EF066C">
                  <w:pPr>
                    <w:rPr>
                      <w:lang w:val="hr-HR"/>
                    </w:rPr>
                  </w:pPr>
                  <w:r w:rsidRPr="00A21FDD">
                    <w:rPr>
                      <w:rFonts w:ascii="Arial" w:eastAsia="Arial" w:hAnsi="Arial"/>
                      <w:color w:val="000000"/>
                      <w:sz w:val="14"/>
                      <w:lang w:val="hr-HR"/>
                    </w:rPr>
                    <w:t>Ugovor</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24A7A2" w14:textId="77777777" w:rsidR="0025495E" w:rsidRPr="00A21FDD" w:rsidRDefault="0025495E" w:rsidP="00EF066C">
                  <w:pPr>
                    <w:jc w:val="center"/>
                    <w:rPr>
                      <w:lang w:val="hr-HR"/>
                    </w:rPr>
                  </w:pPr>
                  <w:r w:rsidRPr="00A21FDD">
                    <w:rPr>
                      <w:rFonts w:ascii="Arial" w:eastAsia="Arial" w:hAnsi="Arial"/>
                      <w:color w:val="000000"/>
                      <w:sz w:val="14"/>
                      <w:lang w:val="hr-HR"/>
                    </w:rPr>
                    <w:t>DA</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3FC673" w14:textId="77777777" w:rsidR="0025495E" w:rsidRPr="00A21FDD" w:rsidRDefault="0025495E" w:rsidP="00EF066C">
                  <w:pPr>
                    <w:rPr>
                      <w:lang w:val="hr-HR"/>
                    </w:rPr>
                  </w:pPr>
                  <w:r w:rsidRPr="00A21FDD">
                    <w:rPr>
                      <w:rFonts w:ascii="Arial" w:eastAsia="Arial" w:hAnsi="Arial"/>
                      <w:color w:val="000000"/>
                      <w:sz w:val="14"/>
                      <w:lang w:val="hr-HR"/>
                    </w:rPr>
                    <w:t>Rujan</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ACE008" w14:textId="77777777" w:rsidR="0025495E" w:rsidRPr="00A21FDD" w:rsidRDefault="0025495E" w:rsidP="00EF066C">
                  <w:pPr>
                    <w:rPr>
                      <w:lang w:val="hr-HR"/>
                    </w:rPr>
                  </w:pPr>
                  <w:r w:rsidRPr="00A21FDD">
                    <w:rPr>
                      <w:rFonts w:ascii="Arial" w:eastAsia="Arial" w:hAnsi="Arial"/>
                      <w:color w:val="000000"/>
                      <w:sz w:val="14"/>
                      <w:lang w:val="hr-HR"/>
                    </w:rPr>
                    <w:t>8 mjeseci</w:t>
                  </w: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1B3381"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938FDE"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02ED5F"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59386C" w14:textId="77777777" w:rsidR="0025495E" w:rsidRPr="00A21FDD" w:rsidRDefault="0025495E" w:rsidP="00EF066C">
                  <w:pPr>
                    <w:rPr>
                      <w:lang w:val="hr-HR"/>
                    </w:rPr>
                  </w:pPr>
                </w:p>
              </w:tc>
            </w:tr>
            <w:tr w:rsidR="0025495E" w:rsidRPr="00A21FDD" w14:paraId="7975A5A0"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43E3950" w14:textId="77777777" w:rsidR="0025495E" w:rsidRPr="00A21FDD" w:rsidRDefault="0025495E" w:rsidP="00EF066C">
                  <w:pPr>
                    <w:jc w:val="right"/>
                    <w:rPr>
                      <w:lang w:val="hr-HR"/>
                    </w:rPr>
                  </w:pPr>
                  <w:r w:rsidRPr="00A21FDD">
                    <w:rPr>
                      <w:rFonts w:ascii="Arial" w:eastAsia="Arial" w:hAnsi="Arial"/>
                      <w:color w:val="000000"/>
                      <w:sz w:val="14"/>
                      <w:lang w:val="hr-HR"/>
                    </w:rPr>
                    <w:t>88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2960E4" w14:textId="77777777" w:rsidR="0025495E" w:rsidRPr="00A21FDD" w:rsidRDefault="0025495E" w:rsidP="00EF066C">
                  <w:pPr>
                    <w:rPr>
                      <w:lang w:val="hr-HR"/>
                    </w:rPr>
                  </w:pPr>
                  <w:r w:rsidRPr="00A21FDD">
                    <w:rPr>
                      <w:rFonts w:ascii="Arial" w:eastAsia="Arial" w:hAnsi="Arial"/>
                      <w:color w:val="000000"/>
                      <w:sz w:val="14"/>
                      <w:lang w:val="hr-HR"/>
                    </w:rPr>
                    <w:t>MN-2023/8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76F8D2" w14:textId="77777777" w:rsidR="0025495E" w:rsidRPr="00A21FDD" w:rsidRDefault="0025495E" w:rsidP="00EF066C">
                  <w:pPr>
                    <w:rPr>
                      <w:lang w:val="hr-HR"/>
                    </w:rPr>
                  </w:pPr>
                  <w:r w:rsidRPr="00A21FDD">
                    <w:rPr>
                      <w:rFonts w:ascii="Arial" w:eastAsia="Arial" w:hAnsi="Arial"/>
                      <w:color w:val="000000"/>
                      <w:sz w:val="14"/>
                      <w:lang w:val="hr-HR"/>
                    </w:rPr>
                    <w:t>Izrada strategije zelene urbane obnove Općine Brtonigla - Verteneglio</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348301" w14:textId="77777777" w:rsidR="0025495E" w:rsidRPr="00A21FDD" w:rsidRDefault="0025495E" w:rsidP="00EF066C">
                  <w:pPr>
                    <w:jc w:val="center"/>
                    <w:rPr>
                      <w:lang w:val="hr-HR"/>
                    </w:rPr>
                  </w:pPr>
                  <w:r w:rsidRPr="00A21FDD">
                    <w:rPr>
                      <w:rFonts w:ascii="Arial" w:eastAsia="Arial" w:hAnsi="Arial"/>
                      <w:color w:val="000000"/>
                      <w:sz w:val="14"/>
                      <w:lang w:val="hr-HR"/>
                    </w:rPr>
                    <w:t>90712100-2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929AB9" w14:textId="77777777" w:rsidR="0025495E" w:rsidRPr="00A21FDD" w:rsidRDefault="0025495E" w:rsidP="00EF066C">
                  <w:pPr>
                    <w:jc w:val="right"/>
                    <w:rPr>
                      <w:lang w:val="hr-HR"/>
                    </w:rPr>
                  </w:pPr>
                  <w:r w:rsidRPr="00A21FDD">
                    <w:rPr>
                      <w:rFonts w:ascii="Arial" w:eastAsia="Arial" w:hAnsi="Arial"/>
                      <w:color w:val="000000"/>
                      <w:sz w:val="14"/>
                      <w:lang w:val="hr-HR"/>
                    </w:rPr>
                    <w:t>26.552,00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46917C" w14:textId="77777777" w:rsidR="0025495E" w:rsidRPr="00A21FDD" w:rsidRDefault="0025495E" w:rsidP="00EF066C">
                  <w:pPr>
                    <w:rPr>
                      <w:lang w:val="hr-HR"/>
                    </w:rPr>
                  </w:pPr>
                  <w:r w:rsidRPr="00A21FDD">
                    <w:rPr>
                      <w:rFonts w:ascii="Arial" w:eastAsia="Arial" w:hAnsi="Arial"/>
                      <w:color w:val="000000"/>
                      <w:sz w:val="14"/>
                      <w:lang w:val="hr-HR"/>
                    </w:rPr>
                    <w:t>Otvoreni postupak</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4819A4"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0C6904"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25A062" w14:textId="77777777" w:rsidR="0025495E" w:rsidRPr="00A21FDD" w:rsidRDefault="0025495E" w:rsidP="00EF066C">
                  <w:pPr>
                    <w:rPr>
                      <w:lang w:val="hr-HR"/>
                    </w:rPr>
                  </w:pPr>
                  <w:r w:rsidRPr="00A21FDD">
                    <w:rPr>
                      <w:rFonts w:ascii="Arial" w:eastAsia="Arial" w:hAnsi="Arial"/>
                      <w:color w:val="000000"/>
                      <w:sz w:val="14"/>
                      <w:lang w:val="hr-HR"/>
                    </w:rPr>
                    <w:t>Ugovor</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86B8F4" w14:textId="77777777" w:rsidR="0025495E" w:rsidRPr="00A21FDD" w:rsidRDefault="0025495E" w:rsidP="00EF066C">
                  <w:pPr>
                    <w:jc w:val="center"/>
                    <w:rPr>
                      <w:lang w:val="hr-HR"/>
                    </w:rPr>
                  </w:pPr>
                  <w:r w:rsidRPr="00A21FDD">
                    <w:rPr>
                      <w:rFonts w:ascii="Arial" w:eastAsia="Arial" w:hAnsi="Arial"/>
                      <w:color w:val="000000"/>
                      <w:sz w:val="14"/>
                      <w:lang w:val="hr-HR"/>
                    </w:rPr>
                    <w:t>DA</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722AF4" w14:textId="77777777" w:rsidR="0025495E" w:rsidRPr="00A21FDD" w:rsidRDefault="0025495E" w:rsidP="00EF066C">
                  <w:pPr>
                    <w:rPr>
                      <w:lang w:val="hr-HR"/>
                    </w:rPr>
                  </w:pPr>
                  <w:r w:rsidRPr="00A21FDD">
                    <w:rPr>
                      <w:rFonts w:ascii="Arial" w:eastAsia="Arial" w:hAnsi="Arial"/>
                      <w:color w:val="000000"/>
                      <w:sz w:val="14"/>
                      <w:lang w:val="hr-HR"/>
                    </w:rPr>
                    <w:t>Ožujak</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E6A2F7" w14:textId="77777777" w:rsidR="0025495E" w:rsidRPr="00A21FDD" w:rsidRDefault="0025495E" w:rsidP="00EF066C">
                  <w:pPr>
                    <w:rPr>
                      <w:lang w:val="hr-HR"/>
                    </w:rPr>
                  </w:pPr>
                  <w:r w:rsidRPr="00A21FDD">
                    <w:rPr>
                      <w:rFonts w:ascii="Arial" w:eastAsia="Arial" w:hAnsi="Arial"/>
                      <w:color w:val="000000"/>
                      <w:sz w:val="14"/>
                      <w:lang w:val="hr-HR"/>
                    </w:rPr>
                    <w:t>7 mjeseci</w:t>
                  </w: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06ACC8"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1F4055"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F3E841"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21C455" w14:textId="77777777" w:rsidR="0025495E" w:rsidRPr="00A21FDD" w:rsidRDefault="0025495E" w:rsidP="00EF066C">
                  <w:pPr>
                    <w:rPr>
                      <w:lang w:val="hr-HR"/>
                    </w:rPr>
                  </w:pPr>
                </w:p>
              </w:tc>
            </w:tr>
            <w:tr w:rsidR="0025495E" w:rsidRPr="00A21FDD" w14:paraId="7C03ED48"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15FE688" w14:textId="77777777" w:rsidR="0025495E" w:rsidRPr="00A21FDD" w:rsidRDefault="0025495E" w:rsidP="00EF066C">
                  <w:pPr>
                    <w:jc w:val="right"/>
                    <w:rPr>
                      <w:lang w:val="hr-HR"/>
                    </w:rPr>
                  </w:pPr>
                  <w:r w:rsidRPr="00A21FDD">
                    <w:rPr>
                      <w:rFonts w:ascii="Arial" w:eastAsia="Arial" w:hAnsi="Arial"/>
                      <w:color w:val="000000"/>
                      <w:sz w:val="14"/>
                      <w:lang w:val="hr-HR"/>
                    </w:rPr>
                    <w:t>89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1BCF8A" w14:textId="77777777" w:rsidR="0025495E" w:rsidRPr="00A21FDD" w:rsidRDefault="0025495E" w:rsidP="00EF066C">
                  <w:pPr>
                    <w:rPr>
                      <w:lang w:val="hr-HR"/>
                    </w:rPr>
                  </w:pPr>
                  <w:r w:rsidRPr="00A21FDD">
                    <w:rPr>
                      <w:rFonts w:ascii="Arial" w:eastAsia="Arial" w:hAnsi="Arial"/>
                      <w:color w:val="000000"/>
                      <w:sz w:val="14"/>
                      <w:lang w:val="hr-HR"/>
                    </w:rPr>
                    <w:t>MN-2023/9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F5BCB3" w14:textId="77777777" w:rsidR="0025495E" w:rsidRPr="00A21FDD" w:rsidRDefault="0025495E" w:rsidP="00EF066C">
                  <w:pPr>
                    <w:rPr>
                      <w:lang w:val="hr-HR"/>
                    </w:rPr>
                  </w:pPr>
                  <w:r w:rsidRPr="00A21FDD">
                    <w:rPr>
                      <w:rFonts w:ascii="Arial" w:eastAsia="Arial" w:hAnsi="Arial"/>
                      <w:color w:val="000000"/>
                      <w:sz w:val="14"/>
                      <w:lang w:val="hr-HR"/>
                    </w:rPr>
                    <w:t>Izmjene i dopune prostornog plana uređenja Općine Brtonigla - Verteneglio</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54D128" w14:textId="77777777" w:rsidR="0025495E" w:rsidRPr="00A21FDD" w:rsidRDefault="0025495E" w:rsidP="00EF066C">
                  <w:pPr>
                    <w:jc w:val="center"/>
                    <w:rPr>
                      <w:lang w:val="hr-HR"/>
                    </w:rPr>
                  </w:pPr>
                  <w:r w:rsidRPr="00A21FDD">
                    <w:rPr>
                      <w:rFonts w:ascii="Arial" w:eastAsia="Arial" w:hAnsi="Arial"/>
                      <w:color w:val="000000"/>
                      <w:sz w:val="14"/>
                      <w:lang w:val="hr-HR"/>
                    </w:rPr>
                    <w:t>71410000-5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E8B2DD" w14:textId="77777777" w:rsidR="0025495E" w:rsidRPr="00A21FDD" w:rsidRDefault="0025495E" w:rsidP="00EF066C">
                  <w:pPr>
                    <w:jc w:val="right"/>
                    <w:rPr>
                      <w:lang w:val="hr-HR"/>
                    </w:rPr>
                  </w:pPr>
                  <w:r w:rsidRPr="00A21FDD">
                    <w:rPr>
                      <w:rFonts w:ascii="Arial" w:eastAsia="Arial" w:hAnsi="Arial"/>
                      <w:color w:val="000000"/>
                      <w:sz w:val="14"/>
                      <w:lang w:val="hr-HR"/>
                    </w:rPr>
                    <w:t>31.852,60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229F21" w14:textId="77777777" w:rsidR="0025495E" w:rsidRPr="00A21FDD" w:rsidRDefault="0025495E" w:rsidP="00EF066C">
                  <w:pPr>
                    <w:rPr>
                      <w:lang w:val="hr-HR"/>
                    </w:rPr>
                  </w:pPr>
                  <w:r w:rsidRPr="00A21FDD">
                    <w:rPr>
                      <w:rFonts w:ascii="Arial" w:eastAsia="Arial" w:hAnsi="Arial"/>
                      <w:color w:val="000000"/>
                      <w:sz w:val="14"/>
                      <w:lang w:val="hr-HR"/>
                    </w:rPr>
                    <w:t>Otvoreni postupak</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3F7C79"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96EC5F"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F6DE1E" w14:textId="77777777" w:rsidR="0025495E" w:rsidRPr="00A21FDD" w:rsidRDefault="0025495E" w:rsidP="00EF066C">
                  <w:pPr>
                    <w:rPr>
                      <w:lang w:val="hr-HR"/>
                    </w:rPr>
                  </w:pPr>
                  <w:r w:rsidRPr="00A21FDD">
                    <w:rPr>
                      <w:rFonts w:ascii="Arial" w:eastAsia="Arial" w:hAnsi="Arial"/>
                      <w:color w:val="000000"/>
                      <w:sz w:val="14"/>
                      <w:lang w:val="hr-HR"/>
                    </w:rPr>
                    <w:t>Ugovor</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B3E410"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41185F" w14:textId="77777777" w:rsidR="0025495E" w:rsidRPr="00A21FDD" w:rsidRDefault="0025495E" w:rsidP="00EF066C">
                  <w:pPr>
                    <w:rPr>
                      <w:lang w:val="hr-HR"/>
                    </w:rPr>
                  </w:pPr>
                  <w:r w:rsidRPr="00A21FDD">
                    <w:rPr>
                      <w:rFonts w:ascii="Arial" w:eastAsia="Arial" w:hAnsi="Arial"/>
                      <w:color w:val="000000"/>
                      <w:sz w:val="14"/>
                      <w:lang w:val="hr-HR"/>
                    </w:rPr>
                    <w:t xml:space="preserve">Veljača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50D731" w14:textId="77777777" w:rsidR="0025495E" w:rsidRPr="00A21FDD" w:rsidRDefault="0025495E" w:rsidP="00EF066C">
                  <w:pPr>
                    <w:rPr>
                      <w:lang w:val="hr-HR"/>
                    </w:rPr>
                  </w:pPr>
                  <w:r w:rsidRPr="00A21FDD">
                    <w:rPr>
                      <w:rFonts w:ascii="Arial" w:eastAsia="Arial" w:hAnsi="Arial"/>
                      <w:color w:val="000000"/>
                      <w:sz w:val="14"/>
                      <w:lang w:val="hr-HR"/>
                    </w:rPr>
                    <w:t>2 godine</w:t>
                  </w: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5C551C"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39D2A2"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528B49"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B641B7" w14:textId="77777777" w:rsidR="0025495E" w:rsidRPr="00A21FDD" w:rsidRDefault="0025495E" w:rsidP="00EF066C">
                  <w:pPr>
                    <w:rPr>
                      <w:lang w:val="hr-HR"/>
                    </w:rPr>
                  </w:pPr>
                </w:p>
              </w:tc>
            </w:tr>
            <w:tr w:rsidR="0025495E" w:rsidRPr="00A21FDD" w14:paraId="1D2A13E2"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DB2E143" w14:textId="77777777" w:rsidR="0025495E" w:rsidRPr="00A21FDD" w:rsidRDefault="0025495E" w:rsidP="00EF066C">
                  <w:pPr>
                    <w:jc w:val="right"/>
                    <w:rPr>
                      <w:lang w:val="hr-HR"/>
                    </w:rPr>
                  </w:pPr>
                  <w:r w:rsidRPr="00A21FDD">
                    <w:rPr>
                      <w:rFonts w:ascii="Arial" w:eastAsia="Arial" w:hAnsi="Arial"/>
                      <w:color w:val="000000"/>
                      <w:sz w:val="14"/>
                      <w:lang w:val="hr-HR"/>
                    </w:rPr>
                    <w:t>90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7895CB" w14:textId="77777777" w:rsidR="0025495E" w:rsidRPr="00A21FDD" w:rsidRDefault="0025495E" w:rsidP="00EF066C">
                  <w:pPr>
                    <w:rPr>
                      <w:lang w:val="hr-HR"/>
                    </w:rPr>
                  </w:pPr>
                  <w:r w:rsidRPr="00A21FDD">
                    <w:rPr>
                      <w:rFonts w:ascii="Arial" w:eastAsia="Arial" w:hAnsi="Arial"/>
                      <w:color w:val="000000"/>
                      <w:sz w:val="14"/>
                      <w:lang w:val="hr-HR"/>
                    </w:rPr>
                    <w:t>MN-2023/10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17470B" w14:textId="77777777" w:rsidR="0025495E" w:rsidRPr="00A21FDD" w:rsidRDefault="0025495E" w:rsidP="00EF066C">
                  <w:pPr>
                    <w:rPr>
                      <w:lang w:val="hr-HR"/>
                    </w:rPr>
                  </w:pPr>
                  <w:r w:rsidRPr="00A21FDD">
                    <w:rPr>
                      <w:rFonts w:ascii="Arial" w:eastAsia="Arial" w:hAnsi="Arial"/>
                      <w:color w:val="000000"/>
                      <w:sz w:val="14"/>
                      <w:lang w:val="hr-HR"/>
                    </w:rPr>
                    <w:t>Izgradnja nogometnog igrališta u naselju Brtonigla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0D309D" w14:textId="77777777" w:rsidR="0025495E" w:rsidRPr="00A21FDD" w:rsidRDefault="0025495E" w:rsidP="00EF066C">
                  <w:pPr>
                    <w:jc w:val="center"/>
                    <w:rPr>
                      <w:lang w:val="hr-HR"/>
                    </w:rPr>
                  </w:pPr>
                  <w:r w:rsidRPr="00A21FDD">
                    <w:rPr>
                      <w:rFonts w:ascii="Arial" w:eastAsia="Arial" w:hAnsi="Arial"/>
                      <w:color w:val="000000"/>
                      <w:sz w:val="14"/>
                      <w:lang w:val="hr-HR"/>
                    </w:rPr>
                    <w:t xml:space="preserve">45236119-7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0EB2AD" w14:textId="77777777" w:rsidR="0025495E" w:rsidRPr="00A21FDD" w:rsidRDefault="0025495E" w:rsidP="00EF066C">
                  <w:pPr>
                    <w:jc w:val="right"/>
                    <w:rPr>
                      <w:lang w:val="hr-HR"/>
                    </w:rPr>
                  </w:pPr>
                  <w:r w:rsidRPr="00A21FDD">
                    <w:rPr>
                      <w:rFonts w:ascii="Arial" w:eastAsia="Arial" w:hAnsi="Arial"/>
                      <w:color w:val="000000"/>
                      <w:sz w:val="14"/>
                      <w:lang w:val="hr-HR"/>
                    </w:rPr>
                    <w:t>90.500,80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E9872A" w14:textId="77777777" w:rsidR="0025495E" w:rsidRPr="00A21FDD" w:rsidRDefault="0025495E" w:rsidP="00EF066C">
                  <w:pPr>
                    <w:rPr>
                      <w:lang w:val="hr-HR"/>
                    </w:rPr>
                  </w:pPr>
                  <w:r w:rsidRPr="00A21FDD">
                    <w:rPr>
                      <w:rFonts w:ascii="Arial" w:eastAsia="Arial" w:hAnsi="Arial"/>
                      <w:color w:val="000000"/>
                      <w:sz w:val="14"/>
                      <w:lang w:val="hr-HR"/>
                    </w:rPr>
                    <w:t>Otvoreni postupak</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F33AE3"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26EE21"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8A55C2" w14:textId="77777777" w:rsidR="0025495E" w:rsidRPr="00A21FDD" w:rsidRDefault="0025495E" w:rsidP="00EF066C">
                  <w:pPr>
                    <w:rPr>
                      <w:lang w:val="hr-HR"/>
                    </w:rPr>
                  </w:pPr>
                  <w:r w:rsidRPr="00A21FDD">
                    <w:rPr>
                      <w:rFonts w:ascii="Arial" w:eastAsia="Arial" w:hAnsi="Arial"/>
                      <w:color w:val="000000"/>
                      <w:sz w:val="14"/>
                      <w:lang w:val="hr-HR"/>
                    </w:rPr>
                    <w:t>Ugovor</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08D149" w14:textId="77777777" w:rsidR="0025495E" w:rsidRPr="00A21FDD" w:rsidRDefault="0025495E" w:rsidP="00EF066C">
                  <w:pPr>
                    <w:jc w:val="center"/>
                    <w:rPr>
                      <w:lang w:val="hr-HR"/>
                    </w:rPr>
                  </w:pPr>
                  <w:r w:rsidRPr="00A21FDD">
                    <w:rPr>
                      <w:rFonts w:ascii="Arial" w:eastAsia="Arial" w:hAnsi="Arial"/>
                      <w:color w:val="000000"/>
                      <w:sz w:val="14"/>
                      <w:lang w:val="hr-HR"/>
                    </w:rPr>
                    <w:t>DA</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51C73F" w14:textId="77777777" w:rsidR="0025495E" w:rsidRPr="00A21FDD" w:rsidRDefault="0025495E" w:rsidP="00EF066C">
                  <w:pPr>
                    <w:rPr>
                      <w:lang w:val="hr-HR"/>
                    </w:rPr>
                  </w:pPr>
                  <w:r w:rsidRPr="00A21FDD">
                    <w:rPr>
                      <w:rFonts w:ascii="Arial" w:eastAsia="Arial" w:hAnsi="Arial"/>
                      <w:color w:val="000000"/>
                      <w:sz w:val="14"/>
                      <w:lang w:val="hr-HR"/>
                    </w:rPr>
                    <w:t>Veljača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557AC1" w14:textId="77777777" w:rsidR="0025495E" w:rsidRPr="00A21FDD" w:rsidRDefault="0025495E" w:rsidP="00EF066C">
                  <w:pPr>
                    <w:rPr>
                      <w:lang w:val="hr-HR"/>
                    </w:rPr>
                  </w:pPr>
                  <w:r w:rsidRPr="00A21FDD">
                    <w:rPr>
                      <w:rFonts w:ascii="Arial" w:eastAsia="Arial" w:hAnsi="Arial"/>
                      <w:color w:val="000000"/>
                      <w:sz w:val="14"/>
                      <w:lang w:val="hr-HR"/>
                    </w:rPr>
                    <w:t>13 mjeseca</w:t>
                  </w: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5300CC"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528546"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CFAF3C"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8284B7" w14:textId="77777777" w:rsidR="0025495E" w:rsidRPr="00A21FDD" w:rsidRDefault="0025495E" w:rsidP="00EF066C">
                  <w:pPr>
                    <w:rPr>
                      <w:lang w:val="hr-HR"/>
                    </w:rPr>
                  </w:pPr>
                </w:p>
              </w:tc>
            </w:tr>
            <w:tr w:rsidR="0025495E" w:rsidRPr="00A21FDD" w14:paraId="4DF2A19B"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2498FCD" w14:textId="77777777" w:rsidR="0025495E" w:rsidRPr="00A21FDD" w:rsidRDefault="0025495E" w:rsidP="00EF066C">
                  <w:pPr>
                    <w:jc w:val="right"/>
                    <w:rPr>
                      <w:lang w:val="hr-HR"/>
                    </w:rPr>
                  </w:pPr>
                  <w:r w:rsidRPr="00A21FDD">
                    <w:rPr>
                      <w:rFonts w:ascii="Arial" w:eastAsia="Arial" w:hAnsi="Arial"/>
                      <w:color w:val="000000"/>
                      <w:sz w:val="14"/>
                      <w:lang w:val="hr-HR"/>
                    </w:rPr>
                    <w:t>91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1EAF5A" w14:textId="77777777" w:rsidR="0025495E" w:rsidRPr="00A21FDD" w:rsidRDefault="0025495E" w:rsidP="00EF066C">
                  <w:pPr>
                    <w:rPr>
                      <w:lang w:val="hr-HR"/>
                    </w:rPr>
                  </w:pPr>
                  <w:r w:rsidRPr="00A21FDD">
                    <w:rPr>
                      <w:rFonts w:ascii="Arial" w:eastAsia="Arial" w:hAnsi="Arial"/>
                      <w:color w:val="000000"/>
                      <w:sz w:val="14"/>
                      <w:lang w:val="hr-HR"/>
                    </w:rPr>
                    <w:t>MN-2023/11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39B72F" w14:textId="77777777" w:rsidR="0025495E" w:rsidRPr="00A21FDD" w:rsidRDefault="0025495E" w:rsidP="00EF066C">
                  <w:pPr>
                    <w:rPr>
                      <w:lang w:val="hr-HR"/>
                    </w:rPr>
                  </w:pPr>
                  <w:r w:rsidRPr="00A21FDD">
                    <w:rPr>
                      <w:rFonts w:ascii="Arial" w:eastAsia="Arial" w:hAnsi="Arial"/>
                      <w:color w:val="000000"/>
                      <w:sz w:val="14"/>
                      <w:lang w:val="hr-HR"/>
                    </w:rPr>
                    <w:t xml:space="preserve">Izgradnja vodovodnog ogranka Donji </w:t>
                  </w:r>
                  <w:proofErr w:type="spellStart"/>
                  <w:r w:rsidRPr="00A21FDD">
                    <w:rPr>
                      <w:rFonts w:ascii="Arial" w:eastAsia="Arial" w:hAnsi="Arial"/>
                      <w:color w:val="000000"/>
                      <w:sz w:val="14"/>
                      <w:lang w:val="hr-HR"/>
                    </w:rPr>
                    <w:t>Srbani</w:t>
                  </w:r>
                  <w:proofErr w:type="spellEnd"/>
                  <w:r w:rsidRPr="00A21FDD">
                    <w:rPr>
                      <w:rFonts w:ascii="Arial" w:eastAsia="Arial" w:hAnsi="Arial"/>
                      <w:color w:val="000000"/>
                      <w:sz w:val="14"/>
                      <w:lang w:val="hr-HR"/>
                    </w:rPr>
                    <w:t xml:space="preserve"> - </w:t>
                  </w:r>
                  <w:proofErr w:type="spellStart"/>
                  <w:r w:rsidRPr="00A21FDD">
                    <w:rPr>
                      <w:rFonts w:ascii="Arial" w:eastAsia="Arial" w:hAnsi="Arial"/>
                      <w:color w:val="000000"/>
                      <w:sz w:val="14"/>
                      <w:lang w:val="hr-HR"/>
                    </w:rPr>
                    <w:t>Čendaki</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355559" w14:textId="77777777" w:rsidR="0025495E" w:rsidRPr="00A21FDD" w:rsidRDefault="0025495E" w:rsidP="00EF066C">
                  <w:pPr>
                    <w:jc w:val="center"/>
                    <w:rPr>
                      <w:lang w:val="hr-HR"/>
                    </w:rPr>
                  </w:pPr>
                  <w:r w:rsidRPr="00A21FDD">
                    <w:rPr>
                      <w:rFonts w:ascii="Arial" w:eastAsia="Arial" w:hAnsi="Arial"/>
                      <w:color w:val="000000"/>
                      <w:sz w:val="14"/>
                      <w:lang w:val="hr-HR"/>
                    </w:rPr>
                    <w:t xml:space="preserve">45232151-5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1817EA" w14:textId="77777777" w:rsidR="0025495E" w:rsidRPr="00A21FDD" w:rsidRDefault="0025495E" w:rsidP="00EF066C">
                  <w:pPr>
                    <w:jc w:val="right"/>
                    <w:rPr>
                      <w:lang w:val="hr-HR"/>
                    </w:rPr>
                  </w:pPr>
                  <w:r w:rsidRPr="00A21FDD">
                    <w:rPr>
                      <w:rFonts w:ascii="Arial" w:eastAsia="Arial" w:hAnsi="Arial"/>
                      <w:color w:val="000000"/>
                      <w:sz w:val="14"/>
                      <w:lang w:val="hr-HR"/>
                    </w:rPr>
                    <w:t>88.000,00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5A4B04" w14:textId="77777777" w:rsidR="0025495E" w:rsidRPr="00A21FDD" w:rsidRDefault="0025495E" w:rsidP="00EF066C">
                  <w:pPr>
                    <w:rPr>
                      <w:lang w:val="hr-HR"/>
                    </w:rPr>
                  </w:pPr>
                  <w:r w:rsidRPr="00A21FDD">
                    <w:rPr>
                      <w:rFonts w:ascii="Arial" w:eastAsia="Arial" w:hAnsi="Arial"/>
                      <w:color w:val="000000"/>
                      <w:sz w:val="14"/>
                      <w:lang w:val="hr-HR"/>
                    </w:rPr>
                    <w:t>Otvoreni postupak</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FCBE95"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2823B5"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EEBED5" w14:textId="77777777" w:rsidR="0025495E" w:rsidRPr="00A21FDD" w:rsidRDefault="0025495E" w:rsidP="00EF066C">
                  <w:pPr>
                    <w:rPr>
                      <w:lang w:val="hr-HR"/>
                    </w:rPr>
                  </w:pPr>
                  <w:r w:rsidRPr="00A21FDD">
                    <w:rPr>
                      <w:rFonts w:ascii="Arial" w:eastAsia="Arial" w:hAnsi="Arial"/>
                      <w:color w:val="000000"/>
                      <w:sz w:val="14"/>
                      <w:lang w:val="hr-HR"/>
                    </w:rPr>
                    <w:t>Ugovor</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1BB052"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480371" w14:textId="77777777" w:rsidR="0025495E" w:rsidRPr="00A21FDD" w:rsidRDefault="0025495E" w:rsidP="00EF066C">
                  <w:pPr>
                    <w:rPr>
                      <w:lang w:val="hr-HR"/>
                    </w:rPr>
                  </w:pPr>
                  <w:r w:rsidRPr="00A21FDD">
                    <w:rPr>
                      <w:rFonts w:ascii="Arial" w:eastAsia="Arial" w:hAnsi="Arial"/>
                      <w:color w:val="000000"/>
                      <w:sz w:val="14"/>
                      <w:lang w:val="hr-HR"/>
                    </w:rPr>
                    <w:t>Ožujak</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B8F519" w14:textId="77777777" w:rsidR="0025495E" w:rsidRPr="00A21FDD" w:rsidRDefault="0025495E" w:rsidP="00EF066C">
                  <w:pPr>
                    <w:rPr>
                      <w:lang w:val="hr-HR"/>
                    </w:rPr>
                  </w:pPr>
                  <w:r w:rsidRPr="00A21FDD">
                    <w:rPr>
                      <w:rFonts w:ascii="Arial" w:eastAsia="Arial" w:hAnsi="Arial"/>
                      <w:color w:val="000000"/>
                      <w:sz w:val="14"/>
                      <w:lang w:val="hr-HR"/>
                    </w:rPr>
                    <w:t>8 mjeseci</w:t>
                  </w: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9F7AE8"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3AB9F2"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FC646F"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A5E943" w14:textId="77777777" w:rsidR="0025495E" w:rsidRPr="00A21FDD" w:rsidRDefault="0025495E" w:rsidP="00EF066C">
                  <w:pPr>
                    <w:rPr>
                      <w:lang w:val="hr-HR"/>
                    </w:rPr>
                  </w:pPr>
                </w:p>
              </w:tc>
            </w:tr>
            <w:tr w:rsidR="0025495E" w:rsidRPr="00A21FDD" w14:paraId="5B2BBD4D"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02E9138" w14:textId="77777777" w:rsidR="0025495E" w:rsidRPr="00A21FDD" w:rsidRDefault="0025495E" w:rsidP="00EF066C">
                  <w:pPr>
                    <w:jc w:val="right"/>
                    <w:rPr>
                      <w:lang w:val="hr-HR"/>
                    </w:rPr>
                  </w:pPr>
                  <w:r w:rsidRPr="00A21FDD">
                    <w:rPr>
                      <w:rFonts w:ascii="Arial" w:eastAsia="Arial" w:hAnsi="Arial"/>
                      <w:color w:val="000000"/>
                      <w:sz w:val="14"/>
                      <w:lang w:val="hr-HR"/>
                    </w:rPr>
                    <w:t>92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861059" w14:textId="77777777" w:rsidR="0025495E" w:rsidRPr="00A21FDD" w:rsidRDefault="0025495E" w:rsidP="00EF066C">
                  <w:pPr>
                    <w:rPr>
                      <w:lang w:val="hr-HR"/>
                    </w:rPr>
                  </w:pPr>
                  <w:r w:rsidRPr="00A21FDD">
                    <w:rPr>
                      <w:rFonts w:ascii="Arial" w:eastAsia="Arial" w:hAnsi="Arial"/>
                      <w:color w:val="000000"/>
                      <w:sz w:val="14"/>
                      <w:lang w:val="hr-HR"/>
                    </w:rPr>
                    <w:t>MN-2023/12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2DFBAD" w14:textId="77777777" w:rsidR="0025495E" w:rsidRPr="00A21FDD" w:rsidRDefault="0025495E" w:rsidP="00EF066C">
                  <w:pPr>
                    <w:rPr>
                      <w:lang w:val="hr-HR"/>
                    </w:rPr>
                  </w:pPr>
                  <w:r w:rsidRPr="00A21FDD">
                    <w:rPr>
                      <w:rFonts w:ascii="Arial" w:eastAsia="Arial" w:hAnsi="Arial"/>
                      <w:color w:val="000000"/>
                      <w:sz w:val="14"/>
                      <w:lang w:val="hr-HR"/>
                    </w:rPr>
                    <w:t>Izrada Urbanističkog plana uređenja "Park Umag"</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1CF16A" w14:textId="77777777" w:rsidR="0025495E" w:rsidRPr="00A21FDD" w:rsidRDefault="0025495E" w:rsidP="00EF066C">
                  <w:pPr>
                    <w:jc w:val="center"/>
                    <w:rPr>
                      <w:lang w:val="hr-HR"/>
                    </w:rPr>
                  </w:pPr>
                  <w:r w:rsidRPr="00A21FDD">
                    <w:rPr>
                      <w:rFonts w:ascii="Arial" w:eastAsia="Arial" w:hAnsi="Arial"/>
                      <w:color w:val="000000"/>
                      <w:sz w:val="14"/>
                      <w:lang w:val="hr-HR"/>
                    </w:rPr>
                    <w:t>71410000-5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6659FB" w14:textId="77777777" w:rsidR="0025495E" w:rsidRPr="00A21FDD" w:rsidRDefault="0025495E" w:rsidP="00EF066C">
                  <w:pPr>
                    <w:jc w:val="right"/>
                    <w:rPr>
                      <w:lang w:val="hr-HR"/>
                    </w:rPr>
                  </w:pPr>
                  <w:r w:rsidRPr="00A21FDD">
                    <w:rPr>
                      <w:rFonts w:ascii="Arial" w:eastAsia="Arial" w:hAnsi="Arial"/>
                      <w:color w:val="000000"/>
                      <w:sz w:val="14"/>
                      <w:lang w:val="hr-HR"/>
                    </w:rPr>
                    <w:t>31.852,60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96D04C" w14:textId="77777777" w:rsidR="0025495E" w:rsidRPr="00A21FDD" w:rsidRDefault="0025495E" w:rsidP="00EF066C">
                  <w:pPr>
                    <w:rPr>
                      <w:lang w:val="hr-HR"/>
                    </w:rPr>
                  </w:pPr>
                  <w:r w:rsidRPr="00A21FDD">
                    <w:rPr>
                      <w:rFonts w:ascii="Arial" w:eastAsia="Arial" w:hAnsi="Arial"/>
                      <w:color w:val="000000"/>
                      <w:sz w:val="14"/>
                      <w:lang w:val="hr-HR"/>
                    </w:rPr>
                    <w:t>Otvoreni postupak</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C1AC7B"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02BF5B"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73C346" w14:textId="77777777" w:rsidR="0025495E" w:rsidRPr="00A21FDD" w:rsidRDefault="0025495E" w:rsidP="00EF066C">
                  <w:pPr>
                    <w:rPr>
                      <w:lang w:val="hr-HR"/>
                    </w:rPr>
                  </w:pPr>
                  <w:r w:rsidRPr="00A21FDD">
                    <w:rPr>
                      <w:rFonts w:ascii="Arial" w:eastAsia="Arial" w:hAnsi="Arial"/>
                      <w:color w:val="000000"/>
                      <w:sz w:val="14"/>
                      <w:lang w:val="hr-HR"/>
                    </w:rPr>
                    <w:t>Ugovor</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173DA2"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A4243A" w14:textId="77777777" w:rsidR="0025495E" w:rsidRPr="00A21FDD" w:rsidRDefault="0025495E" w:rsidP="00EF066C">
                  <w:pPr>
                    <w:rPr>
                      <w:lang w:val="hr-HR"/>
                    </w:rPr>
                  </w:pPr>
                  <w:r w:rsidRPr="00A21FDD">
                    <w:rPr>
                      <w:rFonts w:ascii="Arial" w:eastAsia="Arial" w:hAnsi="Arial"/>
                      <w:color w:val="000000"/>
                      <w:sz w:val="14"/>
                      <w:lang w:val="hr-HR"/>
                    </w:rPr>
                    <w:t xml:space="preserve">Listopad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0E9DA2" w14:textId="77777777" w:rsidR="0025495E" w:rsidRPr="00A21FDD" w:rsidRDefault="0025495E" w:rsidP="00EF066C">
                  <w:pPr>
                    <w:rPr>
                      <w:lang w:val="hr-HR"/>
                    </w:rPr>
                  </w:pPr>
                  <w:r w:rsidRPr="00A21FDD">
                    <w:rPr>
                      <w:rFonts w:ascii="Arial" w:eastAsia="Arial" w:hAnsi="Arial"/>
                      <w:color w:val="000000"/>
                      <w:sz w:val="14"/>
                      <w:lang w:val="hr-HR"/>
                    </w:rPr>
                    <w:t>2 godine</w:t>
                  </w: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C24483"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CB4EAD"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960AB5"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257CA7" w14:textId="77777777" w:rsidR="0025495E" w:rsidRPr="00A21FDD" w:rsidRDefault="0025495E" w:rsidP="00EF066C">
                  <w:pPr>
                    <w:rPr>
                      <w:lang w:val="hr-HR"/>
                    </w:rPr>
                  </w:pPr>
                </w:p>
              </w:tc>
            </w:tr>
            <w:tr w:rsidR="0025495E" w:rsidRPr="00A21FDD" w14:paraId="3673BEFF"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80A1A60" w14:textId="77777777" w:rsidR="0025495E" w:rsidRPr="00A21FDD" w:rsidRDefault="0025495E" w:rsidP="00EF066C">
                  <w:pPr>
                    <w:jc w:val="right"/>
                    <w:rPr>
                      <w:lang w:val="hr-HR"/>
                    </w:rPr>
                  </w:pPr>
                  <w:r w:rsidRPr="00A21FDD">
                    <w:rPr>
                      <w:rFonts w:ascii="Arial" w:eastAsia="Arial" w:hAnsi="Arial"/>
                      <w:color w:val="000000"/>
                      <w:sz w:val="14"/>
                      <w:lang w:val="hr-HR"/>
                    </w:rPr>
                    <w:t>93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A2A1D3" w14:textId="77777777" w:rsidR="0025495E" w:rsidRPr="00A21FDD" w:rsidRDefault="0025495E" w:rsidP="00EF066C">
                  <w:pPr>
                    <w:rPr>
                      <w:lang w:val="hr-HR"/>
                    </w:rPr>
                  </w:pPr>
                  <w:r w:rsidRPr="00A21FDD">
                    <w:rPr>
                      <w:rFonts w:ascii="Arial" w:eastAsia="Arial" w:hAnsi="Arial"/>
                      <w:color w:val="000000"/>
                      <w:sz w:val="14"/>
                      <w:lang w:val="hr-HR"/>
                    </w:rPr>
                    <w:t>JN-2023/81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270A65" w14:textId="77777777" w:rsidR="0025495E" w:rsidRPr="00A21FDD" w:rsidRDefault="0025495E" w:rsidP="00EF066C">
                  <w:pPr>
                    <w:rPr>
                      <w:lang w:val="hr-HR"/>
                    </w:rPr>
                  </w:pPr>
                  <w:r w:rsidRPr="00A21FDD">
                    <w:rPr>
                      <w:rFonts w:ascii="Arial" w:eastAsia="Arial" w:hAnsi="Arial"/>
                      <w:color w:val="000000"/>
                      <w:sz w:val="14"/>
                      <w:lang w:val="hr-HR"/>
                    </w:rPr>
                    <w:t xml:space="preserve">Građevinski radovi na sanaciji zida na groblju u </w:t>
                  </w:r>
                  <w:proofErr w:type="spellStart"/>
                  <w:r w:rsidRPr="00A21FDD">
                    <w:rPr>
                      <w:rFonts w:ascii="Arial" w:eastAsia="Arial" w:hAnsi="Arial"/>
                      <w:color w:val="000000"/>
                      <w:sz w:val="14"/>
                      <w:lang w:val="hr-HR"/>
                    </w:rPr>
                    <w:t>Srbanima</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C6B083" w14:textId="77777777" w:rsidR="0025495E" w:rsidRPr="00A21FDD" w:rsidRDefault="0025495E" w:rsidP="00EF066C">
                  <w:pPr>
                    <w:jc w:val="center"/>
                    <w:rPr>
                      <w:lang w:val="hr-HR"/>
                    </w:rPr>
                  </w:pPr>
                  <w:r w:rsidRPr="00A21FDD">
                    <w:rPr>
                      <w:rFonts w:ascii="Arial" w:eastAsia="Arial" w:hAnsi="Arial"/>
                      <w:color w:val="000000"/>
                      <w:sz w:val="14"/>
                      <w:lang w:val="hr-HR"/>
                    </w:rPr>
                    <w:t>45110000-1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6E7A0B" w14:textId="77777777" w:rsidR="0025495E" w:rsidRPr="00A21FDD" w:rsidRDefault="0025495E" w:rsidP="00EF066C">
                  <w:pPr>
                    <w:jc w:val="right"/>
                    <w:rPr>
                      <w:lang w:val="hr-HR"/>
                    </w:rPr>
                  </w:pPr>
                  <w:r w:rsidRPr="00A21FDD">
                    <w:rPr>
                      <w:rFonts w:ascii="Arial" w:eastAsia="Arial" w:hAnsi="Arial"/>
                      <w:color w:val="000000"/>
                      <w:sz w:val="14"/>
                      <w:lang w:val="hr-HR"/>
                    </w:rPr>
                    <w:t>10.000,00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4CB391"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9184A9"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9B3012"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8FF2DD"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64D755"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A5C9EC"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4027BE"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418906" w14:textId="77777777" w:rsidR="0025495E" w:rsidRPr="00A21FDD" w:rsidRDefault="0025495E" w:rsidP="00EF066C">
                  <w:pPr>
                    <w:jc w:val="center"/>
                    <w:rPr>
                      <w:lang w:val="hr-HR"/>
                    </w:rPr>
                  </w:pPr>
                  <w:r w:rsidRPr="00A21FDD">
                    <w:rPr>
                      <w:rFonts w:ascii="Arial" w:eastAsia="Arial" w:hAnsi="Arial"/>
                      <w:color w:val="000000"/>
                      <w:sz w:val="14"/>
                      <w:lang w:val="hr-HR"/>
                    </w:rPr>
                    <w:t>20.01.2023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32A5B0"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0B2A2D"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5DE700" w14:textId="77777777" w:rsidR="0025495E" w:rsidRPr="00A21FDD" w:rsidRDefault="0025495E" w:rsidP="00EF066C">
                  <w:pPr>
                    <w:rPr>
                      <w:lang w:val="hr-HR"/>
                    </w:rPr>
                  </w:pPr>
                  <w:r w:rsidRPr="00A21FDD">
                    <w:rPr>
                      <w:rFonts w:ascii="Arial" w:eastAsia="Arial" w:hAnsi="Arial"/>
                      <w:color w:val="000000"/>
                      <w:sz w:val="14"/>
                      <w:lang w:val="hr-HR"/>
                    </w:rPr>
                    <w:t>Dodana</w:t>
                  </w:r>
                </w:p>
              </w:tc>
            </w:tr>
            <w:tr w:rsidR="0025495E" w:rsidRPr="00A21FDD" w14:paraId="1777A0B5"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17307DE" w14:textId="77777777" w:rsidR="0025495E" w:rsidRPr="00A21FDD" w:rsidRDefault="0025495E" w:rsidP="00EF066C">
                  <w:pPr>
                    <w:jc w:val="right"/>
                    <w:rPr>
                      <w:lang w:val="hr-HR"/>
                    </w:rPr>
                  </w:pPr>
                  <w:r w:rsidRPr="00A21FDD">
                    <w:rPr>
                      <w:rFonts w:ascii="Arial" w:eastAsia="Arial" w:hAnsi="Arial"/>
                      <w:color w:val="000000"/>
                      <w:sz w:val="14"/>
                      <w:lang w:val="hr-HR"/>
                    </w:rPr>
                    <w:t>94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019137" w14:textId="77777777" w:rsidR="0025495E" w:rsidRPr="00A21FDD" w:rsidRDefault="0025495E" w:rsidP="00EF066C">
                  <w:pPr>
                    <w:rPr>
                      <w:lang w:val="hr-HR"/>
                    </w:rPr>
                  </w:pPr>
                  <w:r w:rsidRPr="00A21FDD">
                    <w:rPr>
                      <w:rFonts w:ascii="Arial" w:eastAsia="Arial" w:hAnsi="Arial"/>
                      <w:color w:val="000000"/>
                      <w:sz w:val="14"/>
                      <w:lang w:val="hr-HR"/>
                    </w:rPr>
                    <w:t>JN-2023/82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2C9BFC" w14:textId="77777777" w:rsidR="0025495E" w:rsidRPr="00A21FDD" w:rsidRDefault="0025495E" w:rsidP="00EF066C">
                  <w:pPr>
                    <w:rPr>
                      <w:lang w:val="hr-HR"/>
                    </w:rPr>
                  </w:pPr>
                  <w:r w:rsidRPr="00A21FDD">
                    <w:rPr>
                      <w:rFonts w:ascii="Arial" w:eastAsia="Arial" w:hAnsi="Arial"/>
                      <w:color w:val="000000"/>
                      <w:sz w:val="14"/>
                      <w:lang w:val="hr-HR"/>
                    </w:rPr>
                    <w:t xml:space="preserve">Projektna dokumentacija </w:t>
                  </w:r>
                  <w:proofErr w:type="spellStart"/>
                  <w:r w:rsidRPr="00A21FDD">
                    <w:rPr>
                      <w:rFonts w:ascii="Arial" w:eastAsia="Arial" w:hAnsi="Arial"/>
                      <w:color w:val="000000"/>
                      <w:sz w:val="14"/>
                      <w:lang w:val="hr-HR"/>
                    </w:rPr>
                    <w:t>II.faze</w:t>
                  </w:r>
                  <w:proofErr w:type="spellEnd"/>
                  <w:r w:rsidRPr="00A21FDD">
                    <w:rPr>
                      <w:rFonts w:ascii="Arial" w:eastAsia="Arial" w:hAnsi="Arial"/>
                      <w:color w:val="000000"/>
                      <w:sz w:val="14"/>
                      <w:lang w:val="hr-HR"/>
                    </w:rPr>
                    <w:t xml:space="preserve"> </w:t>
                  </w:r>
                  <w:r w:rsidRPr="00A21FDD">
                    <w:rPr>
                      <w:rFonts w:ascii="Arial" w:eastAsia="Arial" w:hAnsi="Arial"/>
                      <w:color w:val="000000"/>
                      <w:sz w:val="14"/>
                      <w:lang w:val="hr-HR"/>
                    </w:rPr>
                    <w:lastRenderedPageBreak/>
                    <w:t xml:space="preserve">ceste unutar Poslovne zone </w:t>
                  </w:r>
                  <w:proofErr w:type="spellStart"/>
                  <w:r w:rsidRPr="00A21FDD">
                    <w:rPr>
                      <w:rFonts w:ascii="Arial" w:eastAsia="Arial" w:hAnsi="Arial"/>
                      <w:color w:val="000000"/>
                      <w:sz w:val="14"/>
                      <w:lang w:val="hr-HR"/>
                    </w:rPr>
                    <w:t>Štrpe</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68E471" w14:textId="77777777" w:rsidR="0025495E" w:rsidRPr="00A21FDD" w:rsidRDefault="0025495E" w:rsidP="00EF066C">
                  <w:pPr>
                    <w:jc w:val="center"/>
                    <w:rPr>
                      <w:lang w:val="hr-HR"/>
                    </w:rPr>
                  </w:pPr>
                  <w:r w:rsidRPr="00A21FDD">
                    <w:rPr>
                      <w:rFonts w:ascii="Arial" w:eastAsia="Arial" w:hAnsi="Arial"/>
                      <w:color w:val="000000"/>
                      <w:sz w:val="14"/>
                      <w:lang w:val="hr-HR"/>
                    </w:rPr>
                    <w:lastRenderedPageBreak/>
                    <w:t>71000000-8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10B159" w14:textId="77777777" w:rsidR="0025495E" w:rsidRPr="00A21FDD" w:rsidRDefault="0025495E" w:rsidP="00EF066C">
                  <w:pPr>
                    <w:jc w:val="right"/>
                    <w:rPr>
                      <w:lang w:val="hr-HR"/>
                    </w:rPr>
                  </w:pPr>
                  <w:r w:rsidRPr="00A21FDD">
                    <w:rPr>
                      <w:rFonts w:ascii="Arial" w:eastAsia="Arial" w:hAnsi="Arial"/>
                      <w:color w:val="000000"/>
                      <w:sz w:val="14"/>
                      <w:lang w:val="hr-HR"/>
                    </w:rPr>
                    <w:t>12.000,00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706532" w14:textId="77777777" w:rsidR="0025495E" w:rsidRPr="00A21FDD" w:rsidRDefault="0025495E" w:rsidP="00EF066C">
                  <w:pPr>
                    <w:rPr>
                      <w:lang w:val="hr-HR"/>
                    </w:rPr>
                  </w:pPr>
                  <w:r w:rsidRPr="00A21FDD">
                    <w:rPr>
                      <w:rFonts w:ascii="Arial" w:eastAsia="Arial" w:hAnsi="Arial"/>
                      <w:color w:val="000000"/>
                      <w:sz w:val="14"/>
                      <w:lang w:val="hr-HR"/>
                    </w:rPr>
                    <w:t>Postupak jednosta</w:t>
                  </w:r>
                  <w:r w:rsidRPr="00A21FDD">
                    <w:rPr>
                      <w:rFonts w:ascii="Arial" w:eastAsia="Arial" w:hAnsi="Arial"/>
                      <w:color w:val="000000"/>
                      <w:sz w:val="14"/>
                      <w:lang w:val="hr-HR"/>
                    </w:rPr>
                    <w:lastRenderedPageBreak/>
                    <w:t>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E6FC0B"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5FF368"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09CC94"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F9FD8B"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8084AD"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6ED01D"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32DEB2" w14:textId="77777777" w:rsidR="0025495E" w:rsidRPr="00A21FDD" w:rsidRDefault="0025495E" w:rsidP="00EF066C">
                  <w:pPr>
                    <w:jc w:val="center"/>
                    <w:rPr>
                      <w:lang w:val="hr-HR"/>
                    </w:rPr>
                  </w:pPr>
                  <w:r w:rsidRPr="00A21FDD">
                    <w:rPr>
                      <w:rFonts w:ascii="Arial" w:eastAsia="Arial" w:hAnsi="Arial"/>
                      <w:color w:val="000000"/>
                      <w:sz w:val="14"/>
                      <w:lang w:val="hr-HR"/>
                    </w:rPr>
                    <w:t>20.01.2023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963DAA"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C864EB"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D4741F" w14:textId="77777777" w:rsidR="0025495E" w:rsidRPr="00A21FDD" w:rsidRDefault="0025495E" w:rsidP="00EF066C">
                  <w:pPr>
                    <w:rPr>
                      <w:lang w:val="hr-HR"/>
                    </w:rPr>
                  </w:pPr>
                  <w:r w:rsidRPr="00A21FDD">
                    <w:rPr>
                      <w:rFonts w:ascii="Arial" w:eastAsia="Arial" w:hAnsi="Arial"/>
                      <w:color w:val="000000"/>
                      <w:sz w:val="14"/>
                      <w:lang w:val="hr-HR"/>
                    </w:rPr>
                    <w:t>Dodana</w:t>
                  </w:r>
                </w:p>
              </w:tc>
            </w:tr>
            <w:tr w:rsidR="0025495E" w:rsidRPr="00A21FDD" w14:paraId="4E86AFD4"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35CF241" w14:textId="77777777" w:rsidR="0025495E" w:rsidRPr="00A21FDD" w:rsidRDefault="0025495E" w:rsidP="00EF066C">
                  <w:pPr>
                    <w:jc w:val="right"/>
                    <w:rPr>
                      <w:lang w:val="hr-HR"/>
                    </w:rPr>
                  </w:pPr>
                  <w:r w:rsidRPr="00A21FDD">
                    <w:rPr>
                      <w:rFonts w:ascii="Arial" w:eastAsia="Arial" w:hAnsi="Arial"/>
                      <w:color w:val="000000"/>
                      <w:sz w:val="14"/>
                      <w:lang w:val="hr-HR"/>
                    </w:rPr>
                    <w:t>95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C691C8" w14:textId="77777777" w:rsidR="0025495E" w:rsidRPr="00A21FDD" w:rsidRDefault="0025495E" w:rsidP="00EF066C">
                  <w:pPr>
                    <w:rPr>
                      <w:lang w:val="hr-HR"/>
                    </w:rPr>
                  </w:pPr>
                  <w:r w:rsidRPr="00A21FDD">
                    <w:rPr>
                      <w:rFonts w:ascii="Arial" w:eastAsia="Arial" w:hAnsi="Arial"/>
                      <w:color w:val="000000"/>
                      <w:sz w:val="14"/>
                      <w:lang w:val="hr-HR"/>
                    </w:rPr>
                    <w:t>JN-2023/83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D3B49E" w14:textId="77777777" w:rsidR="0025495E" w:rsidRPr="00A21FDD" w:rsidRDefault="0025495E" w:rsidP="00EF066C">
                  <w:pPr>
                    <w:rPr>
                      <w:lang w:val="hr-HR"/>
                    </w:rPr>
                  </w:pPr>
                  <w:r w:rsidRPr="00A21FDD">
                    <w:rPr>
                      <w:rFonts w:ascii="Arial" w:eastAsia="Arial" w:hAnsi="Arial"/>
                      <w:color w:val="000000"/>
                      <w:sz w:val="14"/>
                      <w:lang w:val="hr-HR"/>
                    </w:rPr>
                    <w:t xml:space="preserve">Uređenje raskrižja u naselju </w:t>
                  </w:r>
                  <w:proofErr w:type="spellStart"/>
                  <w:r w:rsidRPr="00A21FDD">
                    <w:rPr>
                      <w:rFonts w:ascii="Arial" w:eastAsia="Arial" w:hAnsi="Arial"/>
                      <w:color w:val="000000"/>
                      <w:sz w:val="14"/>
                      <w:lang w:val="hr-HR"/>
                    </w:rPr>
                    <w:t>Kršin</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C5011D" w14:textId="77777777" w:rsidR="0025495E" w:rsidRPr="00A21FDD" w:rsidRDefault="0025495E" w:rsidP="00EF066C">
                  <w:pPr>
                    <w:jc w:val="center"/>
                    <w:rPr>
                      <w:lang w:val="hr-HR"/>
                    </w:rPr>
                  </w:pPr>
                  <w:r w:rsidRPr="00A21FDD">
                    <w:rPr>
                      <w:rFonts w:ascii="Arial" w:eastAsia="Arial" w:hAnsi="Arial"/>
                      <w:color w:val="000000"/>
                      <w:sz w:val="14"/>
                      <w:lang w:val="hr-HR"/>
                    </w:rPr>
                    <w:t>45233222-1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C8AF24" w14:textId="77777777" w:rsidR="0025495E" w:rsidRPr="00A21FDD" w:rsidRDefault="0025495E" w:rsidP="00EF066C">
                  <w:pPr>
                    <w:jc w:val="right"/>
                    <w:rPr>
                      <w:lang w:val="hr-HR"/>
                    </w:rPr>
                  </w:pPr>
                  <w:r w:rsidRPr="00A21FDD">
                    <w:rPr>
                      <w:rFonts w:ascii="Arial" w:eastAsia="Arial" w:hAnsi="Arial"/>
                      <w:color w:val="000000"/>
                      <w:sz w:val="14"/>
                      <w:lang w:val="hr-HR"/>
                    </w:rPr>
                    <w:t>9.000,00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F3F0CA"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6940C2"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E64856"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7200CE"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95B873"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D1F6E9"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FA0809"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130E60" w14:textId="77777777" w:rsidR="0025495E" w:rsidRPr="00A21FDD" w:rsidRDefault="0025495E" w:rsidP="00EF066C">
                  <w:pPr>
                    <w:jc w:val="center"/>
                    <w:rPr>
                      <w:lang w:val="hr-HR"/>
                    </w:rPr>
                  </w:pPr>
                  <w:r w:rsidRPr="00A21FDD">
                    <w:rPr>
                      <w:rFonts w:ascii="Arial" w:eastAsia="Arial" w:hAnsi="Arial"/>
                      <w:color w:val="000000"/>
                      <w:sz w:val="14"/>
                      <w:lang w:val="hr-HR"/>
                    </w:rPr>
                    <w:t>03.03.2023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1B28D4"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FA3072"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2160AD" w14:textId="77777777" w:rsidR="0025495E" w:rsidRPr="00A21FDD" w:rsidRDefault="0025495E" w:rsidP="00EF066C">
                  <w:pPr>
                    <w:rPr>
                      <w:lang w:val="hr-HR"/>
                    </w:rPr>
                  </w:pPr>
                  <w:r w:rsidRPr="00A21FDD">
                    <w:rPr>
                      <w:rFonts w:ascii="Arial" w:eastAsia="Arial" w:hAnsi="Arial"/>
                      <w:color w:val="000000"/>
                      <w:sz w:val="14"/>
                      <w:lang w:val="hr-HR"/>
                    </w:rPr>
                    <w:t>Dodana</w:t>
                  </w:r>
                </w:p>
              </w:tc>
            </w:tr>
            <w:tr w:rsidR="0025495E" w:rsidRPr="00A21FDD" w14:paraId="4FE09E03"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0142FD5" w14:textId="77777777" w:rsidR="0025495E" w:rsidRPr="00A21FDD" w:rsidRDefault="0025495E" w:rsidP="00EF066C">
                  <w:pPr>
                    <w:jc w:val="right"/>
                    <w:rPr>
                      <w:lang w:val="hr-HR"/>
                    </w:rPr>
                  </w:pPr>
                  <w:r w:rsidRPr="00A21FDD">
                    <w:rPr>
                      <w:rFonts w:ascii="Arial" w:eastAsia="Arial" w:hAnsi="Arial"/>
                      <w:color w:val="000000"/>
                      <w:sz w:val="14"/>
                      <w:lang w:val="hr-HR"/>
                    </w:rPr>
                    <w:t>96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7BD3B9" w14:textId="77777777" w:rsidR="0025495E" w:rsidRPr="00A21FDD" w:rsidRDefault="0025495E" w:rsidP="00EF066C">
                  <w:pPr>
                    <w:rPr>
                      <w:lang w:val="hr-HR"/>
                    </w:rPr>
                  </w:pPr>
                  <w:r w:rsidRPr="00A21FDD">
                    <w:rPr>
                      <w:rFonts w:ascii="Arial" w:eastAsia="Arial" w:hAnsi="Arial"/>
                      <w:color w:val="000000"/>
                      <w:sz w:val="14"/>
                      <w:lang w:val="hr-HR"/>
                    </w:rPr>
                    <w:t>JN-2023/84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7635C6" w14:textId="77777777" w:rsidR="0025495E" w:rsidRPr="00A21FDD" w:rsidRDefault="0025495E" w:rsidP="00EF066C">
                  <w:pPr>
                    <w:rPr>
                      <w:lang w:val="hr-HR"/>
                    </w:rPr>
                  </w:pPr>
                  <w:r w:rsidRPr="00A21FDD">
                    <w:rPr>
                      <w:rFonts w:ascii="Arial" w:eastAsia="Arial" w:hAnsi="Arial"/>
                      <w:color w:val="000000"/>
                      <w:sz w:val="14"/>
                      <w:lang w:val="hr-HR"/>
                    </w:rPr>
                    <w:t>Najam osobnog vozila za službene potrebe Općine Brtonigla - Verteneglio</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F9D767" w14:textId="77777777" w:rsidR="0025495E" w:rsidRPr="00A21FDD" w:rsidRDefault="0025495E" w:rsidP="00EF066C">
                  <w:pPr>
                    <w:jc w:val="center"/>
                    <w:rPr>
                      <w:lang w:val="hr-HR"/>
                    </w:rPr>
                  </w:pPr>
                  <w:r w:rsidRPr="00A21FDD">
                    <w:rPr>
                      <w:rFonts w:ascii="Arial" w:eastAsia="Arial" w:hAnsi="Arial"/>
                      <w:color w:val="000000"/>
                      <w:sz w:val="14"/>
                      <w:lang w:val="hr-HR"/>
                    </w:rPr>
                    <w:t xml:space="preserve">34110000-1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C96886" w14:textId="77777777" w:rsidR="0025495E" w:rsidRPr="00A21FDD" w:rsidRDefault="0025495E" w:rsidP="00EF066C">
                  <w:pPr>
                    <w:jc w:val="right"/>
                    <w:rPr>
                      <w:lang w:val="hr-HR"/>
                    </w:rPr>
                  </w:pPr>
                  <w:r w:rsidRPr="00A21FDD">
                    <w:rPr>
                      <w:rFonts w:ascii="Arial" w:eastAsia="Arial" w:hAnsi="Arial"/>
                      <w:color w:val="000000"/>
                      <w:sz w:val="14"/>
                      <w:lang w:val="hr-HR"/>
                    </w:rPr>
                    <w:t>10.700,00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BBE247"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E4928A"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D67C51"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6C1481"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5B73FA"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7D12DD"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498858"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006C90" w14:textId="77777777" w:rsidR="0025495E" w:rsidRPr="00A21FDD" w:rsidRDefault="0025495E" w:rsidP="00EF066C">
                  <w:pPr>
                    <w:jc w:val="center"/>
                    <w:rPr>
                      <w:lang w:val="hr-HR"/>
                    </w:rPr>
                  </w:pPr>
                  <w:r w:rsidRPr="00A21FDD">
                    <w:rPr>
                      <w:rFonts w:ascii="Arial" w:eastAsia="Arial" w:hAnsi="Arial"/>
                      <w:color w:val="000000"/>
                      <w:sz w:val="14"/>
                      <w:lang w:val="hr-HR"/>
                    </w:rPr>
                    <w:t>21.04.2023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51ACEC"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63C70D"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D83E73" w14:textId="77777777" w:rsidR="0025495E" w:rsidRPr="00A21FDD" w:rsidRDefault="0025495E" w:rsidP="00EF066C">
                  <w:pPr>
                    <w:rPr>
                      <w:lang w:val="hr-HR"/>
                    </w:rPr>
                  </w:pPr>
                  <w:r w:rsidRPr="00A21FDD">
                    <w:rPr>
                      <w:rFonts w:ascii="Arial" w:eastAsia="Arial" w:hAnsi="Arial"/>
                      <w:color w:val="000000"/>
                      <w:sz w:val="14"/>
                      <w:lang w:val="hr-HR"/>
                    </w:rPr>
                    <w:t>Dodana</w:t>
                  </w:r>
                </w:p>
              </w:tc>
            </w:tr>
            <w:tr w:rsidR="0025495E" w:rsidRPr="00A21FDD" w14:paraId="6E1672A1"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71AC9EE" w14:textId="77777777" w:rsidR="0025495E" w:rsidRPr="00A21FDD" w:rsidRDefault="0025495E" w:rsidP="00EF066C">
                  <w:pPr>
                    <w:jc w:val="right"/>
                    <w:rPr>
                      <w:lang w:val="hr-HR"/>
                    </w:rPr>
                  </w:pPr>
                  <w:r w:rsidRPr="00A21FDD">
                    <w:rPr>
                      <w:rFonts w:ascii="Arial" w:eastAsia="Arial" w:hAnsi="Arial"/>
                      <w:color w:val="000000"/>
                      <w:sz w:val="14"/>
                      <w:lang w:val="hr-HR"/>
                    </w:rPr>
                    <w:t>97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C19E6E" w14:textId="77777777" w:rsidR="0025495E" w:rsidRPr="00A21FDD" w:rsidRDefault="0025495E" w:rsidP="00EF066C">
                  <w:pPr>
                    <w:rPr>
                      <w:lang w:val="hr-HR"/>
                    </w:rPr>
                  </w:pPr>
                  <w:r w:rsidRPr="00A21FDD">
                    <w:rPr>
                      <w:rFonts w:ascii="Arial" w:eastAsia="Arial" w:hAnsi="Arial"/>
                      <w:color w:val="000000"/>
                      <w:sz w:val="14"/>
                      <w:lang w:val="hr-HR"/>
                    </w:rPr>
                    <w:t>2-23-ZN</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E7BC3F" w14:textId="77777777" w:rsidR="0025495E" w:rsidRPr="00A21FDD" w:rsidRDefault="0025495E" w:rsidP="00EF066C">
                  <w:pPr>
                    <w:rPr>
                      <w:lang w:val="hr-HR"/>
                    </w:rPr>
                  </w:pPr>
                  <w:r w:rsidRPr="00A21FDD">
                    <w:rPr>
                      <w:rFonts w:ascii="Arial" w:eastAsia="Arial" w:hAnsi="Arial"/>
                      <w:color w:val="000000"/>
                      <w:sz w:val="14"/>
                      <w:lang w:val="hr-HR"/>
                    </w:rPr>
                    <w:t>Opskrba električnom energijom</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2DB85F" w14:textId="77777777" w:rsidR="0025495E" w:rsidRPr="00A21FDD" w:rsidRDefault="0025495E" w:rsidP="00EF066C">
                  <w:pPr>
                    <w:jc w:val="center"/>
                    <w:rPr>
                      <w:lang w:val="hr-HR"/>
                    </w:rPr>
                  </w:pPr>
                  <w:r w:rsidRPr="00A21FDD">
                    <w:rPr>
                      <w:rFonts w:ascii="Arial" w:eastAsia="Arial" w:hAnsi="Arial"/>
                      <w:color w:val="000000"/>
                      <w:sz w:val="14"/>
                      <w:lang w:val="hr-HR"/>
                    </w:rPr>
                    <w:t xml:space="preserve">09310000-5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06D52D" w14:textId="77777777" w:rsidR="0025495E" w:rsidRPr="00A21FDD" w:rsidRDefault="0025495E" w:rsidP="00EF066C">
                  <w:pPr>
                    <w:jc w:val="right"/>
                    <w:rPr>
                      <w:lang w:val="hr-HR"/>
                    </w:rPr>
                  </w:pPr>
                  <w:r w:rsidRPr="00A21FDD">
                    <w:rPr>
                      <w:rFonts w:ascii="Arial" w:eastAsia="Arial" w:hAnsi="Arial"/>
                      <w:color w:val="000000"/>
                      <w:sz w:val="14"/>
                      <w:lang w:val="hr-HR"/>
                    </w:rPr>
                    <w:t>409.130,00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2CEFD3" w14:textId="77777777" w:rsidR="0025495E" w:rsidRPr="00A21FDD" w:rsidRDefault="0025495E" w:rsidP="00EF066C">
                  <w:pPr>
                    <w:rPr>
                      <w:lang w:val="hr-HR"/>
                    </w:rPr>
                  </w:pPr>
                  <w:r w:rsidRPr="00A21FDD">
                    <w:rPr>
                      <w:rFonts w:ascii="Arial" w:eastAsia="Arial" w:hAnsi="Arial"/>
                      <w:color w:val="000000"/>
                      <w:sz w:val="14"/>
                      <w:lang w:val="hr-HR"/>
                    </w:rPr>
                    <w:t>Otvoreni postupak</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F92847"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8AEF3B"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087032" w14:textId="77777777" w:rsidR="0025495E" w:rsidRPr="00A21FDD" w:rsidRDefault="0025495E" w:rsidP="00EF066C">
                  <w:pPr>
                    <w:rPr>
                      <w:lang w:val="hr-HR"/>
                    </w:rPr>
                  </w:pPr>
                  <w:r w:rsidRPr="00A21FDD">
                    <w:rPr>
                      <w:rFonts w:ascii="Arial" w:eastAsia="Arial" w:hAnsi="Arial"/>
                      <w:color w:val="000000"/>
                      <w:sz w:val="14"/>
                      <w:lang w:val="hr-HR"/>
                    </w:rPr>
                    <w:t>Ugovor</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C4E5C2"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AF3B24" w14:textId="77777777" w:rsidR="0025495E" w:rsidRPr="00A21FDD" w:rsidRDefault="0025495E" w:rsidP="00EF066C">
                  <w:pPr>
                    <w:rPr>
                      <w:lang w:val="hr-HR"/>
                    </w:rPr>
                  </w:pPr>
                  <w:r w:rsidRPr="00A21FDD">
                    <w:rPr>
                      <w:rFonts w:ascii="Arial" w:eastAsia="Arial" w:hAnsi="Arial"/>
                      <w:color w:val="000000"/>
                      <w:sz w:val="14"/>
                      <w:lang w:val="hr-HR"/>
                    </w:rPr>
                    <w:t>svibanj 2023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7C8AA0" w14:textId="77777777" w:rsidR="0025495E" w:rsidRPr="00A21FDD" w:rsidRDefault="0025495E" w:rsidP="00EF066C">
                  <w:pPr>
                    <w:rPr>
                      <w:lang w:val="hr-HR"/>
                    </w:rPr>
                  </w:pPr>
                  <w:r w:rsidRPr="00A21FDD">
                    <w:rPr>
                      <w:rFonts w:ascii="Arial" w:eastAsia="Arial" w:hAnsi="Arial"/>
                      <w:color w:val="000000"/>
                      <w:sz w:val="14"/>
                      <w:lang w:val="hr-HR"/>
                    </w:rPr>
                    <w:t>48 mjeseci</w:t>
                  </w: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DEFEF4" w14:textId="77777777" w:rsidR="0025495E" w:rsidRPr="00A21FDD" w:rsidRDefault="0025495E" w:rsidP="00EF066C">
                  <w:pPr>
                    <w:jc w:val="center"/>
                    <w:rPr>
                      <w:lang w:val="hr-HR"/>
                    </w:rPr>
                  </w:pPr>
                  <w:r w:rsidRPr="00A21FDD">
                    <w:rPr>
                      <w:rFonts w:ascii="Arial" w:eastAsia="Arial" w:hAnsi="Arial"/>
                      <w:color w:val="000000"/>
                      <w:sz w:val="14"/>
                      <w:lang w:val="hr-HR"/>
                    </w:rPr>
                    <w:t>19.05.2023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E7C6E2"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C5A9AF" w14:textId="77777777" w:rsidR="0025495E" w:rsidRPr="00A21FDD" w:rsidRDefault="0025495E" w:rsidP="00EF066C">
                  <w:pPr>
                    <w:rPr>
                      <w:lang w:val="hr-HR"/>
                    </w:rPr>
                  </w:pPr>
                  <w:r w:rsidRPr="00A21FDD">
                    <w:rPr>
                      <w:rFonts w:ascii="Arial" w:eastAsia="Arial" w:hAnsi="Arial"/>
                      <w:color w:val="000000"/>
                      <w:sz w:val="14"/>
                      <w:lang w:val="hr-HR"/>
                    </w:rPr>
                    <w:t>Istarska županija provodi zajedničku javnu nabavu temeljem čl.189 ZJN za potrebe Općine Brtonigla - Verteneglio</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0B99C2" w14:textId="77777777" w:rsidR="0025495E" w:rsidRPr="00A21FDD" w:rsidRDefault="0025495E" w:rsidP="00EF066C">
                  <w:pPr>
                    <w:rPr>
                      <w:lang w:val="hr-HR"/>
                    </w:rPr>
                  </w:pPr>
                  <w:r w:rsidRPr="00A21FDD">
                    <w:rPr>
                      <w:rFonts w:ascii="Arial" w:eastAsia="Arial" w:hAnsi="Arial"/>
                      <w:color w:val="000000"/>
                      <w:sz w:val="14"/>
                      <w:lang w:val="hr-HR"/>
                    </w:rPr>
                    <w:t>Dodana</w:t>
                  </w:r>
                </w:p>
              </w:tc>
            </w:tr>
            <w:tr w:rsidR="0025495E" w:rsidRPr="00A21FDD" w14:paraId="7D0DAE38"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E386B71" w14:textId="77777777" w:rsidR="0025495E" w:rsidRPr="00A21FDD" w:rsidRDefault="0025495E" w:rsidP="00EF066C">
                  <w:pPr>
                    <w:jc w:val="right"/>
                    <w:rPr>
                      <w:lang w:val="hr-HR"/>
                    </w:rPr>
                  </w:pPr>
                  <w:r w:rsidRPr="00A21FDD">
                    <w:rPr>
                      <w:rFonts w:ascii="Arial" w:eastAsia="Arial" w:hAnsi="Arial"/>
                      <w:color w:val="000000"/>
                      <w:sz w:val="14"/>
                      <w:lang w:val="hr-HR"/>
                    </w:rPr>
                    <w:t>98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7ED00E" w14:textId="77777777" w:rsidR="0025495E" w:rsidRPr="00A21FDD" w:rsidRDefault="0025495E" w:rsidP="00EF066C">
                  <w:pPr>
                    <w:rPr>
                      <w:lang w:val="hr-HR"/>
                    </w:rPr>
                  </w:pPr>
                  <w:r w:rsidRPr="00A21FDD">
                    <w:rPr>
                      <w:rFonts w:ascii="Arial" w:eastAsia="Arial" w:hAnsi="Arial"/>
                      <w:color w:val="000000"/>
                      <w:sz w:val="14"/>
                      <w:lang w:val="hr-HR"/>
                    </w:rPr>
                    <w:t>JN-2023/86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006241" w14:textId="77777777" w:rsidR="0025495E" w:rsidRPr="00A21FDD" w:rsidRDefault="0025495E" w:rsidP="00EF066C">
                  <w:pPr>
                    <w:rPr>
                      <w:lang w:val="hr-HR"/>
                    </w:rPr>
                  </w:pPr>
                  <w:r w:rsidRPr="00A21FDD">
                    <w:rPr>
                      <w:rFonts w:ascii="Arial" w:eastAsia="Arial" w:hAnsi="Arial"/>
                      <w:color w:val="000000"/>
                      <w:sz w:val="14"/>
                      <w:lang w:val="hr-HR"/>
                    </w:rPr>
                    <w:t xml:space="preserve">I. faza izgradnje pristupne prometnice u naselju </w:t>
                  </w:r>
                  <w:proofErr w:type="spellStart"/>
                  <w:r w:rsidRPr="00A21FDD">
                    <w:rPr>
                      <w:rFonts w:ascii="Arial" w:eastAsia="Arial" w:hAnsi="Arial"/>
                      <w:color w:val="000000"/>
                      <w:sz w:val="14"/>
                      <w:lang w:val="hr-HR"/>
                    </w:rPr>
                    <w:t>Karigador</w:t>
                  </w:r>
                  <w:proofErr w:type="spellEnd"/>
                  <w:r w:rsidRPr="00A21FDD">
                    <w:rPr>
                      <w:rFonts w:ascii="Arial" w:eastAsia="Arial" w:hAnsi="Arial"/>
                      <w:color w:val="000000"/>
                      <w:sz w:val="14"/>
                      <w:lang w:val="hr-HR"/>
                    </w:rPr>
                    <w:t xml:space="preserve"> SU i OU 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C64828" w14:textId="77777777" w:rsidR="0025495E" w:rsidRPr="00A21FDD" w:rsidRDefault="0025495E" w:rsidP="00EF066C">
                  <w:pPr>
                    <w:jc w:val="center"/>
                    <w:rPr>
                      <w:lang w:val="hr-HR"/>
                    </w:rPr>
                  </w:pPr>
                  <w:r w:rsidRPr="00A21FDD">
                    <w:rPr>
                      <w:rFonts w:ascii="Arial" w:eastAsia="Arial" w:hAnsi="Arial"/>
                      <w:color w:val="000000"/>
                      <w:sz w:val="14"/>
                      <w:lang w:val="hr-HR"/>
                    </w:rPr>
                    <w:t xml:space="preserve">45112600-1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CAF9C7" w14:textId="77777777" w:rsidR="0025495E" w:rsidRPr="00A21FDD" w:rsidRDefault="0025495E" w:rsidP="00EF066C">
                  <w:pPr>
                    <w:jc w:val="right"/>
                    <w:rPr>
                      <w:lang w:val="hr-HR"/>
                    </w:rPr>
                  </w:pPr>
                  <w:r w:rsidRPr="00A21FDD">
                    <w:rPr>
                      <w:rFonts w:ascii="Arial" w:eastAsia="Arial" w:hAnsi="Arial"/>
                      <w:color w:val="000000"/>
                      <w:sz w:val="14"/>
                      <w:lang w:val="hr-HR"/>
                    </w:rPr>
                    <w:t>15.000,00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DD1990"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2A9415"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7FE39E"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4BCCCA"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FC1131"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2C33EF"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D114F7"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1E29F7" w14:textId="77777777" w:rsidR="0025495E" w:rsidRPr="00A21FDD" w:rsidRDefault="0025495E" w:rsidP="00EF066C">
                  <w:pPr>
                    <w:jc w:val="center"/>
                    <w:rPr>
                      <w:lang w:val="hr-HR"/>
                    </w:rPr>
                  </w:pPr>
                  <w:r w:rsidRPr="00A21FDD">
                    <w:rPr>
                      <w:rFonts w:ascii="Arial" w:eastAsia="Arial" w:hAnsi="Arial"/>
                      <w:color w:val="000000"/>
                      <w:sz w:val="14"/>
                      <w:lang w:val="hr-HR"/>
                    </w:rPr>
                    <w:t>09.10.2023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3CA13A"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020643"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B70A2A" w14:textId="77777777" w:rsidR="0025495E" w:rsidRPr="00A21FDD" w:rsidRDefault="0025495E" w:rsidP="00EF066C">
                  <w:pPr>
                    <w:rPr>
                      <w:lang w:val="hr-HR"/>
                    </w:rPr>
                  </w:pPr>
                  <w:r w:rsidRPr="00A21FDD">
                    <w:rPr>
                      <w:rFonts w:ascii="Arial" w:eastAsia="Arial" w:hAnsi="Arial"/>
                      <w:color w:val="000000"/>
                      <w:sz w:val="14"/>
                      <w:lang w:val="hr-HR"/>
                    </w:rPr>
                    <w:t>Dodana</w:t>
                  </w:r>
                </w:p>
              </w:tc>
            </w:tr>
            <w:tr w:rsidR="0025495E" w:rsidRPr="00A21FDD" w14:paraId="4FFA2512"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0E186B1" w14:textId="77777777" w:rsidR="0025495E" w:rsidRPr="00A21FDD" w:rsidRDefault="0025495E" w:rsidP="00EF066C">
                  <w:pPr>
                    <w:jc w:val="right"/>
                    <w:rPr>
                      <w:lang w:val="hr-HR"/>
                    </w:rPr>
                  </w:pPr>
                  <w:r w:rsidRPr="00A21FDD">
                    <w:rPr>
                      <w:rFonts w:ascii="Arial" w:eastAsia="Arial" w:hAnsi="Arial"/>
                      <w:color w:val="000000"/>
                      <w:sz w:val="14"/>
                      <w:lang w:val="hr-HR"/>
                    </w:rPr>
                    <w:t>99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F900F4" w14:textId="77777777" w:rsidR="0025495E" w:rsidRPr="00A21FDD" w:rsidRDefault="0025495E" w:rsidP="00EF066C">
                  <w:pPr>
                    <w:rPr>
                      <w:lang w:val="hr-HR"/>
                    </w:rPr>
                  </w:pPr>
                  <w:r w:rsidRPr="00A21FDD">
                    <w:rPr>
                      <w:rFonts w:ascii="Arial" w:eastAsia="Arial" w:hAnsi="Arial"/>
                      <w:color w:val="000000"/>
                      <w:sz w:val="14"/>
                      <w:lang w:val="hr-HR"/>
                    </w:rPr>
                    <w:t>JN-2023/87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A66384" w14:textId="77777777" w:rsidR="0025495E" w:rsidRPr="00A21FDD" w:rsidRDefault="0025495E" w:rsidP="00EF066C">
                  <w:pPr>
                    <w:rPr>
                      <w:lang w:val="hr-HR"/>
                    </w:rPr>
                  </w:pPr>
                  <w:r w:rsidRPr="00A21FDD">
                    <w:rPr>
                      <w:rFonts w:ascii="Arial" w:eastAsia="Arial" w:hAnsi="Arial"/>
                      <w:color w:val="000000"/>
                      <w:sz w:val="14"/>
                      <w:lang w:val="hr-HR"/>
                    </w:rPr>
                    <w:t>Izrada projektne dokumentacije Idejnih rješenja obilaznice Brtonigla (spoj ŽC 5070- LC 50042)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446E62" w14:textId="77777777" w:rsidR="0025495E" w:rsidRPr="00A21FDD" w:rsidRDefault="0025495E" w:rsidP="00EF066C">
                  <w:pPr>
                    <w:jc w:val="center"/>
                    <w:rPr>
                      <w:lang w:val="hr-HR"/>
                    </w:rPr>
                  </w:pPr>
                  <w:r w:rsidRPr="00A21FDD">
                    <w:rPr>
                      <w:rFonts w:ascii="Arial" w:eastAsia="Arial" w:hAnsi="Arial"/>
                      <w:color w:val="000000"/>
                      <w:sz w:val="14"/>
                      <w:lang w:val="hr-HR"/>
                    </w:rPr>
                    <w:t>71242000-6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4B7E9F" w14:textId="77777777" w:rsidR="0025495E" w:rsidRPr="00A21FDD" w:rsidRDefault="0025495E" w:rsidP="00EF066C">
                  <w:pPr>
                    <w:jc w:val="right"/>
                    <w:rPr>
                      <w:lang w:val="hr-HR"/>
                    </w:rPr>
                  </w:pPr>
                  <w:r w:rsidRPr="00A21FDD">
                    <w:rPr>
                      <w:rFonts w:ascii="Arial" w:eastAsia="Arial" w:hAnsi="Arial"/>
                      <w:color w:val="000000"/>
                      <w:sz w:val="14"/>
                      <w:lang w:val="hr-HR"/>
                    </w:rPr>
                    <w:t>6.000,00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454525"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7A7CCD"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128E93"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F48FE4"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410CA6"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8F08A7"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4BF263"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9ECCC2" w14:textId="77777777" w:rsidR="0025495E" w:rsidRPr="00A21FDD" w:rsidRDefault="0025495E" w:rsidP="00EF066C">
                  <w:pPr>
                    <w:jc w:val="center"/>
                    <w:rPr>
                      <w:lang w:val="hr-HR"/>
                    </w:rPr>
                  </w:pPr>
                  <w:r w:rsidRPr="00A21FDD">
                    <w:rPr>
                      <w:rFonts w:ascii="Arial" w:eastAsia="Arial" w:hAnsi="Arial"/>
                      <w:color w:val="000000"/>
                      <w:sz w:val="14"/>
                      <w:lang w:val="hr-HR"/>
                    </w:rPr>
                    <w:t>11.10.2023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21EDA5"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A68B23"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34A064" w14:textId="77777777" w:rsidR="0025495E" w:rsidRPr="00A21FDD" w:rsidRDefault="0025495E" w:rsidP="00EF066C">
                  <w:pPr>
                    <w:rPr>
                      <w:lang w:val="hr-HR"/>
                    </w:rPr>
                  </w:pPr>
                  <w:r w:rsidRPr="00A21FDD">
                    <w:rPr>
                      <w:rFonts w:ascii="Arial" w:eastAsia="Arial" w:hAnsi="Arial"/>
                      <w:color w:val="000000"/>
                      <w:sz w:val="14"/>
                      <w:lang w:val="hr-HR"/>
                    </w:rPr>
                    <w:t>Dodana</w:t>
                  </w:r>
                </w:p>
              </w:tc>
            </w:tr>
            <w:tr w:rsidR="0025495E" w:rsidRPr="00A21FDD" w14:paraId="68AD70C8"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A6D1069" w14:textId="77777777" w:rsidR="0025495E" w:rsidRPr="00A21FDD" w:rsidRDefault="0025495E" w:rsidP="00EF066C">
                  <w:pPr>
                    <w:jc w:val="right"/>
                    <w:rPr>
                      <w:lang w:val="hr-HR"/>
                    </w:rPr>
                  </w:pPr>
                  <w:r w:rsidRPr="00A21FDD">
                    <w:rPr>
                      <w:rFonts w:ascii="Arial" w:eastAsia="Arial" w:hAnsi="Arial"/>
                      <w:color w:val="000000"/>
                      <w:sz w:val="14"/>
                      <w:lang w:val="hr-HR"/>
                    </w:rPr>
                    <w:t>100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1B630F" w14:textId="77777777" w:rsidR="0025495E" w:rsidRPr="00A21FDD" w:rsidRDefault="0025495E" w:rsidP="00EF066C">
                  <w:pPr>
                    <w:rPr>
                      <w:lang w:val="hr-HR"/>
                    </w:rPr>
                  </w:pPr>
                  <w:r w:rsidRPr="00A21FDD">
                    <w:rPr>
                      <w:rFonts w:ascii="Arial" w:eastAsia="Arial" w:hAnsi="Arial"/>
                      <w:color w:val="000000"/>
                      <w:sz w:val="14"/>
                      <w:lang w:val="hr-HR"/>
                    </w:rPr>
                    <w:t>JN-2023/88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B42B44" w14:textId="77777777" w:rsidR="0025495E" w:rsidRPr="00A21FDD" w:rsidRDefault="0025495E" w:rsidP="00EF066C">
                  <w:pPr>
                    <w:rPr>
                      <w:lang w:val="hr-HR"/>
                    </w:rPr>
                  </w:pPr>
                  <w:r w:rsidRPr="00A21FDD">
                    <w:rPr>
                      <w:rFonts w:ascii="Arial" w:eastAsia="Arial" w:hAnsi="Arial"/>
                      <w:color w:val="000000"/>
                      <w:sz w:val="14"/>
                      <w:lang w:val="hr-HR"/>
                    </w:rPr>
                    <w:t>Oltar sv. Roka (Crkva sv. Roka, Brtonigla), I. faza: konzervatorsko-restauratorska istraživanja i preventivne mjere zaštite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EC8A00" w14:textId="77777777" w:rsidR="0025495E" w:rsidRPr="00A21FDD" w:rsidRDefault="0025495E" w:rsidP="00EF066C">
                  <w:pPr>
                    <w:jc w:val="center"/>
                    <w:rPr>
                      <w:lang w:val="hr-HR"/>
                    </w:rPr>
                  </w:pPr>
                  <w:r w:rsidRPr="00A21FDD">
                    <w:rPr>
                      <w:rFonts w:ascii="Arial" w:eastAsia="Arial" w:hAnsi="Arial"/>
                      <w:color w:val="000000"/>
                      <w:sz w:val="14"/>
                      <w:lang w:val="hr-HR"/>
                    </w:rPr>
                    <w:t xml:space="preserve">45454000-4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76E19D" w14:textId="77777777" w:rsidR="0025495E" w:rsidRPr="00A21FDD" w:rsidRDefault="0025495E" w:rsidP="00EF066C">
                  <w:pPr>
                    <w:jc w:val="right"/>
                    <w:rPr>
                      <w:lang w:val="hr-HR"/>
                    </w:rPr>
                  </w:pPr>
                  <w:r w:rsidRPr="00A21FDD">
                    <w:rPr>
                      <w:rFonts w:ascii="Arial" w:eastAsia="Arial" w:hAnsi="Arial"/>
                      <w:color w:val="000000"/>
                      <w:sz w:val="14"/>
                      <w:lang w:val="hr-HR"/>
                    </w:rPr>
                    <w:t>15.000,00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BA260A"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523DF4"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1F77E8"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47D6F3"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0DEFAF"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B0EA63"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1C9B54"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7FA44F" w14:textId="77777777" w:rsidR="0025495E" w:rsidRPr="00A21FDD" w:rsidRDefault="0025495E" w:rsidP="00EF066C">
                  <w:pPr>
                    <w:jc w:val="center"/>
                    <w:rPr>
                      <w:lang w:val="hr-HR"/>
                    </w:rPr>
                  </w:pPr>
                  <w:r w:rsidRPr="00A21FDD">
                    <w:rPr>
                      <w:rFonts w:ascii="Arial" w:eastAsia="Arial" w:hAnsi="Arial"/>
                      <w:color w:val="000000"/>
                      <w:sz w:val="14"/>
                      <w:lang w:val="hr-HR"/>
                    </w:rPr>
                    <w:t>11.10.2023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CF266B"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01A7CB"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8EF72E" w14:textId="77777777" w:rsidR="0025495E" w:rsidRPr="00A21FDD" w:rsidRDefault="0025495E" w:rsidP="00EF066C">
                  <w:pPr>
                    <w:rPr>
                      <w:lang w:val="hr-HR"/>
                    </w:rPr>
                  </w:pPr>
                  <w:r w:rsidRPr="00A21FDD">
                    <w:rPr>
                      <w:rFonts w:ascii="Arial" w:eastAsia="Arial" w:hAnsi="Arial"/>
                      <w:color w:val="000000"/>
                      <w:sz w:val="14"/>
                      <w:lang w:val="hr-HR"/>
                    </w:rPr>
                    <w:t>Dodana</w:t>
                  </w:r>
                </w:p>
              </w:tc>
            </w:tr>
            <w:tr w:rsidR="0025495E" w:rsidRPr="00A21FDD" w14:paraId="7D6DCAF9"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0CC9706" w14:textId="77777777" w:rsidR="0025495E" w:rsidRPr="00A21FDD" w:rsidRDefault="0025495E" w:rsidP="00EF066C">
                  <w:pPr>
                    <w:jc w:val="right"/>
                    <w:rPr>
                      <w:lang w:val="hr-HR"/>
                    </w:rPr>
                  </w:pPr>
                  <w:r w:rsidRPr="00A21FDD">
                    <w:rPr>
                      <w:rFonts w:ascii="Arial" w:eastAsia="Arial" w:hAnsi="Arial"/>
                      <w:color w:val="000000"/>
                      <w:sz w:val="14"/>
                      <w:lang w:val="hr-HR"/>
                    </w:rPr>
                    <w:t>101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CAB060" w14:textId="77777777" w:rsidR="0025495E" w:rsidRPr="00A21FDD" w:rsidRDefault="0025495E" w:rsidP="00EF066C">
                  <w:pPr>
                    <w:rPr>
                      <w:lang w:val="hr-HR"/>
                    </w:rPr>
                  </w:pPr>
                  <w:r w:rsidRPr="00A21FDD">
                    <w:rPr>
                      <w:rFonts w:ascii="Arial" w:eastAsia="Arial" w:hAnsi="Arial"/>
                      <w:color w:val="000000"/>
                      <w:sz w:val="14"/>
                      <w:lang w:val="hr-HR"/>
                    </w:rPr>
                    <w:t>JN-2023/89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DD1BA2" w14:textId="77777777" w:rsidR="0025495E" w:rsidRPr="00A21FDD" w:rsidRDefault="0025495E" w:rsidP="00EF066C">
                  <w:pPr>
                    <w:rPr>
                      <w:lang w:val="hr-HR"/>
                    </w:rPr>
                  </w:pPr>
                  <w:r w:rsidRPr="00A21FDD">
                    <w:rPr>
                      <w:rFonts w:ascii="Arial" w:eastAsia="Arial" w:hAnsi="Arial"/>
                      <w:color w:val="000000"/>
                      <w:sz w:val="14"/>
                      <w:lang w:val="hr-HR"/>
                    </w:rPr>
                    <w:t>Namještaj za smještanje računala i ormara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79D7A4" w14:textId="77777777" w:rsidR="0025495E" w:rsidRPr="00A21FDD" w:rsidRDefault="0025495E" w:rsidP="00EF066C">
                  <w:pPr>
                    <w:jc w:val="center"/>
                    <w:rPr>
                      <w:lang w:val="hr-HR"/>
                    </w:rPr>
                  </w:pPr>
                  <w:r w:rsidRPr="00A21FDD">
                    <w:rPr>
                      <w:rFonts w:ascii="Arial" w:eastAsia="Arial" w:hAnsi="Arial"/>
                      <w:color w:val="000000"/>
                      <w:sz w:val="14"/>
                      <w:lang w:val="hr-HR"/>
                    </w:rPr>
                    <w:t xml:space="preserve">39134000-0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52747C" w14:textId="77777777" w:rsidR="0025495E" w:rsidRPr="00A21FDD" w:rsidRDefault="0025495E" w:rsidP="00EF066C">
                  <w:pPr>
                    <w:jc w:val="right"/>
                    <w:rPr>
                      <w:lang w:val="hr-HR"/>
                    </w:rPr>
                  </w:pPr>
                  <w:r w:rsidRPr="00A21FDD">
                    <w:rPr>
                      <w:rFonts w:ascii="Arial" w:eastAsia="Arial" w:hAnsi="Arial"/>
                      <w:color w:val="000000"/>
                      <w:sz w:val="14"/>
                      <w:lang w:val="hr-HR"/>
                    </w:rPr>
                    <w:t>8.000,00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4BA4F2"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03A0F9"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4327C1"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58F2E7"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6B4EF4"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C0A19B"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04B5A4"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B92880" w14:textId="77777777" w:rsidR="0025495E" w:rsidRPr="00A21FDD" w:rsidRDefault="0025495E" w:rsidP="00EF066C">
                  <w:pPr>
                    <w:jc w:val="center"/>
                    <w:rPr>
                      <w:lang w:val="hr-HR"/>
                    </w:rPr>
                  </w:pPr>
                  <w:r w:rsidRPr="00A21FDD">
                    <w:rPr>
                      <w:rFonts w:ascii="Arial" w:eastAsia="Arial" w:hAnsi="Arial"/>
                      <w:color w:val="000000"/>
                      <w:sz w:val="14"/>
                      <w:lang w:val="hr-HR"/>
                    </w:rPr>
                    <w:t>02.11.2023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537AC3"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995085"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B2FBAC" w14:textId="77777777" w:rsidR="0025495E" w:rsidRPr="00A21FDD" w:rsidRDefault="0025495E" w:rsidP="00EF066C">
                  <w:pPr>
                    <w:rPr>
                      <w:lang w:val="hr-HR"/>
                    </w:rPr>
                  </w:pPr>
                  <w:r w:rsidRPr="00A21FDD">
                    <w:rPr>
                      <w:rFonts w:ascii="Arial" w:eastAsia="Arial" w:hAnsi="Arial"/>
                      <w:color w:val="000000"/>
                      <w:sz w:val="14"/>
                      <w:lang w:val="hr-HR"/>
                    </w:rPr>
                    <w:t>Dodana</w:t>
                  </w:r>
                </w:p>
              </w:tc>
            </w:tr>
            <w:tr w:rsidR="0025495E" w:rsidRPr="00A21FDD" w14:paraId="601D4FDB"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810BC52" w14:textId="77777777" w:rsidR="0025495E" w:rsidRPr="00A21FDD" w:rsidRDefault="0025495E" w:rsidP="00EF066C">
                  <w:pPr>
                    <w:jc w:val="right"/>
                    <w:rPr>
                      <w:lang w:val="hr-HR"/>
                    </w:rPr>
                  </w:pPr>
                  <w:r w:rsidRPr="00A21FDD">
                    <w:rPr>
                      <w:rFonts w:ascii="Arial" w:eastAsia="Arial" w:hAnsi="Arial"/>
                      <w:color w:val="000000"/>
                      <w:sz w:val="14"/>
                      <w:lang w:val="hr-HR"/>
                    </w:rPr>
                    <w:t>102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159E62" w14:textId="77777777" w:rsidR="0025495E" w:rsidRPr="00A21FDD" w:rsidRDefault="0025495E" w:rsidP="00EF066C">
                  <w:pPr>
                    <w:rPr>
                      <w:lang w:val="hr-HR"/>
                    </w:rPr>
                  </w:pPr>
                  <w:r w:rsidRPr="00A21FDD">
                    <w:rPr>
                      <w:rFonts w:ascii="Arial" w:eastAsia="Arial" w:hAnsi="Arial"/>
                      <w:color w:val="000000"/>
                      <w:sz w:val="14"/>
                      <w:lang w:val="hr-HR"/>
                    </w:rPr>
                    <w:t>JN-2023/90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69F48A" w14:textId="77777777" w:rsidR="0025495E" w:rsidRPr="00A21FDD" w:rsidRDefault="0025495E" w:rsidP="00EF066C">
                  <w:pPr>
                    <w:rPr>
                      <w:lang w:val="hr-HR"/>
                    </w:rPr>
                  </w:pPr>
                  <w:r w:rsidRPr="00A21FDD">
                    <w:rPr>
                      <w:rFonts w:ascii="Arial" w:eastAsia="Arial" w:hAnsi="Arial"/>
                      <w:color w:val="000000"/>
                      <w:sz w:val="14"/>
                      <w:lang w:val="hr-HR"/>
                    </w:rPr>
                    <w:t>Nabava ergonomskih stolica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D70AEF" w14:textId="77777777" w:rsidR="0025495E" w:rsidRPr="00A21FDD" w:rsidRDefault="0025495E" w:rsidP="00EF066C">
                  <w:pPr>
                    <w:jc w:val="center"/>
                    <w:rPr>
                      <w:lang w:val="hr-HR"/>
                    </w:rPr>
                  </w:pPr>
                  <w:r w:rsidRPr="00A21FDD">
                    <w:rPr>
                      <w:rFonts w:ascii="Arial" w:eastAsia="Arial" w:hAnsi="Arial"/>
                      <w:color w:val="000000"/>
                      <w:sz w:val="14"/>
                      <w:lang w:val="hr-HR"/>
                    </w:rPr>
                    <w:t xml:space="preserve">39000000-2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CB1A2A" w14:textId="77777777" w:rsidR="0025495E" w:rsidRPr="00A21FDD" w:rsidRDefault="0025495E" w:rsidP="00EF066C">
                  <w:pPr>
                    <w:jc w:val="right"/>
                    <w:rPr>
                      <w:lang w:val="hr-HR"/>
                    </w:rPr>
                  </w:pPr>
                  <w:r w:rsidRPr="00A21FDD">
                    <w:rPr>
                      <w:rFonts w:ascii="Arial" w:eastAsia="Arial" w:hAnsi="Arial"/>
                      <w:color w:val="000000"/>
                      <w:sz w:val="14"/>
                      <w:lang w:val="hr-HR"/>
                    </w:rPr>
                    <w:t>6.000,00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B77E99"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80760C"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3D6241"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EF44C9"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2EAAE9"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5F88F5"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15F073"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B656A0" w14:textId="77777777" w:rsidR="0025495E" w:rsidRPr="00A21FDD" w:rsidRDefault="0025495E" w:rsidP="00EF066C">
                  <w:pPr>
                    <w:jc w:val="center"/>
                    <w:rPr>
                      <w:lang w:val="hr-HR"/>
                    </w:rPr>
                  </w:pPr>
                  <w:r w:rsidRPr="00A21FDD">
                    <w:rPr>
                      <w:rFonts w:ascii="Arial" w:eastAsia="Arial" w:hAnsi="Arial"/>
                      <w:color w:val="000000"/>
                      <w:sz w:val="14"/>
                      <w:lang w:val="hr-HR"/>
                    </w:rPr>
                    <w:t>02.11.2023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2612DE"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AE80DB"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91F97F" w14:textId="77777777" w:rsidR="0025495E" w:rsidRPr="00A21FDD" w:rsidRDefault="0025495E" w:rsidP="00EF066C">
                  <w:pPr>
                    <w:rPr>
                      <w:lang w:val="hr-HR"/>
                    </w:rPr>
                  </w:pPr>
                  <w:r w:rsidRPr="00A21FDD">
                    <w:rPr>
                      <w:rFonts w:ascii="Arial" w:eastAsia="Arial" w:hAnsi="Arial"/>
                      <w:color w:val="000000"/>
                      <w:sz w:val="14"/>
                      <w:lang w:val="hr-HR"/>
                    </w:rPr>
                    <w:t>Dodana</w:t>
                  </w:r>
                </w:p>
              </w:tc>
            </w:tr>
            <w:tr w:rsidR="0025495E" w:rsidRPr="00A21FDD" w14:paraId="52B966CF"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F8D72C7" w14:textId="77777777" w:rsidR="0025495E" w:rsidRPr="00A21FDD" w:rsidRDefault="0025495E" w:rsidP="00EF066C">
                  <w:pPr>
                    <w:jc w:val="right"/>
                    <w:rPr>
                      <w:lang w:val="hr-HR"/>
                    </w:rPr>
                  </w:pPr>
                  <w:r w:rsidRPr="00A21FDD">
                    <w:rPr>
                      <w:rFonts w:ascii="Arial" w:eastAsia="Arial" w:hAnsi="Arial"/>
                      <w:color w:val="000000"/>
                      <w:sz w:val="14"/>
                      <w:lang w:val="hr-HR"/>
                    </w:rPr>
                    <w:t>103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791D8D" w14:textId="77777777" w:rsidR="0025495E" w:rsidRPr="00A21FDD" w:rsidRDefault="0025495E" w:rsidP="00EF066C">
                  <w:pPr>
                    <w:rPr>
                      <w:lang w:val="hr-HR"/>
                    </w:rPr>
                  </w:pPr>
                  <w:r w:rsidRPr="00A21FDD">
                    <w:rPr>
                      <w:rFonts w:ascii="Arial" w:eastAsia="Arial" w:hAnsi="Arial"/>
                      <w:color w:val="000000"/>
                      <w:sz w:val="14"/>
                      <w:lang w:val="hr-HR"/>
                    </w:rPr>
                    <w:t>JN-2023/91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6F7B38" w14:textId="77777777" w:rsidR="0025495E" w:rsidRPr="00A21FDD" w:rsidRDefault="0025495E" w:rsidP="00EF066C">
                  <w:pPr>
                    <w:rPr>
                      <w:lang w:val="hr-HR"/>
                    </w:rPr>
                  </w:pPr>
                  <w:r w:rsidRPr="00A21FDD">
                    <w:rPr>
                      <w:rFonts w:ascii="Arial" w:eastAsia="Arial" w:hAnsi="Arial"/>
                      <w:color w:val="000000"/>
                      <w:sz w:val="14"/>
                      <w:lang w:val="hr-HR"/>
                    </w:rPr>
                    <w:t xml:space="preserve">Strukturno kabliranje </w:t>
                  </w:r>
                  <w:r w:rsidRPr="00A21FDD">
                    <w:rPr>
                      <w:rFonts w:ascii="Arial" w:eastAsia="Arial" w:hAnsi="Arial"/>
                      <w:color w:val="000000"/>
                      <w:sz w:val="14"/>
                      <w:lang w:val="hr-HR"/>
                    </w:rPr>
                    <w:lastRenderedPageBreak/>
                    <w:t>novog ureda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D6FABF" w14:textId="77777777" w:rsidR="0025495E" w:rsidRPr="00A21FDD" w:rsidRDefault="0025495E" w:rsidP="00EF066C">
                  <w:pPr>
                    <w:jc w:val="center"/>
                    <w:rPr>
                      <w:lang w:val="hr-HR"/>
                    </w:rPr>
                  </w:pPr>
                  <w:r w:rsidRPr="00A21FDD">
                    <w:rPr>
                      <w:rFonts w:ascii="Arial" w:eastAsia="Arial" w:hAnsi="Arial"/>
                      <w:color w:val="000000"/>
                      <w:sz w:val="14"/>
                      <w:lang w:val="hr-HR"/>
                    </w:rPr>
                    <w:lastRenderedPageBreak/>
                    <w:t>51611100-9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5E3E57" w14:textId="77777777" w:rsidR="0025495E" w:rsidRPr="00A21FDD" w:rsidRDefault="0025495E" w:rsidP="00EF066C">
                  <w:pPr>
                    <w:jc w:val="right"/>
                    <w:rPr>
                      <w:lang w:val="hr-HR"/>
                    </w:rPr>
                  </w:pPr>
                  <w:r w:rsidRPr="00A21FDD">
                    <w:rPr>
                      <w:rFonts w:ascii="Arial" w:eastAsia="Arial" w:hAnsi="Arial"/>
                      <w:color w:val="000000"/>
                      <w:sz w:val="14"/>
                      <w:lang w:val="hr-HR"/>
                    </w:rPr>
                    <w:t>4.000,00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8A57FD" w14:textId="77777777" w:rsidR="0025495E" w:rsidRPr="00A21FDD" w:rsidRDefault="0025495E" w:rsidP="00EF066C">
                  <w:pPr>
                    <w:rPr>
                      <w:lang w:val="hr-HR"/>
                    </w:rPr>
                  </w:pPr>
                  <w:r w:rsidRPr="00A21FDD">
                    <w:rPr>
                      <w:rFonts w:ascii="Arial" w:eastAsia="Arial" w:hAnsi="Arial"/>
                      <w:color w:val="000000"/>
                      <w:sz w:val="14"/>
                      <w:lang w:val="hr-HR"/>
                    </w:rPr>
                    <w:t xml:space="preserve">Postupak </w:t>
                  </w:r>
                  <w:r w:rsidRPr="00A21FDD">
                    <w:rPr>
                      <w:rFonts w:ascii="Arial" w:eastAsia="Arial" w:hAnsi="Arial"/>
                      <w:color w:val="000000"/>
                      <w:sz w:val="14"/>
                      <w:lang w:val="hr-HR"/>
                    </w:rPr>
                    <w:lastRenderedPageBreak/>
                    <w:t>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5E4A37"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5220DC"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C35B95"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9D3DCA"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586657"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5B1076"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937E8B" w14:textId="77777777" w:rsidR="0025495E" w:rsidRPr="00A21FDD" w:rsidRDefault="0025495E" w:rsidP="00EF066C">
                  <w:pPr>
                    <w:jc w:val="center"/>
                    <w:rPr>
                      <w:lang w:val="hr-HR"/>
                    </w:rPr>
                  </w:pPr>
                  <w:r w:rsidRPr="00A21FDD">
                    <w:rPr>
                      <w:rFonts w:ascii="Arial" w:eastAsia="Arial" w:hAnsi="Arial"/>
                      <w:color w:val="000000"/>
                      <w:sz w:val="14"/>
                      <w:lang w:val="hr-HR"/>
                    </w:rPr>
                    <w:t>02.11.2023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6A881D"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F4B6C6"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149589" w14:textId="77777777" w:rsidR="0025495E" w:rsidRPr="00A21FDD" w:rsidRDefault="0025495E" w:rsidP="00EF066C">
                  <w:pPr>
                    <w:rPr>
                      <w:lang w:val="hr-HR"/>
                    </w:rPr>
                  </w:pPr>
                  <w:r w:rsidRPr="00A21FDD">
                    <w:rPr>
                      <w:rFonts w:ascii="Arial" w:eastAsia="Arial" w:hAnsi="Arial"/>
                      <w:color w:val="000000"/>
                      <w:sz w:val="14"/>
                      <w:lang w:val="hr-HR"/>
                    </w:rPr>
                    <w:t>Dodana</w:t>
                  </w:r>
                </w:p>
              </w:tc>
            </w:tr>
            <w:tr w:rsidR="0025495E" w:rsidRPr="00A21FDD" w14:paraId="6CED136D"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DA9FC53" w14:textId="77777777" w:rsidR="0025495E" w:rsidRPr="00A21FDD" w:rsidRDefault="0025495E" w:rsidP="00EF066C">
                  <w:pPr>
                    <w:jc w:val="right"/>
                    <w:rPr>
                      <w:lang w:val="hr-HR"/>
                    </w:rPr>
                  </w:pPr>
                  <w:r w:rsidRPr="00A21FDD">
                    <w:rPr>
                      <w:rFonts w:ascii="Arial" w:eastAsia="Arial" w:hAnsi="Arial"/>
                      <w:color w:val="000000"/>
                      <w:sz w:val="14"/>
                      <w:lang w:val="hr-HR"/>
                    </w:rPr>
                    <w:t>104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41CFEB" w14:textId="77777777" w:rsidR="0025495E" w:rsidRPr="00A21FDD" w:rsidRDefault="0025495E" w:rsidP="00EF066C">
                  <w:pPr>
                    <w:rPr>
                      <w:lang w:val="hr-HR"/>
                    </w:rPr>
                  </w:pPr>
                  <w:r w:rsidRPr="00A21FDD">
                    <w:rPr>
                      <w:rFonts w:ascii="Arial" w:eastAsia="Arial" w:hAnsi="Arial"/>
                      <w:color w:val="000000"/>
                      <w:sz w:val="14"/>
                      <w:lang w:val="hr-HR"/>
                    </w:rPr>
                    <w:t>K 2023/1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D26D6D" w14:textId="77777777" w:rsidR="0025495E" w:rsidRPr="00A21FDD" w:rsidRDefault="0025495E" w:rsidP="00EF066C">
                  <w:pPr>
                    <w:rPr>
                      <w:lang w:val="hr-HR"/>
                    </w:rPr>
                  </w:pPr>
                  <w:r w:rsidRPr="00A21FDD">
                    <w:rPr>
                      <w:rFonts w:ascii="Arial" w:eastAsia="Arial" w:hAnsi="Arial"/>
                      <w:color w:val="000000"/>
                      <w:sz w:val="14"/>
                      <w:lang w:val="hr-HR"/>
                    </w:rPr>
                    <w:t>Koncesija za obavljanje uslužne komunalne djelatnosti dimnjačarskih poslova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BC963B" w14:textId="77777777" w:rsidR="0025495E" w:rsidRPr="00A21FDD" w:rsidRDefault="0025495E" w:rsidP="00EF066C">
                  <w:pPr>
                    <w:jc w:val="center"/>
                    <w:rPr>
                      <w:lang w:val="hr-HR"/>
                    </w:rPr>
                  </w:pPr>
                  <w:r w:rsidRPr="00A21FDD">
                    <w:rPr>
                      <w:rFonts w:ascii="Arial" w:eastAsia="Arial" w:hAnsi="Arial"/>
                      <w:color w:val="000000"/>
                      <w:sz w:val="14"/>
                      <w:lang w:val="hr-HR"/>
                    </w:rPr>
                    <w:t>90915000-4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DC5902" w14:textId="77777777" w:rsidR="0025495E" w:rsidRPr="00A21FDD" w:rsidRDefault="0025495E" w:rsidP="00EF066C">
                  <w:pPr>
                    <w:jc w:val="right"/>
                    <w:rPr>
                      <w:lang w:val="hr-HR"/>
                    </w:rPr>
                  </w:pPr>
                  <w:r w:rsidRPr="00A21FDD">
                    <w:rPr>
                      <w:rFonts w:ascii="Arial" w:eastAsia="Arial" w:hAnsi="Arial"/>
                      <w:color w:val="000000"/>
                      <w:sz w:val="14"/>
                      <w:lang w:val="hr-HR"/>
                    </w:rPr>
                    <w:t>72.000,00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4F7A11" w14:textId="77777777" w:rsidR="0025495E" w:rsidRPr="00A21FDD" w:rsidRDefault="0025495E" w:rsidP="00EF066C">
                  <w:pPr>
                    <w:rPr>
                      <w:lang w:val="hr-HR"/>
                    </w:rPr>
                  </w:pPr>
                  <w:r w:rsidRPr="00A21FDD">
                    <w:rPr>
                      <w:rFonts w:ascii="Arial" w:eastAsia="Arial" w:hAnsi="Arial"/>
                      <w:color w:val="000000"/>
                      <w:sz w:val="14"/>
                      <w:lang w:val="hr-HR"/>
                    </w:rPr>
                    <w:t>Otvoreni postupak</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0ABDEF"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2558E8"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D0A960" w14:textId="77777777" w:rsidR="0025495E" w:rsidRPr="00A21FDD" w:rsidRDefault="0025495E" w:rsidP="00EF066C">
                  <w:pPr>
                    <w:rPr>
                      <w:lang w:val="hr-HR"/>
                    </w:rPr>
                  </w:pPr>
                  <w:r w:rsidRPr="00A21FDD">
                    <w:rPr>
                      <w:rFonts w:ascii="Arial" w:eastAsia="Arial" w:hAnsi="Arial"/>
                      <w:color w:val="000000"/>
                      <w:sz w:val="14"/>
                      <w:lang w:val="hr-HR"/>
                    </w:rPr>
                    <w:t>Ugovor</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FEB3B3"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409C1D" w14:textId="77777777" w:rsidR="0025495E" w:rsidRPr="00A21FDD" w:rsidRDefault="0025495E" w:rsidP="00EF066C">
                  <w:pPr>
                    <w:rPr>
                      <w:lang w:val="hr-HR"/>
                    </w:rPr>
                  </w:pPr>
                  <w:r w:rsidRPr="00A21FDD">
                    <w:rPr>
                      <w:rFonts w:ascii="Arial" w:eastAsia="Arial" w:hAnsi="Arial"/>
                      <w:color w:val="000000"/>
                      <w:sz w:val="14"/>
                      <w:lang w:val="hr-HR"/>
                    </w:rPr>
                    <w:t>prosinac</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B1E650" w14:textId="77777777" w:rsidR="0025495E" w:rsidRPr="00A21FDD" w:rsidRDefault="0025495E" w:rsidP="00EF066C">
                  <w:pPr>
                    <w:rPr>
                      <w:lang w:val="hr-HR"/>
                    </w:rPr>
                  </w:pPr>
                  <w:r w:rsidRPr="00A21FDD">
                    <w:rPr>
                      <w:rFonts w:ascii="Arial" w:eastAsia="Arial" w:hAnsi="Arial"/>
                      <w:color w:val="000000"/>
                      <w:sz w:val="14"/>
                      <w:lang w:val="hr-HR"/>
                    </w:rPr>
                    <w:t>5 godina</w:t>
                  </w: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DD8CD6" w14:textId="77777777" w:rsidR="0025495E" w:rsidRPr="00A21FDD" w:rsidRDefault="0025495E" w:rsidP="00EF066C">
                  <w:pPr>
                    <w:jc w:val="center"/>
                    <w:rPr>
                      <w:lang w:val="hr-HR"/>
                    </w:rPr>
                  </w:pPr>
                  <w:r w:rsidRPr="00A21FDD">
                    <w:rPr>
                      <w:rFonts w:ascii="Arial" w:eastAsia="Arial" w:hAnsi="Arial"/>
                      <w:color w:val="000000"/>
                      <w:sz w:val="14"/>
                      <w:lang w:val="hr-HR"/>
                    </w:rPr>
                    <w:t>01.12.2023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70DEAA"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1AC8F7"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9CA830" w14:textId="77777777" w:rsidR="0025495E" w:rsidRPr="00A21FDD" w:rsidRDefault="0025495E" w:rsidP="00EF066C">
                  <w:pPr>
                    <w:rPr>
                      <w:lang w:val="hr-HR"/>
                    </w:rPr>
                  </w:pPr>
                  <w:r w:rsidRPr="00A21FDD">
                    <w:rPr>
                      <w:rFonts w:ascii="Arial" w:eastAsia="Arial" w:hAnsi="Arial"/>
                      <w:color w:val="000000"/>
                      <w:sz w:val="14"/>
                      <w:lang w:val="hr-HR"/>
                    </w:rPr>
                    <w:t>Dodana</w:t>
                  </w:r>
                </w:p>
              </w:tc>
            </w:tr>
          </w:tbl>
          <w:p w14:paraId="5E0F1C34" w14:textId="77777777" w:rsidR="0025495E" w:rsidRPr="00A21FDD" w:rsidRDefault="0025495E" w:rsidP="00EF066C">
            <w:pPr>
              <w:rPr>
                <w:lang w:val="hr-HR"/>
              </w:rPr>
            </w:pPr>
          </w:p>
        </w:tc>
      </w:tr>
      <w:tr w:rsidR="0025495E" w:rsidRPr="00A21FDD" w14:paraId="793B6EF7" w14:textId="77777777" w:rsidTr="00A21FDD">
        <w:trPr>
          <w:trHeight w:val="79"/>
        </w:trPr>
        <w:tc>
          <w:tcPr>
            <w:tcW w:w="3" w:type="dxa"/>
          </w:tcPr>
          <w:p w14:paraId="6BFBB464" w14:textId="77777777" w:rsidR="0025495E" w:rsidRPr="00A21FDD" w:rsidRDefault="0025495E" w:rsidP="00EF066C">
            <w:pPr>
              <w:pStyle w:val="EmptyCellLayoutStyle"/>
              <w:spacing w:after="0" w:line="240" w:lineRule="auto"/>
            </w:pPr>
          </w:p>
        </w:tc>
        <w:tc>
          <w:tcPr>
            <w:tcW w:w="4" w:type="dxa"/>
          </w:tcPr>
          <w:p w14:paraId="32444B67" w14:textId="77777777" w:rsidR="0025495E" w:rsidRPr="00A21FDD" w:rsidRDefault="0025495E" w:rsidP="00EF066C">
            <w:pPr>
              <w:pStyle w:val="EmptyCellLayoutStyle"/>
              <w:spacing w:after="0" w:line="240" w:lineRule="auto"/>
            </w:pPr>
          </w:p>
        </w:tc>
        <w:tc>
          <w:tcPr>
            <w:tcW w:w="8796" w:type="dxa"/>
          </w:tcPr>
          <w:p w14:paraId="010D77A1" w14:textId="77777777" w:rsidR="0025495E" w:rsidRPr="00A21FDD" w:rsidRDefault="0025495E" w:rsidP="00EF066C">
            <w:pPr>
              <w:pStyle w:val="EmptyCellLayoutStyle"/>
              <w:spacing w:after="0" w:line="240" w:lineRule="auto"/>
            </w:pPr>
          </w:p>
        </w:tc>
        <w:tc>
          <w:tcPr>
            <w:tcW w:w="269" w:type="dxa"/>
          </w:tcPr>
          <w:p w14:paraId="7CB2FA5B" w14:textId="77777777" w:rsidR="0025495E" w:rsidRPr="00A21FDD" w:rsidRDefault="0025495E" w:rsidP="00EF066C">
            <w:pPr>
              <w:pStyle w:val="EmptyCellLayoutStyle"/>
              <w:spacing w:after="0" w:line="240" w:lineRule="auto"/>
            </w:pPr>
          </w:p>
        </w:tc>
      </w:tr>
    </w:tbl>
    <w:p w14:paraId="781CF37C" w14:textId="77777777" w:rsidR="0025495E" w:rsidRPr="00A21FDD" w:rsidRDefault="0025495E" w:rsidP="0025495E">
      <w:pPr>
        <w:rPr>
          <w:rFonts w:ascii="Arial" w:hAnsi="Arial" w:cs="Arial"/>
          <w:sz w:val="24"/>
          <w:szCs w:val="24"/>
          <w:lang w:val="hr-HR"/>
        </w:rPr>
      </w:pPr>
    </w:p>
    <w:p w14:paraId="474E9ACF" w14:textId="77777777" w:rsidR="0025495E" w:rsidRDefault="0025495E" w:rsidP="0025495E">
      <w:pPr>
        <w:rPr>
          <w:rFonts w:ascii="Arial" w:hAnsi="Arial" w:cs="Arial"/>
          <w:sz w:val="24"/>
          <w:szCs w:val="24"/>
          <w:lang w:val="hr-HR"/>
        </w:rPr>
      </w:pPr>
    </w:p>
    <w:p w14:paraId="2964BE59" w14:textId="77777777" w:rsidR="00A21FDD" w:rsidRDefault="00A21FDD" w:rsidP="0025495E">
      <w:pPr>
        <w:rPr>
          <w:rFonts w:ascii="Arial" w:hAnsi="Arial" w:cs="Arial"/>
          <w:sz w:val="24"/>
          <w:szCs w:val="24"/>
          <w:lang w:val="hr-HR"/>
        </w:rPr>
      </w:pPr>
    </w:p>
    <w:p w14:paraId="74B7D9F6" w14:textId="77777777" w:rsidR="00A21FDD" w:rsidRDefault="00A21FDD" w:rsidP="0025495E">
      <w:pPr>
        <w:rPr>
          <w:rFonts w:ascii="Arial" w:hAnsi="Arial" w:cs="Arial"/>
          <w:sz w:val="24"/>
          <w:szCs w:val="24"/>
          <w:lang w:val="hr-HR"/>
        </w:rPr>
      </w:pPr>
    </w:p>
    <w:p w14:paraId="2851CB96" w14:textId="77777777" w:rsidR="00A21FDD" w:rsidRPr="00A21FDD" w:rsidRDefault="00A21FDD" w:rsidP="0025495E">
      <w:pPr>
        <w:rPr>
          <w:rFonts w:ascii="Arial" w:hAnsi="Arial" w:cs="Arial"/>
          <w:sz w:val="24"/>
          <w:szCs w:val="24"/>
          <w:lang w:val="hr-HR"/>
        </w:rPr>
      </w:pPr>
    </w:p>
    <w:p w14:paraId="69FF6198" w14:textId="77777777" w:rsidR="0025495E" w:rsidRPr="00A21FDD" w:rsidRDefault="0025495E" w:rsidP="0025495E">
      <w:pPr>
        <w:pStyle w:val="ListParagraph"/>
        <w:numPr>
          <w:ilvl w:val="0"/>
          <w:numId w:val="24"/>
        </w:numPr>
        <w:jc w:val="center"/>
        <w:rPr>
          <w:rFonts w:cs="Arial"/>
          <w:sz w:val="24"/>
          <w:szCs w:val="24"/>
          <w:lang w:val="hr-HR"/>
        </w:rPr>
      </w:pPr>
    </w:p>
    <w:p w14:paraId="35A7E0E1" w14:textId="77777777" w:rsidR="0025495E" w:rsidRDefault="0025495E" w:rsidP="0025495E">
      <w:pPr>
        <w:rPr>
          <w:rFonts w:ascii="Arial" w:hAnsi="Arial" w:cs="Arial"/>
          <w:sz w:val="24"/>
          <w:szCs w:val="24"/>
          <w:lang w:val="hr-HR"/>
        </w:rPr>
      </w:pPr>
    </w:p>
    <w:p w14:paraId="722750A7" w14:textId="77777777" w:rsidR="00A21FDD" w:rsidRDefault="00A21FDD" w:rsidP="0025495E">
      <w:pPr>
        <w:rPr>
          <w:rFonts w:ascii="Arial" w:hAnsi="Arial" w:cs="Arial"/>
          <w:sz w:val="24"/>
          <w:szCs w:val="24"/>
          <w:lang w:val="hr-HR"/>
        </w:rPr>
      </w:pPr>
    </w:p>
    <w:p w14:paraId="70B9BE3F" w14:textId="77777777" w:rsidR="00A21FDD" w:rsidRPr="00A21FDD" w:rsidRDefault="00A21FDD" w:rsidP="0025495E">
      <w:pPr>
        <w:rPr>
          <w:rFonts w:ascii="Arial" w:hAnsi="Arial" w:cs="Arial"/>
          <w:sz w:val="24"/>
          <w:szCs w:val="24"/>
          <w:lang w:val="hr-HR"/>
        </w:rPr>
      </w:pPr>
    </w:p>
    <w:p w14:paraId="0F4A5D23" w14:textId="77777777" w:rsidR="0025495E" w:rsidRPr="00A21FDD" w:rsidRDefault="0025495E" w:rsidP="0025495E">
      <w:pPr>
        <w:rPr>
          <w:lang w:val="hr-HR"/>
        </w:rPr>
      </w:pPr>
      <w:r w:rsidRPr="00A21FDD">
        <w:rPr>
          <w:rFonts w:ascii="Arial" w:hAnsi="Arial" w:cs="Arial"/>
          <w:sz w:val="16"/>
          <w:lang w:val="hr-HR"/>
        </w:rPr>
        <w:t>                                           </w:t>
      </w:r>
      <w:r w:rsidRPr="00A21FDD">
        <w:rPr>
          <w:lang w:val="hr-HR"/>
        </w:rPr>
        <w:fldChar w:fldCharType="begin"/>
      </w:r>
      <w:r w:rsidRPr="00A21FDD">
        <w:rPr>
          <w:lang w:val="hr-HR"/>
        </w:rPr>
        <w:instrText xml:space="preserve"> INCLUDEPICTURE "http://rizicna.azo.hr/iszo/images/grb_rh.jpg" \* MERGEFORMATINET </w:instrText>
      </w:r>
      <w:r w:rsidRPr="00A21FDD">
        <w:rPr>
          <w:lang w:val="hr-HR"/>
        </w:rPr>
        <w:fldChar w:fldCharType="separate"/>
      </w:r>
      <w:r w:rsidRPr="00A21FDD">
        <w:rPr>
          <w:lang w:val="hr-HR"/>
        </w:rPr>
        <w:pict w14:anchorId="37E60B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style="width:17.55pt;height:21.9pt">
            <v:imagedata r:id="rId8" r:href="rId9"/>
          </v:shape>
        </w:pict>
      </w:r>
      <w:r w:rsidRPr="00A21FDD">
        <w:rPr>
          <w:lang w:val="hr-HR"/>
        </w:rPr>
        <w:fldChar w:fldCharType="end"/>
      </w:r>
    </w:p>
    <w:p w14:paraId="32E3B4BF" w14:textId="77777777" w:rsidR="0025495E" w:rsidRPr="00A21FDD" w:rsidRDefault="0025495E" w:rsidP="0025495E">
      <w:pPr>
        <w:ind w:left="142"/>
        <w:rPr>
          <w:lang w:val="hr-HR"/>
        </w:rPr>
      </w:pPr>
      <w:r w:rsidRPr="00A21FDD">
        <w:rPr>
          <w:rFonts w:ascii="Arial" w:hAnsi="Arial" w:cs="Arial"/>
          <w:sz w:val="16"/>
          <w:lang w:val="hr-HR"/>
        </w:rPr>
        <w:t xml:space="preserve"> REPUBLIKA HRVATSKA - REPUBBLICA DI CROAZIA</w:t>
      </w:r>
    </w:p>
    <w:p w14:paraId="6499E398" w14:textId="46E6FB76" w:rsidR="0025495E" w:rsidRPr="00A21FDD" w:rsidRDefault="0025495E" w:rsidP="0025495E">
      <w:pPr>
        <w:ind w:left="142"/>
        <w:rPr>
          <w:lang w:val="hr-HR"/>
        </w:rPr>
      </w:pPr>
      <w:r w:rsidRPr="00A21FDD">
        <w:rPr>
          <w:noProof/>
          <w:lang w:val="hr-HR"/>
        </w:rPr>
        <w:drawing>
          <wp:anchor distT="0" distB="0" distL="114300" distR="114300" simplePos="0" relativeHeight="251659264" behindDoc="0" locked="0" layoutInCell="1" allowOverlap="1" wp14:anchorId="4C356810" wp14:editId="6C5E6C6A">
            <wp:simplePos x="0" y="0"/>
            <wp:positionH relativeFrom="column">
              <wp:posOffset>-302260</wp:posOffset>
            </wp:positionH>
            <wp:positionV relativeFrom="paragraph">
              <wp:posOffset>61595</wp:posOffset>
            </wp:positionV>
            <wp:extent cx="293370" cy="301625"/>
            <wp:effectExtent l="0" t="0" r="0" b="3175"/>
            <wp:wrapSquare wrapText="bothSides"/>
            <wp:docPr id="11200125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21FDD">
        <w:rPr>
          <w:rFonts w:ascii="Arial" w:hAnsi="Arial" w:cs="Arial"/>
          <w:sz w:val="16"/>
          <w:lang w:val="hr-HR"/>
        </w:rPr>
        <w:t xml:space="preserve">ISTARSKA ŽUPANIJA - REGIONE ISTRIANA </w:t>
      </w:r>
    </w:p>
    <w:p w14:paraId="7EBD20BF" w14:textId="77777777" w:rsidR="0025495E" w:rsidRPr="00A21FDD" w:rsidRDefault="0025495E" w:rsidP="0025495E">
      <w:pPr>
        <w:ind w:left="142"/>
        <w:rPr>
          <w:lang w:val="hr-HR"/>
        </w:rPr>
      </w:pPr>
      <w:r w:rsidRPr="00A21FDD">
        <w:rPr>
          <w:rFonts w:ascii="Arial" w:hAnsi="Arial" w:cs="Arial"/>
          <w:sz w:val="16"/>
          <w:lang w:val="hr-HR"/>
        </w:rPr>
        <w:t xml:space="preserve">Općina Brtonigla-Verteneglio - </w:t>
      </w:r>
      <w:proofErr w:type="spellStart"/>
      <w:r w:rsidRPr="00A21FDD">
        <w:rPr>
          <w:rFonts w:ascii="Arial" w:hAnsi="Arial" w:cs="Arial"/>
          <w:sz w:val="16"/>
          <w:lang w:val="hr-HR"/>
        </w:rPr>
        <w:t>Comune</w:t>
      </w:r>
      <w:proofErr w:type="spellEnd"/>
      <w:r w:rsidRPr="00A21FDD">
        <w:rPr>
          <w:rFonts w:ascii="Arial" w:hAnsi="Arial" w:cs="Arial"/>
          <w:sz w:val="16"/>
          <w:lang w:val="hr-HR"/>
        </w:rPr>
        <w:t xml:space="preserve"> di Brtonigla- Verteneglio</w:t>
      </w:r>
    </w:p>
    <w:p w14:paraId="389E3A1F" w14:textId="77777777" w:rsidR="0025495E" w:rsidRPr="00A21FDD" w:rsidRDefault="0025495E" w:rsidP="0025495E">
      <w:pPr>
        <w:ind w:left="142"/>
        <w:rPr>
          <w:rFonts w:ascii="Arial" w:hAnsi="Arial" w:cs="Arial"/>
          <w:sz w:val="16"/>
          <w:lang w:val="hr-HR"/>
        </w:rPr>
      </w:pPr>
      <w:r w:rsidRPr="00A21FDD">
        <w:rPr>
          <w:rFonts w:ascii="Arial" w:hAnsi="Arial" w:cs="Arial"/>
          <w:sz w:val="16"/>
          <w:lang w:val="hr-HR"/>
        </w:rPr>
        <w:t xml:space="preserve">OPĆINSKI NAČELNIK – IL SINDACO </w:t>
      </w:r>
    </w:p>
    <w:p w14:paraId="29287F1F" w14:textId="77777777" w:rsidR="0025495E" w:rsidRPr="00A21FDD" w:rsidRDefault="0025495E" w:rsidP="0025495E">
      <w:pPr>
        <w:ind w:left="142"/>
        <w:rPr>
          <w:rFonts w:ascii="Arial" w:hAnsi="Arial" w:cs="Arial"/>
          <w:sz w:val="16"/>
          <w:lang w:val="hr-HR"/>
        </w:rPr>
      </w:pPr>
      <w:r w:rsidRPr="00A21FDD">
        <w:rPr>
          <w:rFonts w:ascii="Arial" w:hAnsi="Arial" w:cs="Arial"/>
          <w:sz w:val="16"/>
          <w:lang w:val="hr-HR"/>
        </w:rPr>
        <w:t xml:space="preserve">52474 Brtonigla-Verteneglio, Trg Sv. Zenona / </w:t>
      </w:r>
      <w:proofErr w:type="spellStart"/>
      <w:r w:rsidRPr="00A21FDD">
        <w:rPr>
          <w:rFonts w:ascii="Arial" w:hAnsi="Arial" w:cs="Arial"/>
          <w:sz w:val="16"/>
          <w:lang w:val="hr-HR"/>
        </w:rPr>
        <w:t>Piazza</w:t>
      </w:r>
      <w:proofErr w:type="spellEnd"/>
      <w:r w:rsidRPr="00A21FDD">
        <w:rPr>
          <w:rFonts w:ascii="Arial" w:hAnsi="Arial" w:cs="Arial"/>
          <w:sz w:val="16"/>
          <w:lang w:val="hr-HR"/>
        </w:rPr>
        <w:t xml:space="preserve"> S. Zenone 1</w:t>
      </w:r>
    </w:p>
    <w:p w14:paraId="11A18329" w14:textId="77777777" w:rsidR="0025495E" w:rsidRPr="00A21FDD" w:rsidRDefault="0025495E" w:rsidP="0025495E">
      <w:pPr>
        <w:ind w:left="142"/>
        <w:jc w:val="both"/>
        <w:rPr>
          <w:rFonts w:ascii="Arial" w:hAnsi="Arial" w:cs="Arial"/>
          <w:sz w:val="16"/>
          <w:lang w:val="hr-HR"/>
        </w:rPr>
      </w:pPr>
      <w:r w:rsidRPr="00A21FDD">
        <w:rPr>
          <w:rFonts w:ascii="Arial" w:hAnsi="Arial" w:cs="Arial"/>
          <w:sz w:val="16"/>
          <w:lang w:val="hr-HR"/>
        </w:rPr>
        <w:t>Tel. &amp; Fax: +385 (0)52 774-174</w:t>
      </w:r>
    </w:p>
    <w:p w14:paraId="7C316686" w14:textId="77777777" w:rsidR="0025495E" w:rsidRPr="00A21FDD" w:rsidRDefault="0025495E" w:rsidP="0025495E">
      <w:pPr>
        <w:ind w:left="142"/>
        <w:jc w:val="both"/>
        <w:rPr>
          <w:rFonts w:ascii="Arial" w:hAnsi="Arial" w:cs="Arial"/>
          <w:sz w:val="16"/>
          <w:lang w:val="hr-HR"/>
        </w:rPr>
      </w:pPr>
      <w:r w:rsidRPr="00A21FDD">
        <w:rPr>
          <w:rFonts w:ascii="Arial" w:hAnsi="Arial" w:cs="Arial"/>
          <w:sz w:val="16"/>
          <w:lang w:val="hr-HR"/>
        </w:rPr>
        <w:t xml:space="preserve">E-mail: </w:t>
      </w:r>
      <w:hyperlink r:id="rId11" w:history="1">
        <w:proofErr w:type="spellStart"/>
        <w:r w:rsidRPr="00A21FDD">
          <w:rPr>
            <w:rStyle w:val="Hyperlink"/>
            <w:rFonts w:ascii="Arial" w:hAnsi="Arial" w:cs="Arial"/>
            <w:sz w:val="16"/>
            <w:lang w:val="hr-HR"/>
          </w:rPr>
          <w:t>info@brtonigla</w:t>
        </w:r>
        <w:proofErr w:type="spellEnd"/>
        <w:r w:rsidRPr="00A21FDD">
          <w:rPr>
            <w:rStyle w:val="Hyperlink"/>
            <w:rFonts w:ascii="Arial" w:hAnsi="Arial" w:cs="Arial"/>
            <w:sz w:val="16"/>
            <w:lang w:val="hr-HR"/>
          </w:rPr>
          <w:t>--</w:t>
        </w:r>
        <w:proofErr w:type="spellStart"/>
        <w:r w:rsidRPr="00A21FDD">
          <w:rPr>
            <w:rStyle w:val="Hyperlink"/>
            <w:rFonts w:ascii="Arial" w:hAnsi="Arial" w:cs="Arial"/>
            <w:sz w:val="16"/>
            <w:lang w:val="hr-HR"/>
          </w:rPr>
          <w:t>verteneglio.hr</w:t>
        </w:r>
        <w:proofErr w:type="spellEnd"/>
      </w:hyperlink>
    </w:p>
    <w:p w14:paraId="0E373073" w14:textId="77777777" w:rsidR="0025495E" w:rsidRPr="00A21FDD" w:rsidRDefault="0025495E" w:rsidP="0025495E">
      <w:pPr>
        <w:ind w:left="142"/>
        <w:jc w:val="both"/>
        <w:rPr>
          <w:rFonts w:ascii="Arial" w:hAnsi="Arial" w:cs="Arial"/>
          <w:sz w:val="16"/>
          <w:lang w:val="hr-HR"/>
        </w:rPr>
      </w:pPr>
      <w:hyperlink r:id="rId12" w:history="1">
        <w:proofErr w:type="spellStart"/>
        <w:r w:rsidRPr="00A21FDD">
          <w:rPr>
            <w:rStyle w:val="Hyperlink"/>
            <w:rFonts w:ascii="Arial" w:hAnsi="Arial" w:cs="Arial"/>
            <w:sz w:val="16"/>
            <w:lang w:val="hr-HR"/>
          </w:rPr>
          <w:t>www.Brtonigla-verteneglio.hr</w:t>
        </w:r>
        <w:proofErr w:type="spellEnd"/>
      </w:hyperlink>
    </w:p>
    <w:p w14:paraId="764A525D" w14:textId="77777777" w:rsidR="0025495E" w:rsidRPr="00A21FDD" w:rsidRDefault="0025495E" w:rsidP="0025495E">
      <w:pPr>
        <w:rPr>
          <w:sz w:val="23"/>
          <w:szCs w:val="23"/>
          <w:lang w:val="hr-HR"/>
        </w:rPr>
      </w:pPr>
    </w:p>
    <w:p w14:paraId="1C46A888" w14:textId="77777777" w:rsidR="0025495E" w:rsidRPr="00A21FDD" w:rsidRDefault="0025495E" w:rsidP="0025495E">
      <w:pPr>
        <w:ind w:firstLine="708"/>
        <w:jc w:val="both"/>
        <w:rPr>
          <w:rFonts w:ascii="Arial" w:hAnsi="Arial" w:cs="Arial"/>
          <w:sz w:val="24"/>
          <w:szCs w:val="24"/>
          <w:lang w:val="hr-HR"/>
        </w:rPr>
      </w:pPr>
      <w:r w:rsidRPr="00A21FDD">
        <w:rPr>
          <w:rFonts w:ascii="Arial" w:hAnsi="Arial" w:cs="Arial"/>
          <w:sz w:val="24"/>
          <w:szCs w:val="24"/>
          <w:lang w:val="hr-HR"/>
        </w:rPr>
        <w:t xml:space="preserve">Na temelju čl. 48. Zakona o lokalnoj i područnoj (regionalnoj) samoupravi (NN – 33/01, 60/01, 144/03 – vjerodostojno tumačenje, 039/05, 109/07, 035/08, 36/09, </w:t>
      </w:r>
      <w:r w:rsidRPr="00A21FDD">
        <w:rPr>
          <w:rFonts w:ascii="Arial" w:eastAsia="Calibri" w:hAnsi="Arial" w:cs="Arial"/>
          <w:sz w:val="24"/>
          <w:szCs w:val="24"/>
          <w:lang w:val="hr-HR"/>
        </w:rPr>
        <w:t>150/11, 144/03 i 19/13-pročišćeni tekst, 033/17</w:t>
      </w:r>
      <w:r w:rsidRPr="00A21FDD">
        <w:rPr>
          <w:rFonts w:ascii="Arial" w:hAnsi="Arial" w:cs="Arial"/>
          <w:sz w:val="24"/>
          <w:szCs w:val="24"/>
          <w:lang w:val="hr-HR"/>
        </w:rPr>
        <w:t>) i čl. 52. Statuta Općine Brtonigla-Verteneglio (Službene novine Općine Brtonigla-Verteneglio broj 03/18, 03/21, 07/21- pročišćeni tekst, 16/22), načelnik Općine Brtonigla-Verteneglio donosi sljedeću</w:t>
      </w:r>
    </w:p>
    <w:p w14:paraId="5DBC2EDD" w14:textId="77777777" w:rsidR="0025495E" w:rsidRPr="00A21FDD" w:rsidRDefault="0025495E" w:rsidP="0025495E">
      <w:pPr>
        <w:ind w:firstLine="708"/>
        <w:jc w:val="both"/>
        <w:rPr>
          <w:rFonts w:ascii="Arial" w:hAnsi="Arial" w:cs="Arial"/>
          <w:sz w:val="24"/>
          <w:szCs w:val="24"/>
          <w:lang w:val="hr-HR"/>
        </w:rPr>
      </w:pPr>
    </w:p>
    <w:p w14:paraId="175EBCBD" w14:textId="77777777" w:rsidR="0025495E" w:rsidRPr="00A21FDD" w:rsidRDefault="0025495E" w:rsidP="0025495E">
      <w:pPr>
        <w:jc w:val="center"/>
        <w:rPr>
          <w:rFonts w:ascii="Arial" w:hAnsi="Arial" w:cs="Arial"/>
          <w:b/>
          <w:bCs/>
          <w:sz w:val="24"/>
          <w:szCs w:val="24"/>
          <w:lang w:val="hr-HR"/>
        </w:rPr>
      </w:pPr>
      <w:r w:rsidRPr="00A21FDD">
        <w:rPr>
          <w:rFonts w:ascii="Arial" w:hAnsi="Arial" w:cs="Arial"/>
          <w:b/>
          <w:bCs/>
          <w:sz w:val="24"/>
          <w:szCs w:val="24"/>
          <w:lang w:val="hr-HR"/>
        </w:rPr>
        <w:t>O D L U K U</w:t>
      </w:r>
    </w:p>
    <w:p w14:paraId="287B5A14" w14:textId="77777777" w:rsidR="0025495E" w:rsidRPr="00A21FDD" w:rsidRDefault="0025495E" w:rsidP="0025495E">
      <w:pPr>
        <w:jc w:val="center"/>
        <w:rPr>
          <w:rFonts w:ascii="Arial" w:hAnsi="Arial" w:cs="Arial"/>
          <w:b/>
          <w:bCs/>
          <w:sz w:val="24"/>
          <w:szCs w:val="24"/>
          <w:lang w:val="hr-HR"/>
        </w:rPr>
      </w:pPr>
    </w:p>
    <w:p w14:paraId="1F3B8CAE" w14:textId="77777777" w:rsidR="0025495E" w:rsidRPr="00A21FDD" w:rsidRDefault="0025495E" w:rsidP="0025495E">
      <w:pPr>
        <w:jc w:val="center"/>
        <w:rPr>
          <w:rFonts w:ascii="Arial" w:hAnsi="Arial" w:cs="Arial"/>
          <w:sz w:val="24"/>
          <w:szCs w:val="24"/>
          <w:lang w:val="hr-HR"/>
        </w:rPr>
      </w:pPr>
      <w:r w:rsidRPr="00A21FDD">
        <w:rPr>
          <w:rFonts w:ascii="Arial" w:hAnsi="Arial" w:cs="Arial"/>
          <w:b/>
          <w:bCs/>
          <w:sz w:val="24"/>
          <w:szCs w:val="24"/>
          <w:lang w:val="hr-HR"/>
        </w:rPr>
        <w:t>I.</w:t>
      </w:r>
    </w:p>
    <w:p w14:paraId="4A90B9C4" w14:textId="77777777" w:rsidR="0025495E" w:rsidRPr="00A21FDD" w:rsidRDefault="0025495E" w:rsidP="0025495E">
      <w:pPr>
        <w:ind w:firstLine="720"/>
        <w:jc w:val="both"/>
        <w:rPr>
          <w:rFonts w:ascii="Arial" w:hAnsi="Arial" w:cs="Arial"/>
          <w:sz w:val="24"/>
          <w:szCs w:val="24"/>
          <w:lang w:val="hr-HR"/>
        </w:rPr>
      </w:pPr>
      <w:r w:rsidRPr="00A21FDD">
        <w:rPr>
          <w:rFonts w:ascii="Arial" w:hAnsi="Arial" w:cs="Arial"/>
          <w:sz w:val="24"/>
          <w:szCs w:val="24"/>
          <w:lang w:val="hr-HR"/>
        </w:rPr>
        <w:t xml:space="preserve">Na temelju pristiglog zahtjeva Nogometnog kluba Brtonigla 1925 - Veterani, Brtonigla, </w:t>
      </w:r>
      <w:proofErr w:type="spellStart"/>
      <w:r w:rsidRPr="00A21FDD">
        <w:rPr>
          <w:rFonts w:ascii="Arial" w:hAnsi="Arial" w:cs="Arial"/>
          <w:sz w:val="24"/>
          <w:szCs w:val="24"/>
          <w:lang w:val="hr-HR"/>
        </w:rPr>
        <w:t>V.Druscovicheva</w:t>
      </w:r>
      <w:proofErr w:type="spellEnd"/>
      <w:r w:rsidRPr="00A21FDD">
        <w:rPr>
          <w:rFonts w:ascii="Arial" w:hAnsi="Arial" w:cs="Arial"/>
          <w:sz w:val="24"/>
          <w:szCs w:val="24"/>
          <w:lang w:val="hr-HR"/>
        </w:rPr>
        <w:t xml:space="preserve"> 8   za korištenje putničkog kombija, načelnik Općine Brtonigla-Verteneglio donosi ovu Odluku.</w:t>
      </w:r>
    </w:p>
    <w:p w14:paraId="2D3363C7" w14:textId="77777777" w:rsidR="0025495E" w:rsidRPr="00A21FDD" w:rsidRDefault="0025495E" w:rsidP="0025495E">
      <w:pPr>
        <w:rPr>
          <w:rFonts w:ascii="Arial" w:hAnsi="Arial" w:cs="Arial"/>
          <w:sz w:val="24"/>
          <w:szCs w:val="24"/>
          <w:lang w:val="hr-HR"/>
        </w:rPr>
      </w:pPr>
    </w:p>
    <w:p w14:paraId="27879F63" w14:textId="77777777" w:rsidR="0025495E" w:rsidRPr="00A21FDD" w:rsidRDefault="0025495E" w:rsidP="0025495E">
      <w:pPr>
        <w:jc w:val="center"/>
        <w:rPr>
          <w:rFonts w:ascii="Arial" w:hAnsi="Arial" w:cs="Arial"/>
          <w:sz w:val="24"/>
          <w:szCs w:val="24"/>
          <w:lang w:val="hr-HR"/>
        </w:rPr>
      </w:pPr>
      <w:r w:rsidRPr="00A21FDD">
        <w:rPr>
          <w:rFonts w:ascii="Arial" w:hAnsi="Arial" w:cs="Arial"/>
          <w:b/>
          <w:bCs/>
          <w:sz w:val="24"/>
          <w:szCs w:val="24"/>
          <w:lang w:val="hr-HR"/>
        </w:rPr>
        <w:t>II.</w:t>
      </w:r>
    </w:p>
    <w:p w14:paraId="18FA677E" w14:textId="77777777" w:rsidR="0025495E" w:rsidRPr="00A21FDD" w:rsidRDefault="0025495E" w:rsidP="0025495E">
      <w:pPr>
        <w:ind w:firstLine="360"/>
        <w:jc w:val="both"/>
        <w:rPr>
          <w:rFonts w:ascii="Arial" w:hAnsi="Arial" w:cs="Arial"/>
          <w:sz w:val="24"/>
          <w:szCs w:val="24"/>
          <w:lang w:val="hr-HR"/>
        </w:rPr>
      </w:pPr>
      <w:r w:rsidRPr="00A21FDD">
        <w:rPr>
          <w:rFonts w:ascii="Arial" w:hAnsi="Arial" w:cs="Arial"/>
          <w:sz w:val="24"/>
          <w:szCs w:val="24"/>
          <w:lang w:val="hr-HR"/>
        </w:rPr>
        <w:t xml:space="preserve">Nogometnom klubu Brtonigla 1925 - Veterani, Brtonigla, </w:t>
      </w:r>
      <w:proofErr w:type="spellStart"/>
      <w:r w:rsidRPr="00A21FDD">
        <w:rPr>
          <w:rFonts w:ascii="Arial" w:hAnsi="Arial" w:cs="Arial"/>
          <w:sz w:val="24"/>
          <w:szCs w:val="24"/>
          <w:lang w:val="hr-HR"/>
        </w:rPr>
        <w:t>V.Druscovicheva</w:t>
      </w:r>
      <w:proofErr w:type="spellEnd"/>
      <w:r w:rsidRPr="00A21FDD">
        <w:rPr>
          <w:rFonts w:ascii="Arial" w:hAnsi="Arial" w:cs="Arial"/>
          <w:sz w:val="24"/>
          <w:szCs w:val="24"/>
          <w:lang w:val="hr-HR"/>
        </w:rPr>
        <w:t xml:space="preserve"> 8 </w:t>
      </w:r>
      <w:proofErr w:type="spellStart"/>
      <w:r w:rsidRPr="00A21FDD">
        <w:rPr>
          <w:rFonts w:ascii="Arial" w:hAnsi="Arial" w:cs="Arial"/>
          <w:sz w:val="24"/>
          <w:szCs w:val="24"/>
          <w:lang w:val="hr-HR"/>
        </w:rPr>
        <w:t>doborava</w:t>
      </w:r>
      <w:proofErr w:type="spellEnd"/>
      <w:r w:rsidRPr="00A21FDD">
        <w:rPr>
          <w:rFonts w:ascii="Arial" w:hAnsi="Arial" w:cs="Arial"/>
          <w:sz w:val="24"/>
          <w:szCs w:val="24"/>
          <w:lang w:val="hr-HR"/>
        </w:rPr>
        <w:t xml:space="preserve"> se korištenje putničkog kombi vozila Renault </w:t>
      </w:r>
      <w:proofErr w:type="spellStart"/>
      <w:r w:rsidRPr="00A21FDD">
        <w:rPr>
          <w:rFonts w:ascii="Arial" w:hAnsi="Arial" w:cs="Arial"/>
          <w:sz w:val="24"/>
          <w:szCs w:val="24"/>
          <w:lang w:val="hr-HR"/>
        </w:rPr>
        <w:t>Traffic</w:t>
      </w:r>
      <w:proofErr w:type="spellEnd"/>
      <w:r w:rsidRPr="00A21FDD">
        <w:rPr>
          <w:rFonts w:ascii="Arial" w:hAnsi="Arial" w:cs="Arial"/>
          <w:sz w:val="24"/>
          <w:szCs w:val="24"/>
          <w:lang w:val="hr-HR"/>
        </w:rPr>
        <w:t>, registarske oznake PU 4514G, dana 04.prosinca.2023.godine, za prijevoz članova kluba u Piran (Slovenija), radi odigravanja prijateljske utakmice.</w:t>
      </w:r>
    </w:p>
    <w:p w14:paraId="59610E09" w14:textId="77777777" w:rsidR="0025495E" w:rsidRPr="00A21FDD" w:rsidRDefault="0025495E" w:rsidP="0025495E">
      <w:pPr>
        <w:ind w:firstLine="360"/>
        <w:jc w:val="both"/>
        <w:rPr>
          <w:rFonts w:ascii="Arial" w:hAnsi="Arial" w:cs="Arial"/>
          <w:sz w:val="24"/>
          <w:szCs w:val="24"/>
          <w:lang w:val="hr-HR"/>
        </w:rPr>
      </w:pPr>
    </w:p>
    <w:p w14:paraId="7B64511F" w14:textId="77777777" w:rsidR="0025495E" w:rsidRPr="00A21FDD" w:rsidRDefault="0025495E" w:rsidP="0025495E">
      <w:pPr>
        <w:jc w:val="both"/>
        <w:rPr>
          <w:rFonts w:ascii="Arial" w:hAnsi="Arial" w:cs="Arial"/>
          <w:sz w:val="24"/>
          <w:szCs w:val="24"/>
          <w:lang w:val="hr-HR"/>
        </w:rPr>
      </w:pPr>
    </w:p>
    <w:p w14:paraId="52891B01" w14:textId="77777777" w:rsidR="0025495E" w:rsidRPr="00A21FDD" w:rsidRDefault="0025495E" w:rsidP="0025495E">
      <w:pPr>
        <w:jc w:val="center"/>
        <w:rPr>
          <w:rFonts w:ascii="Arial" w:hAnsi="Arial" w:cs="Arial"/>
          <w:b/>
          <w:bCs/>
          <w:sz w:val="24"/>
          <w:szCs w:val="24"/>
          <w:lang w:val="hr-HR"/>
        </w:rPr>
      </w:pPr>
      <w:r w:rsidRPr="00A21FDD">
        <w:rPr>
          <w:rFonts w:ascii="Arial" w:hAnsi="Arial" w:cs="Arial"/>
          <w:b/>
          <w:bCs/>
          <w:sz w:val="24"/>
          <w:szCs w:val="24"/>
          <w:lang w:val="hr-HR"/>
        </w:rPr>
        <w:t>III.</w:t>
      </w:r>
    </w:p>
    <w:p w14:paraId="70DDE23B" w14:textId="77777777" w:rsidR="0025495E" w:rsidRPr="00A21FDD" w:rsidRDefault="0025495E" w:rsidP="0025495E">
      <w:pPr>
        <w:ind w:left="1440" w:hanging="720"/>
        <w:jc w:val="both"/>
        <w:rPr>
          <w:rFonts w:ascii="Arial" w:hAnsi="Arial" w:cs="Arial"/>
          <w:bCs/>
          <w:sz w:val="24"/>
          <w:szCs w:val="24"/>
          <w:lang w:val="hr-HR"/>
        </w:rPr>
      </w:pPr>
      <w:r w:rsidRPr="00A21FDD">
        <w:rPr>
          <w:rFonts w:ascii="Arial" w:hAnsi="Arial" w:cs="Arial"/>
          <w:bCs/>
          <w:sz w:val="24"/>
          <w:szCs w:val="24"/>
          <w:lang w:val="hr-HR"/>
        </w:rPr>
        <w:t xml:space="preserve">Troškove goriva i puta, kao i eventualne štete na vozilu u cijelosti snosi </w:t>
      </w:r>
    </w:p>
    <w:p w14:paraId="0B3CEEB8" w14:textId="77777777" w:rsidR="0025495E" w:rsidRPr="00A21FDD" w:rsidRDefault="0025495E" w:rsidP="0025495E">
      <w:pPr>
        <w:jc w:val="both"/>
        <w:rPr>
          <w:rFonts w:ascii="Arial" w:hAnsi="Arial" w:cs="Arial"/>
          <w:sz w:val="24"/>
          <w:szCs w:val="24"/>
          <w:lang w:val="hr-HR"/>
        </w:rPr>
      </w:pPr>
      <w:r w:rsidRPr="00A21FDD">
        <w:rPr>
          <w:rFonts w:ascii="Arial" w:hAnsi="Arial" w:cs="Arial"/>
          <w:sz w:val="24"/>
          <w:szCs w:val="24"/>
          <w:lang w:val="hr-HR"/>
        </w:rPr>
        <w:t>Nogometni klub Brtonigla1925 - Veterani .</w:t>
      </w:r>
    </w:p>
    <w:p w14:paraId="3B9EB0EE" w14:textId="77777777" w:rsidR="0025495E" w:rsidRPr="00A21FDD" w:rsidRDefault="0025495E" w:rsidP="0025495E">
      <w:pPr>
        <w:rPr>
          <w:rFonts w:ascii="Arial" w:hAnsi="Arial" w:cs="Arial"/>
          <w:bCs/>
          <w:sz w:val="24"/>
          <w:szCs w:val="24"/>
          <w:lang w:val="hr-HR"/>
        </w:rPr>
      </w:pPr>
    </w:p>
    <w:p w14:paraId="51F67B1E" w14:textId="77777777" w:rsidR="0025495E" w:rsidRDefault="0025495E" w:rsidP="0025495E">
      <w:pPr>
        <w:jc w:val="center"/>
        <w:rPr>
          <w:rFonts w:ascii="Arial" w:hAnsi="Arial" w:cs="Arial"/>
          <w:b/>
          <w:bCs/>
          <w:sz w:val="24"/>
          <w:szCs w:val="24"/>
          <w:lang w:val="hr-HR"/>
        </w:rPr>
      </w:pPr>
    </w:p>
    <w:p w14:paraId="31B5C122" w14:textId="77777777" w:rsidR="00A21FDD" w:rsidRPr="00A21FDD" w:rsidRDefault="00A21FDD" w:rsidP="0025495E">
      <w:pPr>
        <w:jc w:val="center"/>
        <w:rPr>
          <w:rFonts w:ascii="Arial" w:hAnsi="Arial" w:cs="Arial"/>
          <w:b/>
          <w:bCs/>
          <w:sz w:val="24"/>
          <w:szCs w:val="24"/>
          <w:lang w:val="hr-HR"/>
        </w:rPr>
      </w:pPr>
    </w:p>
    <w:p w14:paraId="77DE13DF" w14:textId="77777777" w:rsidR="0025495E" w:rsidRPr="00A21FDD" w:rsidRDefault="0025495E" w:rsidP="0025495E">
      <w:pPr>
        <w:jc w:val="center"/>
        <w:rPr>
          <w:rFonts w:ascii="Arial" w:hAnsi="Arial" w:cs="Arial"/>
          <w:sz w:val="24"/>
          <w:szCs w:val="24"/>
          <w:lang w:val="hr-HR"/>
        </w:rPr>
      </w:pPr>
      <w:r w:rsidRPr="00A21FDD">
        <w:rPr>
          <w:rFonts w:ascii="Arial" w:hAnsi="Arial" w:cs="Arial"/>
          <w:b/>
          <w:bCs/>
          <w:sz w:val="24"/>
          <w:szCs w:val="24"/>
          <w:lang w:val="hr-HR"/>
        </w:rPr>
        <w:lastRenderedPageBreak/>
        <w:t>IV.</w:t>
      </w:r>
    </w:p>
    <w:p w14:paraId="1E712B8F" w14:textId="63143339" w:rsidR="0025495E" w:rsidRDefault="0025495E" w:rsidP="00A21FDD">
      <w:pPr>
        <w:rPr>
          <w:rFonts w:ascii="Arial" w:hAnsi="Arial" w:cs="Arial"/>
          <w:sz w:val="24"/>
          <w:szCs w:val="24"/>
          <w:lang w:val="hr-HR"/>
        </w:rPr>
      </w:pPr>
      <w:r w:rsidRPr="00A21FDD">
        <w:rPr>
          <w:rFonts w:ascii="Arial" w:hAnsi="Arial" w:cs="Arial"/>
          <w:b/>
          <w:bCs/>
          <w:sz w:val="24"/>
          <w:szCs w:val="24"/>
          <w:lang w:val="hr-HR"/>
        </w:rPr>
        <w:tab/>
      </w:r>
      <w:r w:rsidRPr="00A21FDD">
        <w:rPr>
          <w:rFonts w:ascii="Arial" w:hAnsi="Arial" w:cs="Arial"/>
          <w:sz w:val="24"/>
          <w:szCs w:val="24"/>
          <w:lang w:val="hr-HR"/>
        </w:rPr>
        <w:t>Ova Odluka stupa na snagu danom donošenja, a ista će se objaviti u Službenim novinama Općine Brtonigla-Verteneglio.</w:t>
      </w:r>
    </w:p>
    <w:p w14:paraId="51CD6FED" w14:textId="77777777" w:rsidR="00A21FDD" w:rsidRPr="00A21FDD" w:rsidRDefault="00A21FDD" w:rsidP="0025495E">
      <w:pPr>
        <w:jc w:val="both"/>
        <w:rPr>
          <w:rFonts w:ascii="Arial" w:hAnsi="Arial" w:cs="Arial"/>
          <w:sz w:val="24"/>
          <w:szCs w:val="24"/>
          <w:lang w:val="hr-HR"/>
        </w:rPr>
      </w:pPr>
    </w:p>
    <w:p w14:paraId="76A0CB23" w14:textId="77777777" w:rsidR="0025495E" w:rsidRPr="00A21FDD" w:rsidRDefault="0025495E" w:rsidP="0025495E">
      <w:pPr>
        <w:jc w:val="both"/>
        <w:rPr>
          <w:rFonts w:ascii="Arial" w:hAnsi="Arial" w:cs="Arial"/>
          <w:sz w:val="24"/>
          <w:szCs w:val="24"/>
          <w:lang w:val="hr-HR"/>
        </w:rPr>
      </w:pPr>
      <w:r w:rsidRPr="00A21FDD">
        <w:rPr>
          <w:rFonts w:ascii="Arial" w:hAnsi="Arial" w:cs="Arial"/>
          <w:sz w:val="24"/>
          <w:szCs w:val="24"/>
          <w:lang w:val="hr-HR"/>
        </w:rPr>
        <w:t>KLASA: 053-01/23-10/03</w:t>
      </w:r>
    </w:p>
    <w:p w14:paraId="119DF4C7" w14:textId="77777777" w:rsidR="0025495E" w:rsidRPr="00A21FDD" w:rsidRDefault="0025495E" w:rsidP="0025495E">
      <w:pPr>
        <w:jc w:val="both"/>
        <w:rPr>
          <w:rFonts w:ascii="Arial" w:hAnsi="Arial" w:cs="Arial"/>
          <w:sz w:val="24"/>
          <w:szCs w:val="24"/>
          <w:lang w:val="hr-HR"/>
        </w:rPr>
      </w:pPr>
      <w:r w:rsidRPr="00A21FDD">
        <w:rPr>
          <w:rFonts w:ascii="Arial" w:hAnsi="Arial" w:cs="Arial"/>
          <w:sz w:val="24"/>
          <w:szCs w:val="24"/>
          <w:lang w:val="hr-HR"/>
        </w:rPr>
        <w:t>URBROJ: 2163-13-04/01-23-26</w:t>
      </w:r>
    </w:p>
    <w:p w14:paraId="73C441E5" w14:textId="77777777" w:rsidR="0025495E" w:rsidRPr="00A21FDD" w:rsidRDefault="0025495E" w:rsidP="0025495E">
      <w:pPr>
        <w:jc w:val="both"/>
        <w:rPr>
          <w:rFonts w:ascii="Arial" w:hAnsi="Arial" w:cs="Arial"/>
          <w:sz w:val="24"/>
          <w:szCs w:val="24"/>
          <w:lang w:val="hr-HR"/>
        </w:rPr>
      </w:pPr>
      <w:r w:rsidRPr="00A21FDD">
        <w:rPr>
          <w:rFonts w:ascii="Arial" w:hAnsi="Arial" w:cs="Arial"/>
          <w:sz w:val="24"/>
          <w:szCs w:val="24"/>
          <w:lang w:val="hr-HR"/>
        </w:rPr>
        <w:t>Brtonigla-Verteneglio, 04.prosinca  2023. godine</w:t>
      </w:r>
    </w:p>
    <w:p w14:paraId="4B20D298" w14:textId="77777777" w:rsidR="0025495E" w:rsidRPr="00A21FDD" w:rsidRDefault="0025495E" w:rsidP="0025495E">
      <w:pPr>
        <w:tabs>
          <w:tab w:val="center" w:pos="7368"/>
          <w:tab w:val="right" w:pos="9072"/>
        </w:tabs>
        <w:ind w:left="4956" w:firstLine="708"/>
        <w:rPr>
          <w:rFonts w:ascii="Arial" w:hAnsi="Arial" w:cs="Arial"/>
          <w:sz w:val="24"/>
          <w:szCs w:val="24"/>
          <w:lang w:val="hr-HR"/>
        </w:rPr>
      </w:pPr>
      <w:r w:rsidRPr="00A21FDD">
        <w:rPr>
          <w:rFonts w:ascii="Arial" w:hAnsi="Arial" w:cs="Arial"/>
          <w:sz w:val="24"/>
          <w:szCs w:val="24"/>
          <w:lang w:val="hr-HR"/>
        </w:rPr>
        <w:tab/>
      </w:r>
    </w:p>
    <w:p w14:paraId="453BFA58" w14:textId="77777777" w:rsidR="0025495E" w:rsidRPr="00A21FDD" w:rsidRDefault="0025495E" w:rsidP="0025495E">
      <w:pPr>
        <w:tabs>
          <w:tab w:val="left" w:pos="6495"/>
          <w:tab w:val="center" w:pos="7368"/>
          <w:tab w:val="right" w:pos="9072"/>
        </w:tabs>
        <w:ind w:left="4956" w:firstLine="708"/>
        <w:jc w:val="right"/>
        <w:rPr>
          <w:rFonts w:ascii="Arial" w:hAnsi="Arial" w:cs="Arial"/>
          <w:sz w:val="24"/>
          <w:szCs w:val="24"/>
          <w:lang w:val="hr-HR"/>
        </w:rPr>
      </w:pPr>
      <w:r w:rsidRPr="00A21FDD">
        <w:rPr>
          <w:rFonts w:ascii="Arial" w:hAnsi="Arial" w:cs="Arial"/>
          <w:sz w:val="24"/>
          <w:szCs w:val="24"/>
          <w:lang w:val="hr-HR"/>
        </w:rPr>
        <w:tab/>
      </w:r>
      <w:r w:rsidRPr="00A21FDD">
        <w:rPr>
          <w:rFonts w:ascii="Arial" w:hAnsi="Arial" w:cs="Arial"/>
          <w:sz w:val="24"/>
          <w:szCs w:val="24"/>
          <w:lang w:val="hr-HR"/>
        </w:rPr>
        <w:tab/>
        <w:t>Općinski načelnik</w:t>
      </w:r>
    </w:p>
    <w:p w14:paraId="28FFD5BE" w14:textId="514BC6BD" w:rsidR="0025495E" w:rsidRPr="00A21FDD" w:rsidRDefault="0025495E" w:rsidP="0025495E">
      <w:pPr>
        <w:ind w:left="4956" w:firstLine="708"/>
        <w:jc w:val="right"/>
        <w:rPr>
          <w:rFonts w:ascii="Arial" w:hAnsi="Arial" w:cs="Arial"/>
          <w:sz w:val="24"/>
          <w:szCs w:val="24"/>
          <w:lang w:val="hr-HR"/>
        </w:rPr>
      </w:pPr>
      <w:r w:rsidRPr="00A21FDD">
        <w:rPr>
          <w:rFonts w:ascii="Arial" w:hAnsi="Arial" w:cs="Arial"/>
          <w:sz w:val="24"/>
          <w:szCs w:val="24"/>
          <w:lang w:val="hr-HR"/>
        </w:rPr>
        <w:t xml:space="preserve">Neš Sinožić </w:t>
      </w:r>
      <w:proofErr w:type="spellStart"/>
      <w:r w:rsidRPr="00A21FDD">
        <w:rPr>
          <w:rFonts w:ascii="Arial" w:hAnsi="Arial" w:cs="Arial"/>
          <w:sz w:val="24"/>
          <w:szCs w:val="24"/>
          <w:lang w:val="hr-HR"/>
        </w:rPr>
        <w:t>mag.ing.agr</w:t>
      </w:r>
      <w:proofErr w:type="spellEnd"/>
      <w:r w:rsidRPr="00A21FDD">
        <w:rPr>
          <w:rFonts w:ascii="Arial" w:hAnsi="Arial" w:cs="Arial"/>
          <w:sz w:val="24"/>
          <w:szCs w:val="24"/>
          <w:lang w:val="hr-HR"/>
        </w:rPr>
        <w:t>.</w:t>
      </w:r>
      <w:r w:rsidR="00A21FDD">
        <w:rPr>
          <w:rFonts w:ascii="Arial" w:hAnsi="Arial" w:cs="Arial"/>
          <w:sz w:val="24"/>
          <w:szCs w:val="24"/>
          <w:lang w:val="hr-HR"/>
        </w:rPr>
        <w:t xml:space="preserve"> v.r.</w:t>
      </w:r>
    </w:p>
    <w:p w14:paraId="5688EE15" w14:textId="77777777" w:rsidR="0025495E" w:rsidRPr="00A21FDD" w:rsidRDefault="0025495E" w:rsidP="0025495E">
      <w:pPr>
        <w:rPr>
          <w:rFonts w:ascii="Arial" w:hAnsi="Arial" w:cs="Arial"/>
          <w:sz w:val="24"/>
          <w:szCs w:val="24"/>
          <w:lang w:val="hr-HR"/>
        </w:rPr>
      </w:pPr>
    </w:p>
    <w:p w14:paraId="69F5FA4A" w14:textId="77777777" w:rsidR="0025495E" w:rsidRPr="00A21FDD" w:rsidRDefault="0025495E" w:rsidP="0025495E">
      <w:pPr>
        <w:pStyle w:val="ListParagraph"/>
        <w:numPr>
          <w:ilvl w:val="0"/>
          <w:numId w:val="24"/>
        </w:numPr>
        <w:jc w:val="center"/>
        <w:rPr>
          <w:rFonts w:cs="Arial"/>
          <w:sz w:val="24"/>
          <w:szCs w:val="24"/>
          <w:lang w:val="hr-HR"/>
        </w:rPr>
      </w:pPr>
    </w:p>
    <w:p w14:paraId="42165F50" w14:textId="77777777" w:rsidR="0025495E" w:rsidRPr="00A21FDD" w:rsidRDefault="0025495E" w:rsidP="0025495E">
      <w:pPr>
        <w:rPr>
          <w:rFonts w:ascii="Arial" w:hAnsi="Arial" w:cs="Arial"/>
          <w:sz w:val="24"/>
          <w:szCs w:val="24"/>
          <w:lang w:val="hr-HR"/>
        </w:rPr>
      </w:pPr>
    </w:p>
    <w:p w14:paraId="0C11E367" w14:textId="77777777" w:rsidR="0025495E" w:rsidRPr="00A21FDD" w:rsidRDefault="0025495E" w:rsidP="0025495E">
      <w:pPr>
        <w:rPr>
          <w:lang w:val="hr-HR"/>
        </w:rPr>
      </w:pPr>
      <w:r w:rsidRPr="00A21FDD">
        <w:rPr>
          <w:rFonts w:ascii="Arial" w:hAnsi="Arial" w:cs="Arial"/>
          <w:sz w:val="16"/>
          <w:lang w:val="hr-HR"/>
        </w:rPr>
        <w:t>                                           </w:t>
      </w:r>
      <w:r w:rsidRPr="00A21FDD">
        <w:rPr>
          <w:lang w:val="hr-HR"/>
        </w:rPr>
        <w:fldChar w:fldCharType="begin"/>
      </w:r>
      <w:r w:rsidRPr="00A21FDD">
        <w:rPr>
          <w:lang w:val="hr-HR"/>
        </w:rPr>
        <w:instrText xml:space="preserve"> INCLUDEPICTURE "http://rizicna.azo.hr/iszo/images/grb_rh.jpg" \* MERGEFORMATINET </w:instrText>
      </w:r>
      <w:r w:rsidRPr="00A21FDD">
        <w:rPr>
          <w:lang w:val="hr-HR"/>
        </w:rPr>
        <w:fldChar w:fldCharType="separate"/>
      </w:r>
      <w:r w:rsidRPr="00A21FDD">
        <w:rPr>
          <w:lang w:val="hr-HR"/>
        </w:rPr>
        <w:pict w14:anchorId="6861D414">
          <v:shape id="_x0000_i1039" type="#_x0000_t75" style="width:17.55pt;height:21.9pt">
            <v:imagedata r:id="rId8" r:href="rId13"/>
          </v:shape>
        </w:pict>
      </w:r>
      <w:r w:rsidRPr="00A21FDD">
        <w:rPr>
          <w:lang w:val="hr-HR"/>
        </w:rPr>
        <w:fldChar w:fldCharType="end"/>
      </w:r>
    </w:p>
    <w:p w14:paraId="254D9B9E" w14:textId="77777777" w:rsidR="0025495E" w:rsidRPr="00A21FDD" w:rsidRDefault="0025495E" w:rsidP="0025495E">
      <w:pPr>
        <w:ind w:left="142"/>
        <w:rPr>
          <w:lang w:val="hr-HR"/>
        </w:rPr>
      </w:pPr>
      <w:r w:rsidRPr="00A21FDD">
        <w:rPr>
          <w:rFonts w:ascii="Arial" w:hAnsi="Arial" w:cs="Arial"/>
          <w:sz w:val="16"/>
          <w:lang w:val="hr-HR"/>
        </w:rPr>
        <w:t xml:space="preserve"> REPUBLIKA HRVATSKA - REPUBBLICA DI CROAZIA</w:t>
      </w:r>
    </w:p>
    <w:p w14:paraId="2D57D4E4" w14:textId="45007E6C" w:rsidR="0025495E" w:rsidRPr="00A21FDD" w:rsidRDefault="0025495E" w:rsidP="0025495E">
      <w:pPr>
        <w:ind w:left="142"/>
        <w:rPr>
          <w:lang w:val="hr-HR"/>
        </w:rPr>
      </w:pPr>
      <w:r w:rsidRPr="00A21FDD">
        <w:rPr>
          <w:noProof/>
          <w:lang w:val="hr-HR"/>
        </w:rPr>
        <w:drawing>
          <wp:anchor distT="0" distB="0" distL="114300" distR="114300" simplePos="0" relativeHeight="251661312" behindDoc="0" locked="0" layoutInCell="1" allowOverlap="1" wp14:anchorId="746BD89C" wp14:editId="717D3B72">
            <wp:simplePos x="0" y="0"/>
            <wp:positionH relativeFrom="column">
              <wp:posOffset>-302260</wp:posOffset>
            </wp:positionH>
            <wp:positionV relativeFrom="paragraph">
              <wp:posOffset>61595</wp:posOffset>
            </wp:positionV>
            <wp:extent cx="293370" cy="301625"/>
            <wp:effectExtent l="0" t="0" r="0" b="3175"/>
            <wp:wrapSquare wrapText="bothSides"/>
            <wp:docPr id="132219154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21FDD">
        <w:rPr>
          <w:rFonts w:ascii="Arial" w:hAnsi="Arial" w:cs="Arial"/>
          <w:sz w:val="16"/>
          <w:lang w:val="hr-HR"/>
        </w:rPr>
        <w:t xml:space="preserve">ISTARSKA ŽUPANIJA - REGIONE ISTRIANA </w:t>
      </w:r>
    </w:p>
    <w:p w14:paraId="1D8EF62A" w14:textId="77777777" w:rsidR="0025495E" w:rsidRPr="00A21FDD" w:rsidRDefault="0025495E" w:rsidP="0025495E">
      <w:pPr>
        <w:ind w:left="142"/>
        <w:rPr>
          <w:lang w:val="hr-HR"/>
        </w:rPr>
      </w:pPr>
      <w:r w:rsidRPr="00A21FDD">
        <w:rPr>
          <w:rFonts w:ascii="Arial" w:hAnsi="Arial" w:cs="Arial"/>
          <w:sz w:val="16"/>
          <w:lang w:val="hr-HR"/>
        </w:rPr>
        <w:t xml:space="preserve">Općina Brtonigla-Verteneglio - </w:t>
      </w:r>
      <w:proofErr w:type="spellStart"/>
      <w:r w:rsidRPr="00A21FDD">
        <w:rPr>
          <w:rFonts w:ascii="Arial" w:hAnsi="Arial" w:cs="Arial"/>
          <w:sz w:val="16"/>
          <w:lang w:val="hr-HR"/>
        </w:rPr>
        <w:t>Comune</w:t>
      </w:r>
      <w:proofErr w:type="spellEnd"/>
      <w:r w:rsidRPr="00A21FDD">
        <w:rPr>
          <w:rFonts w:ascii="Arial" w:hAnsi="Arial" w:cs="Arial"/>
          <w:sz w:val="16"/>
          <w:lang w:val="hr-HR"/>
        </w:rPr>
        <w:t xml:space="preserve"> di Brtonigla-Verteneglio</w:t>
      </w:r>
    </w:p>
    <w:p w14:paraId="108659BD" w14:textId="77777777" w:rsidR="0025495E" w:rsidRPr="00A21FDD" w:rsidRDefault="0025495E" w:rsidP="0025495E">
      <w:pPr>
        <w:ind w:left="142"/>
        <w:rPr>
          <w:rFonts w:ascii="Arial" w:hAnsi="Arial" w:cs="Arial"/>
          <w:sz w:val="16"/>
          <w:lang w:val="hr-HR"/>
        </w:rPr>
      </w:pPr>
      <w:r w:rsidRPr="00A21FDD">
        <w:rPr>
          <w:rFonts w:ascii="Arial" w:hAnsi="Arial" w:cs="Arial"/>
          <w:sz w:val="16"/>
          <w:lang w:val="hr-HR"/>
        </w:rPr>
        <w:t xml:space="preserve">OPĆINSKI NAČELNIK – IL SINDACO </w:t>
      </w:r>
    </w:p>
    <w:p w14:paraId="0D2D6F25" w14:textId="77777777" w:rsidR="0025495E" w:rsidRPr="00A21FDD" w:rsidRDefault="0025495E" w:rsidP="0025495E">
      <w:pPr>
        <w:ind w:left="142"/>
        <w:rPr>
          <w:rFonts w:ascii="Arial" w:hAnsi="Arial" w:cs="Arial"/>
          <w:sz w:val="16"/>
          <w:lang w:val="hr-HR"/>
        </w:rPr>
      </w:pPr>
      <w:r w:rsidRPr="00A21FDD">
        <w:rPr>
          <w:rFonts w:ascii="Arial" w:hAnsi="Arial" w:cs="Arial"/>
          <w:sz w:val="16"/>
          <w:lang w:val="hr-HR"/>
        </w:rPr>
        <w:t xml:space="preserve">52474 Brtonigla-Verteneglio, Trg Sv. Zenona / </w:t>
      </w:r>
      <w:proofErr w:type="spellStart"/>
      <w:r w:rsidRPr="00A21FDD">
        <w:rPr>
          <w:rFonts w:ascii="Arial" w:hAnsi="Arial" w:cs="Arial"/>
          <w:sz w:val="16"/>
          <w:lang w:val="hr-HR"/>
        </w:rPr>
        <w:t>Piazza</w:t>
      </w:r>
      <w:proofErr w:type="spellEnd"/>
      <w:r w:rsidRPr="00A21FDD">
        <w:rPr>
          <w:rFonts w:ascii="Arial" w:hAnsi="Arial" w:cs="Arial"/>
          <w:sz w:val="16"/>
          <w:lang w:val="hr-HR"/>
        </w:rPr>
        <w:t xml:space="preserve"> S. Zenone 1</w:t>
      </w:r>
    </w:p>
    <w:p w14:paraId="230D9CDC" w14:textId="77777777" w:rsidR="0025495E" w:rsidRPr="00A21FDD" w:rsidRDefault="0025495E" w:rsidP="0025495E">
      <w:pPr>
        <w:ind w:left="142"/>
        <w:jc w:val="both"/>
        <w:rPr>
          <w:rFonts w:ascii="Arial" w:hAnsi="Arial" w:cs="Arial"/>
          <w:sz w:val="16"/>
          <w:lang w:val="hr-HR"/>
        </w:rPr>
      </w:pPr>
      <w:r w:rsidRPr="00A21FDD">
        <w:rPr>
          <w:rFonts w:ascii="Arial" w:hAnsi="Arial" w:cs="Arial"/>
          <w:sz w:val="16"/>
          <w:lang w:val="hr-HR"/>
        </w:rPr>
        <w:t>Tel. &amp; Fax: +385 (0)52 774-174</w:t>
      </w:r>
    </w:p>
    <w:p w14:paraId="5C476329" w14:textId="77777777" w:rsidR="0025495E" w:rsidRPr="00A21FDD" w:rsidRDefault="0025495E" w:rsidP="0025495E">
      <w:pPr>
        <w:ind w:left="142"/>
        <w:jc w:val="both"/>
        <w:rPr>
          <w:rFonts w:ascii="Arial" w:hAnsi="Arial" w:cs="Arial"/>
          <w:sz w:val="16"/>
          <w:lang w:val="hr-HR"/>
        </w:rPr>
      </w:pPr>
      <w:r w:rsidRPr="00A21FDD">
        <w:rPr>
          <w:rFonts w:ascii="Arial" w:hAnsi="Arial" w:cs="Arial"/>
          <w:sz w:val="16"/>
          <w:lang w:val="hr-HR"/>
        </w:rPr>
        <w:t xml:space="preserve">E-mail: </w:t>
      </w:r>
      <w:hyperlink r:id="rId14" w:history="1">
        <w:proofErr w:type="spellStart"/>
        <w:r w:rsidRPr="00A21FDD">
          <w:rPr>
            <w:rStyle w:val="Hyperlink"/>
            <w:rFonts w:ascii="Arial" w:hAnsi="Arial" w:cs="Arial"/>
            <w:sz w:val="16"/>
            <w:lang w:val="hr-HR"/>
          </w:rPr>
          <w:t>info@brtonigla-verteneglio.hr</w:t>
        </w:r>
        <w:proofErr w:type="spellEnd"/>
      </w:hyperlink>
    </w:p>
    <w:p w14:paraId="39B4016C" w14:textId="77777777" w:rsidR="0025495E" w:rsidRPr="00A21FDD" w:rsidRDefault="0025495E" w:rsidP="0025495E">
      <w:pPr>
        <w:ind w:left="142"/>
        <w:jc w:val="both"/>
        <w:rPr>
          <w:rFonts w:ascii="Arial" w:hAnsi="Arial" w:cs="Arial"/>
          <w:sz w:val="16"/>
          <w:lang w:val="hr-HR"/>
        </w:rPr>
      </w:pPr>
      <w:hyperlink r:id="rId15" w:history="1">
        <w:proofErr w:type="spellStart"/>
        <w:r w:rsidRPr="00A21FDD">
          <w:rPr>
            <w:rStyle w:val="Hyperlink"/>
            <w:rFonts w:ascii="Arial" w:hAnsi="Arial" w:cs="Arial"/>
            <w:sz w:val="16"/>
            <w:lang w:val="hr-HR"/>
          </w:rPr>
          <w:t>www.brtonigla-verteneglio.hr</w:t>
        </w:r>
        <w:proofErr w:type="spellEnd"/>
      </w:hyperlink>
    </w:p>
    <w:p w14:paraId="49A76ACB" w14:textId="77777777" w:rsidR="0025495E" w:rsidRPr="00A21FDD" w:rsidRDefault="0025495E" w:rsidP="0025495E">
      <w:pPr>
        <w:rPr>
          <w:sz w:val="24"/>
          <w:szCs w:val="24"/>
          <w:lang w:val="hr-HR"/>
        </w:rPr>
      </w:pPr>
    </w:p>
    <w:p w14:paraId="36B8D06D" w14:textId="77777777" w:rsidR="0025495E" w:rsidRPr="00A21FDD" w:rsidRDefault="0025495E" w:rsidP="0025495E">
      <w:pPr>
        <w:jc w:val="both"/>
        <w:rPr>
          <w:rFonts w:ascii="Arial" w:hAnsi="Arial" w:cs="Arial"/>
          <w:sz w:val="24"/>
          <w:szCs w:val="24"/>
          <w:lang w:val="hr-HR"/>
        </w:rPr>
      </w:pPr>
      <w:r w:rsidRPr="00A21FDD">
        <w:rPr>
          <w:rFonts w:ascii="Arial" w:hAnsi="Arial" w:cs="Arial"/>
          <w:sz w:val="24"/>
          <w:szCs w:val="24"/>
          <w:lang w:val="hr-HR"/>
        </w:rPr>
        <w:t>KLASA: 120-04/23-01/01</w:t>
      </w:r>
    </w:p>
    <w:p w14:paraId="6B20C7E7" w14:textId="77777777" w:rsidR="0025495E" w:rsidRPr="00A21FDD" w:rsidRDefault="0025495E" w:rsidP="0025495E">
      <w:pPr>
        <w:jc w:val="both"/>
        <w:rPr>
          <w:rFonts w:ascii="Arial" w:hAnsi="Arial" w:cs="Arial"/>
          <w:sz w:val="24"/>
          <w:szCs w:val="24"/>
          <w:lang w:val="hr-HR"/>
        </w:rPr>
      </w:pPr>
      <w:r w:rsidRPr="00A21FDD">
        <w:rPr>
          <w:rFonts w:ascii="Arial" w:hAnsi="Arial" w:cs="Arial"/>
          <w:sz w:val="24"/>
          <w:szCs w:val="24"/>
          <w:lang w:val="hr-HR"/>
        </w:rPr>
        <w:t>URBROJ: 2163-13-04/01-23-5</w:t>
      </w:r>
    </w:p>
    <w:p w14:paraId="63A1CEBE" w14:textId="77777777" w:rsidR="0025495E" w:rsidRPr="00A21FDD" w:rsidRDefault="0025495E" w:rsidP="0025495E">
      <w:pPr>
        <w:jc w:val="both"/>
        <w:rPr>
          <w:rFonts w:ascii="Arial" w:hAnsi="Arial" w:cs="Arial"/>
          <w:sz w:val="24"/>
          <w:szCs w:val="24"/>
          <w:lang w:val="hr-HR"/>
        </w:rPr>
      </w:pPr>
      <w:r w:rsidRPr="00A21FDD">
        <w:rPr>
          <w:rFonts w:ascii="Arial" w:hAnsi="Arial" w:cs="Arial"/>
          <w:sz w:val="24"/>
          <w:szCs w:val="24"/>
          <w:lang w:val="hr-HR"/>
        </w:rPr>
        <w:t>Brtonigla-Verteneglio, 05. prosinca 2023. godine</w:t>
      </w:r>
    </w:p>
    <w:p w14:paraId="51854988" w14:textId="77777777" w:rsidR="0025495E" w:rsidRPr="00A21FDD" w:rsidRDefault="0025495E" w:rsidP="0025495E">
      <w:pPr>
        <w:rPr>
          <w:rFonts w:ascii="Arial" w:hAnsi="Arial" w:cs="Arial"/>
          <w:sz w:val="24"/>
          <w:szCs w:val="24"/>
          <w:lang w:val="hr-HR"/>
        </w:rPr>
      </w:pPr>
    </w:p>
    <w:p w14:paraId="0162BF93" w14:textId="77777777" w:rsidR="0025495E" w:rsidRPr="00A21FDD" w:rsidRDefault="0025495E" w:rsidP="0025495E">
      <w:pPr>
        <w:ind w:firstLine="720"/>
        <w:jc w:val="both"/>
        <w:rPr>
          <w:rFonts w:ascii="Arial" w:hAnsi="Arial" w:cs="Arial"/>
          <w:sz w:val="24"/>
          <w:szCs w:val="24"/>
          <w:lang w:val="hr-HR"/>
        </w:rPr>
      </w:pPr>
      <w:r w:rsidRPr="00A21FDD">
        <w:rPr>
          <w:rFonts w:ascii="Arial" w:hAnsi="Arial" w:cs="Arial"/>
          <w:sz w:val="24"/>
          <w:szCs w:val="24"/>
          <w:lang w:val="hr-HR"/>
        </w:rPr>
        <w:t>Na temelju čl. 52. Statuta Općine Brtonigla-Verteneglio (Službene novine Općine Brtonigla-Verteneglio broj.03/18, 03/21, 07/21- pročišćeni tekst, 16/22), članka 20.Odluke o plaćama i drugim primanjima zaposlenih u Jedinstvenom upravnom odjelu Općine Brtonigla-Verteneglio (Službene novine Općine Brtonigla-Verteneglio broj 15/10,19/16) i članka 7. Pravilnika o porezu na dohodak (</w:t>
      </w:r>
      <w:proofErr w:type="spellStart"/>
      <w:r w:rsidRPr="00A21FDD">
        <w:rPr>
          <w:rFonts w:ascii="Arial" w:hAnsi="Arial" w:cs="Arial"/>
          <w:sz w:val="24"/>
          <w:szCs w:val="24"/>
          <w:lang w:val="hr-HR"/>
        </w:rPr>
        <w:t>Nar.nov</w:t>
      </w:r>
      <w:proofErr w:type="spellEnd"/>
      <w:r w:rsidRPr="00A21FDD">
        <w:rPr>
          <w:rFonts w:ascii="Arial" w:hAnsi="Arial" w:cs="Arial"/>
          <w:sz w:val="24"/>
          <w:szCs w:val="24"/>
          <w:lang w:val="hr-HR"/>
        </w:rPr>
        <w:t>. br.10/17,128/17, 106/18, 1/19, 80/19, 1/20, 74/20, 1/21, 112/22</w:t>
      </w:r>
      <w:r w:rsidRPr="00A21FDD">
        <w:rPr>
          <w:rFonts w:ascii="Arial" w:hAnsi="Arial" w:cs="Arial"/>
          <w:iCs/>
          <w:sz w:val="24"/>
          <w:szCs w:val="24"/>
          <w:lang w:val="hr-HR"/>
        </w:rPr>
        <w:t xml:space="preserve">),  </w:t>
      </w:r>
      <w:r w:rsidRPr="00A21FDD">
        <w:rPr>
          <w:rFonts w:ascii="Arial" w:hAnsi="Arial" w:cs="Arial"/>
          <w:sz w:val="24"/>
          <w:szCs w:val="24"/>
          <w:lang w:val="hr-HR"/>
        </w:rPr>
        <w:t>načelnik Općine Brtonigla-Verteneglio, dana 05.prosinca 2023. godine  donosi sljedeću</w:t>
      </w:r>
    </w:p>
    <w:p w14:paraId="445C23B9" w14:textId="77777777" w:rsidR="0025495E" w:rsidRPr="00A21FDD" w:rsidRDefault="0025495E" w:rsidP="0025495E">
      <w:pPr>
        <w:ind w:firstLine="708"/>
        <w:jc w:val="both"/>
        <w:rPr>
          <w:rFonts w:ascii="Arial" w:hAnsi="Arial" w:cs="Arial"/>
          <w:sz w:val="24"/>
          <w:szCs w:val="24"/>
          <w:lang w:val="hr-HR"/>
        </w:rPr>
      </w:pPr>
    </w:p>
    <w:p w14:paraId="1DD34854" w14:textId="77777777" w:rsidR="0025495E" w:rsidRPr="00A21FDD" w:rsidRDefault="0025495E" w:rsidP="0025495E">
      <w:pPr>
        <w:jc w:val="center"/>
        <w:rPr>
          <w:rFonts w:ascii="Arial" w:hAnsi="Arial" w:cs="Arial"/>
          <w:b/>
          <w:bCs/>
          <w:sz w:val="24"/>
          <w:szCs w:val="24"/>
          <w:lang w:val="hr-HR"/>
        </w:rPr>
      </w:pPr>
      <w:r w:rsidRPr="00A21FDD">
        <w:rPr>
          <w:rFonts w:ascii="Arial" w:hAnsi="Arial" w:cs="Arial"/>
          <w:b/>
          <w:bCs/>
          <w:sz w:val="24"/>
          <w:szCs w:val="24"/>
          <w:lang w:val="hr-HR"/>
        </w:rPr>
        <w:t>O D L U K U</w:t>
      </w:r>
    </w:p>
    <w:p w14:paraId="4D8A6E78" w14:textId="77777777" w:rsidR="0025495E" w:rsidRPr="00A21FDD" w:rsidRDefault="0025495E" w:rsidP="0025495E">
      <w:pPr>
        <w:jc w:val="center"/>
        <w:rPr>
          <w:rFonts w:ascii="Arial" w:hAnsi="Arial" w:cs="Arial"/>
          <w:b/>
          <w:bCs/>
          <w:sz w:val="24"/>
          <w:szCs w:val="24"/>
          <w:lang w:val="hr-HR"/>
        </w:rPr>
      </w:pPr>
    </w:p>
    <w:p w14:paraId="52BCD506" w14:textId="77777777" w:rsidR="0025495E" w:rsidRPr="00A21FDD" w:rsidRDefault="0025495E" w:rsidP="0025495E">
      <w:pPr>
        <w:ind w:left="360" w:hanging="360"/>
        <w:jc w:val="both"/>
        <w:rPr>
          <w:rFonts w:ascii="Arial" w:hAnsi="Arial" w:cs="Arial"/>
          <w:bCs/>
          <w:sz w:val="24"/>
          <w:szCs w:val="24"/>
          <w:lang w:val="hr-HR"/>
        </w:rPr>
      </w:pPr>
      <w:r w:rsidRPr="00A21FDD">
        <w:rPr>
          <w:rFonts w:ascii="Arial" w:hAnsi="Arial" w:cs="Arial"/>
          <w:bCs/>
          <w:sz w:val="24"/>
          <w:szCs w:val="24"/>
          <w:lang w:val="hr-HR"/>
        </w:rPr>
        <w:t xml:space="preserve">I. </w:t>
      </w:r>
      <w:r w:rsidRPr="00A21FDD">
        <w:rPr>
          <w:rFonts w:ascii="Arial" w:hAnsi="Arial" w:cs="Arial"/>
          <w:bCs/>
          <w:sz w:val="24"/>
          <w:szCs w:val="24"/>
          <w:lang w:val="hr-HR"/>
        </w:rPr>
        <w:tab/>
        <w:t xml:space="preserve">Službeniku </w:t>
      </w:r>
      <w:r w:rsidRPr="00A21FDD">
        <w:rPr>
          <w:rFonts w:ascii="Arial" w:hAnsi="Arial" w:cs="Arial"/>
          <w:sz w:val="24"/>
          <w:szCs w:val="24"/>
          <w:lang w:val="hr-HR"/>
        </w:rPr>
        <w:t xml:space="preserve"> Admiru Martinović iz Brtonigle, </w:t>
      </w:r>
      <w:proofErr w:type="spellStart"/>
      <w:r w:rsidRPr="00A21FDD">
        <w:rPr>
          <w:rFonts w:ascii="Arial" w:hAnsi="Arial" w:cs="Arial"/>
          <w:sz w:val="24"/>
          <w:szCs w:val="24"/>
          <w:lang w:val="hr-HR"/>
        </w:rPr>
        <w:t>Karigador</w:t>
      </w:r>
      <w:proofErr w:type="spellEnd"/>
      <w:r w:rsidRPr="00A21FDD">
        <w:rPr>
          <w:rFonts w:ascii="Arial" w:hAnsi="Arial" w:cs="Arial"/>
          <w:sz w:val="24"/>
          <w:szCs w:val="24"/>
          <w:lang w:val="hr-HR"/>
        </w:rPr>
        <w:t xml:space="preserve"> 171A, koji je raspoređen na radno mjesto Viši referent za vođenje investicija,  odobrava se isplata dara djetetu do 15 godina života, za kćer A. M., u iznosu neoporezivog iznosa od 132,73 EUR (1.000,00 kn) godišnje .</w:t>
      </w:r>
    </w:p>
    <w:p w14:paraId="31452272" w14:textId="77777777" w:rsidR="0025495E" w:rsidRPr="00A21FDD" w:rsidRDefault="0025495E" w:rsidP="0025495E">
      <w:pPr>
        <w:ind w:left="360" w:hanging="360"/>
        <w:jc w:val="both"/>
        <w:rPr>
          <w:rFonts w:ascii="Arial" w:hAnsi="Arial" w:cs="Arial"/>
          <w:sz w:val="24"/>
          <w:szCs w:val="24"/>
          <w:lang w:val="hr-HR"/>
        </w:rPr>
      </w:pPr>
      <w:r w:rsidRPr="00A21FDD">
        <w:rPr>
          <w:rFonts w:ascii="Arial" w:hAnsi="Arial" w:cs="Arial"/>
          <w:bCs/>
          <w:sz w:val="24"/>
          <w:szCs w:val="24"/>
          <w:lang w:val="hr-HR"/>
        </w:rPr>
        <w:t xml:space="preserve">II.  </w:t>
      </w:r>
      <w:r w:rsidRPr="00A21FDD">
        <w:rPr>
          <w:rFonts w:ascii="Arial" w:hAnsi="Arial" w:cs="Arial"/>
          <w:bCs/>
          <w:sz w:val="24"/>
          <w:szCs w:val="24"/>
          <w:lang w:val="hr-HR"/>
        </w:rPr>
        <w:tab/>
        <w:t>Zadužuje se Računovodstvo Jedinstvenog upravnog odjela da s</w:t>
      </w:r>
      <w:r w:rsidRPr="00A21FDD">
        <w:rPr>
          <w:rFonts w:ascii="Arial" w:hAnsi="Arial" w:cs="Arial"/>
          <w:sz w:val="24"/>
          <w:szCs w:val="24"/>
          <w:lang w:val="hr-HR"/>
        </w:rPr>
        <w:t>redstva iz točke I. ove Odluke  isplati iz Proračuna Općine Brtonigla-Verteneglio pozicija 31213 –456 – dar djetetu do 15 godine života na tekući račun  službenika Admira Martinović.</w:t>
      </w:r>
    </w:p>
    <w:p w14:paraId="44472C08" w14:textId="77777777" w:rsidR="0025495E" w:rsidRPr="00A21FDD" w:rsidRDefault="0025495E" w:rsidP="0025495E">
      <w:pPr>
        <w:ind w:left="360" w:hanging="360"/>
        <w:jc w:val="both"/>
        <w:rPr>
          <w:rFonts w:ascii="Arial" w:hAnsi="Arial" w:cs="Arial"/>
          <w:bCs/>
          <w:sz w:val="24"/>
          <w:szCs w:val="24"/>
          <w:lang w:val="hr-HR"/>
        </w:rPr>
      </w:pPr>
      <w:r w:rsidRPr="00A21FDD">
        <w:rPr>
          <w:rFonts w:ascii="Arial" w:hAnsi="Arial" w:cs="Arial"/>
          <w:sz w:val="24"/>
          <w:szCs w:val="24"/>
          <w:lang w:val="hr-HR"/>
        </w:rPr>
        <w:t>III. Ova Odluka stupa na snagu danom donošenja, a ista će se objaviti u Službenim novinama Općine Brtonigla-Verteneglio.</w:t>
      </w:r>
    </w:p>
    <w:p w14:paraId="797106B8" w14:textId="77777777" w:rsidR="0025495E" w:rsidRPr="00A21FDD" w:rsidRDefault="0025495E" w:rsidP="0025495E">
      <w:pPr>
        <w:jc w:val="both"/>
        <w:rPr>
          <w:rFonts w:ascii="Arial" w:hAnsi="Arial" w:cs="Arial"/>
          <w:sz w:val="24"/>
          <w:szCs w:val="24"/>
          <w:lang w:val="hr-HR"/>
        </w:rPr>
      </w:pPr>
    </w:p>
    <w:p w14:paraId="001BBC8E" w14:textId="77777777" w:rsidR="0025495E" w:rsidRPr="00A21FDD" w:rsidRDefault="0025495E" w:rsidP="0025495E">
      <w:pPr>
        <w:jc w:val="center"/>
        <w:rPr>
          <w:rFonts w:ascii="Arial" w:hAnsi="Arial" w:cs="Arial"/>
          <w:b/>
          <w:sz w:val="24"/>
          <w:szCs w:val="24"/>
          <w:lang w:val="hr-HR"/>
        </w:rPr>
      </w:pPr>
      <w:r w:rsidRPr="00A21FDD">
        <w:rPr>
          <w:rFonts w:ascii="Arial" w:hAnsi="Arial" w:cs="Arial"/>
          <w:b/>
          <w:sz w:val="24"/>
          <w:szCs w:val="24"/>
          <w:lang w:val="hr-HR"/>
        </w:rPr>
        <w:t>O b r a z l o ž e nj e</w:t>
      </w:r>
    </w:p>
    <w:p w14:paraId="431D42DE" w14:textId="77777777" w:rsidR="0025495E" w:rsidRPr="00A21FDD" w:rsidRDefault="0025495E" w:rsidP="0025495E">
      <w:pPr>
        <w:ind w:firstLine="720"/>
        <w:jc w:val="both"/>
        <w:rPr>
          <w:rFonts w:ascii="Arial" w:hAnsi="Arial" w:cs="Arial"/>
          <w:sz w:val="24"/>
          <w:szCs w:val="24"/>
          <w:lang w:val="hr-HR"/>
        </w:rPr>
      </w:pPr>
      <w:r w:rsidRPr="00A21FDD">
        <w:rPr>
          <w:rFonts w:ascii="Arial" w:hAnsi="Arial" w:cs="Arial"/>
          <w:bCs/>
          <w:sz w:val="24"/>
          <w:szCs w:val="24"/>
          <w:lang w:val="hr-HR"/>
        </w:rPr>
        <w:t xml:space="preserve">Službenik </w:t>
      </w:r>
      <w:r w:rsidRPr="00A21FDD">
        <w:rPr>
          <w:rFonts w:ascii="Arial" w:hAnsi="Arial" w:cs="Arial"/>
          <w:sz w:val="24"/>
          <w:szCs w:val="24"/>
          <w:lang w:val="hr-HR"/>
        </w:rPr>
        <w:t xml:space="preserve"> Admir Martinović iz Brtonigle, </w:t>
      </w:r>
      <w:proofErr w:type="spellStart"/>
      <w:r w:rsidRPr="00A21FDD">
        <w:rPr>
          <w:rFonts w:ascii="Arial" w:hAnsi="Arial" w:cs="Arial"/>
          <w:sz w:val="24"/>
          <w:szCs w:val="24"/>
          <w:lang w:val="hr-HR"/>
        </w:rPr>
        <w:t>Karigador</w:t>
      </w:r>
      <w:proofErr w:type="spellEnd"/>
      <w:r w:rsidRPr="00A21FDD">
        <w:rPr>
          <w:rFonts w:ascii="Arial" w:hAnsi="Arial" w:cs="Arial"/>
          <w:sz w:val="24"/>
          <w:szCs w:val="24"/>
          <w:lang w:val="hr-HR"/>
        </w:rPr>
        <w:t xml:space="preserve"> 171A, koji je raspoređen na radno mjesto Viši referent za vođenje investicija, podnio je dana 04.prosinca 2023. godine, zahtjev za isplatu sredstava za dar za kćer (podaci poznati poslodavcu).</w:t>
      </w:r>
    </w:p>
    <w:p w14:paraId="549B09BA" w14:textId="77777777" w:rsidR="0025495E" w:rsidRPr="00A21FDD" w:rsidRDefault="0025495E" w:rsidP="0025495E">
      <w:pPr>
        <w:ind w:firstLine="720"/>
        <w:jc w:val="both"/>
        <w:rPr>
          <w:rFonts w:ascii="Arial" w:hAnsi="Arial" w:cs="Arial"/>
          <w:sz w:val="24"/>
          <w:szCs w:val="24"/>
          <w:lang w:val="hr-HR"/>
        </w:rPr>
      </w:pPr>
      <w:r w:rsidRPr="00A21FDD">
        <w:rPr>
          <w:rFonts w:ascii="Arial" w:hAnsi="Arial" w:cs="Arial"/>
          <w:sz w:val="24"/>
          <w:szCs w:val="24"/>
          <w:lang w:val="hr-HR"/>
        </w:rPr>
        <w:lastRenderedPageBreak/>
        <w:t>Sukladno članku 20. Odluke o plaćama i drugim primanjima zaposlenih u Jedinstvenom upravnom odjelu Općine Brtonigla-Verteneglio (Službene novine Općine Brtonigla-Verteneglio broj 15/10, 19/16) zaposleniku roditelju se isplaćuju sredstva za dar djetetu do 15 godina starosti u visini neoporezivog neto iznosa godišnje po djetetu uoči božićnih blagdana.</w:t>
      </w:r>
    </w:p>
    <w:p w14:paraId="5AD10CF2" w14:textId="77777777" w:rsidR="0025495E" w:rsidRPr="00A21FDD" w:rsidRDefault="0025495E" w:rsidP="0025495E">
      <w:pPr>
        <w:ind w:firstLine="720"/>
        <w:jc w:val="both"/>
        <w:rPr>
          <w:rFonts w:ascii="Arial" w:hAnsi="Arial" w:cs="Arial"/>
          <w:color w:val="000000"/>
          <w:sz w:val="24"/>
          <w:szCs w:val="24"/>
          <w:shd w:val="clear" w:color="auto" w:fill="FFFFFF"/>
          <w:lang w:val="hr-HR"/>
        </w:rPr>
      </w:pPr>
      <w:r w:rsidRPr="00A21FDD">
        <w:rPr>
          <w:rFonts w:ascii="Arial" w:hAnsi="Arial" w:cs="Arial"/>
          <w:sz w:val="24"/>
          <w:szCs w:val="24"/>
          <w:lang w:val="hr-HR"/>
        </w:rPr>
        <w:t>Člankom 7. stavak 2. točka 18.Pravilnika o porezu na dohodak (</w:t>
      </w:r>
      <w:proofErr w:type="spellStart"/>
      <w:r w:rsidRPr="00A21FDD">
        <w:rPr>
          <w:rFonts w:ascii="Arial" w:hAnsi="Arial" w:cs="Arial"/>
          <w:sz w:val="24"/>
          <w:szCs w:val="24"/>
          <w:lang w:val="hr-HR"/>
        </w:rPr>
        <w:t>Nar.nov</w:t>
      </w:r>
      <w:proofErr w:type="spellEnd"/>
      <w:r w:rsidRPr="00A21FDD">
        <w:rPr>
          <w:rFonts w:ascii="Arial" w:hAnsi="Arial" w:cs="Arial"/>
          <w:sz w:val="24"/>
          <w:szCs w:val="24"/>
          <w:lang w:val="hr-HR"/>
        </w:rPr>
        <w:t xml:space="preserve">. br.10/17,128/17, 106/18, 1/19, 80/19, 1/20, 74/20, 1/21, 112/22) je propisano da poslodavac može isplatiti svojim radnicima kao </w:t>
      </w:r>
      <w:proofErr w:type="spellStart"/>
      <w:r w:rsidRPr="00A21FDD">
        <w:rPr>
          <w:rFonts w:ascii="Arial" w:hAnsi="Arial" w:cs="Arial"/>
          <w:sz w:val="24"/>
          <w:szCs w:val="24"/>
          <w:lang w:val="hr-HR"/>
        </w:rPr>
        <w:t>neporezivi</w:t>
      </w:r>
      <w:proofErr w:type="spellEnd"/>
      <w:r w:rsidRPr="00A21FDD">
        <w:rPr>
          <w:rFonts w:ascii="Arial" w:hAnsi="Arial" w:cs="Arial"/>
          <w:sz w:val="24"/>
          <w:szCs w:val="24"/>
          <w:lang w:val="hr-HR"/>
        </w:rPr>
        <w:t xml:space="preserve"> iznos </w:t>
      </w:r>
      <w:r w:rsidRPr="00A21FDD">
        <w:rPr>
          <w:rFonts w:ascii="Arial" w:hAnsi="Arial" w:cs="Arial"/>
          <w:color w:val="000000"/>
          <w:sz w:val="24"/>
          <w:szCs w:val="24"/>
          <w:shd w:val="clear" w:color="auto" w:fill="FFFFFF"/>
          <w:lang w:val="hr-HR"/>
        </w:rPr>
        <w:t>dar djetetu do 15 godina starosti do 1.000,00 kn</w:t>
      </w:r>
      <w:r w:rsidRPr="00A21FDD">
        <w:rPr>
          <w:rFonts w:ascii="Poppins" w:hAnsi="Poppins" w:cs="Poppins"/>
          <w:color w:val="000000"/>
          <w:sz w:val="24"/>
          <w:szCs w:val="24"/>
          <w:shd w:val="clear" w:color="auto" w:fill="FFFFFF"/>
          <w:lang w:val="hr-HR"/>
        </w:rPr>
        <w:t xml:space="preserve"> </w:t>
      </w:r>
      <w:r w:rsidRPr="00A21FDD">
        <w:rPr>
          <w:rFonts w:ascii="Arial" w:hAnsi="Arial" w:cs="Arial"/>
          <w:color w:val="000000"/>
          <w:sz w:val="24"/>
          <w:szCs w:val="24"/>
          <w:shd w:val="clear" w:color="auto" w:fill="FFFFFF"/>
          <w:lang w:val="hr-HR"/>
        </w:rPr>
        <w:t>godišnje.</w:t>
      </w:r>
    </w:p>
    <w:p w14:paraId="20EA7ABB" w14:textId="77777777" w:rsidR="0025495E" w:rsidRPr="00A21FDD" w:rsidRDefault="0025495E" w:rsidP="0025495E">
      <w:pPr>
        <w:ind w:firstLine="720"/>
        <w:jc w:val="both"/>
        <w:rPr>
          <w:rFonts w:ascii="Arial" w:hAnsi="Arial" w:cs="Arial"/>
          <w:sz w:val="24"/>
          <w:szCs w:val="24"/>
          <w:lang w:val="hr-HR"/>
        </w:rPr>
      </w:pPr>
      <w:r w:rsidRPr="00A21FDD">
        <w:rPr>
          <w:rFonts w:ascii="Arial" w:hAnsi="Arial" w:cs="Arial"/>
          <w:sz w:val="24"/>
          <w:szCs w:val="24"/>
          <w:lang w:val="hr-HR"/>
        </w:rPr>
        <w:t>Slijedom navedenog odlučeno je kao u izreci ove Odluke.</w:t>
      </w:r>
    </w:p>
    <w:p w14:paraId="5E73111A" w14:textId="77777777" w:rsidR="0025495E" w:rsidRPr="00A21FDD" w:rsidRDefault="0025495E" w:rsidP="0025495E">
      <w:pPr>
        <w:jc w:val="center"/>
        <w:rPr>
          <w:rFonts w:ascii="Arial" w:hAnsi="Arial" w:cs="Arial"/>
          <w:b/>
          <w:bCs/>
          <w:sz w:val="24"/>
          <w:szCs w:val="24"/>
          <w:lang w:val="hr-HR"/>
        </w:rPr>
      </w:pPr>
    </w:p>
    <w:p w14:paraId="7F6402FC" w14:textId="77777777" w:rsidR="0025495E" w:rsidRPr="00A21FDD" w:rsidRDefault="0025495E" w:rsidP="0025495E">
      <w:pPr>
        <w:jc w:val="right"/>
        <w:rPr>
          <w:rFonts w:ascii="Arial" w:hAnsi="Arial" w:cs="Arial"/>
          <w:sz w:val="24"/>
          <w:szCs w:val="24"/>
          <w:lang w:val="hr-HR"/>
        </w:rPr>
      </w:pPr>
      <w:r w:rsidRPr="00A21FDD">
        <w:rPr>
          <w:rFonts w:ascii="Arial" w:hAnsi="Arial" w:cs="Arial"/>
          <w:sz w:val="24"/>
          <w:szCs w:val="24"/>
          <w:lang w:val="hr-HR"/>
        </w:rPr>
        <w:t>Načelnik:</w:t>
      </w:r>
    </w:p>
    <w:p w14:paraId="6BEC01BE" w14:textId="18FE077F" w:rsidR="0025495E" w:rsidRPr="00A21FDD" w:rsidRDefault="0025495E" w:rsidP="00A21FDD">
      <w:pPr>
        <w:jc w:val="right"/>
        <w:rPr>
          <w:rFonts w:ascii="Arial" w:hAnsi="Arial" w:cs="Arial"/>
          <w:sz w:val="24"/>
          <w:szCs w:val="24"/>
          <w:lang w:val="hr-HR"/>
        </w:rPr>
      </w:pPr>
      <w:r w:rsidRPr="00A21FDD">
        <w:rPr>
          <w:rFonts w:ascii="Arial" w:hAnsi="Arial" w:cs="Arial"/>
          <w:sz w:val="24"/>
          <w:szCs w:val="24"/>
          <w:lang w:val="hr-HR"/>
        </w:rPr>
        <w:t xml:space="preserve">Neš Sinožić </w:t>
      </w:r>
      <w:proofErr w:type="spellStart"/>
      <w:r w:rsidRPr="00A21FDD">
        <w:rPr>
          <w:rFonts w:ascii="Arial" w:hAnsi="Arial" w:cs="Arial"/>
          <w:sz w:val="24"/>
          <w:szCs w:val="24"/>
          <w:lang w:val="hr-HR"/>
        </w:rPr>
        <w:t>mag.ing.agr</w:t>
      </w:r>
      <w:proofErr w:type="spellEnd"/>
      <w:r w:rsidRPr="00A21FDD">
        <w:rPr>
          <w:rFonts w:ascii="Arial" w:hAnsi="Arial" w:cs="Arial"/>
          <w:sz w:val="24"/>
          <w:szCs w:val="24"/>
          <w:lang w:val="hr-HR"/>
        </w:rPr>
        <w:t>.</w:t>
      </w:r>
      <w:r w:rsidR="00A21FDD">
        <w:rPr>
          <w:rFonts w:ascii="Arial" w:hAnsi="Arial" w:cs="Arial"/>
          <w:sz w:val="24"/>
          <w:szCs w:val="24"/>
          <w:lang w:val="hr-HR"/>
        </w:rPr>
        <w:t xml:space="preserve"> v.r.</w:t>
      </w:r>
    </w:p>
    <w:p w14:paraId="45805877" w14:textId="77777777" w:rsidR="0025495E" w:rsidRPr="00A21FDD" w:rsidRDefault="0025495E" w:rsidP="0025495E">
      <w:pPr>
        <w:rPr>
          <w:rFonts w:ascii="Arial" w:hAnsi="Arial" w:cs="Arial"/>
          <w:sz w:val="24"/>
          <w:szCs w:val="24"/>
          <w:lang w:val="hr-HR"/>
        </w:rPr>
      </w:pPr>
    </w:p>
    <w:p w14:paraId="794200C6" w14:textId="77777777" w:rsidR="0025495E" w:rsidRPr="00A21FDD" w:rsidRDefault="0025495E" w:rsidP="0025495E">
      <w:pPr>
        <w:pStyle w:val="ListParagraph"/>
        <w:numPr>
          <w:ilvl w:val="0"/>
          <w:numId w:val="24"/>
        </w:numPr>
        <w:jc w:val="center"/>
        <w:rPr>
          <w:rFonts w:cs="Arial"/>
          <w:sz w:val="24"/>
          <w:szCs w:val="24"/>
          <w:lang w:val="hr-HR"/>
        </w:rPr>
      </w:pPr>
    </w:p>
    <w:p w14:paraId="531B737D" w14:textId="77777777" w:rsidR="0025495E" w:rsidRDefault="0025495E" w:rsidP="0025495E">
      <w:pPr>
        <w:rPr>
          <w:rFonts w:ascii="Arial" w:hAnsi="Arial" w:cs="Arial"/>
          <w:sz w:val="24"/>
          <w:szCs w:val="24"/>
          <w:lang w:val="hr-HR"/>
        </w:rPr>
      </w:pPr>
    </w:p>
    <w:p w14:paraId="3B80DA10" w14:textId="77777777" w:rsidR="00A21FDD" w:rsidRPr="00A21FDD" w:rsidRDefault="00A21FDD" w:rsidP="0025495E">
      <w:pPr>
        <w:rPr>
          <w:rFonts w:ascii="Arial" w:hAnsi="Arial" w:cs="Arial"/>
          <w:sz w:val="24"/>
          <w:szCs w:val="24"/>
          <w:lang w:val="hr-HR"/>
        </w:rPr>
      </w:pPr>
    </w:p>
    <w:p w14:paraId="3D6E3F5F" w14:textId="77777777" w:rsidR="0025495E" w:rsidRPr="00A21FDD" w:rsidRDefault="0025495E" w:rsidP="0025495E">
      <w:pPr>
        <w:rPr>
          <w:lang w:val="hr-HR"/>
        </w:rPr>
      </w:pPr>
      <w:r w:rsidRPr="00A21FDD">
        <w:rPr>
          <w:rFonts w:ascii="Arial" w:hAnsi="Arial" w:cs="Arial"/>
          <w:sz w:val="16"/>
          <w:lang w:val="hr-HR"/>
        </w:rPr>
        <w:t>                                           </w:t>
      </w:r>
      <w:r w:rsidRPr="00A21FDD">
        <w:rPr>
          <w:lang w:val="hr-HR"/>
        </w:rPr>
        <w:fldChar w:fldCharType="begin"/>
      </w:r>
      <w:r w:rsidRPr="00A21FDD">
        <w:rPr>
          <w:lang w:val="hr-HR"/>
        </w:rPr>
        <w:instrText xml:space="preserve"> INCLUDEPICTURE "http://rizicna.azo.hr/iszo/images/grb_rh.jpg" \* MERGEFORMATINET </w:instrText>
      </w:r>
      <w:r w:rsidRPr="00A21FDD">
        <w:rPr>
          <w:lang w:val="hr-HR"/>
        </w:rPr>
        <w:fldChar w:fldCharType="separate"/>
      </w:r>
      <w:r w:rsidRPr="00A21FDD">
        <w:rPr>
          <w:lang w:val="hr-HR"/>
        </w:rPr>
        <w:pict w14:anchorId="182ACFB0">
          <v:shape id="_x0000_i1041" type="#_x0000_t75" style="width:17.55pt;height:21.9pt">
            <v:imagedata r:id="rId8" r:href="rId16"/>
          </v:shape>
        </w:pict>
      </w:r>
      <w:r w:rsidRPr="00A21FDD">
        <w:rPr>
          <w:lang w:val="hr-HR"/>
        </w:rPr>
        <w:fldChar w:fldCharType="end"/>
      </w:r>
    </w:p>
    <w:p w14:paraId="4981EE56" w14:textId="77777777" w:rsidR="0025495E" w:rsidRPr="00A21FDD" w:rsidRDefault="0025495E" w:rsidP="0025495E">
      <w:pPr>
        <w:ind w:left="142"/>
        <w:rPr>
          <w:lang w:val="hr-HR"/>
        </w:rPr>
      </w:pPr>
      <w:r w:rsidRPr="00A21FDD">
        <w:rPr>
          <w:rFonts w:ascii="Arial" w:hAnsi="Arial" w:cs="Arial"/>
          <w:sz w:val="16"/>
          <w:lang w:val="hr-HR"/>
        </w:rPr>
        <w:t xml:space="preserve"> REPUBLIKA HRVATSKA - REPUBBLICA DI CROAZIA</w:t>
      </w:r>
    </w:p>
    <w:p w14:paraId="18A13661" w14:textId="503971A9" w:rsidR="0025495E" w:rsidRPr="00A21FDD" w:rsidRDefault="0025495E" w:rsidP="0025495E">
      <w:pPr>
        <w:ind w:left="142"/>
        <w:rPr>
          <w:lang w:val="hr-HR"/>
        </w:rPr>
      </w:pPr>
      <w:r w:rsidRPr="00A21FDD">
        <w:rPr>
          <w:noProof/>
          <w:lang w:val="hr-HR"/>
        </w:rPr>
        <w:drawing>
          <wp:anchor distT="0" distB="0" distL="114300" distR="114300" simplePos="0" relativeHeight="251663360" behindDoc="0" locked="0" layoutInCell="1" allowOverlap="1" wp14:anchorId="4534DDB9" wp14:editId="36DDAE87">
            <wp:simplePos x="0" y="0"/>
            <wp:positionH relativeFrom="column">
              <wp:posOffset>-302260</wp:posOffset>
            </wp:positionH>
            <wp:positionV relativeFrom="paragraph">
              <wp:posOffset>61595</wp:posOffset>
            </wp:positionV>
            <wp:extent cx="293370" cy="301625"/>
            <wp:effectExtent l="0" t="0" r="0" b="3175"/>
            <wp:wrapSquare wrapText="bothSides"/>
            <wp:docPr id="204103924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21FDD">
        <w:rPr>
          <w:rFonts w:ascii="Arial" w:hAnsi="Arial" w:cs="Arial"/>
          <w:sz w:val="16"/>
          <w:lang w:val="hr-HR"/>
        </w:rPr>
        <w:t xml:space="preserve">ISTARSKA ŽUPANIJA - REGIONE ISTRIANA </w:t>
      </w:r>
    </w:p>
    <w:p w14:paraId="7BAFF89B" w14:textId="77777777" w:rsidR="0025495E" w:rsidRPr="00A21FDD" w:rsidRDefault="0025495E" w:rsidP="0025495E">
      <w:pPr>
        <w:ind w:left="142"/>
        <w:rPr>
          <w:lang w:val="hr-HR"/>
        </w:rPr>
      </w:pPr>
      <w:r w:rsidRPr="00A21FDD">
        <w:rPr>
          <w:rFonts w:ascii="Arial" w:hAnsi="Arial" w:cs="Arial"/>
          <w:sz w:val="16"/>
          <w:lang w:val="hr-HR"/>
        </w:rPr>
        <w:t xml:space="preserve">Općina Brtonigla-Verteneglio - </w:t>
      </w:r>
      <w:proofErr w:type="spellStart"/>
      <w:r w:rsidRPr="00A21FDD">
        <w:rPr>
          <w:rFonts w:ascii="Arial" w:hAnsi="Arial" w:cs="Arial"/>
          <w:sz w:val="16"/>
          <w:lang w:val="hr-HR"/>
        </w:rPr>
        <w:t>Comune</w:t>
      </w:r>
      <w:proofErr w:type="spellEnd"/>
      <w:r w:rsidRPr="00A21FDD">
        <w:rPr>
          <w:rFonts w:ascii="Arial" w:hAnsi="Arial" w:cs="Arial"/>
          <w:sz w:val="16"/>
          <w:lang w:val="hr-HR"/>
        </w:rPr>
        <w:t xml:space="preserve"> di Brtonigla-Verteneglio</w:t>
      </w:r>
    </w:p>
    <w:p w14:paraId="28E15C8E" w14:textId="77777777" w:rsidR="0025495E" w:rsidRPr="00A21FDD" w:rsidRDefault="0025495E" w:rsidP="0025495E">
      <w:pPr>
        <w:ind w:left="142"/>
        <w:rPr>
          <w:rFonts w:ascii="Arial" w:hAnsi="Arial" w:cs="Arial"/>
          <w:sz w:val="16"/>
          <w:lang w:val="hr-HR"/>
        </w:rPr>
      </w:pPr>
      <w:r w:rsidRPr="00A21FDD">
        <w:rPr>
          <w:rFonts w:ascii="Arial" w:hAnsi="Arial" w:cs="Arial"/>
          <w:sz w:val="16"/>
          <w:lang w:val="hr-HR"/>
        </w:rPr>
        <w:t xml:space="preserve">JEDINSTVENI UPT – IL SINDACO </w:t>
      </w:r>
    </w:p>
    <w:p w14:paraId="68A86C01" w14:textId="77777777" w:rsidR="0025495E" w:rsidRPr="00A21FDD" w:rsidRDefault="0025495E" w:rsidP="0025495E">
      <w:pPr>
        <w:ind w:left="142"/>
        <w:rPr>
          <w:rFonts w:ascii="Arial" w:hAnsi="Arial" w:cs="Arial"/>
          <w:sz w:val="16"/>
          <w:lang w:val="hr-HR"/>
        </w:rPr>
      </w:pPr>
      <w:r w:rsidRPr="00A21FDD">
        <w:rPr>
          <w:rFonts w:ascii="Arial" w:hAnsi="Arial" w:cs="Arial"/>
          <w:sz w:val="16"/>
          <w:lang w:val="hr-HR"/>
        </w:rPr>
        <w:t xml:space="preserve">52474 Brtonigla-Verteneglio, Trg Sv. Zenona / </w:t>
      </w:r>
      <w:proofErr w:type="spellStart"/>
      <w:r w:rsidRPr="00A21FDD">
        <w:rPr>
          <w:rFonts w:ascii="Arial" w:hAnsi="Arial" w:cs="Arial"/>
          <w:sz w:val="16"/>
          <w:lang w:val="hr-HR"/>
        </w:rPr>
        <w:t>Piazza</w:t>
      </w:r>
      <w:proofErr w:type="spellEnd"/>
      <w:r w:rsidRPr="00A21FDD">
        <w:rPr>
          <w:rFonts w:ascii="Arial" w:hAnsi="Arial" w:cs="Arial"/>
          <w:sz w:val="16"/>
          <w:lang w:val="hr-HR"/>
        </w:rPr>
        <w:t xml:space="preserve"> S. Zenone 1</w:t>
      </w:r>
    </w:p>
    <w:p w14:paraId="204459F3" w14:textId="77777777" w:rsidR="0025495E" w:rsidRPr="00A21FDD" w:rsidRDefault="0025495E" w:rsidP="0025495E">
      <w:pPr>
        <w:ind w:left="142"/>
        <w:jc w:val="both"/>
        <w:rPr>
          <w:rFonts w:ascii="Arial" w:hAnsi="Arial" w:cs="Arial"/>
          <w:sz w:val="16"/>
          <w:lang w:val="hr-HR"/>
        </w:rPr>
      </w:pPr>
      <w:r w:rsidRPr="00A21FDD">
        <w:rPr>
          <w:rFonts w:ascii="Arial" w:hAnsi="Arial" w:cs="Arial"/>
          <w:sz w:val="16"/>
          <w:lang w:val="hr-HR"/>
        </w:rPr>
        <w:t>Tel. &amp; Fax: +385 (0)52 774-174</w:t>
      </w:r>
    </w:p>
    <w:p w14:paraId="793B9538" w14:textId="77777777" w:rsidR="0025495E" w:rsidRPr="00A21FDD" w:rsidRDefault="0025495E" w:rsidP="0025495E">
      <w:pPr>
        <w:ind w:left="142"/>
        <w:jc w:val="both"/>
        <w:rPr>
          <w:rFonts w:ascii="Arial" w:hAnsi="Arial" w:cs="Arial"/>
          <w:sz w:val="16"/>
          <w:lang w:val="hr-HR"/>
        </w:rPr>
      </w:pPr>
      <w:r w:rsidRPr="00A21FDD">
        <w:rPr>
          <w:rFonts w:ascii="Arial" w:hAnsi="Arial" w:cs="Arial"/>
          <w:sz w:val="16"/>
          <w:lang w:val="hr-HR"/>
        </w:rPr>
        <w:t xml:space="preserve">E-mail: </w:t>
      </w:r>
      <w:hyperlink r:id="rId17" w:history="1">
        <w:proofErr w:type="spellStart"/>
        <w:r w:rsidRPr="00A21FDD">
          <w:rPr>
            <w:rStyle w:val="Hyperlink"/>
            <w:rFonts w:ascii="Arial" w:hAnsi="Arial" w:cs="Arial"/>
            <w:sz w:val="16"/>
            <w:lang w:val="hr-HR"/>
          </w:rPr>
          <w:t>info@brtonigla-verteneglio.hr</w:t>
        </w:r>
        <w:proofErr w:type="spellEnd"/>
      </w:hyperlink>
    </w:p>
    <w:p w14:paraId="7DD86C4B" w14:textId="77777777" w:rsidR="0025495E" w:rsidRPr="00A21FDD" w:rsidRDefault="0025495E" w:rsidP="0025495E">
      <w:pPr>
        <w:ind w:left="142"/>
        <w:jc w:val="both"/>
        <w:rPr>
          <w:rFonts w:ascii="Arial" w:hAnsi="Arial" w:cs="Arial"/>
          <w:sz w:val="16"/>
          <w:lang w:val="hr-HR"/>
        </w:rPr>
      </w:pPr>
      <w:hyperlink r:id="rId18" w:history="1">
        <w:proofErr w:type="spellStart"/>
        <w:r w:rsidRPr="00A21FDD">
          <w:rPr>
            <w:rStyle w:val="Hyperlink"/>
            <w:rFonts w:ascii="Arial" w:hAnsi="Arial" w:cs="Arial"/>
            <w:sz w:val="16"/>
            <w:lang w:val="hr-HR"/>
          </w:rPr>
          <w:t>www.brtonigla-verteneglio.hr</w:t>
        </w:r>
        <w:proofErr w:type="spellEnd"/>
      </w:hyperlink>
    </w:p>
    <w:p w14:paraId="72BF6943" w14:textId="77777777" w:rsidR="0025495E" w:rsidRPr="00A21FDD" w:rsidRDefault="0025495E" w:rsidP="0025495E">
      <w:pPr>
        <w:rPr>
          <w:sz w:val="23"/>
          <w:szCs w:val="23"/>
          <w:lang w:val="hr-HR"/>
        </w:rPr>
      </w:pPr>
    </w:p>
    <w:p w14:paraId="34361E76" w14:textId="77777777" w:rsidR="0025495E" w:rsidRPr="00A21FDD" w:rsidRDefault="0025495E" w:rsidP="0025495E">
      <w:pPr>
        <w:jc w:val="both"/>
        <w:rPr>
          <w:rFonts w:ascii="Arial" w:hAnsi="Arial" w:cs="Arial"/>
          <w:sz w:val="24"/>
          <w:szCs w:val="24"/>
          <w:lang w:val="hr-HR"/>
        </w:rPr>
      </w:pPr>
      <w:r w:rsidRPr="00A21FDD">
        <w:rPr>
          <w:rFonts w:ascii="Arial" w:hAnsi="Arial" w:cs="Arial"/>
          <w:sz w:val="24"/>
          <w:szCs w:val="24"/>
          <w:lang w:val="hr-HR"/>
        </w:rPr>
        <w:t>KLASA: 120-04/23-01/01</w:t>
      </w:r>
    </w:p>
    <w:p w14:paraId="1B3B56BB" w14:textId="77777777" w:rsidR="0025495E" w:rsidRPr="00A21FDD" w:rsidRDefault="0025495E" w:rsidP="0025495E">
      <w:pPr>
        <w:jc w:val="both"/>
        <w:rPr>
          <w:rFonts w:ascii="Arial" w:hAnsi="Arial" w:cs="Arial"/>
          <w:sz w:val="24"/>
          <w:szCs w:val="24"/>
          <w:lang w:val="hr-HR"/>
        </w:rPr>
      </w:pPr>
      <w:r w:rsidRPr="00A21FDD">
        <w:rPr>
          <w:rFonts w:ascii="Arial" w:hAnsi="Arial" w:cs="Arial"/>
          <w:sz w:val="24"/>
          <w:szCs w:val="24"/>
          <w:lang w:val="hr-HR"/>
        </w:rPr>
        <w:t>URBROJ: 2163-13-04/01-23-7</w:t>
      </w:r>
    </w:p>
    <w:p w14:paraId="4E7B10CF" w14:textId="77777777" w:rsidR="0025495E" w:rsidRPr="00A21FDD" w:rsidRDefault="0025495E" w:rsidP="0025495E">
      <w:pPr>
        <w:jc w:val="both"/>
        <w:rPr>
          <w:rFonts w:ascii="Arial" w:hAnsi="Arial" w:cs="Arial"/>
          <w:sz w:val="24"/>
          <w:szCs w:val="24"/>
          <w:lang w:val="hr-HR"/>
        </w:rPr>
      </w:pPr>
      <w:r w:rsidRPr="00A21FDD">
        <w:rPr>
          <w:rFonts w:ascii="Arial" w:hAnsi="Arial" w:cs="Arial"/>
          <w:sz w:val="24"/>
          <w:szCs w:val="24"/>
          <w:lang w:val="hr-HR"/>
        </w:rPr>
        <w:t>Brtonigla-Verteneglio, 05. prosinca 2023. godine</w:t>
      </w:r>
    </w:p>
    <w:p w14:paraId="6240BCF9" w14:textId="77777777" w:rsidR="0025495E" w:rsidRPr="00A21FDD" w:rsidRDefault="0025495E" w:rsidP="0025495E">
      <w:pPr>
        <w:rPr>
          <w:rFonts w:ascii="Arial" w:hAnsi="Arial" w:cs="Arial"/>
          <w:sz w:val="24"/>
          <w:szCs w:val="24"/>
          <w:lang w:val="hr-HR"/>
        </w:rPr>
      </w:pPr>
    </w:p>
    <w:p w14:paraId="689E8C3F" w14:textId="77777777" w:rsidR="0025495E" w:rsidRPr="00A21FDD" w:rsidRDefault="0025495E" w:rsidP="0025495E">
      <w:pPr>
        <w:rPr>
          <w:rFonts w:ascii="Arial" w:hAnsi="Arial" w:cs="Arial"/>
          <w:sz w:val="24"/>
          <w:szCs w:val="24"/>
          <w:lang w:val="hr-HR"/>
        </w:rPr>
      </w:pPr>
    </w:p>
    <w:p w14:paraId="25774D64" w14:textId="77777777" w:rsidR="0025495E" w:rsidRDefault="0025495E" w:rsidP="0025495E">
      <w:pPr>
        <w:ind w:firstLine="720"/>
        <w:jc w:val="both"/>
        <w:rPr>
          <w:rFonts w:ascii="Arial" w:hAnsi="Arial" w:cs="Arial"/>
          <w:sz w:val="24"/>
          <w:szCs w:val="24"/>
          <w:lang w:val="hr-HR"/>
        </w:rPr>
      </w:pPr>
      <w:r w:rsidRPr="00A21FDD">
        <w:rPr>
          <w:rFonts w:ascii="Arial" w:hAnsi="Arial" w:cs="Arial"/>
          <w:sz w:val="24"/>
          <w:szCs w:val="24"/>
          <w:lang w:val="hr-HR"/>
        </w:rPr>
        <w:t>Na temelju čl. 52. Statuta Općine Brtonigla-Verteneglio (Službene novine Općine Brtonigla-Verteneglio broj.03/18, 03/21, 07/21- pročišćeni tekst, 16/22), članka 20.Odluke o plaćama i drugim primanjima zaposlenih u Jedinstvenom upravnom odjelu Općine Brtonigla-Verteneglio (Službene novine Općine Brtonigla-Verteneglio broj 15/10,19/16) i članka 7. Pravilnika o porezu na dohodak (</w:t>
      </w:r>
      <w:proofErr w:type="spellStart"/>
      <w:r w:rsidRPr="00A21FDD">
        <w:rPr>
          <w:rFonts w:ascii="Arial" w:hAnsi="Arial" w:cs="Arial"/>
          <w:sz w:val="24"/>
          <w:szCs w:val="24"/>
          <w:lang w:val="hr-HR"/>
        </w:rPr>
        <w:t>Nar.nov</w:t>
      </w:r>
      <w:proofErr w:type="spellEnd"/>
      <w:r w:rsidRPr="00A21FDD">
        <w:rPr>
          <w:rFonts w:ascii="Arial" w:hAnsi="Arial" w:cs="Arial"/>
          <w:sz w:val="24"/>
          <w:szCs w:val="24"/>
          <w:lang w:val="hr-HR"/>
        </w:rPr>
        <w:t>. br.10/17,128/17, 106/18, 1/19, 80/19, 1/20, 74/20, 1/21, 112/22</w:t>
      </w:r>
      <w:r w:rsidRPr="00A21FDD">
        <w:rPr>
          <w:rFonts w:ascii="Arial" w:hAnsi="Arial" w:cs="Arial"/>
          <w:iCs/>
          <w:sz w:val="24"/>
          <w:szCs w:val="24"/>
          <w:lang w:val="hr-HR"/>
        </w:rPr>
        <w:t xml:space="preserve">),  </w:t>
      </w:r>
      <w:r w:rsidRPr="00A21FDD">
        <w:rPr>
          <w:rFonts w:ascii="Arial" w:hAnsi="Arial" w:cs="Arial"/>
          <w:sz w:val="24"/>
          <w:szCs w:val="24"/>
          <w:lang w:val="hr-HR"/>
        </w:rPr>
        <w:t>načelnik Općine Brtonigla-Verteneglio, dana 05.prosinca 2023. godine  donosi sljedeću</w:t>
      </w:r>
    </w:p>
    <w:p w14:paraId="4895D3FC" w14:textId="77777777" w:rsidR="00A21FDD" w:rsidRPr="00A21FDD" w:rsidRDefault="00A21FDD" w:rsidP="0025495E">
      <w:pPr>
        <w:ind w:firstLine="720"/>
        <w:jc w:val="both"/>
        <w:rPr>
          <w:rFonts w:ascii="Arial" w:hAnsi="Arial" w:cs="Arial"/>
          <w:sz w:val="24"/>
          <w:szCs w:val="24"/>
          <w:lang w:val="hr-HR"/>
        </w:rPr>
      </w:pPr>
    </w:p>
    <w:p w14:paraId="6CE0BC82" w14:textId="77777777" w:rsidR="0025495E" w:rsidRPr="00A21FDD" w:rsidRDefault="0025495E" w:rsidP="0025495E">
      <w:pPr>
        <w:jc w:val="center"/>
        <w:rPr>
          <w:rFonts w:ascii="Arial" w:hAnsi="Arial" w:cs="Arial"/>
          <w:b/>
          <w:bCs/>
          <w:sz w:val="24"/>
          <w:szCs w:val="24"/>
          <w:lang w:val="hr-HR"/>
        </w:rPr>
      </w:pPr>
      <w:r w:rsidRPr="00A21FDD">
        <w:rPr>
          <w:rFonts w:ascii="Arial" w:hAnsi="Arial" w:cs="Arial"/>
          <w:b/>
          <w:bCs/>
          <w:sz w:val="24"/>
          <w:szCs w:val="24"/>
          <w:lang w:val="hr-HR"/>
        </w:rPr>
        <w:t>O D L U K U</w:t>
      </w:r>
    </w:p>
    <w:p w14:paraId="04ACB680" w14:textId="77777777" w:rsidR="0025495E" w:rsidRPr="00A21FDD" w:rsidRDefault="0025495E" w:rsidP="0025495E">
      <w:pPr>
        <w:jc w:val="center"/>
        <w:rPr>
          <w:rFonts w:ascii="Arial" w:hAnsi="Arial" w:cs="Arial"/>
          <w:b/>
          <w:bCs/>
          <w:sz w:val="24"/>
          <w:szCs w:val="24"/>
          <w:lang w:val="hr-HR"/>
        </w:rPr>
      </w:pPr>
    </w:p>
    <w:p w14:paraId="70E1F5EF" w14:textId="77777777" w:rsidR="0025495E" w:rsidRPr="00A21FDD" w:rsidRDefault="0025495E" w:rsidP="0025495E">
      <w:pPr>
        <w:ind w:left="360" w:hanging="360"/>
        <w:jc w:val="both"/>
        <w:rPr>
          <w:rFonts w:ascii="Arial" w:hAnsi="Arial" w:cs="Arial"/>
          <w:bCs/>
          <w:sz w:val="24"/>
          <w:szCs w:val="24"/>
          <w:lang w:val="hr-HR"/>
        </w:rPr>
      </w:pPr>
      <w:r w:rsidRPr="00A21FDD">
        <w:rPr>
          <w:rFonts w:ascii="Arial" w:hAnsi="Arial" w:cs="Arial"/>
          <w:bCs/>
          <w:sz w:val="24"/>
          <w:szCs w:val="24"/>
          <w:lang w:val="hr-HR"/>
        </w:rPr>
        <w:t xml:space="preserve">I. </w:t>
      </w:r>
      <w:r w:rsidRPr="00A21FDD">
        <w:rPr>
          <w:rFonts w:ascii="Arial" w:hAnsi="Arial" w:cs="Arial"/>
          <w:bCs/>
          <w:sz w:val="24"/>
          <w:szCs w:val="24"/>
          <w:lang w:val="hr-HR"/>
        </w:rPr>
        <w:tab/>
      </w:r>
      <w:r w:rsidRPr="00A21FDD">
        <w:rPr>
          <w:rFonts w:ascii="Arial" w:hAnsi="Arial" w:cs="Arial"/>
          <w:sz w:val="24"/>
          <w:szCs w:val="24"/>
          <w:lang w:val="hr-HR"/>
        </w:rPr>
        <w:t xml:space="preserve">Namješteniku </w:t>
      </w:r>
      <w:bookmarkStart w:id="4" w:name="_Hlk164674"/>
      <w:r w:rsidRPr="00A21FDD">
        <w:rPr>
          <w:rFonts w:ascii="Arial" w:hAnsi="Arial" w:cs="Arial"/>
          <w:sz w:val="24"/>
          <w:szCs w:val="24"/>
          <w:lang w:val="hr-HR"/>
        </w:rPr>
        <w:t xml:space="preserve">Antoniu </w:t>
      </w:r>
      <w:proofErr w:type="spellStart"/>
      <w:r w:rsidRPr="00A21FDD">
        <w:rPr>
          <w:rFonts w:ascii="Arial" w:hAnsi="Arial" w:cs="Arial"/>
          <w:sz w:val="24"/>
          <w:szCs w:val="24"/>
          <w:lang w:val="hr-HR"/>
        </w:rPr>
        <w:t>Pomper</w:t>
      </w:r>
      <w:proofErr w:type="spellEnd"/>
      <w:r w:rsidRPr="00A21FDD">
        <w:rPr>
          <w:rFonts w:ascii="Arial" w:hAnsi="Arial" w:cs="Arial"/>
          <w:sz w:val="24"/>
          <w:szCs w:val="24"/>
          <w:lang w:val="hr-HR"/>
        </w:rPr>
        <w:t xml:space="preserve">, </w:t>
      </w:r>
      <w:bookmarkEnd w:id="4"/>
      <w:r w:rsidRPr="00A21FDD">
        <w:rPr>
          <w:rFonts w:ascii="Arial" w:hAnsi="Arial" w:cs="Arial"/>
          <w:sz w:val="24"/>
          <w:szCs w:val="24"/>
          <w:lang w:val="hr-HR"/>
        </w:rPr>
        <w:t>Novigrad-</w:t>
      </w:r>
      <w:proofErr w:type="spellStart"/>
      <w:r w:rsidRPr="00A21FDD">
        <w:rPr>
          <w:rFonts w:ascii="Arial" w:hAnsi="Arial" w:cs="Arial"/>
          <w:sz w:val="24"/>
          <w:szCs w:val="24"/>
          <w:lang w:val="hr-HR"/>
        </w:rPr>
        <w:t>Cittanova</w:t>
      </w:r>
      <w:proofErr w:type="spellEnd"/>
      <w:r w:rsidRPr="00A21FDD">
        <w:rPr>
          <w:rFonts w:ascii="Arial" w:hAnsi="Arial" w:cs="Arial"/>
          <w:sz w:val="24"/>
          <w:szCs w:val="24"/>
          <w:lang w:val="hr-HR"/>
        </w:rPr>
        <w:t xml:space="preserve">, </w:t>
      </w:r>
      <w:proofErr w:type="spellStart"/>
      <w:r w:rsidRPr="00A21FDD">
        <w:rPr>
          <w:rFonts w:ascii="Arial" w:hAnsi="Arial" w:cs="Arial"/>
          <w:sz w:val="24"/>
          <w:szCs w:val="24"/>
          <w:lang w:val="hr-HR"/>
        </w:rPr>
        <w:t>Bužinija</w:t>
      </w:r>
      <w:proofErr w:type="spellEnd"/>
      <w:r w:rsidRPr="00A21FDD">
        <w:rPr>
          <w:rFonts w:ascii="Arial" w:hAnsi="Arial" w:cs="Arial"/>
          <w:sz w:val="24"/>
          <w:szCs w:val="24"/>
          <w:lang w:val="hr-HR"/>
        </w:rPr>
        <w:t xml:space="preserve"> 34C, koji je raspoređen na radno mjesto Komunalni radnik I, Vlastitog pogona  Općine Brtonigla - Verteneglio, odobrava se isplata dara djetetu do 15 godina života, za kćer L.P., u iznosu neoporezivog iznosa od  132,73 EUR (1.000,00 kn) godišnje .</w:t>
      </w:r>
    </w:p>
    <w:p w14:paraId="27A4BCD3" w14:textId="77777777" w:rsidR="0025495E" w:rsidRPr="00A21FDD" w:rsidRDefault="0025495E" w:rsidP="0025495E">
      <w:pPr>
        <w:ind w:left="360" w:hanging="360"/>
        <w:jc w:val="both"/>
        <w:rPr>
          <w:rFonts w:ascii="Arial" w:hAnsi="Arial" w:cs="Arial"/>
          <w:sz w:val="24"/>
          <w:szCs w:val="24"/>
          <w:lang w:val="hr-HR"/>
        </w:rPr>
      </w:pPr>
      <w:r w:rsidRPr="00A21FDD">
        <w:rPr>
          <w:rFonts w:ascii="Arial" w:hAnsi="Arial" w:cs="Arial"/>
          <w:bCs/>
          <w:sz w:val="24"/>
          <w:szCs w:val="24"/>
          <w:lang w:val="hr-HR"/>
        </w:rPr>
        <w:t xml:space="preserve">II.  </w:t>
      </w:r>
      <w:r w:rsidRPr="00A21FDD">
        <w:rPr>
          <w:rFonts w:ascii="Arial" w:hAnsi="Arial" w:cs="Arial"/>
          <w:bCs/>
          <w:sz w:val="24"/>
          <w:szCs w:val="24"/>
          <w:lang w:val="hr-HR"/>
        </w:rPr>
        <w:tab/>
        <w:t>Zadužuje se Računovodstvo Jedinstvenog upravnog odjela da s</w:t>
      </w:r>
      <w:r w:rsidRPr="00A21FDD">
        <w:rPr>
          <w:rFonts w:ascii="Arial" w:hAnsi="Arial" w:cs="Arial"/>
          <w:sz w:val="24"/>
          <w:szCs w:val="24"/>
          <w:lang w:val="hr-HR"/>
        </w:rPr>
        <w:t>redstva iz točke I. ove Odluke  isplati iz Proračuna Općine Brtonigla-Verteneglio pozicija 31213 – 513 – dar djetetu do 15 godine života na tekući račun namještenika Sebastijan Tuksar.</w:t>
      </w:r>
    </w:p>
    <w:p w14:paraId="75ECACD0" w14:textId="77777777" w:rsidR="0025495E" w:rsidRPr="00A21FDD" w:rsidRDefault="0025495E" w:rsidP="0025495E">
      <w:pPr>
        <w:ind w:left="360" w:hanging="360"/>
        <w:jc w:val="both"/>
        <w:rPr>
          <w:rFonts w:ascii="Arial" w:hAnsi="Arial" w:cs="Arial"/>
          <w:bCs/>
          <w:sz w:val="24"/>
          <w:szCs w:val="24"/>
          <w:lang w:val="hr-HR"/>
        </w:rPr>
      </w:pPr>
      <w:r w:rsidRPr="00A21FDD">
        <w:rPr>
          <w:rFonts w:ascii="Arial" w:hAnsi="Arial" w:cs="Arial"/>
          <w:sz w:val="24"/>
          <w:szCs w:val="24"/>
          <w:lang w:val="hr-HR"/>
        </w:rPr>
        <w:t>III. Ova Odluka stupa na snagu danom donošenja, a ista će se objaviti u Službenim novinama Općine Brtonigla-Verteneglio.</w:t>
      </w:r>
    </w:p>
    <w:p w14:paraId="13AE9051" w14:textId="77777777" w:rsidR="0025495E" w:rsidRPr="00A21FDD" w:rsidRDefault="0025495E" w:rsidP="0025495E">
      <w:pPr>
        <w:jc w:val="both"/>
        <w:rPr>
          <w:rFonts w:ascii="Arial" w:hAnsi="Arial" w:cs="Arial"/>
          <w:sz w:val="24"/>
          <w:szCs w:val="24"/>
          <w:lang w:val="hr-HR"/>
        </w:rPr>
      </w:pPr>
    </w:p>
    <w:p w14:paraId="2AE32481" w14:textId="77777777" w:rsidR="0025495E" w:rsidRPr="00A21FDD" w:rsidRDefault="0025495E" w:rsidP="0025495E">
      <w:pPr>
        <w:jc w:val="center"/>
        <w:rPr>
          <w:rFonts w:ascii="Arial" w:hAnsi="Arial" w:cs="Arial"/>
          <w:b/>
          <w:sz w:val="24"/>
          <w:szCs w:val="24"/>
          <w:lang w:val="hr-HR"/>
        </w:rPr>
      </w:pPr>
      <w:r w:rsidRPr="00A21FDD">
        <w:rPr>
          <w:rFonts w:ascii="Arial" w:hAnsi="Arial" w:cs="Arial"/>
          <w:b/>
          <w:sz w:val="24"/>
          <w:szCs w:val="24"/>
          <w:lang w:val="hr-HR"/>
        </w:rPr>
        <w:lastRenderedPageBreak/>
        <w:t>O b r a z l o ž e nj e</w:t>
      </w:r>
    </w:p>
    <w:p w14:paraId="66FC41BA" w14:textId="77777777" w:rsidR="0025495E" w:rsidRPr="00A21FDD" w:rsidRDefault="0025495E" w:rsidP="0025495E">
      <w:pPr>
        <w:ind w:firstLine="720"/>
        <w:jc w:val="both"/>
        <w:rPr>
          <w:rFonts w:ascii="Arial" w:hAnsi="Arial" w:cs="Arial"/>
          <w:sz w:val="24"/>
          <w:szCs w:val="24"/>
          <w:lang w:val="hr-HR"/>
        </w:rPr>
      </w:pPr>
      <w:r w:rsidRPr="00A21FDD">
        <w:rPr>
          <w:rFonts w:ascii="Arial" w:hAnsi="Arial" w:cs="Arial"/>
          <w:sz w:val="24"/>
          <w:szCs w:val="24"/>
          <w:lang w:val="hr-HR"/>
        </w:rPr>
        <w:t xml:space="preserve">Namještenik Antonio </w:t>
      </w:r>
      <w:proofErr w:type="spellStart"/>
      <w:r w:rsidRPr="00A21FDD">
        <w:rPr>
          <w:rFonts w:ascii="Arial" w:hAnsi="Arial" w:cs="Arial"/>
          <w:sz w:val="24"/>
          <w:szCs w:val="24"/>
          <w:lang w:val="hr-HR"/>
        </w:rPr>
        <w:t>Pomper</w:t>
      </w:r>
      <w:proofErr w:type="spellEnd"/>
      <w:r w:rsidRPr="00A21FDD">
        <w:rPr>
          <w:rFonts w:ascii="Arial" w:hAnsi="Arial" w:cs="Arial"/>
          <w:sz w:val="24"/>
          <w:szCs w:val="24"/>
          <w:lang w:val="hr-HR"/>
        </w:rPr>
        <w:t>, Novigrad-</w:t>
      </w:r>
      <w:proofErr w:type="spellStart"/>
      <w:r w:rsidRPr="00A21FDD">
        <w:rPr>
          <w:rFonts w:ascii="Arial" w:hAnsi="Arial" w:cs="Arial"/>
          <w:sz w:val="24"/>
          <w:szCs w:val="24"/>
          <w:lang w:val="hr-HR"/>
        </w:rPr>
        <w:t>Cittanova</w:t>
      </w:r>
      <w:proofErr w:type="spellEnd"/>
      <w:r w:rsidRPr="00A21FDD">
        <w:rPr>
          <w:rFonts w:ascii="Arial" w:hAnsi="Arial" w:cs="Arial"/>
          <w:sz w:val="24"/>
          <w:szCs w:val="24"/>
          <w:lang w:val="hr-HR"/>
        </w:rPr>
        <w:t xml:space="preserve">, </w:t>
      </w:r>
      <w:proofErr w:type="spellStart"/>
      <w:r w:rsidRPr="00A21FDD">
        <w:rPr>
          <w:rFonts w:ascii="Arial" w:hAnsi="Arial" w:cs="Arial"/>
          <w:sz w:val="24"/>
          <w:szCs w:val="24"/>
          <w:lang w:val="hr-HR"/>
        </w:rPr>
        <w:t>Bužinija</w:t>
      </w:r>
      <w:proofErr w:type="spellEnd"/>
      <w:r w:rsidRPr="00A21FDD">
        <w:rPr>
          <w:rFonts w:ascii="Arial" w:hAnsi="Arial" w:cs="Arial"/>
          <w:sz w:val="24"/>
          <w:szCs w:val="24"/>
          <w:lang w:val="hr-HR"/>
        </w:rPr>
        <w:t xml:space="preserve"> 34C, koji je raspoređen na radno mjesto Komunalni radnik I,  Vlastitog pogona  Općine Brtonigla - Verteneglio, podnio je dana 05.prosinca 2023. godine, zahtjev za isplatu sredstava za dar za kćer (podaci poznati poslodavcu).</w:t>
      </w:r>
    </w:p>
    <w:p w14:paraId="767266BE" w14:textId="77777777" w:rsidR="0025495E" w:rsidRPr="00A21FDD" w:rsidRDefault="0025495E" w:rsidP="0025495E">
      <w:pPr>
        <w:ind w:firstLine="720"/>
        <w:jc w:val="both"/>
        <w:rPr>
          <w:rFonts w:ascii="Arial" w:hAnsi="Arial" w:cs="Arial"/>
          <w:sz w:val="24"/>
          <w:szCs w:val="24"/>
          <w:lang w:val="hr-HR"/>
        </w:rPr>
      </w:pPr>
      <w:r w:rsidRPr="00A21FDD">
        <w:rPr>
          <w:rFonts w:ascii="Arial" w:hAnsi="Arial" w:cs="Arial"/>
          <w:sz w:val="24"/>
          <w:szCs w:val="24"/>
          <w:lang w:val="hr-HR"/>
        </w:rPr>
        <w:t>Sukladno članku 20. Odluke o plaćama i drugim primanjima zaposlenih u Jedinstvenom upravnom odjelu Općine Brtonigla-Verteneglio (Službene novine Općine Brtonigla-Verteneglio broj 15/10, 19/16) zaposleniku roditelju se isplaćuju sredstva za dar djetetu do 15 godina starosti u visini neoporezivog neto iznosa godišnje po djetetu uoči božićnih blagdana.</w:t>
      </w:r>
    </w:p>
    <w:p w14:paraId="1DDC6FA0" w14:textId="77777777" w:rsidR="0025495E" w:rsidRPr="00A21FDD" w:rsidRDefault="0025495E" w:rsidP="0025495E">
      <w:pPr>
        <w:ind w:firstLine="720"/>
        <w:jc w:val="both"/>
        <w:rPr>
          <w:rFonts w:ascii="Arial" w:hAnsi="Arial" w:cs="Arial"/>
          <w:color w:val="000000"/>
          <w:sz w:val="24"/>
          <w:szCs w:val="24"/>
          <w:shd w:val="clear" w:color="auto" w:fill="FFFFFF"/>
          <w:lang w:val="hr-HR"/>
        </w:rPr>
      </w:pPr>
      <w:r w:rsidRPr="00A21FDD">
        <w:rPr>
          <w:rFonts w:ascii="Arial" w:hAnsi="Arial" w:cs="Arial"/>
          <w:sz w:val="24"/>
          <w:szCs w:val="24"/>
          <w:lang w:val="hr-HR"/>
        </w:rPr>
        <w:t>Člankom 7. stavak 2. točka 18.Pravilnika o porezu na dohodak (</w:t>
      </w:r>
      <w:proofErr w:type="spellStart"/>
      <w:r w:rsidRPr="00A21FDD">
        <w:rPr>
          <w:rFonts w:ascii="Arial" w:hAnsi="Arial" w:cs="Arial"/>
          <w:sz w:val="24"/>
          <w:szCs w:val="24"/>
          <w:lang w:val="hr-HR"/>
        </w:rPr>
        <w:t>Nar.nov</w:t>
      </w:r>
      <w:proofErr w:type="spellEnd"/>
      <w:r w:rsidRPr="00A21FDD">
        <w:rPr>
          <w:rFonts w:ascii="Arial" w:hAnsi="Arial" w:cs="Arial"/>
          <w:sz w:val="24"/>
          <w:szCs w:val="24"/>
          <w:lang w:val="hr-HR"/>
        </w:rPr>
        <w:t xml:space="preserve">. br.10/17,128/17, 106/18, 1/19, 80/19, 1/20, 74/20, 1/21, 112/22) je propisano da poslodavac može isplatiti svojim radnicima kao </w:t>
      </w:r>
      <w:proofErr w:type="spellStart"/>
      <w:r w:rsidRPr="00A21FDD">
        <w:rPr>
          <w:rFonts w:ascii="Arial" w:hAnsi="Arial" w:cs="Arial"/>
          <w:sz w:val="24"/>
          <w:szCs w:val="24"/>
          <w:lang w:val="hr-HR"/>
        </w:rPr>
        <w:t>neporezivi</w:t>
      </w:r>
      <w:proofErr w:type="spellEnd"/>
      <w:r w:rsidRPr="00A21FDD">
        <w:rPr>
          <w:rFonts w:ascii="Arial" w:hAnsi="Arial" w:cs="Arial"/>
          <w:sz w:val="24"/>
          <w:szCs w:val="24"/>
          <w:lang w:val="hr-HR"/>
        </w:rPr>
        <w:t xml:space="preserve"> iznos </w:t>
      </w:r>
      <w:r w:rsidRPr="00A21FDD">
        <w:rPr>
          <w:rFonts w:ascii="Arial" w:hAnsi="Arial" w:cs="Arial"/>
          <w:color w:val="000000"/>
          <w:sz w:val="24"/>
          <w:szCs w:val="24"/>
          <w:shd w:val="clear" w:color="auto" w:fill="FFFFFF"/>
          <w:lang w:val="hr-HR"/>
        </w:rPr>
        <w:t>dar djetetu do 15 godina starosti do 1.000,00 kn</w:t>
      </w:r>
      <w:r w:rsidRPr="00A21FDD">
        <w:rPr>
          <w:rFonts w:ascii="Poppins" w:hAnsi="Poppins" w:cs="Poppins"/>
          <w:color w:val="000000"/>
          <w:sz w:val="24"/>
          <w:szCs w:val="24"/>
          <w:shd w:val="clear" w:color="auto" w:fill="FFFFFF"/>
          <w:lang w:val="hr-HR"/>
        </w:rPr>
        <w:t xml:space="preserve"> </w:t>
      </w:r>
      <w:r w:rsidRPr="00A21FDD">
        <w:rPr>
          <w:rFonts w:ascii="Arial" w:hAnsi="Arial" w:cs="Arial"/>
          <w:color w:val="000000"/>
          <w:sz w:val="24"/>
          <w:szCs w:val="24"/>
          <w:shd w:val="clear" w:color="auto" w:fill="FFFFFF"/>
          <w:lang w:val="hr-HR"/>
        </w:rPr>
        <w:t>godišnje.</w:t>
      </w:r>
    </w:p>
    <w:p w14:paraId="2CB3167B" w14:textId="77777777" w:rsidR="0025495E" w:rsidRPr="00A21FDD" w:rsidRDefault="0025495E" w:rsidP="0025495E">
      <w:pPr>
        <w:ind w:firstLine="720"/>
        <w:jc w:val="both"/>
        <w:rPr>
          <w:rFonts w:ascii="Arial" w:hAnsi="Arial" w:cs="Arial"/>
          <w:sz w:val="24"/>
          <w:szCs w:val="24"/>
          <w:lang w:val="hr-HR"/>
        </w:rPr>
      </w:pPr>
      <w:r w:rsidRPr="00A21FDD">
        <w:rPr>
          <w:rFonts w:ascii="Arial" w:hAnsi="Arial" w:cs="Arial"/>
          <w:sz w:val="24"/>
          <w:szCs w:val="24"/>
          <w:lang w:val="hr-HR"/>
        </w:rPr>
        <w:t>Slijedom navedenog odlučeno je kao u izreci ove Odluke.</w:t>
      </w:r>
    </w:p>
    <w:p w14:paraId="6D723FDA" w14:textId="77777777" w:rsidR="0025495E" w:rsidRPr="00A21FDD" w:rsidRDefault="0025495E" w:rsidP="0025495E">
      <w:pPr>
        <w:jc w:val="center"/>
        <w:rPr>
          <w:rFonts w:ascii="Arial" w:hAnsi="Arial" w:cs="Arial"/>
          <w:b/>
          <w:bCs/>
          <w:sz w:val="24"/>
          <w:szCs w:val="24"/>
          <w:lang w:val="hr-HR"/>
        </w:rPr>
      </w:pPr>
    </w:p>
    <w:p w14:paraId="53087FDC" w14:textId="77777777" w:rsidR="0025495E" w:rsidRPr="00A21FDD" w:rsidRDefault="0025495E" w:rsidP="0025495E">
      <w:pPr>
        <w:jc w:val="right"/>
        <w:rPr>
          <w:rFonts w:ascii="Arial" w:hAnsi="Arial" w:cs="Arial"/>
          <w:sz w:val="24"/>
          <w:szCs w:val="24"/>
          <w:lang w:val="hr-HR"/>
        </w:rPr>
      </w:pPr>
      <w:r w:rsidRPr="00A21FDD">
        <w:rPr>
          <w:rFonts w:ascii="Arial" w:hAnsi="Arial" w:cs="Arial"/>
          <w:sz w:val="24"/>
          <w:szCs w:val="24"/>
          <w:lang w:val="hr-HR"/>
        </w:rPr>
        <w:t>Načelnik:</w:t>
      </w:r>
    </w:p>
    <w:p w14:paraId="081E09E5" w14:textId="593A655D" w:rsidR="0025495E" w:rsidRPr="00A21FDD" w:rsidRDefault="0025495E" w:rsidP="0025495E">
      <w:pPr>
        <w:jc w:val="right"/>
        <w:rPr>
          <w:rFonts w:ascii="Arial" w:hAnsi="Arial" w:cs="Arial"/>
          <w:sz w:val="24"/>
          <w:szCs w:val="24"/>
          <w:lang w:val="hr-HR"/>
        </w:rPr>
      </w:pPr>
      <w:r w:rsidRPr="00A21FDD">
        <w:rPr>
          <w:rFonts w:ascii="Arial" w:hAnsi="Arial" w:cs="Arial"/>
          <w:sz w:val="24"/>
          <w:szCs w:val="24"/>
          <w:lang w:val="hr-HR"/>
        </w:rPr>
        <w:t xml:space="preserve">Neš Sinožić </w:t>
      </w:r>
      <w:proofErr w:type="spellStart"/>
      <w:r w:rsidRPr="00A21FDD">
        <w:rPr>
          <w:rFonts w:ascii="Arial" w:hAnsi="Arial" w:cs="Arial"/>
          <w:sz w:val="24"/>
          <w:szCs w:val="24"/>
          <w:lang w:val="hr-HR"/>
        </w:rPr>
        <w:t>mag.ing.agr</w:t>
      </w:r>
      <w:proofErr w:type="spellEnd"/>
      <w:r w:rsidRPr="00A21FDD">
        <w:rPr>
          <w:rFonts w:ascii="Arial" w:hAnsi="Arial" w:cs="Arial"/>
          <w:sz w:val="24"/>
          <w:szCs w:val="24"/>
          <w:lang w:val="hr-HR"/>
        </w:rPr>
        <w:t>.</w:t>
      </w:r>
      <w:r w:rsidR="00A21FDD">
        <w:rPr>
          <w:rFonts w:ascii="Arial" w:hAnsi="Arial" w:cs="Arial"/>
          <w:sz w:val="24"/>
          <w:szCs w:val="24"/>
          <w:lang w:val="hr-HR"/>
        </w:rPr>
        <w:t xml:space="preserve"> v.r.</w:t>
      </w:r>
    </w:p>
    <w:p w14:paraId="7832E8A2" w14:textId="77777777" w:rsidR="0025495E" w:rsidRPr="00A21FDD" w:rsidRDefault="0025495E" w:rsidP="0025495E">
      <w:pPr>
        <w:rPr>
          <w:rFonts w:ascii="Arial" w:hAnsi="Arial" w:cs="Arial"/>
          <w:sz w:val="24"/>
          <w:szCs w:val="24"/>
          <w:lang w:val="hr-HR"/>
        </w:rPr>
      </w:pPr>
    </w:p>
    <w:p w14:paraId="31FF31CC" w14:textId="77777777" w:rsidR="0025495E" w:rsidRPr="00A21FDD" w:rsidRDefault="0025495E" w:rsidP="0025495E">
      <w:pPr>
        <w:rPr>
          <w:rFonts w:ascii="Arial" w:hAnsi="Arial" w:cs="Arial"/>
          <w:sz w:val="24"/>
          <w:szCs w:val="24"/>
          <w:lang w:val="hr-HR"/>
        </w:rPr>
      </w:pPr>
    </w:p>
    <w:p w14:paraId="208F348B" w14:textId="77777777" w:rsidR="0025495E" w:rsidRPr="00A21FDD" w:rsidRDefault="0025495E" w:rsidP="0025495E">
      <w:pPr>
        <w:pStyle w:val="ListParagraph"/>
        <w:numPr>
          <w:ilvl w:val="0"/>
          <w:numId w:val="24"/>
        </w:numPr>
        <w:jc w:val="center"/>
        <w:rPr>
          <w:rFonts w:cs="Arial"/>
          <w:sz w:val="24"/>
          <w:szCs w:val="24"/>
          <w:lang w:val="hr-HR"/>
        </w:rPr>
      </w:pPr>
    </w:p>
    <w:p w14:paraId="22B97B99" w14:textId="77777777" w:rsidR="0025495E" w:rsidRPr="00A21FDD" w:rsidRDefault="0025495E" w:rsidP="0025495E">
      <w:pPr>
        <w:rPr>
          <w:rFonts w:ascii="Arial" w:hAnsi="Arial" w:cs="Arial"/>
          <w:sz w:val="24"/>
          <w:szCs w:val="24"/>
          <w:lang w:val="hr-HR"/>
        </w:rPr>
      </w:pPr>
    </w:p>
    <w:p w14:paraId="0029DD34" w14:textId="77777777" w:rsidR="0025495E" w:rsidRPr="00A21FDD" w:rsidRDefault="0025495E" w:rsidP="0025495E">
      <w:pPr>
        <w:rPr>
          <w:lang w:val="hr-HR"/>
        </w:rPr>
      </w:pPr>
      <w:r w:rsidRPr="00A21FDD">
        <w:rPr>
          <w:rFonts w:ascii="Arial" w:hAnsi="Arial" w:cs="Arial"/>
          <w:sz w:val="16"/>
          <w:lang w:val="hr-HR"/>
        </w:rPr>
        <w:t>                                           </w:t>
      </w:r>
      <w:r w:rsidRPr="00A21FDD">
        <w:rPr>
          <w:lang w:val="hr-HR"/>
        </w:rPr>
        <w:fldChar w:fldCharType="begin"/>
      </w:r>
      <w:r w:rsidRPr="00A21FDD">
        <w:rPr>
          <w:lang w:val="hr-HR"/>
        </w:rPr>
        <w:instrText xml:space="preserve"> INCLUDEPICTURE "http://rizicna.azo.hr/iszo/images/grb_rh.jpg" \* MERGEFORMATINET </w:instrText>
      </w:r>
      <w:r w:rsidRPr="00A21FDD">
        <w:rPr>
          <w:lang w:val="hr-HR"/>
        </w:rPr>
        <w:fldChar w:fldCharType="separate"/>
      </w:r>
      <w:r w:rsidRPr="00A21FDD">
        <w:rPr>
          <w:lang w:val="hr-HR"/>
        </w:rPr>
        <w:pict w14:anchorId="2C3B75FB">
          <v:shape id="_x0000_i1043" type="#_x0000_t75" style="width:17.55pt;height:21.9pt">
            <v:imagedata r:id="rId8" r:href="rId19"/>
          </v:shape>
        </w:pict>
      </w:r>
      <w:r w:rsidRPr="00A21FDD">
        <w:rPr>
          <w:lang w:val="hr-HR"/>
        </w:rPr>
        <w:fldChar w:fldCharType="end"/>
      </w:r>
    </w:p>
    <w:p w14:paraId="6117BE26" w14:textId="77777777" w:rsidR="0025495E" w:rsidRPr="00A21FDD" w:rsidRDefault="0025495E" w:rsidP="0025495E">
      <w:pPr>
        <w:ind w:left="142"/>
        <w:rPr>
          <w:lang w:val="hr-HR"/>
        </w:rPr>
      </w:pPr>
      <w:r w:rsidRPr="00A21FDD">
        <w:rPr>
          <w:rFonts w:ascii="Arial" w:hAnsi="Arial" w:cs="Arial"/>
          <w:sz w:val="16"/>
          <w:lang w:val="hr-HR"/>
        </w:rPr>
        <w:t xml:space="preserve"> REPUBLIKA HRVATSKA - REPUBBLICA DI CROAZIA</w:t>
      </w:r>
    </w:p>
    <w:p w14:paraId="66E6A2BA" w14:textId="25141205" w:rsidR="0025495E" w:rsidRPr="00A21FDD" w:rsidRDefault="0025495E" w:rsidP="0025495E">
      <w:pPr>
        <w:ind w:left="142"/>
        <w:rPr>
          <w:lang w:val="hr-HR"/>
        </w:rPr>
      </w:pPr>
      <w:r w:rsidRPr="00A21FDD">
        <w:rPr>
          <w:noProof/>
          <w:lang w:val="hr-HR"/>
        </w:rPr>
        <w:drawing>
          <wp:anchor distT="0" distB="0" distL="114300" distR="114300" simplePos="0" relativeHeight="251665408" behindDoc="0" locked="0" layoutInCell="1" allowOverlap="1" wp14:anchorId="623F2A02" wp14:editId="6F1940F3">
            <wp:simplePos x="0" y="0"/>
            <wp:positionH relativeFrom="column">
              <wp:posOffset>-302260</wp:posOffset>
            </wp:positionH>
            <wp:positionV relativeFrom="paragraph">
              <wp:posOffset>61595</wp:posOffset>
            </wp:positionV>
            <wp:extent cx="293370" cy="301625"/>
            <wp:effectExtent l="0" t="0" r="0" b="3175"/>
            <wp:wrapSquare wrapText="bothSides"/>
            <wp:docPr id="163185576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21FDD">
        <w:rPr>
          <w:rFonts w:ascii="Arial" w:hAnsi="Arial" w:cs="Arial"/>
          <w:sz w:val="16"/>
          <w:lang w:val="hr-HR"/>
        </w:rPr>
        <w:t xml:space="preserve">ISTARSKA ŽUPANIJA - REGIONE ISTRIANA </w:t>
      </w:r>
    </w:p>
    <w:p w14:paraId="38FDA984" w14:textId="77777777" w:rsidR="0025495E" w:rsidRPr="00A21FDD" w:rsidRDefault="0025495E" w:rsidP="0025495E">
      <w:pPr>
        <w:ind w:left="142"/>
        <w:rPr>
          <w:lang w:val="hr-HR"/>
        </w:rPr>
      </w:pPr>
      <w:r w:rsidRPr="00A21FDD">
        <w:rPr>
          <w:rFonts w:ascii="Arial" w:hAnsi="Arial" w:cs="Arial"/>
          <w:sz w:val="16"/>
          <w:lang w:val="hr-HR"/>
        </w:rPr>
        <w:t xml:space="preserve">Općina Brtonigla-Verteneglio - </w:t>
      </w:r>
      <w:proofErr w:type="spellStart"/>
      <w:r w:rsidRPr="00A21FDD">
        <w:rPr>
          <w:rFonts w:ascii="Arial" w:hAnsi="Arial" w:cs="Arial"/>
          <w:sz w:val="16"/>
          <w:lang w:val="hr-HR"/>
        </w:rPr>
        <w:t>Comune</w:t>
      </w:r>
      <w:proofErr w:type="spellEnd"/>
      <w:r w:rsidRPr="00A21FDD">
        <w:rPr>
          <w:rFonts w:ascii="Arial" w:hAnsi="Arial" w:cs="Arial"/>
          <w:sz w:val="16"/>
          <w:lang w:val="hr-HR"/>
        </w:rPr>
        <w:t xml:space="preserve"> di Brtonigla-Verteneglio</w:t>
      </w:r>
    </w:p>
    <w:p w14:paraId="765CEEAA" w14:textId="77777777" w:rsidR="0025495E" w:rsidRPr="00A21FDD" w:rsidRDefault="0025495E" w:rsidP="0025495E">
      <w:pPr>
        <w:ind w:left="142"/>
        <w:rPr>
          <w:rFonts w:ascii="Arial" w:hAnsi="Arial" w:cs="Arial"/>
          <w:sz w:val="16"/>
          <w:lang w:val="hr-HR"/>
        </w:rPr>
      </w:pPr>
      <w:r w:rsidRPr="00A21FDD">
        <w:rPr>
          <w:rFonts w:ascii="Arial" w:hAnsi="Arial" w:cs="Arial"/>
          <w:sz w:val="16"/>
          <w:lang w:val="hr-HR"/>
        </w:rPr>
        <w:t xml:space="preserve">OPĆINSKI NAČELNIK – IL SINDACO </w:t>
      </w:r>
    </w:p>
    <w:p w14:paraId="663CD50F" w14:textId="77777777" w:rsidR="0025495E" w:rsidRPr="00A21FDD" w:rsidRDefault="0025495E" w:rsidP="0025495E">
      <w:pPr>
        <w:ind w:left="142"/>
        <w:rPr>
          <w:rFonts w:ascii="Arial" w:hAnsi="Arial" w:cs="Arial"/>
          <w:sz w:val="16"/>
          <w:lang w:val="hr-HR"/>
        </w:rPr>
      </w:pPr>
      <w:r w:rsidRPr="00A21FDD">
        <w:rPr>
          <w:rFonts w:ascii="Arial" w:hAnsi="Arial" w:cs="Arial"/>
          <w:sz w:val="16"/>
          <w:lang w:val="hr-HR"/>
        </w:rPr>
        <w:t xml:space="preserve">52474 Brtonigla-Verteneglio, Trg Sv. Zenona / </w:t>
      </w:r>
      <w:proofErr w:type="spellStart"/>
      <w:r w:rsidRPr="00A21FDD">
        <w:rPr>
          <w:rFonts w:ascii="Arial" w:hAnsi="Arial" w:cs="Arial"/>
          <w:sz w:val="16"/>
          <w:lang w:val="hr-HR"/>
        </w:rPr>
        <w:t>Piazza</w:t>
      </w:r>
      <w:proofErr w:type="spellEnd"/>
      <w:r w:rsidRPr="00A21FDD">
        <w:rPr>
          <w:rFonts w:ascii="Arial" w:hAnsi="Arial" w:cs="Arial"/>
          <w:sz w:val="16"/>
          <w:lang w:val="hr-HR"/>
        </w:rPr>
        <w:t xml:space="preserve"> S. Zenone 1</w:t>
      </w:r>
    </w:p>
    <w:p w14:paraId="46C69078" w14:textId="77777777" w:rsidR="0025495E" w:rsidRPr="00A21FDD" w:rsidRDefault="0025495E" w:rsidP="0025495E">
      <w:pPr>
        <w:ind w:left="142"/>
        <w:jc w:val="both"/>
        <w:rPr>
          <w:rFonts w:ascii="Arial" w:hAnsi="Arial" w:cs="Arial"/>
          <w:sz w:val="16"/>
          <w:lang w:val="hr-HR"/>
        </w:rPr>
      </w:pPr>
      <w:r w:rsidRPr="00A21FDD">
        <w:rPr>
          <w:rFonts w:ascii="Arial" w:hAnsi="Arial" w:cs="Arial"/>
          <w:sz w:val="16"/>
          <w:lang w:val="hr-HR"/>
        </w:rPr>
        <w:t>Tel. &amp; Fax: +385 (0)52 774-174</w:t>
      </w:r>
    </w:p>
    <w:p w14:paraId="4AA11446" w14:textId="77777777" w:rsidR="0025495E" w:rsidRPr="00A21FDD" w:rsidRDefault="0025495E" w:rsidP="0025495E">
      <w:pPr>
        <w:ind w:left="142"/>
        <w:jc w:val="both"/>
        <w:rPr>
          <w:rFonts w:ascii="Arial" w:hAnsi="Arial" w:cs="Arial"/>
          <w:sz w:val="16"/>
          <w:lang w:val="hr-HR"/>
        </w:rPr>
      </w:pPr>
      <w:r w:rsidRPr="00A21FDD">
        <w:rPr>
          <w:rFonts w:ascii="Arial" w:hAnsi="Arial" w:cs="Arial"/>
          <w:sz w:val="16"/>
          <w:lang w:val="hr-HR"/>
        </w:rPr>
        <w:t xml:space="preserve">E-mail: </w:t>
      </w:r>
      <w:hyperlink r:id="rId20" w:history="1">
        <w:proofErr w:type="spellStart"/>
        <w:r w:rsidRPr="00A21FDD">
          <w:rPr>
            <w:rStyle w:val="Hyperlink"/>
            <w:rFonts w:ascii="Arial" w:hAnsi="Arial" w:cs="Arial"/>
            <w:sz w:val="16"/>
            <w:lang w:val="hr-HR"/>
          </w:rPr>
          <w:t>info@brtonigla-verteneglio.hr</w:t>
        </w:r>
        <w:proofErr w:type="spellEnd"/>
      </w:hyperlink>
    </w:p>
    <w:p w14:paraId="2093A29D" w14:textId="77777777" w:rsidR="0025495E" w:rsidRPr="00A21FDD" w:rsidRDefault="0025495E" w:rsidP="0025495E">
      <w:pPr>
        <w:ind w:left="142"/>
        <w:jc w:val="both"/>
        <w:rPr>
          <w:rFonts w:ascii="Arial" w:hAnsi="Arial" w:cs="Arial"/>
          <w:sz w:val="16"/>
          <w:lang w:val="hr-HR"/>
        </w:rPr>
      </w:pPr>
      <w:hyperlink r:id="rId21" w:history="1">
        <w:proofErr w:type="spellStart"/>
        <w:r w:rsidRPr="00A21FDD">
          <w:rPr>
            <w:rStyle w:val="Hyperlink"/>
            <w:rFonts w:ascii="Arial" w:hAnsi="Arial" w:cs="Arial"/>
            <w:sz w:val="16"/>
            <w:lang w:val="hr-HR"/>
          </w:rPr>
          <w:t>www.brtonigla-verteneglio.hr</w:t>
        </w:r>
        <w:proofErr w:type="spellEnd"/>
      </w:hyperlink>
    </w:p>
    <w:p w14:paraId="5AD22B10" w14:textId="77777777" w:rsidR="0025495E" w:rsidRPr="00A21FDD" w:rsidRDefault="0025495E" w:rsidP="0025495E">
      <w:pPr>
        <w:rPr>
          <w:sz w:val="23"/>
          <w:szCs w:val="23"/>
          <w:lang w:val="hr-HR"/>
        </w:rPr>
      </w:pPr>
    </w:p>
    <w:p w14:paraId="4BCAF056" w14:textId="77777777" w:rsidR="0025495E" w:rsidRPr="00A21FDD" w:rsidRDefault="0025495E" w:rsidP="0025495E">
      <w:pPr>
        <w:jc w:val="both"/>
        <w:rPr>
          <w:rFonts w:ascii="Arial" w:hAnsi="Arial" w:cs="Arial"/>
          <w:sz w:val="24"/>
          <w:szCs w:val="24"/>
          <w:lang w:val="hr-HR"/>
        </w:rPr>
      </w:pPr>
      <w:r w:rsidRPr="00A21FDD">
        <w:rPr>
          <w:rFonts w:ascii="Arial" w:hAnsi="Arial" w:cs="Arial"/>
          <w:sz w:val="24"/>
          <w:szCs w:val="24"/>
          <w:lang w:val="hr-HR"/>
        </w:rPr>
        <w:t>KLASA: 120-04/23-01/01</w:t>
      </w:r>
    </w:p>
    <w:p w14:paraId="4372DFD2" w14:textId="77777777" w:rsidR="0025495E" w:rsidRPr="00A21FDD" w:rsidRDefault="0025495E" w:rsidP="0025495E">
      <w:pPr>
        <w:jc w:val="both"/>
        <w:rPr>
          <w:rFonts w:ascii="Arial" w:hAnsi="Arial" w:cs="Arial"/>
          <w:sz w:val="24"/>
          <w:szCs w:val="24"/>
          <w:lang w:val="hr-HR"/>
        </w:rPr>
      </w:pPr>
      <w:r w:rsidRPr="00A21FDD">
        <w:rPr>
          <w:rFonts w:ascii="Arial" w:hAnsi="Arial" w:cs="Arial"/>
          <w:sz w:val="24"/>
          <w:szCs w:val="24"/>
          <w:lang w:val="hr-HR"/>
        </w:rPr>
        <w:t>URBROJ: 2163-13-04/01-23-8</w:t>
      </w:r>
    </w:p>
    <w:p w14:paraId="29014731" w14:textId="77777777" w:rsidR="0025495E" w:rsidRPr="00A21FDD" w:rsidRDefault="0025495E" w:rsidP="0025495E">
      <w:pPr>
        <w:jc w:val="both"/>
        <w:rPr>
          <w:rFonts w:ascii="Arial" w:hAnsi="Arial" w:cs="Arial"/>
          <w:sz w:val="24"/>
          <w:szCs w:val="24"/>
          <w:lang w:val="hr-HR"/>
        </w:rPr>
      </w:pPr>
      <w:r w:rsidRPr="00A21FDD">
        <w:rPr>
          <w:rFonts w:ascii="Arial" w:hAnsi="Arial" w:cs="Arial"/>
          <w:sz w:val="24"/>
          <w:szCs w:val="24"/>
          <w:lang w:val="hr-HR"/>
        </w:rPr>
        <w:t>Brtonigla-Verteneglio, 05. prosinca 2023. godine</w:t>
      </w:r>
    </w:p>
    <w:p w14:paraId="0D2FD120" w14:textId="77777777" w:rsidR="0025495E" w:rsidRPr="00A21FDD" w:rsidRDefault="0025495E" w:rsidP="0025495E">
      <w:pPr>
        <w:rPr>
          <w:rFonts w:ascii="Arial" w:hAnsi="Arial" w:cs="Arial"/>
          <w:sz w:val="24"/>
          <w:szCs w:val="24"/>
          <w:lang w:val="hr-HR"/>
        </w:rPr>
      </w:pPr>
    </w:p>
    <w:p w14:paraId="7E766787" w14:textId="77777777" w:rsidR="0025495E" w:rsidRDefault="0025495E" w:rsidP="0025495E">
      <w:pPr>
        <w:ind w:firstLine="720"/>
        <w:jc w:val="both"/>
        <w:rPr>
          <w:rFonts w:ascii="Arial" w:hAnsi="Arial" w:cs="Arial"/>
          <w:sz w:val="24"/>
          <w:szCs w:val="24"/>
          <w:lang w:val="hr-HR"/>
        </w:rPr>
      </w:pPr>
      <w:r w:rsidRPr="00A21FDD">
        <w:rPr>
          <w:rFonts w:ascii="Arial" w:hAnsi="Arial" w:cs="Arial"/>
          <w:sz w:val="24"/>
          <w:szCs w:val="24"/>
          <w:lang w:val="hr-HR"/>
        </w:rPr>
        <w:t>Na temelju čl. 52. Statuta Općine Brtonigla-Verteneglio (Službene novine Općine Brtonigla-Verteneglio broj.03/18, 03/21, 07/21- pročišćeni tekst, 16/22), članka 20.Odluke o plaćama i drugim primanjima zaposlenih u Jedinstvenom upravnom odjelu Općine Brtonigla-Verteneglio (Službene novine Općine Brtonigla-Verteneglio broj 15/10,19/16) i članka 7. Pravilnika o porezu na dohodak (</w:t>
      </w:r>
      <w:proofErr w:type="spellStart"/>
      <w:r w:rsidRPr="00A21FDD">
        <w:rPr>
          <w:rFonts w:ascii="Arial" w:hAnsi="Arial" w:cs="Arial"/>
          <w:sz w:val="24"/>
          <w:szCs w:val="24"/>
          <w:lang w:val="hr-HR"/>
        </w:rPr>
        <w:t>Nar.nov</w:t>
      </w:r>
      <w:proofErr w:type="spellEnd"/>
      <w:r w:rsidRPr="00A21FDD">
        <w:rPr>
          <w:rFonts w:ascii="Arial" w:hAnsi="Arial" w:cs="Arial"/>
          <w:sz w:val="24"/>
          <w:szCs w:val="24"/>
          <w:lang w:val="hr-HR"/>
        </w:rPr>
        <w:t>. br.10/17,128/17, 106/18, 1/19, 80/19, 1/20, 74/20, 1/21, 112/22</w:t>
      </w:r>
      <w:r w:rsidRPr="00A21FDD">
        <w:rPr>
          <w:rFonts w:ascii="Arial" w:hAnsi="Arial" w:cs="Arial"/>
          <w:iCs/>
          <w:sz w:val="24"/>
          <w:szCs w:val="24"/>
          <w:lang w:val="hr-HR"/>
        </w:rPr>
        <w:t xml:space="preserve">),  </w:t>
      </w:r>
      <w:r w:rsidRPr="00A21FDD">
        <w:rPr>
          <w:rFonts w:ascii="Arial" w:hAnsi="Arial" w:cs="Arial"/>
          <w:sz w:val="24"/>
          <w:szCs w:val="24"/>
          <w:lang w:val="hr-HR"/>
        </w:rPr>
        <w:t>načelnik Općine Brtonigla-Verteneglio, dana 05.prosinca 2023. godine  donosi sljedeću</w:t>
      </w:r>
    </w:p>
    <w:p w14:paraId="0D9548AC" w14:textId="77777777" w:rsidR="00A21FDD" w:rsidRPr="00A21FDD" w:rsidRDefault="00A21FDD" w:rsidP="0025495E">
      <w:pPr>
        <w:ind w:firstLine="720"/>
        <w:jc w:val="both"/>
        <w:rPr>
          <w:rFonts w:ascii="Arial" w:hAnsi="Arial" w:cs="Arial"/>
          <w:sz w:val="24"/>
          <w:szCs w:val="24"/>
          <w:lang w:val="hr-HR"/>
        </w:rPr>
      </w:pPr>
    </w:p>
    <w:p w14:paraId="1F6E9B02" w14:textId="77777777" w:rsidR="0025495E" w:rsidRPr="00A21FDD" w:rsidRDefault="0025495E" w:rsidP="0025495E">
      <w:pPr>
        <w:jc w:val="center"/>
        <w:rPr>
          <w:rFonts w:ascii="Arial" w:hAnsi="Arial" w:cs="Arial"/>
          <w:b/>
          <w:bCs/>
          <w:sz w:val="24"/>
          <w:szCs w:val="24"/>
          <w:lang w:val="hr-HR"/>
        </w:rPr>
      </w:pPr>
      <w:r w:rsidRPr="00A21FDD">
        <w:rPr>
          <w:rFonts w:ascii="Arial" w:hAnsi="Arial" w:cs="Arial"/>
          <w:b/>
          <w:bCs/>
          <w:sz w:val="24"/>
          <w:szCs w:val="24"/>
          <w:lang w:val="hr-HR"/>
        </w:rPr>
        <w:t>O D L U K U</w:t>
      </w:r>
    </w:p>
    <w:p w14:paraId="713D6408" w14:textId="77777777" w:rsidR="0025495E" w:rsidRPr="00A21FDD" w:rsidRDefault="0025495E" w:rsidP="0025495E">
      <w:pPr>
        <w:jc w:val="center"/>
        <w:rPr>
          <w:rFonts w:ascii="Arial" w:hAnsi="Arial" w:cs="Arial"/>
          <w:b/>
          <w:bCs/>
          <w:sz w:val="24"/>
          <w:szCs w:val="24"/>
          <w:lang w:val="hr-HR"/>
        </w:rPr>
      </w:pPr>
    </w:p>
    <w:p w14:paraId="5B336B9C" w14:textId="77777777" w:rsidR="0025495E" w:rsidRPr="00A21FDD" w:rsidRDefault="0025495E" w:rsidP="0025495E">
      <w:pPr>
        <w:ind w:left="360" w:hanging="360"/>
        <w:jc w:val="both"/>
        <w:rPr>
          <w:rFonts w:ascii="Arial" w:hAnsi="Arial" w:cs="Arial"/>
          <w:bCs/>
          <w:sz w:val="24"/>
          <w:szCs w:val="24"/>
          <w:lang w:val="hr-HR"/>
        </w:rPr>
      </w:pPr>
      <w:r w:rsidRPr="00A21FDD">
        <w:rPr>
          <w:rFonts w:ascii="Arial" w:hAnsi="Arial" w:cs="Arial"/>
          <w:bCs/>
          <w:sz w:val="24"/>
          <w:szCs w:val="24"/>
          <w:lang w:val="hr-HR"/>
        </w:rPr>
        <w:t xml:space="preserve">I. </w:t>
      </w:r>
      <w:r w:rsidRPr="00A21FDD">
        <w:rPr>
          <w:rFonts w:ascii="Arial" w:hAnsi="Arial" w:cs="Arial"/>
          <w:bCs/>
          <w:sz w:val="24"/>
          <w:szCs w:val="24"/>
          <w:lang w:val="hr-HR"/>
        </w:rPr>
        <w:tab/>
      </w:r>
      <w:r w:rsidRPr="00A21FDD">
        <w:rPr>
          <w:rFonts w:ascii="Arial" w:hAnsi="Arial" w:cs="Arial"/>
          <w:sz w:val="24"/>
          <w:szCs w:val="24"/>
          <w:lang w:val="hr-HR"/>
        </w:rPr>
        <w:t xml:space="preserve">Namješteniku Sebastijanu Tuksar iz Brtonigle, ul. </w:t>
      </w:r>
      <w:proofErr w:type="spellStart"/>
      <w:r w:rsidRPr="00A21FDD">
        <w:rPr>
          <w:rFonts w:ascii="Arial" w:hAnsi="Arial" w:cs="Arial"/>
          <w:sz w:val="24"/>
          <w:szCs w:val="24"/>
          <w:lang w:val="hr-HR"/>
        </w:rPr>
        <w:t>Guglielmo</w:t>
      </w:r>
      <w:proofErr w:type="spellEnd"/>
      <w:r w:rsidRPr="00A21FDD">
        <w:rPr>
          <w:rFonts w:ascii="Arial" w:hAnsi="Arial" w:cs="Arial"/>
          <w:sz w:val="24"/>
          <w:szCs w:val="24"/>
          <w:lang w:val="hr-HR"/>
        </w:rPr>
        <w:t xml:space="preserve"> Marconi 12, koji je raspoređen na radno mjesto Komunalni radnik I, Vlastitog pogona  Općine Brtonigla - Verteneglio, odobrava se isplata dara djetetu do 15 godina života, za sina N.J., u iznosu neoporezivog iznosa od  132,73 EUR (1.000,00 kn) godišnje .</w:t>
      </w:r>
    </w:p>
    <w:p w14:paraId="5EB41E4E" w14:textId="77777777" w:rsidR="0025495E" w:rsidRPr="00A21FDD" w:rsidRDefault="0025495E" w:rsidP="0025495E">
      <w:pPr>
        <w:ind w:left="360" w:hanging="360"/>
        <w:jc w:val="both"/>
        <w:rPr>
          <w:rFonts w:ascii="Arial" w:hAnsi="Arial" w:cs="Arial"/>
          <w:sz w:val="24"/>
          <w:szCs w:val="24"/>
          <w:lang w:val="hr-HR"/>
        </w:rPr>
      </w:pPr>
      <w:r w:rsidRPr="00A21FDD">
        <w:rPr>
          <w:rFonts w:ascii="Arial" w:hAnsi="Arial" w:cs="Arial"/>
          <w:bCs/>
          <w:sz w:val="24"/>
          <w:szCs w:val="24"/>
          <w:lang w:val="hr-HR"/>
        </w:rPr>
        <w:lastRenderedPageBreak/>
        <w:t xml:space="preserve">II.  </w:t>
      </w:r>
      <w:r w:rsidRPr="00A21FDD">
        <w:rPr>
          <w:rFonts w:ascii="Arial" w:hAnsi="Arial" w:cs="Arial"/>
          <w:bCs/>
          <w:sz w:val="24"/>
          <w:szCs w:val="24"/>
          <w:lang w:val="hr-HR"/>
        </w:rPr>
        <w:tab/>
        <w:t>Zadužuje se Računovodstvo Jedinstvenog upravnog odjela da s</w:t>
      </w:r>
      <w:r w:rsidRPr="00A21FDD">
        <w:rPr>
          <w:rFonts w:ascii="Arial" w:hAnsi="Arial" w:cs="Arial"/>
          <w:sz w:val="24"/>
          <w:szCs w:val="24"/>
          <w:lang w:val="hr-HR"/>
        </w:rPr>
        <w:t>redstva iz točke I. ove Odluke  isplati iz Proračuna Općine Brtonigla-Verteneglio pozicija 31213 – 513 – dar djetetu do 15 godine života na tekući račun namještenika Sebastijan Tuksar.</w:t>
      </w:r>
    </w:p>
    <w:p w14:paraId="3EFB7FFC" w14:textId="77777777" w:rsidR="0025495E" w:rsidRPr="00A21FDD" w:rsidRDefault="0025495E" w:rsidP="0025495E">
      <w:pPr>
        <w:ind w:left="360" w:hanging="360"/>
        <w:jc w:val="both"/>
        <w:rPr>
          <w:rFonts w:ascii="Arial" w:hAnsi="Arial" w:cs="Arial"/>
          <w:bCs/>
          <w:sz w:val="24"/>
          <w:szCs w:val="24"/>
          <w:lang w:val="hr-HR"/>
        </w:rPr>
      </w:pPr>
      <w:r w:rsidRPr="00A21FDD">
        <w:rPr>
          <w:rFonts w:ascii="Arial" w:hAnsi="Arial" w:cs="Arial"/>
          <w:sz w:val="24"/>
          <w:szCs w:val="24"/>
          <w:lang w:val="hr-HR"/>
        </w:rPr>
        <w:t>III. Ova Odluka stupa na snagu danom donošenja, a ista će se objaviti u Službenim novinama Općine Brtonigla-Verteneglio.</w:t>
      </w:r>
    </w:p>
    <w:p w14:paraId="5169C4BB" w14:textId="77777777" w:rsidR="0025495E" w:rsidRPr="00A21FDD" w:rsidRDefault="0025495E" w:rsidP="0025495E">
      <w:pPr>
        <w:jc w:val="both"/>
        <w:rPr>
          <w:rFonts w:ascii="Arial" w:hAnsi="Arial" w:cs="Arial"/>
          <w:sz w:val="24"/>
          <w:szCs w:val="24"/>
          <w:lang w:val="hr-HR"/>
        </w:rPr>
      </w:pPr>
    </w:p>
    <w:p w14:paraId="61AD2022" w14:textId="77777777" w:rsidR="0025495E" w:rsidRPr="00A21FDD" w:rsidRDefault="0025495E" w:rsidP="0025495E">
      <w:pPr>
        <w:jc w:val="center"/>
        <w:rPr>
          <w:rFonts w:ascii="Arial" w:hAnsi="Arial" w:cs="Arial"/>
          <w:b/>
          <w:sz w:val="24"/>
          <w:szCs w:val="24"/>
          <w:lang w:val="hr-HR"/>
        </w:rPr>
      </w:pPr>
      <w:r w:rsidRPr="00A21FDD">
        <w:rPr>
          <w:rFonts w:ascii="Arial" w:hAnsi="Arial" w:cs="Arial"/>
          <w:b/>
          <w:sz w:val="24"/>
          <w:szCs w:val="24"/>
          <w:lang w:val="hr-HR"/>
        </w:rPr>
        <w:t>O b r a z l o ž e nj e</w:t>
      </w:r>
    </w:p>
    <w:p w14:paraId="49B6AF43" w14:textId="77777777" w:rsidR="0025495E" w:rsidRPr="00A21FDD" w:rsidRDefault="0025495E" w:rsidP="0025495E">
      <w:pPr>
        <w:ind w:firstLine="720"/>
        <w:jc w:val="both"/>
        <w:rPr>
          <w:rFonts w:ascii="Arial" w:hAnsi="Arial" w:cs="Arial"/>
          <w:sz w:val="24"/>
          <w:szCs w:val="24"/>
          <w:lang w:val="hr-HR"/>
        </w:rPr>
      </w:pPr>
      <w:r w:rsidRPr="00A21FDD">
        <w:rPr>
          <w:rFonts w:ascii="Arial" w:hAnsi="Arial" w:cs="Arial"/>
          <w:sz w:val="24"/>
          <w:szCs w:val="24"/>
          <w:lang w:val="hr-HR"/>
        </w:rPr>
        <w:t xml:space="preserve">Namještenik Sebastijan Tuksar iz Brtonigle, Brtonigla, ul. </w:t>
      </w:r>
      <w:proofErr w:type="spellStart"/>
      <w:r w:rsidRPr="00A21FDD">
        <w:rPr>
          <w:rFonts w:ascii="Arial" w:hAnsi="Arial" w:cs="Arial"/>
          <w:sz w:val="24"/>
          <w:szCs w:val="24"/>
          <w:lang w:val="hr-HR"/>
        </w:rPr>
        <w:t>Guglielmo</w:t>
      </w:r>
      <w:proofErr w:type="spellEnd"/>
      <w:r w:rsidRPr="00A21FDD">
        <w:rPr>
          <w:rFonts w:ascii="Arial" w:hAnsi="Arial" w:cs="Arial"/>
          <w:sz w:val="24"/>
          <w:szCs w:val="24"/>
          <w:lang w:val="hr-HR"/>
        </w:rPr>
        <w:t xml:space="preserve"> Marconi 12, koji je raspoređen na radno mjesto Komunalni radnik I,  Vlastitog pogona  Općine Brtonigla - Verteneglio, podnio je dana 05.prosinca 2023. godine, zahtjev za isplatu sredstava za dar za sina (podaci poznati poslodavcu).</w:t>
      </w:r>
    </w:p>
    <w:p w14:paraId="006E814C" w14:textId="77777777" w:rsidR="0025495E" w:rsidRPr="00A21FDD" w:rsidRDefault="0025495E" w:rsidP="0025495E">
      <w:pPr>
        <w:ind w:firstLine="720"/>
        <w:jc w:val="both"/>
        <w:rPr>
          <w:rFonts w:ascii="Arial" w:hAnsi="Arial" w:cs="Arial"/>
          <w:sz w:val="24"/>
          <w:szCs w:val="24"/>
          <w:lang w:val="hr-HR"/>
        </w:rPr>
      </w:pPr>
      <w:r w:rsidRPr="00A21FDD">
        <w:rPr>
          <w:rFonts w:ascii="Arial" w:hAnsi="Arial" w:cs="Arial"/>
          <w:sz w:val="24"/>
          <w:szCs w:val="24"/>
          <w:lang w:val="hr-HR"/>
        </w:rPr>
        <w:t>Sukladno članku 20. Odluke o plaćama i drugim primanjima zaposlenih u Jedinstvenom upravnom odjelu Općine Brtonigla-Verteneglio (Službene novine Općine Brtonigla-Verteneglio broj 15/10, 19/16) zaposleniku roditelju se isplaćuju sredstva za dar djetetu do 15 godina starosti u visini neoporezivog neto iznosa godišnje po djetetu uoči božićnih blagdana.</w:t>
      </w:r>
    </w:p>
    <w:p w14:paraId="2A62FFED" w14:textId="77777777" w:rsidR="0025495E" w:rsidRPr="00A21FDD" w:rsidRDefault="0025495E" w:rsidP="0025495E">
      <w:pPr>
        <w:ind w:firstLine="720"/>
        <w:jc w:val="both"/>
        <w:rPr>
          <w:rFonts w:ascii="Arial" w:hAnsi="Arial" w:cs="Arial"/>
          <w:color w:val="000000"/>
          <w:sz w:val="24"/>
          <w:szCs w:val="24"/>
          <w:shd w:val="clear" w:color="auto" w:fill="FFFFFF"/>
          <w:lang w:val="hr-HR"/>
        </w:rPr>
      </w:pPr>
      <w:r w:rsidRPr="00A21FDD">
        <w:rPr>
          <w:rFonts w:ascii="Arial" w:hAnsi="Arial" w:cs="Arial"/>
          <w:sz w:val="24"/>
          <w:szCs w:val="24"/>
          <w:lang w:val="hr-HR"/>
        </w:rPr>
        <w:t>Člankom 7. stavak 2. točka 18.Pravilnika o porezu na dohodak (</w:t>
      </w:r>
      <w:proofErr w:type="spellStart"/>
      <w:r w:rsidRPr="00A21FDD">
        <w:rPr>
          <w:rFonts w:ascii="Arial" w:hAnsi="Arial" w:cs="Arial"/>
          <w:sz w:val="24"/>
          <w:szCs w:val="24"/>
          <w:lang w:val="hr-HR"/>
        </w:rPr>
        <w:t>Nar.nov</w:t>
      </w:r>
      <w:proofErr w:type="spellEnd"/>
      <w:r w:rsidRPr="00A21FDD">
        <w:rPr>
          <w:rFonts w:ascii="Arial" w:hAnsi="Arial" w:cs="Arial"/>
          <w:sz w:val="24"/>
          <w:szCs w:val="24"/>
          <w:lang w:val="hr-HR"/>
        </w:rPr>
        <w:t xml:space="preserve">. br.10/17,128/17, 106/18, 1/19, 80/19, 1/20, 74/20, 1/21, 112/22) je propisano da poslodavac može isplatiti svojim radnicima kao </w:t>
      </w:r>
      <w:proofErr w:type="spellStart"/>
      <w:r w:rsidRPr="00A21FDD">
        <w:rPr>
          <w:rFonts w:ascii="Arial" w:hAnsi="Arial" w:cs="Arial"/>
          <w:sz w:val="24"/>
          <w:szCs w:val="24"/>
          <w:lang w:val="hr-HR"/>
        </w:rPr>
        <w:t>neporezivi</w:t>
      </w:r>
      <w:proofErr w:type="spellEnd"/>
      <w:r w:rsidRPr="00A21FDD">
        <w:rPr>
          <w:rFonts w:ascii="Arial" w:hAnsi="Arial" w:cs="Arial"/>
          <w:sz w:val="24"/>
          <w:szCs w:val="24"/>
          <w:lang w:val="hr-HR"/>
        </w:rPr>
        <w:t xml:space="preserve"> iznos </w:t>
      </w:r>
      <w:r w:rsidRPr="00A21FDD">
        <w:rPr>
          <w:rFonts w:ascii="Arial" w:hAnsi="Arial" w:cs="Arial"/>
          <w:color w:val="000000"/>
          <w:sz w:val="24"/>
          <w:szCs w:val="24"/>
          <w:shd w:val="clear" w:color="auto" w:fill="FFFFFF"/>
          <w:lang w:val="hr-HR"/>
        </w:rPr>
        <w:t>dar djetetu do 15 godina starosti do 1.000,00 kn</w:t>
      </w:r>
      <w:r w:rsidRPr="00A21FDD">
        <w:rPr>
          <w:rFonts w:ascii="Poppins" w:hAnsi="Poppins" w:cs="Poppins"/>
          <w:color w:val="000000"/>
          <w:sz w:val="24"/>
          <w:szCs w:val="24"/>
          <w:shd w:val="clear" w:color="auto" w:fill="FFFFFF"/>
          <w:lang w:val="hr-HR"/>
        </w:rPr>
        <w:t xml:space="preserve"> </w:t>
      </w:r>
      <w:r w:rsidRPr="00A21FDD">
        <w:rPr>
          <w:rFonts w:ascii="Arial" w:hAnsi="Arial" w:cs="Arial"/>
          <w:color w:val="000000"/>
          <w:sz w:val="24"/>
          <w:szCs w:val="24"/>
          <w:shd w:val="clear" w:color="auto" w:fill="FFFFFF"/>
          <w:lang w:val="hr-HR"/>
        </w:rPr>
        <w:t>godišnje.</w:t>
      </w:r>
    </w:p>
    <w:p w14:paraId="3300ED3C" w14:textId="77777777" w:rsidR="0025495E" w:rsidRPr="00A21FDD" w:rsidRDefault="0025495E" w:rsidP="0025495E">
      <w:pPr>
        <w:ind w:firstLine="720"/>
        <w:jc w:val="both"/>
        <w:rPr>
          <w:rFonts w:ascii="Arial" w:hAnsi="Arial" w:cs="Arial"/>
          <w:sz w:val="24"/>
          <w:szCs w:val="24"/>
          <w:lang w:val="hr-HR"/>
        </w:rPr>
      </w:pPr>
      <w:r w:rsidRPr="00A21FDD">
        <w:rPr>
          <w:rFonts w:ascii="Arial" w:hAnsi="Arial" w:cs="Arial"/>
          <w:sz w:val="24"/>
          <w:szCs w:val="24"/>
          <w:lang w:val="hr-HR"/>
        </w:rPr>
        <w:t>Slijedom navedenog odlučeno je kao u izreci ove Odluke.</w:t>
      </w:r>
    </w:p>
    <w:p w14:paraId="4599D660" w14:textId="77777777" w:rsidR="0025495E" w:rsidRPr="00A21FDD" w:rsidRDefault="0025495E" w:rsidP="0025495E">
      <w:pPr>
        <w:jc w:val="center"/>
        <w:rPr>
          <w:rFonts w:ascii="Arial" w:hAnsi="Arial" w:cs="Arial"/>
          <w:b/>
          <w:bCs/>
          <w:sz w:val="24"/>
          <w:szCs w:val="24"/>
          <w:lang w:val="hr-HR"/>
        </w:rPr>
      </w:pPr>
    </w:p>
    <w:p w14:paraId="39C1EC37" w14:textId="77777777" w:rsidR="0025495E" w:rsidRPr="00A21FDD" w:rsidRDefault="0025495E" w:rsidP="0025495E">
      <w:pPr>
        <w:jc w:val="right"/>
        <w:rPr>
          <w:rFonts w:ascii="Arial" w:hAnsi="Arial" w:cs="Arial"/>
          <w:sz w:val="24"/>
          <w:szCs w:val="24"/>
          <w:lang w:val="hr-HR"/>
        </w:rPr>
      </w:pPr>
      <w:r w:rsidRPr="00A21FDD">
        <w:rPr>
          <w:rFonts w:ascii="Arial" w:hAnsi="Arial" w:cs="Arial"/>
          <w:sz w:val="24"/>
          <w:szCs w:val="24"/>
          <w:lang w:val="hr-HR"/>
        </w:rPr>
        <w:t>Načelnik:</w:t>
      </w:r>
    </w:p>
    <w:p w14:paraId="4FAD97A4" w14:textId="741D3DEC" w:rsidR="0025495E" w:rsidRPr="00A21FDD" w:rsidRDefault="0025495E" w:rsidP="00A21FDD">
      <w:pPr>
        <w:jc w:val="right"/>
        <w:rPr>
          <w:rFonts w:ascii="Arial" w:hAnsi="Arial" w:cs="Arial"/>
          <w:sz w:val="24"/>
          <w:szCs w:val="24"/>
          <w:lang w:val="hr-HR"/>
        </w:rPr>
      </w:pPr>
      <w:r w:rsidRPr="00A21FDD">
        <w:rPr>
          <w:rFonts w:ascii="Arial" w:hAnsi="Arial" w:cs="Arial"/>
          <w:sz w:val="24"/>
          <w:szCs w:val="24"/>
          <w:lang w:val="hr-HR"/>
        </w:rPr>
        <w:t xml:space="preserve">Neš Sinožić </w:t>
      </w:r>
      <w:proofErr w:type="spellStart"/>
      <w:r w:rsidRPr="00A21FDD">
        <w:rPr>
          <w:rFonts w:ascii="Arial" w:hAnsi="Arial" w:cs="Arial"/>
          <w:sz w:val="24"/>
          <w:szCs w:val="24"/>
          <w:lang w:val="hr-HR"/>
        </w:rPr>
        <w:t>mag.ing.agr</w:t>
      </w:r>
      <w:proofErr w:type="spellEnd"/>
      <w:r w:rsidRPr="00A21FDD">
        <w:rPr>
          <w:rFonts w:ascii="Arial" w:hAnsi="Arial" w:cs="Arial"/>
          <w:sz w:val="24"/>
          <w:szCs w:val="24"/>
          <w:lang w:val="hr-HR"/>
        </w:rPr>
        <w:t>.</w:t>
      </w:r>
      <w:r w:rsidR="00A21FDD">
        <w:rPr>
          <w:rFonts w:ascii="Arial" w:hAnsi="Arial" w:cs="Arial"/>
          <w:sz w:val="24"/>
          <w:szCs w:val="24"/>
          <w:lang w:val="hr-HR"/>
        </w:rPr>
        <w:t xml:space="preserve"> v.r.</w:t>
      </w:r>
    </w:p>
    <w:p w14:paraId="6A1C7AD6" w14:textId="77777777" w:rsidR="0025495E" w:rsidRDefault="0025495E" w:rsidP="0025495E">
      <w:pPr>
        <w:rPr>
          <w:rFonts w:ascii="Arial" w:hAnsi="Arial" w:cs="Arial"/>
          <w:sz w:val="24"/>
          <w:szCs w:val="24"/>
          <w:lang w:val="hr-HR"/>
        </w:rPr>
      </w:pPr>
    </w:p>
    <w:p w14:paraId="35622465" w14:textId="77777777" w:rsidR="00A21FDD" w:rsidRDefault="00A21FDD" w:rsidP="0025495E">
      <w:pPr>
        <w:rPr>
          <w:rFonts w:ascii="Arial" w:hAnsi="Arial" w:cs="Arial"/>
          <w:sz w:val="24"/>
          <w:szCs w:val="24"/>
          <w:lang w:val="hr-HR"/>
        </w:rPr>
      </w:pPr>
    </w:p>
    <w:p w14:paraId="52149418" w14:textId="77777777" w:rsidR="00A21FDD" w:rsidRPr="00A21FDD" w:rsidRDefault="00A21FDD" w:rsidP="0025495E">
      <w:pPr>
        <w:rPr>
          <w:rFonts w:ascii="Arial" w:hAnsi="Arial" w:cs="Arial"/>
          <w:sz w:val="24"/>
          <w:szCs w:val="24"/>
          <w:lang w:val="hr-HR"/>
        </w:rPr>
      </w:pPr>
    </w:p>
    <w:p w14:paraId="07926BF1" w14:textId="77777777" w:rsidR="0025495E" w:rsidRPr="00A21FDD" w:rsidRDefault="0025495E" w:rsidP="0025495E">
      <w:pPr>
        <w:pStyle w:val="ListParagraph"/>
        <w:numPr>
          <w:ilvl w:val="0"/>
          <w:numId w:val="24"/>
        </w:numPr>
        <w:jc w:val="center"/>
        <w:rPr>
          <w:rFonts w:cs="Arial"/>
          <w:sz w:val="24"/>
          <w:szCs w:val="24"/>
          <w:lang w:val="hr-HR"/>
        </w:rPr>
      </w:pPr>
    </w:p>
    <w:p w14:paraId="6408D66B" w14:textId="77777777" w:rsidR="00A21FDD" w:rsidRDefault="00A21FDD" w:rsidP="0025495E">
      <w:pPr>
        <w:rPr>
          <w:rFonts w:ascii="Arial" w:hAnsi="Arial" w:cs="Arial"/>
          <w:sz w:val="24"/>
          <w:szCs w:val="24"/>
          <w:lang w:val="hr-HR"/>
        </w:rPr>
      </w:pPr>
    </w:p>
    <w:p w14:paraId="7DD78178" w14:textId="77777777" w:rsidR="00A21FDD" w:rsidRPr="00A21FDD" w:rsidRDefault="00A21FDD" w:rsidP="0025495E">
      <w:pPr>
        <w:rPr>
          <w:rFonts w:ascii="Arial" w:hAnsi="Arial" w:cs="Arial"/>
          <w:sz w:val="24"/>
          <w:szCs w:val="24"/>
          <w:lang w:val="hr-HR"/>
        </w:rPr>
      </w:pPr>
    </w:p>
    <w:p w14:paraId="766BB83C" w14:textId="77777777" w:rsidR="0025495E" w:rsidRPr="00A21FDD" w:rsidRDefault="0025495E" w:rsidP="0025495E">
      <w:pPr>
        <w:rPr>
          <w:lang w:val="hr-HR"/>
        </w:rPr>
      </w:pPr>
      <w:r w:rsidRPr="00A21FDD">
        <w:rPr>
          <w:rFonts w:ascii="Arial" w:hAnsi="Arial" w:cs="Arial"/>
          <w:sz w:val="16"/>
          <w:lang w:val="hr-HR"/>
        </w:rPr>
        <w:t>                                           </w:t>
      </w:r>
      <w:r w:rsidRPr="00A21FDD">
        <w:rPr>
          <w:lang w:val="hr-HR"/>
        </w:rPr>
        <w:fldChar w:fldCharType="begin"/>
      </w:r>
      <w:r w:rsidRPr="00A21FDD">
        <w:rPr>
          <w:lang w:val="hr-HR"/>
        </w:rPr>
        <w:instrText xml:space="preserve"> INCLUDEPICTURE "http://rizicna.azo.hr/iszo/images/grb_rh.jpg" \* MERGEFORMATINET </w:instrText>
      </w:r>
      <w:r w:rsidRPr="00A21FDD">
        <w:rPr>
          <w:lang w:val="hr-HR"/>
        </w:rPr>
        <w:fldChar w:fldCharType="separate"/>
      </w:r>
      <w:r w:rsidRPr="00A21FDD">
        <w:rPr>
          <w:lang w:val="hr-HR"/>
        </w:rPr>
        <w:pict w14:anchorId="7F157D10">
          <v:shape id="_x0000_i1045" type="#_x0000_t75" style="width:17.55pt;height:21.9pt">
            <v:imagedata r:id="rId8" r:href="rId22"/>
          </v:shape>
        </w:pict>
      </w:r>
      <w:r w:rsidRPr="00A21FDD">
        <w:rPr>
          <w:lang w:val="hr-HR"/>
        </w:rPr>
        <w:fldChar w:fldCharType="end"/>
      </w:r>
    </w:p>
    <w:p w14:paraId="1D87C584" w14:textId="77777777" w:rsidR="0025495E" w:rsidRPr="00A21FDD" w:rsidRDefault="0025495E" w:rsidP="0025495E">
      <w:pPr>
        <w:ind w:left="142"/>
        <w:rPr>
          <w:lang w:val="hr-HR"/>
        </w:rPr>
      </w:pPr>
      <w:r w:rsidRPr="00A21FDD">
        <w:rPr>
          <w:rFonts w:ascii="Arial" w:hAnsi="Arial" w:cs="Arial"/>
          <w:sz w:val="16"/>
          <w:lang w:val="hr-HR"/>
        </w:rPr>
        <w:t xml:space="preserve"> REPUBLIKA HRVATSKA - REPUBBLICA DI CROAZIA</w:t>
      </w:r>
    </w:p>
    <w:p w14:paraId="7CB12C32" w14:textId="0BA958BD" w:rsidR="0025495E" w:rsidRPr="00A21FDD" w:rsidRDefault="0025495E" w:rsidP="0025495E">
      <w:pPr>
        <w:ind w:left="142"/>
        <w:rPr>
          <w:lang w:val="hr-HR"/>
        </w:rPr>
      </w:pPr>
      <w:r w:rsidRPr="00A21FDD">
        <w:rPr>
          <w:noProof/>
          <w:lang w:val="hr-HR"/>
        </w:rPr>
        <w:drawing>
          <wp:anchor distT="0" distB="0" distL="114300" distR="114300" simplePos="0" relativeHeight="251667456" behindDoc="0" locked="0" layoutInCell="1" allowOverlap="1" wp14:anchorId="2C34C27A" wp14:editId="10141FEB">
            <wp:simplePos x="0" y="0"/>
            <wp:positionH relativeFrom="column">
              <wp:posOffset>-302260</wp:posOffset>
            </wp:positionH>
            <wp:positionV relativeFrom="paragraph">
              <wp:posOffset>61595</wp:posOffset>
            </wp:positionV>
            <wp:extent cx="293370" cy="301625"/>
            <wp:effectExtent l="0" t="0" r="0" b="3175"/>
            <wp:wrapSquare wrapText="bothSides"/>
            <wp:docPr id="107109670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21FDD">
        <w:rPr>
          <w:rFonts w:ascii="Arial" w:hAnsi="Arial" w:cs="Arial"/>
          <w:sz w:val="16"/>
          <w:lang w:val="hr-HR"/>
        </w:rPr>
        <w:t xml:space="preserve">ISTARSKA ŽUPANIJA - REGIONE ISTRIANA </w:t>
      </w:r>
    </w:p>
    <w:p w14:paraId="33F972CD" w14:textId="77777777" w:rsidR="0025495E" w:rsidRPr="00A21FDD" w:rsidRDefault="0025495E" w:rsidP="0025495E">
      <w:pPr>
        <w:ind w:left="142"/>
        <w:rPr>
          <w:lang w:val="hr-HR"/>
        </w:rPr>
      </w:pPr>
      <w:r w:rsidRPr="00A21FDD">
        <w:rPr>
          <w:rFonts w:ascii="Arial" w:hAnsi="Arial" w:cs="Arial"/>
          <w:sz w:val="16"/>
          <w:lang w:val="hr-HR"/>
        </w:rPr>
        <w:t xml:space="preserve">Općina Brtonigla-Verteneglio - </w:t>
      </w:r>
      <w:proofErr w:type="spellStart"/>
      <w:r w:rsidRPr="00A21FDD">
        <w:rPr>
          <w:rFonts w:ascii="Arial" w:hAnsi="Arial" w:cs="Arial"/>
          <w:sz w:val="16"/>
          <w:lang w:val="hr-HR"/>
        </w:rPr>
        <w:t>Comune</w:t>
      </w:r>
      <w:proofErr w:type="spellEnd"/>
      <w:r w:rsidRPr="00A21FDD">
        <w:rPr>
          <w:rFonts w:ascii="Arial" w:hAnsi="Arial" w:cs="Arial"/>
          <w:sz w:val="16"/>
          <w:lang w:val="hr-HR"/>
        </w:rPr>
        <w:t xml:space="preserve"> di Brtonigla- Verteneglio</w:t>
      </w:r>
    </w:p>
    <w:p w14:paraId="03B5E709" w14:textId="77777777" w:rsidR="0025495E" w:rsidRPr="00A21FDD" w:rsidRDefault="0025495E" w:rsidP="0025495E">
      <w:pPr>
        <w:ind w:left="142"/>
        <w:rPr>
          <w:rFonts w:ascii="Arial" w:hAnsi="Arial" w:cs="Arial"/>
          <w:sz w:val="16"/>
          <w:lang w:val="hr-HR"/>
        </w:rPr>
      </w:pPr>
      <w:r w:rsidRPr="00A21FDD">
        <w:rPr>
          <w:rFonts w:ascii="Arial" w:hAnsi="Arial" w:cs="Arial"/>
          <w:sz w:val="16"/>
          <w:lang w:val="hr-HR"/>
        </w:rPr>
        <w:t xml:space="preserve">OPĆINSKI NAČELNIK – IL SINDACO </w:t>
      </w:r>
    </w:p>
    <w:p w14:paraId="746CFF76" w14:textId="77777777" w:rsidR="0025495E" w:rsidRPr="00A21FDD" w:rsidRDefault="0025495E" w:rsidP="0025495E">
      <w:pPr>
        <w:ind w:left="142"/>
        <w:rPr>
          <w:rFonts w:ascii="Arial" w:hAnsi="Arial" w:cs="Arial"/>
          <w:sz w:val="16"/>
          <w:lang w:val="hr-HR"/>
        </w:rPr>
      </w:pPr>
      <w:r w:rsidRPr="00A21FDD">
        <w:rPr>
          <w:rFonts w:ascii="Arial" w:hAnsi="Arial" w:cs="Arial"/>
          <w:sz w:val="16"/>
          <w:lang w:val="hr-HR"/>
        </w:rPr>
        <w:t xml:space="preserve">52474 Brtonigla-Verteneglio, Trg Sv. Zenona / </w:t>
      </w:r>
      <w:proofErr w:type="spellStart"/>
      <w:r w:rsidRPr="00A21FDD">
        <w:rPr>
          <w:rFonts w:ascii="Arial" w:hAnsi="Arial" w:cs="Arial"/>
          <w:sz w:val="16"/>
          <w:lang w:val="hr-HR"/>
        </w:rPr>
        <w:t>Piazza</w:t>
      </w:r>
      <w:proofErr w:type="spellEnd"/>
      <w:r w:rsidRPr="00A21FDD">
        <w:rPr>
          <w:rFonts w:ascii="Arial" w:hAnsi="Arial" w:cs="Arial"/>
          <w:sz w:val="16"/>
          <w:lang w:val="hr-HR"/>
        </w:rPr>
        <w:t xml:space="preserve"> S. Zenone 1</w:t>
      </w:r>
    </w:p>
    <w:p w14:paraId="14913EBE" w14:textId="77777777" w:rsidR="0025495E" w:rsidRPr="00A21FDD" w:rsidRDefault="0025495E" w:rsidP="0025495E">
      <w:pPr>
        <w:ind w:left="142"/>
        <w:jc w:val="both"/>
        <w:rPr>
          <w:rFonts w:ascii="Arial" w:hAnsi="Arial" w:cs="Arial"/>
          <w:sz w:val="16"/>
          <w:lang w:val="hr-HR"/>
        </w:rPr>
      </w:pPr>
      <w:r w:rsidRPr="00A21FDD">
        <w:rPr>
          <w:rFonts w:ascii="Arial" w:hAnsi="Arial" w:cs="Arial"/>
          <w:sz w:val="16"/>
          <w:lang w:val="hr-HR"/>
        </w:rPr>
        <w:t>Tel. &amp; Fax: +385 (0)52 774-174</w:t>
      </w:r>
    </w:p>
    <w:p w14:paraId="2320AFA7" w14:textId="77777777" w:rsidR="0025495E" w:rsidRPr="00A21FDD" w:rsidRDefault="0025495E" w:rsidP="0025495E">
      <w:pPr>
        <w:ind w:left="142"/>
        <w:jc w:val="both"/>
        <w:rPr>
          <w:rFonts w:ascii="Arial" w:hAnsi="Arial" w:cs="Arial"/>
          <w:sz w:val="16"/>
          <w:lang w:val="hr-HR"/>
        </w:rPr>
      </w:pPr>
      <w:r w:rsidRPr="00A21FDD">
        <w:rPr>
          <w:rFonts w:ascii="Arial" w:hAnsi="Arial" w:cs="Arial"/>
          <w:sz w:val="16"/>
          <w:lang w:val="hr-HR"/>
        </w:rPr>
        <w:t xml:space="preserve">E-mail: </w:t>
      </w:r>
      <w:hyperlink r:id="rId23" w:history="1">
        <w:proofErr w:type="spellStart"/>
        <w:r w:rsidRPr="00A21FDD">
          <w:rPr>
            <w:rStyle w:val="Hyperlink"/>
            <w:rFonts w:ascii="Arial" w:hAnsi="Arial" w:cs="Arial"/>
            <w:sz w:val="16"/>
            <w:lang w:val="hr-HR"/>
          </w:rPr>
          <w:t>info@brtonigla-verteneglio.hr</w:t>
        </w:r>
        <w:proofErr w:type="spellEnd"/>
      </w:hyperlink>
    </w:p>
    <w:p w14:paraId="37FF6F16" w14:textId="77777777" w:rsidR="0025495E" w:rsidRPr="00A21FDD" w:rsidRDefault="0025495E" w:rsidP="0025495E">
      <w:pPr>
        <w:ind w:left="142"/>
        <w:jc w:val="both"/>
        <w:rPr>
          <w:rFonts w:ascii="Arial" w:hAnsi="Arial" w:cs="Arial"/>
          <w:sz w:val="16"/>
          <w:lang w:val="hr-HR"/>
        </w:rPr>
      </w:pPr>
      <w:hyperlink r:id="rId24" w:history="1">
        <w:proofErr w:type="spellStart"/>
        <w:r w:rsidRPr="00A21FDD">
          <w:rPr>
            <w:rStyle w:val="Hyperlink"/>
            <w:rFonts w:ascii="Arial" w:hAnsi="Arial" w:cs="Arial"/>
            <w:sz w:val="16"/>
            <w:lang w:val="hr-HR"/>
          </w:rPr>
          <w:t>www.brtonigla</w:t>
        </w:r>
        <w:proofErr w:type="spellEnd"/>
        <w:r w:rsidRPr="00A21FDD">
          <w:rPr>
            <w:rStyle w:val="Hyperlink"/>
            <w:rFonts w:ascii="Arial" w:hAnsi="Arial" w:cs="Arial"/>
            <w:sz w:val="16"/>
            <w:lang w:val="hr-HR"/>
          </w:rPr>
          <w:t>--</w:t>
        </w:r>
        <w:proofErr w:type="spellStart"/>
        <w:r w:rsidRPr="00A21FDD">
          <w:rPr>
            <w:rStyle w:val="Hyperlink"/>
            <w:rFonts w:ascii="Arial" w:hAnsi="Arial" w:cs="Arial"/>
            <w:sz w:val="16"/>
            <w:lang w:val="hr-HR"/>
          </w:rPr>
          <w:t>verteneglio.hr</w:t>
        </w:r>
        <w:proofErr w:type="spellEnd"/>
      </w:hyperlink>
    </w:p>
    <w:p w14:paraId="5D557B87" w14:textId="77777777" w:rsidR="0025495E" w:rsidRPr="00A21FDD" w:rsidRDefault="0025495E" w:rsidP="0025495E">
      <w:pPr>
        <w:pStyle w:val="BodyTextIndent"/>
        <w:ind w:left="0"/>
        <w:jc w:val="both"/>
        <w:rPr>
          <w:rFonts w:cs="Arial"/>
          <w:sz w:val="24"/>
          <w:szCs w:val="24"/>
          <w:lang w:val="hr-HR"/>
        </w:rPr>
      </w:pPr>
    </w:p>
    <w:p w14:paraId="3370D065" w14:textId="77777777" w:rsidR="0025495E" w:rsidRPr="00A21FDD" w:rsidRDefault="0025495E" w:rsidP="0025495E">
      <w:pPr>
        <w:pStyle w:val="BodyTextIndent"/>
        <w:ind w:left="0"/>
        <w:jc w:val="both"/>
        <w:rPr>
          <w:rFonts w:cs="Arial"/>
          <w:color w:val="000000"/>
          <w:sz w:val="24"/>
          <w:szCs w:val="24"/>
          <w:lang w:val="hr-HR"/>
        </w:rPr>
      </w:pPr>
      <w:r w:rsidRPr="00A21FDD">
        <w:rPr>
          <w:rFonts w:cs="Arial"/>
          <w:sz w:val="24"/>
          <w:szCs w:val="24"/>
          <w:lang w:val="hr-HR"/>
        </w:rPr>
        <w:t>KLASA</w:t>
      </w:r>
      <w:r w:rsidRPr="00A21FDD">
        <w:rPr>
          <w:rFonts w:cs="Arial"/>
          <w:color w:val="000000"/>
          <w:sz w:val="24"/>
          <w:szCs w:val="24"/>
          <w:lang w:val="hr-HR"/>
        </w:rPr>
        <w:t>: 121-01/23-01/02</w:t>
      </w:r>
    </w:p>
    <w:p w14:paraId="09F7912E" w14:textId="77777777" w:rsidR="0025495E" w:rsidRPr="00A21FDD" w:rsidRDefault="0025495E" w:rsidP="0025495E">
      <w:pPr>
        <w:jc w:val="both"/>
        <w:rPr>
          <w:rFonts w:ascii="Arial" w:hAnsi="Arial" w:cs="Arial"/>
          <w:sz w:val="24"/>
          <w:szCs w:val="24"/>
          <w:lang w:val="hr-HR"/>
        </w:rPr>
      </w:pPr>
      <w:r w:rsidRPr="00A21FDD">
        <w:rPr>
          <w:rFonts w:ascii="Arial" w:hAnsi="Arial" w:cs="Arial"/>
          <w:sz w:val="24"/>
          <w:szCs w:val="24"/>
          <w:lang w:val="hr-HR"/>
        </w:rPr>
        <w:t>URBROJ: 2163-13-04/01-23-1</w:t>
      </w:r>
    </w:p>
    <w:p w14:paraId="7989470F" w14:textId="77777777" w:rsidR="0025495E" w:rsidRPr="00A21FDD" w:rsidRDefault="0025495E" w:rsidP="0025495E">
      <w:pPr>
        <w:jc w:val="both"/>
        <w:rPr>
          <w:rFonts w:ascii="Arial" w:hAnsi="Arial" w:cs="Arial"/>
          <w:sz w:val="24"/>
          <w:szCs w:val="24"/>
          <w:lang w:val="hr-HR"/>
        </w:rPr>
      </w:pPr>
      <w:r w:rsidRPr="00A21FDD">
        <w:rPr>
          <w:rFonts w:ascii="Arial" w:hAnsi="Arial" w:cs="Arial"/>
          <w:sz w:val="24"/>
          <w:szCs w:val="24"/>
          <w:lang w:val="hr-HR"/>
        </w:rPr>
        <w:t>Brtonigla-Verteneglio, 05. prosinca 2023. godine</w:t>
      </w:r>
    </w:p>
    <w:p w14:paraId="2277F0E1" w14:textId="77777777" w:rsidR="0025495E" w:rsidRPr="00A21FDD" w:rsidRDefault="0025495E" w:rsidP="0025495E">
      <w:pPr>
        <w:pStyle w:val="BodyTextIndent"/>
        <w:ind w:left="0" w:firstLine="708"/>
        <w:jc w:val="both"/>
        <w:rPr>
          <w:rFonts w:cs="Arial"/>
          <w:sz w:val="24"/>
          <w:szCs w:val="24"/>
          <w:lang w:val="hr-HR"/>
        </w:rPr>
      </w:pPr>
    </w:p>
    <w:p w14:paraId="6E60A6E6" w14:textId="77777777" w:rsidR="0025495E" w:rsidRPr="00A21FDD" w:rsidRDefault="0025495E" w:rsidP="0025495E">
      <w:pPr>
        <w:pStyle w:val="BodyTextIndent"/>
        <w:ind w:left="0"/>
        <w:jc w:val="both"/>
        <w:rPr>
          <w:rFonts w:cs="Arial"/>
          <w:sz w:val="24"/>
          <w:szCs w:val="24"/>
          <w:lang w:val="hr-HR"/>
        </w:rPr>
      </w:pPr>
      <w:r w:rsidRPr="00A21FDD">
        <w:rPr>
          <w:rFonts w:cs="Arial"/>
          <w:sz w:val="24"/>
          <w:szCs w:val="24"/>
          <w:lang w:val="hr-HR"/>
        </w:rPr>
        <w:t xml:space="preserve">Temeljem  čl.48. Zakona o lokalnoj i područnoj (regionalnoj) samoupravi (NN broj: 33/01, 60/01, 129/05,109/07, 125/08, 36/09, 150/11, 144/12, 19/13 ,137/15, 123/17, 98/19, 144/20), </w:t>
      </w:r>
      <w:r w:rsidRPr="00A21FDD">
        <w:rPr>
          <w:rStyle w:val="Emphasis"/>
          <w:rFonts w:cs="Arial"/>
          <w:i w:val="0"/>
          <w:sz w:val="24"/>
          <w:szCs w:val="24"/>
          <w:lang w:val="hr-HR"/>
        </w:rPr>
        <w:t xml:space="preserve">članka 7. st. 2. točka 32. Pravilnika o porezu na dohodak (NN broj:10/17, 128/17, 106/18, </w:t>
      </w:r>
      <w:r w:rsidRPr="00A21FDD">
        <w:rPr>
          <w:rFonts w:cs="Arial"/>
          <w:color w:val="000000"/>
          <w:sz w:val="24"/>
          <w:szCs w:val="24"/>
          <w:lang w:val="hr-HR"/>
        </w:rPr>
        <w:t xml:space="preserve"> 1/19, 80/19, </w:t>
      </w:r>
      <w:r w:rsidRPr="00A21FDD">
        <w:rPr>
          <w:rStyle w:val="Strong"/>
          <w:b w:val="0"/>
          <w:bCs w:val="0"/>
          <w:color w:val="000000"/>
          <w:sz w:val="24"/>
          <w:szCs w:val="24"/>
          <w:lang w:val="hr-HR"/>
        </w:rPr>
        <w:t>1/20, 74/20, 1/21, 112/22</w:t>
      </w:r>
      <w:r w:rsidRPr="00A21FDD">
        <w:rPr>
          <w:rStyle w:val="Emphasis"/>
          <w:rFonts w:cs="Arial"/>
          <w:b/>
          <w:bCs/>
          <w:i w:val="0"/>
          <w:sz w:val="24"/>
          <w:szCs w:val="24"/>
          <w:lang w:val="hr-HR"/>
        </w:rPr>
        <w:t>)</w:t>
      </w:r>
      <w:r w:rsidRPr="00A21FDD">
        <w:rPr>
          <w:rFonts w:cs="Arial"/>
          <w:b/>
          <w:bCs/>
          <w:i/>
          <w:sz w:val="24"/>
          <w:szCs w:val="24"/>
          <w:lang w:val="hr-HR"/>
        </w:rPr>
        <w:t>,</w:t>
      </w:r>
      <w:r w:rsidRPr="00A21FDD">
        <w:rPr>
          <w:rFonts w:cs="Arial"/>
          <w:i/>
          <w:sz w:val="24"/>
          <w:szCs w:val="24"/>
          <w:lang w:val="hr-HR"/>
        </w:rPr>
        <w:t xml:space="preserve"> </w:t>
      </w:r>
      <w:r w:rsidRPr="00A21FDD">
        <w:rPr>
          <w:rFonts w:cs="Arial"/>
          <w:sz w:val="24"/>
          <w:szCs w:val="24"/>
          <w:lang w:val="hr-HR"/>
        </w:rPr>
        <w:t>čl.52. Statuta Općine Brtonigla-Verteneglio (Službene novine Općine Brtonigla-Verteneglio br. 03/18, 03/21, 07/21-pročišćeni tekst, 16/22) Načelnik Općine Brtonigla-Verteneglio dana 05.prosinca 2023. godine, donosi sljedeću</w:t>
      </w:r>
    </w:p>
    <w:p w14:paraId="0CEFCA7B" w14:textId="77777777" w:rsidR="0025495E" w:rsidRPr="00A21FDD" w:rsidRDefault="0025495E" w:rsidP="0025495E">
      <w:pPr>
        <w:jc w:val="center"/>
        <w:rPr>
          <w:rFonts w:ascii="Arial" w:hAnsi="Arial" w:cs="Arial"/>
          <w:b/>
          <w:sz w:val="24"/>
          <w:szCs w:val="24"/>
          <w:lang w:val="hr-HR"/>
        </w:rPr>
      </w:pPr>
      <w:r w:rsidRPr="00A21FDD">
        <w:rPr>
          <w:rFonts w:ascii="Arial" w:hAnsi="Arial" w:cs="Arial"/>
          <w:b/>
          <w:sz w:val="24"/>
          <w:szCs w:val="24"/>
          <w:lang w:val="hr-HR"/>
        </w:rPr>
        <w:lastRenderedPageBreak/>
        <w:t>O D L U K U</w:t>
      </w:r>
    </w:p>
    <w:p w14:paraId="66378D26" w14:textId="77777777" w:rsidR="0025495E" w:rsidRPr="00A21FDD" w:rsidRDefault="0025495E" w:rsidP="0025495E">
      <w:pPr>
        <w:jc w:val="center"/>
        <w:rPr>
          <w:rFonts w:ascii="Arial" w:hAnsi="Arial" w:cs="Arial"/>
          <w:b/>
          <w:sz w:val="24"/>
          <w:szCs w:val="24"/>
          <w:lang w:val="hr-HR"/>
        </w:rPr>
      </w:pPr>
      <w:r w:rsidRPr="00A21FDD">
        <w:rPr>
          <w:rFonts w:ascii="Arial" w:hAnsi="Arial" w:cs="Arial"/>
          <w:b/>
          <w:sz w:val="24"/>
          <w:szCs w:val="24"/>
          <w:lang w:val="hr-HR"/>
        </w:rPr>
        <w:t>o isplati nagrade za ostvarene</w:t>
      </w:r>
    </w:p>
    <w:p w14:paraId="7C2EDB0B" w14:textId="77777777" w:rsidR="0025495E" w:rsidRPr="00A21FDD" w:rsidRDefault="0025495E" w:rsidP="0025495E">
      <w:pPr>
        <w:jc w:val="center"/>
        <w:rPr>
          <w:rFonts w:ascii="Arial" w:hAnsi="Arial" w:cs="Arial"/>
          <w:b/>
          <w:sz w:val="24"/>
          <w:szCs w:val="24"/>
          <w:lang w:val="hr-HR"/>
        </w:rPr>
      </w:pPr>
      <w:r w:rsidRPr="00A21FDD">
        <w:rPr>
          <w:rFonts w:ascii="Arial" w:hAnsi="Arial" w:cs="Arial"/>
          <w:b/>
          <w:sz w:val="24"/>
          <w:szCs w:val="24"/>
          <w:lang w:val="hr-HR"/>
        </w:rPr>
        <w:t xml:space="preserve">radne  rezultate </w:t>
      </w:r>
    </w:p>
    <w:p w14:paraId="2C9638F2" w14:textId="77777777" w:rsidR="0025495E" w:rsidRPr="00A21FDD" w:rsidRDefault="0025495E" w:rsidP="0025495E">
      <w:pPr>
        <w:jc w:val="center"/>
        <w:rPr>
          <w:rFonts w:ascii="Arial" w:hAnsi="Arial" w:cs="Arial"/>
          <w:b/>
          <w:sz w:val="24"/>
          <w:szCs w:val="24"/>
          <w:lang w:val="hr-HR"/>
        </w:rPr>
      </w:pPr>
      <w:r w:rsidRPr="00A21FDD">
        <w:rPr>
          <w:rFonts w:ascii="Arial" w:hAnsi="Arial" w:cs="Arial"/>
          <w:b/>
          <w:sz w:val="24"/>
          <w:szCs w:val="24"/>
          <w:lang w:val="hr-HR"/>
        </w:rPr>
        <w:t xml:space="preserve">       </w:t>
      </w:r>
    </w:p>
    <w:p w14:paraId="1A1370CF" w14:textId="77777777" w:rsidR="0025495E" w:rsidRPr="00A21FDD" w:rsidRDefault="0025495E" w:rsidP="0025495E">
      <w:pPr>
        <w:jc w:val="center"/>
        <w:rPr>
          <w:rFonts w:ascii="Arial" w:hAnsi="Arial" w:cs="Arial"/>
          <w:b/>
          <w:sz w:val="24"/>
          <w:szCs w:val="24"/>
          <w:lang w:val="hr-HR"/>
        </w:rPr>
      </w:pPr>
      <w:r w:rsidRPr="00A21FDD">
        <w:rPr>
          <w:rFonts w:ascii="Arial" w:hAnsi="Arial" w:cs="Arial"/>
          <w:b/>
          <w:sz w:val="24"/>
          <w:szCs w:val="24"/>
          <w:lang w:val="hr-HR"/>
        </w:rPr>
        <w:t>I.</w:t>
      </w:r>
    </w:p>
    <w:p w14:paraId="76DB8751" w14:textId="77777777" w:rsidR="0025495E" w:rsidRPr="00A21FDD" w:rsidRDefault="0025495E" w:rsidP="0025495E">
      <w:pPr>
        <w:jc w:val="both"/>
        <w:rPr>
          <w:rFonts w:ascii="Arial" w:hAnsi="Arial" w:cs="Arial"/>
          <w:sz w:val="24"/>
          <w:szCs w:val="24"/>
          <w:lang w:val="hr-HR"/>
        </w:rPr>
      </w:pPr>
      <w:r w:rsidRPr="00A21FDD">
        <w:rPr>
          <w:rFonts w:ascii="Arial" w:hAnsi="Arial" w:cs="Arial"/>
          <w:sz w:val="24"/>
          <w:szCs w:val="24"/>
          <w:lang w:val="hr-HR"/>
        </w:rPr>
        <w:t>Namještenicima Vlastitog pogona</w:t>
      </w:r>
      <w:r w:rsidRPr="00A21FDD">
        <w:rPr>
          <w:rFonts w:ascii="Arial" w:hAnsi="Arial" w:cs="Arial"/>
          <w:bCs/>
          <w:sz w:val="24"/>
          <w:szCs w:val="24"/>
          <w:lang w:val="hr-HR"/>
        </w:rPr>
        <w:t xml:space="preserve"> Općine Brtonigla - Verteneglio</w:t>
      </w:r>
      <w:r w:rsidRPr="00A21FDD">
        <w:rPr>
          <w:rFonts w:ascii="Arial" w:hAnsi="Arial" w:cs="Arial"/>
          <w:sz w:val="24"/>
          <w:szCs w:val="24"/>
          <w:lang w:val="hr-HR"/>
        </w:rPr>
        <w:t xml:space="preserve"> isplaćuje se, nagrada za ostvarene radne rezultate  u 2023. godini u neoporezivom iznosu od 663,00 EUR (4.995,37 kn) po namješteniku odnosno za četiri namještenika u ukupnom iznosu od 2.652,00 EUR.</w:t>
      </w:r>
    </w:p>
    <w:p w14:paraId="5EE331A0" w14:textId="77777777" w:rsidR="0025495E" w:rsidRPr="00A21FDD" w:rsidRDefault="0025495E" w:rsidP="0025495E">
      <w:pPr>
        <w:jc w:val="both"/>
        <w:rPr>
          <w:rFonts w:ascii="Arial" w:hAnsi="Arial" w:cs="Arial"/>
          <w:sz w:val="24"/>
          <w:szCs w:val="24"/>
          <w:lang w:val="hr-HR"/>
        </w:rPr>
      </w:pPr>
    </w:p>
    <w:p w14:paraId="4CF3A310" w14:textId="77777777" w:rsidR="0025495E" w:rsidRPr="00A21FDD" w:rsidRDefault="0025495E" w:rsidP="0025495E">
      <w:pPr>
        <w:jc w:val="center"/>
        <w:rPr>
          <w:rFonts w:ascii="Arial" w:hAnsi="Arial" w:cs="Arial"/>
          <w:b/>
          <w:sz w:val="24"/>
          <w:szCs w:val="24"/>
          <w:lang w:val="hr-HR"/>
        </w:rPr>
      </w:pPr>
      <w:r w:rsidRPr="00A21FDD">
        <w:rPr>
          <w:rFonts w:ascii="Arial" w:hAnsi="Arial" w:cs="Arial"/>
          <w:b/>
          <w:sz w:val="24"/>
          <w:szCs w:val="24"/>
          <w:lang w:val="hr-HR"/>
        </w:rPr>
        <w:t>II.</w:t>
      </w:r>
    </w:p>
    <w:p w14:paraId="39C371C8" w14:textId="77777777" w:rsidR="0025495E" w:rsidRPr="00A21FDD" w:rsidRDefault="0025495E" w:rsidP="0025495E">
      <w:pPr>
        <w:jc w:val="both"/>
        <w:rPr>
          <w:rFonts w:ascii="Arial" w:hAnsi="Arial" w:cs="Arial"/>
          <w:sz w:val="24"/>
          <w:szCs w:val="24"/>
          <w:lang w:val="hr-HR"/>
        </w:rPr>
      </w:pPr>
      <w:r w:rsidRPr="00A21FDD">
        <w:rPr>
          <w:rFonts w:ascii="Arial" w:hAnsi="Arial" w:cs="Arial"/>
          <w:sz w:val="24"/>
          <w:szCs w:val="24"/>
          <w:lang w:val="hr-HR"/>
        </w:rPr>
        <w:t>Troškovi isplate nagrade za ostvarene radne rezultate predviđeni su u  Proračunu Općine Brtonigla-Verteneglio za 2023. godinu na poziciji 486, konto 31212.</w:t>
      </w:r>
    </w:p>
    <w:p w14:paraId="19F0DEC0" w14:textId="77777777" w:rsidR="0025495E" w:rsidRPr="00A21FDD" w:rsidRDefault="0025495E" w:rsidP="0025495E">
      <w:pPr>
        <w:jc w:val="both"/>
        <w:rPr>
          <w:rFonts w:ascii="Arial" w:hAnsi="Arial" w:cs="Arial"/>
          <w:sz w:val="24"/>
          <w:szCs w:val="24"/>
          <w:lang w:val="hr-HR"/>
        </w:rPr>
      </w:pPr>
    </w:p>
    <w:p w14:paraId="489E1E1A" w14:textId="77777777" w:rsidR="0025495E" w:rsidRPr="00A21FDD" w:rsidRDefault="0025495E" w:rsidP="0025495E">
      <w:pPr>
        <w:jc w:val="both"/>
        <w:rPr>
          <w:rFonts w:ascii="Arial" w:hAnsi="Arial" w:cs="Arial"/>
          <w:sz w:val="24"/>
          <w:szCs w:val="24"/>
          <w:lang w:val="hr-HR"/>
        </w:rPr>
      </w:pPr>
      <w:r w:rsidRPr="00A21FDD">
        <w:rPr>
          <w:rFonts w:ascii="Arial" w:hAnsi="Arial" w:cs="Arial"/>
          <w:sz w:val="24"/>
          <w:szCs w:val="24"/>
          <w:lang w:val="hr-HR"/>
        </w:rPr>
        <w:t>Za realizaciju ove Odluke zadužuje se Referent za računovodstvo Jedinstvenog upravnog odjela Općine Brtonigla-Verteneglio.</w:t>
      </w:r>
    </w:p>
    <w:p w14:paraId="74F5A7AE" w14:textId="77777777" w:rsidR="0025495E" w:rsidRPr="00A21FDD" w:rsidRDefault="0025495E" w:rsidP="0025495E">
      <w:pPr>
        <w:jc w:val="center"/>
        <w:rPr>
          <w:rFonts w:ascii="Arial" w:hAnsi="Arial" w:cs="Arial"/>
          <w:b/>
          <w:sz w:val="24"/>
          <w:szCs w:val="24"/>
          <w:lang w:val="hr-HR"/>
        </w:rPr>
      </w:pPr>
    </w:p>
    <w:p w14:paraId="0F2EAF0E" w14:textId="77777777" w:rsidR="0025495E" w:rsidRPr="00A21FDD" w:rsidRDefault="0025495E" w:rsidP="0025495E">
      <w:pPr>
        <w:jc w:val="center"/>
        <w:rPr>
          <w:rFonts w:ascii="Arial" w:hAnsi="Arial" w:cs="Arial"/>
          <w:b/>
          <w:sz w:val="24"/>
          <w:szCs w:val="24"/>
          <w:lang w:val="hr-HR"/>
        </w:rPr>
      </w:pPr>
    </w:p>
    <w:p w14:paraId="0CFE74D8" w14:textId="77777777" w:rsidR="0025495E" w:rsidRPr="00A21FDD" w:rsidRDefault="0025495E" w:rsidP="0025495E">
      <w:pPr>
        <w:jc w:val="center"/>
        <w:rPr>
          <w:rFonts w:ascii="Arial" w:hAnsi="Arial" w:cs="Arial"/>
          <w:b/>
          <w:sz w:val="24"/>
          <w:szCs w:val="24"/>
          <w:lang w:val="hr-HR"/>
        </w:rPr>
      </w:pPr>
      <w:r w:rsidRPr="00A21FDD">
        <w:rPr>
          <w:rFonts w:ascii="Arial" w:hAnsi="Arial" w:cs="Arial"/>
          <w:b/>
          <w:sz w:val="24"/>
          <w:szCs w:val="24"/>
          <w:lang w:val="hr-HR"/>
        </w:rPr>
        <w:t>III.</w:t>
      </w:r>
    </w:p>
    <w:p w14:paraId="18D54442" w14:textId="77777777" w:rsidR="0025495E" w:rsidRPr="00A21FDD" w:rsidRDefault="0025495E" w:rsidP="0025495E">
      <w:pPr>
        <w:pStyle w:val="BodyText"/>
        <w:rPr>
          <w:rFonts w:ascii="Arial" w:hAnsi="Arial" w:cs="Arial"/>
          <w:szCs w:val="24"/>
        </w:rPr>
      </w:pPr>
      <w:r w:rsidRPr="00A21FDD">
        <w:rPr>
          <w:rFonts w:ascii="Arial" w:hAnsi="Arial" w:cs="Arial"/>
          <w:szCs w:val="24"/>
        </w:rPr>
        <w:t xml:space="preserve">Ova Odluka stupa na snagu danom donošenja, a ista će se objaviti u  Službenim novinama Općine Brtonigla-Verteneglio. </w:t>
      </w:r>
    </w:p>
    <w:p w14:paraId="48A85DE2" w14:textId="77777777" w:rsidR="0025495E" w:rsidRPr="00A21FDD" w:rsidRDefault="0025495E" w:rsidP="0025495E">
      <w:pPr>
        <w:pStyle w:val="BodyText"/>
        <w:jc w:val="center"/>
        <w:rPr>
          <w:rFonts w:ascii="Arial" w:hAnsi="Arial" w:cs="Arial"/>
          <w:szCs w:val="24"/>
        </w:rPr>
      </w:pPr>
    </w:p>
    <w:p w14:paraId="7E2692FF" w14:textId="77777777" w:rsidR="0025495E" w:rsidRPr="00A21FDD" w:rsidRDefault="0025495E" w:rsidP="0025495E">
      <w:pPr>
        <w:pStyle w:val="BodyText"/>
        <w:jc w:val="center"/>
        <w:rPr>
          <w:rFonts w:ascii="Arial" w:hAnsi="Arial" w:cs="Arial"/>
          <w:szCs w:val="24"/>
        </w:rPr>
      </w:pPr>
      <w:r w:rsidRPr="00A21FDD">
        <w:rPr>
          <w:rFonts w:ascii="Arial" w:hAnsi="Arial" w:cs="Arial"/>
          <w:szCs w:val="24"/>
        </w:rPr>
        <w:t xml:space="preserve">OPĆINSKI NAČELNIK OPĆINE BRTONIGLA-VERTENEGLIO </w:t>
      </w:r>
    </w:p>
    <w:p w14:paraId="28E2300F" w14:textId="7A822B17" w:rsidR="0025495E" w:rsidRPr="00A21FDD" w:rsidRDefault="0025495E" w:rsidP="0025495E">
      <w:pPr>
        <w:pStyle w:val="BodyText"/>
        <w:jc w:val="center"/>
        <w:rPr>
          <w:rFonts w:ascii="Arial" w:hAnsi="Arial" w:cs="Arial"/>
          <w:szCs w:val="24"/>
        </w:rPr>
      </w:pPr>
      <w:r w:rsidRPr="00A21FDD">
        <w:rPr>
          <w:rFonts w:ascii="Arial" w:hAnsi="Arial" w:cs="Arial"/>
          <w:szCs w:val="24"/>
        </w:rPr>
        <w:t xml:space="preserve">Neš Sinožić </w:t>
      </w:r>
      <w:proofErr w:type="spellStart"/>
      <w:r w:rsidRPr="00A21FDD">
        <w:rPr>
          <w:rFonts w:ascii="Arial" w:hAnsi="Arial" w:cs="Arial"/>
          <w:szCs w:val="24"/>
        </w:rPr>
        <w:t>mag.ing.agr</w:t>
      </w:r>
      <w:proofErr w:type="spellEnd"/>
      <w:r w:rsidRPr="00A21FDD">
        <w:rPr>
          <w:rFonts w:ascii="Arial" w:hAnsi="Arial" w:cs="Arial"/>
          <w:szCs w:val="24"/>
        </w:rPr>
        <w:t>.</w:t>
      </w:r>
      <w:r w:rsidR="00A21FDD">
        <w:rPr>
          <w:rFonts w:ascii="Arial" w:hAnsi="Arial" w:cs="Arial"/>
          <w:szCs w:val="24"/>
        </w:rPr>
        <w:t xml:space="preserve"> v.r.</w:t>
      </w:r>
    </w:p>
    <w:p w14:paraId="506863B5" w14:textId="77777777" w:rsidR="0025495E" w:rsidRPr="00A21FDD" w:rsidRDefault="0025495E" w:rsidP="0025495E">
      <w:pPr>
        <w:rPr>
          <w:rFonts w:ascii="Arial" w:hAnsi="Arial" w:cs="Arial"/>
          <w:sz w:val="24"/>
          <w:szCs w:val="24"/>
          <w:lang w:val="hr-HR"/>
        </w:rPr>
      </w:pPr>
    </w:p>
    <w:p w14:paraId="4B8D9AD7" w14:textId="77777777" w:rsidR="0025495E" w:rsidRPr="00A21FDD" w:rsidRDefault="0025495E" w:rsidP="0025495E">
      <w:pPr>
        <w:rPr>
          <w:rFonts w:ascii="Arial" w:hAnsi="Arial" w:cs="Arial"/>
          <w:sz w:val="24"/>
          <w:szCs w:val="24"/>
          <w:lang w:val="hr-HR"/>
        </w:rPr>
      </w:pPr>
    </w:p>
    <w:p w14:paraId="707CEF7C" w14:textId="77777777" w:rsidR="0025495E" w:rsidRPr="00A21FDD" w:rsidRDefault="0025495E" w:rsidP="0025495E">
      <w:pPr>
        <w:pStyle w:val="ListParagraph"/>
        <w:numPr>
          <w:ilvl w:val="0"/>
          <w:numId w:val="24"/>
        </w:numPr>
        <w:jc w:val="center"/>
        <w:rPr>
          <w:rFonts w:cs="Arial"/>
          <w:sz w:val="24"/>
          <w:szCs w:val="24"/>
          <w:lang w:val="hr-HR"/>
        </w:rPr>
      </w:pPr>
    </w:p>
    <w:p w14:paraId="46EEB102" w14:textId="77777777" w:rsidR="0025495E" w:rsidRPr="00A21FDD" w:rsidRDefault="0025495E" w:rsidP="0025495E">
      <w:pPr>
        <w:rPr>
          <w:rFonts w:ascii="Arial" w:hAnsi="Arial" w:cs="Arial"/>
          <w:sz w:val="24"/>
          <w:szCs w:val="24"/>
          <w:lang w:val="hr-HR"/>
        </w:rPr>
      </w:pPr>
    </w:p>
    <w:p w14:paraId="366AB8C2" w14:textId="77777777" w:rsidR="0025495E" w:rsidRPr="00A21FDD" w:rsidRDefault="0025495E" w:rsidP="0025495E">
      <w:pPr>
        <w:rPr>
          <w:lang w:val="hr-HR"/>
        </w:rPr>
      </w:pPr>
      <w:r w:rsidRPr="00A21FDD">
        <w:rPr>
          <w:rFonts w:ascii="Arial" w:hAnsi="Arial" w:cs="Arial"/>
          <w:sz w:val="16"/>
          <w:lang w:val="hr-HR"/>
        </w:rPr>
        <w:t>                                           </w:t>
      </w:r>
      <w:r w:rsidRPr="00A21FDD">
        <w:rPr>
          <w:lang w:val="hr-HR"/>
        </w:rPr>
        <w:fldChar w:fldCharType="begin"/>
      </w:r>
      <w:r w:rsidRPr="00A21FDD">
        <w:rPr>
          <w:lang w:val="hr-HR"/>
        </w:rPr>
        <w:instrText xml:space="preserve"> INCLUDEPICTURE "http://rizicna.azo.hr/iszo/images/grb_rh.jpg" \* MERGEFORMATINET </w:instrText>
      </w:r>
      <w:r w:rsidRPr="00A21FDD">
        <w:rPr>
          <w:lang w:val="hr-HR"/>
        </w:rPr>
        <w:fldChar w:fldCharType="separate"/>
      </w:r>
      <w:r w:rsidRPr="00A21FDD">
        <w:rPr>
          <w:lang w:val="hr-HR"/>
        </w:rPr>
        <w:pict w14:anchorId="38A1E8BF">
          <v:shape id="_x0000_i1047" type="#_x0000_t75" style="width:17.55pt;height:21.9pt">
            <v:imagedata r:id="rId8" r:href="rId25"/>
          </v:shape>
        </w:pict>
      </w:r>
      <w:r w:rsidRPr="00A21FDD">
        <w:rPr>
          <w:lang w:val="hr-HR"/>
        </w:rPr>
        <w:fldChar w:fldCharType="end"/>
      </w:r>
    </w:p>
    <w:p w14:paraId="373ECE5B" w14:textId="77777777" w:rsidR="0025495E" w:rsidRPr="00A21FDD" w:rsidRDefault="0025495E" w:rsidP="0025495E">
      <w:pPr>
        <w:ind w:left="142"/>
        <w:rPr>
          <w:lang w:val="hr-HR"/>
        </w:rPr>
      </w:pPr>
      <w:r w:rsidRPr="00A21FDD">
        <w:rPr>
          <w:rFonts w:ascii="Arial" w:hAnsi="Arial" w:cs="Arial"/>
          <w:sz w:val="16"/>
          <w:lang w:val="hr-HR"/>
        </w:rPr>
        <w:t xml:space="preserve"> REPUBLIKA HRVATSKA - REPUBBLICA DI CROAZIA</w:t>
      </w:r>
    </w:p>
    <w:p w14:paraId="7F7F57C4" w14:textId="5BB04E97" w:rsidR="0025495E" w:rsidRPr="00A21FDD" w:rsidRDefault="0025495E" w:rsidP="0025495E">
      <w:pPr>
        <w:ind w:left="142"/>
        <w:rPr>
          <w:lang w:val="hr-HR"/>
        </w:rPr>
      </w:pPr>
      <w:r w:rsidRPr="00A21FDD">
        <w:rPr>
          <w:noProof/>
          <w:lang w:val="hr-HR"/>
        </w:rPr>
        <w:drawing>
          <wp:anchor distT="0" distB="0" distL="114300" distR="114300" simplePos="0" relativeHeight="251669504" behindDoc="0" locked="0" layoutInCell="1" allowOverlap="1" wp14:anchorId="42C5C84C" wp14:editId="06CA0AFC">
            <wp:simplePos x="0" y="0"/>
            <wp:positionH relativeFrom="column">
              <wp:posOffset>-302260</wp:posOffset>
            </wp:positionH>
            <wp:positionV relativeFrom="paragraph">
              <wp:posOffset>61595</wp:posOffset>
            </wp:positionV>
            <wp:extent cx="293370" cy="301625"/>
            <wp:effectExtent l="0" t="0" r="0" b="3175"/>
            <wp:wrapSquare wrapText="bothSides"/>
            <wp:docPr id="65069962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21FDD">
        <w:rPr>
          <w:rFonts w:ascii="Arial" w:hAnsi="Arial" w:cs="Arial"/>
          <w:sz w:val="16"/>
          <w:lang w:val="hr-HR"/>
        </w:rPr>
        <w:t xml:space="preserve">ISTARSKA ŽUPANIJA - REGIONE ISTRIANA </w:t>
      </w:r>
    </w:p>
    <w:p w14:paraId="5356EAD2" w14:textId="77777777" w:rsidR="0025495E" w:rsidRPr="00A21FDD" w:rsidRDefault="0025495E" w:rsidP="0025495E">
      <w:pPr>
        <w:ind w:left="142"/>
        <w:rPr>
          <w:lang w:val="hr-HR"/>
        </w:rPr>
      </w:pPr>
      <w:r w:rsidRPr="00A21FDD">
        <w:rPr>
          <w:rFonts w:ascii="Arial" w:hAnsi="Arial" w:cs="Arial"/>
          <w:sz w:val="16"/>
          <w:lang w:val="hr-HR"/>
        </w:rPr>
        <w:t xml:space="preserve">Općina Brtonigla-Verteneglio - </w:t>
      </w:r>
      <w:proofErr w:type="spellStart"/>
      <w:r w:rsidRPr="00A21FDD">
        <w:rPr>
          <w:rFonts w:ascii="Arial" w:hAnsi="Arial" w:cs="Arial"/>
          <w:sz w:val="16"/>
          <w:lang w:val="hr-HR"/>
        </w:rPr>
        <w:t>Comune</w:t>
      </w:r>
      <w:proofErr w:type="spellEnd"/>
      <w:r w:rsidRPr="00A21FDD">
        <w:rPr>
          <w:rFonts w:ascii="Arial" w:hAnsi="Arial" w:cs="Arial"/>
          <w:sz w:val="16"/>
          <w:lang w:val="hr-HR"/>
        </w:rPr>
        <w:t xml:space="preserve"> di Brtonigla- Verteneglio</w:t>
      </w:r>
    </w:p>
    <w:p w14:paraId="487B546D" w14:textId="77777777" w:rsidR="0025495E" w:rsidRPr="00A21FDD" w:rsidRDefault="0025495E" w:rsidP="0025495E">
      <w:pPr>
        <w:ind w:left="142"/>
        <w:rPr>
          <w:rFonts w:ascii="Arial" w:hAnsi="Arial" w:cs="Arial"/>
          <w:sz w:val="16"/>
          <w:lang w:val="hr-HR"/>
        </w:rPr>
      </w:pPr>
      <w:r w:rsidRPr="00A21FDD">
        <w:rPr>
          <w:rFonts w:ascii="Arial" w:hAnsi="Arial" w:cs="Arial"/>
          <w:sz w:val="16"/>
          <w:lang w:val="hr-HR"/>
        </w:rPr>
        <w:t xml:space="preserve">OPĆINSKI NAČELNIK – IL SINDACO </w:t>
      </w:r>
    </w:p>
    <w:p w14:paraId="3E62C725" w14:textId="77777777" w:rsidR="0025495E" w:rsidRPr="00A21FDD" w:rsidRDefault="0025495E" w:rsidP="0025495E">
      <w:pPr>
        <w:ind w:left="142"/>
        <w:rPr>
          <w:rFonts w:ascii="Arial" w:hAnsi="Arial" w:cs="Arial"/>
          <w:sz w:val="16"/>
          <w:lang w:val="hr-HR"/>
        </w:rPr>
      </w:pPr>
      <w:r w:rsidRPr="00A21FDD">
        <w:rPr>
          <w:rFonts w:ascii="Arial" w:hAnsi="Arial" w:cs="Arial"/>
          <w:sz w:val="16"/>
          <w:lang w:val="hr-HR"/>
        </w:rPr>
        <w:t xml:space="preserve">52474 Brtonigla-Verteneglio, Trg Sv. Zenona / </w:t>
      </w:r>
      <w:proofErr w:type="spellStart"/>
      <w:r w:rsidRPr="00A21FDD">
        <w:rPr>
          <w:rFonts w:ascii="Arial" w:hAnsi="Arial" w:cs="Arial"/>
          <w:sz w:val="16"/>
          <w:lang w:val="hr-HR"/>
        </w:rPr>
        <w:t>Piazza</w:t>
      </w:r>
      <w:proofErr w:type="spellEnd"/>
      <w:r w:rsidRPr="00A21FDD">
        <w:rPr>
          <w:rFonts w:ascii="Arial" w:hAnsi="Arial" w:cs="Arial"/>
          <w:sz w:val="16"/>
          <w:lang w:val="hr-HR"/>
        </w:rPr>
        <w:t xml:space="preserve"> S. Zenone 1</w:t>
      </w:r>
    </w:p>
    <w:p w14:paraId="6E7E9F58" w14:textId="77777777" w:rsidR="0025495E" w:rsidRPr="00A21FDD" w:rsidRDefault="0025495E" w:rsidP="0025495E">
      <w:pPr>
        <w:ind w:left="142"/>
        <w:jc w:val="both"/>
        <w:rPr>
          <w:rFonts w:ascii="Arial" w:hAnsi="Arial" w:cs="Arial"/>
          <w:sz w:val="16"/>
          <w:lang w:val="hr-HR"/>
        </w:rPr>
      </w:pPr>
      <w:r w:rsidRPr="00A21FDD">
        <w:rPr>
          <w:rFonts w:ascii="Arial" w:hAnsi="Arial" w:cs="Arial"/>
          <w:sz w:val="16"/>
          <w:lang w:val="hr-HR"/>
        </w:rPr>
        <w:t>Tel. &amp; Fax: +385 (0)52 774-174</w:t>
      </w:r>
    </w:p>
    <w:p w14:paraId="0AB3E90F" w14:textId="77777777" w:rsidR="0025495E" w:rsidRPr="00A21FDD" w:rsidRDefault="0025495E" w:rsidP="0025495E">
      <w:pPr>
        <w:ind w:left="142"/>
        <w:jc w:val="both"/>
        <w:rPr>
          <w:rFonts w:ascii="Arial" w:hAnsi="Arial" w:cs="Arial"/>
          <w:sz w:val="16"/>
          <w:lang w:val="hr-HR"/>
        </w:rPr>
      </w:pPr>
      <w:r w:rsidRPr="00A21FDD">
        <w:rPr>
          <w:rFonts w:ascii="Arial" w:hAnsi="Arial" w:cs="Arial"/>
          <w:sz w:val="16"/>
          <w:lang w:val="hr-HR"/>
        </w:rPr>
        <w:t xml:space="preserve">E-mail: </w:t>
      </w:r>
      <w:hyperlink r:id="rId26" w:history="1">
        <w:proofErr w:type="spellStart"/>
        <w:r w:rsidRPr="00A21FDD">
          <w:rPr>
            <w:rStyle w:val="Hyperlink"/>
            <w:rFonts w:ascii="Arial" w:hAnsi="Arial" w:cs="Arial"/>
            <w:sz w:val="16"/>
            <w:lang w:val="hr-HR"/>
          </w:rPr>
          <w:t>info@brtonigla-verteneglio.hr</w:t>
        </w:r>
        <w:proofErr w:type="spellEnd"/>
      </w:hyperlink>
    </w:p>
    <w:p w14:paraId="3300A21E" w14:textId="77777777" w:rsidR="0025495E" w:rsidRPr="00A21FDD" w:rsidRDefault="0025495E" w:rsidP="0025495E">
      <w:pPr>
        <w:ind w:left="142"/>
        <w:jc w:val="both"/>
        <w:rPr>
          <w:rFonts w:ascii="Arial" w:hAnsi="Arial" w:cs="Arial"/>
          <w:sz w:val="16"/>
          <w:lang w:val="hr-HR"/>
        </w:rPr>
      </w:pPr>
      <w:hyperlink r:id="rId27" w:history="1">
        <w:proofErr w:type="spellStart"/>
        <w:r w:rsidRPr="00A21FDD">
          <w:rPr>
            <w:rStyle w:val="Hyperlink"/>
            <w:rFonts w:ascii="Arial" w:hAnsi="Arial" w:cs="Arial"/>
            <w:sz w:val="16"/>
            <w:lang w:val="hr-HR"/>
          </w:rPr>
          <w:t>www.brtonigla</w:t>
        </w:r>
        <w:proofErr w:type="spellEnd"/>
        <w:r w:rsidRPr="00A21FDD">
          <w:rPr>
            <w:rStyle w:val="Hyperlink"/>
            <w:rFonts w:ascii="Arial" w:hAnsi="Arial" w:cs="Arial"/>
            <w:sz w:val="16"/>
            <w:lang w:val="hr-HR"/>
          </w:rPr>
          <w:t>--</w:t>
        </w:r>
        <w:proofErr w:type="spellStart"/>
        <w:r w:rsidRPr="00A21FDD">
          <w:rPr>
            <w:rStyle w:val="Hyperlink"/>
            <w:rFonts w:ascii="Arial" w:hAnsi="Arial" w:cs="Arial"/>
            <w:sz w:val="16"/>
            <w:lang w:val="hr-HR"/>
          </w:rPr>
          <w:t>verteneglio.hr</w:t>
        </w:r>
        <w:proofErr w:type="spellEnd"/>
      </w:hyperlink>
    </w:p>
    <w:p w14:paraId="3A581F2F" w14:textId="77777777" w:rsidR="0025495E" w:rsidRPr="00A21FDD" w:rsidRDefault="0025495E" w:rsidP="0025495E">
      <w:pPr>
        <w:pStyle w:val="BodyTextIndent"/>
        <w:ind w:left="0"/>
        <w:jc w:val="both"/>
        <w:rPr>
          <w:rFonts w:cs="Arial"/>
          <w:sz w:val="24"/>
          <w:szCs w:val="24"/>
          <w:lang w:val="hr-HR"/>
        </w:rPr>
      </w:pPr>
    </w:p>
    <w:p w14:paraId="61B11016" w14:textId="77777777" w:rsidR="0025495E" w:rsidRPr="00A21FDD" w:rsidRDefault="0025495E" w:rsidP="0025495E">
      <w:pPr>
        <w:pStyle w:val="BodyTextIndent"/>
        <w:ind w:left="0"/>
        <w:jc w:val="both"/>
        <w:rPr>
          <w:rFonts w:cs="Arial"/>
          <w:color w:val="000000"/>
          <w:sz w:val="24"/>
          <w:szCs w:val="24"/>
          <w:lang w:val="hr-HR"/>
        </w:rPr>
      </w:pPr>
      <w:r w:rsidRPr="00A21FDD">
        <w:rPr>
          <w:rFonts w:cs="Arial"/>
          <w:sz w:val="24"/>
          <w:szCs w:val="24"/>
          <w:lang w:val="hr-HR"/>
        </w:rPr>
        <w:t>KLASA</w:t>
      </w:r>
      <w:r w:rsidRPr="00A21FDD">
        <w:rPr>
          <w:rFonts w:cs="Arial"/>
          <w:color w:val="000000"/>
          <w:sz w:val="24"/>
          <w:szCs w:val="24"/>
          <w:lang w:val="hr-HR"/>
        </w:rPr>
        <w:t>: 121-01/23-01/01</w:t>
      </w:r>
    </w:p>
    <w:p w14:paraId="60C2F6CE" w14:textId="77777777" w:rsidR="0025495E" w:rsidRPr="00A21FDD" w:rsidRDefault="0025495E" w:rsidP="0025495E">
      <w:pPr>
        <w:jc w:val="both"/>
        <w:rPr>
          <w:rFonts w:ascii="Arial" w:hAnsi="Arial" w:cs="Arial"/>
          <w:sz w:val="24"/>
          <w:szCs w:val="24"/>
          <w:lang w:val="hr-HR"/>
        </w:rPr>
      </w:pPr>
      <w:r w:rsidRPr="00A21FDD">
        <w:rPr>
          <w:rFonts w:ascii="Arial" w:hAnsi="Arial" w:cs="Arial"/>
          <w:sz w:val="24"/>
          <w:szCs w:val="24"/>
          <w:lang w:val="hr-HR"/>
        </w:rPr>
        <w:t>URBROJ: 2163-13-04/01-23-1</w:t>
      </w:r>
    </w:p>
    <w:p w14:paraId="32831C5F" w14:textId="77777777" w:rsidR="0025495E" w:rsidRPr="00A21FDD" w:rsidRDefault="0025495E" w:rsidP="0025495E">
      <w:pPr>
        <w:jc w:val="both"/>
        <w:rPr>
          <w:rFonts w:ascii="Arial" w:hAnsi="Arial" w:cs="Arial"/>
          <w:sz w:val="24"/>
          <w:szCs w:val="24"/>
          <w:lang w:val="hr-HR"/>
        </w:rPr>
      </w:pPr>
      <w:r w:rsidRPr="00A21FDD">
        <w:rPr>
          <w:rFonts w:ascii="Arial" w:hAnsi="Arial" w:cs="Arial"/>
          <w:sz w:val="24"/>
          <w:szCs w:val="24"/>
          <w:lang w:val="hr-HR"/>
        </w:rPr>
        <w:t>Brtonigla-Verteneglio, 05.prosinca 2023. godine</w:t>
      </w:r>
    </w:p>
    <w:p w14:paraId="6AE432B0" w14:textId="77777777" w:rsidR="0025495E" w:rsidRPr="00A21FDD" w:rsidRDefault="0025495E" w:rsidP="0025495E">
      <w:pPr>
        <w:pStyle w:val="BodyTextIndent"/>
        <w:ind w:left="0" w:firstLine="708"/>
        <w:jc w:val="both"/>
        <w:rPr>
          <w:rFonts w:cs="Arial"/>
          <w:sz w:val="24"/>
          <w:szCs w:val="24"/>
          <w:lang w:val="hr-HR"/>
        </w:rPr>
      </w:pPr>
    </w:p>
    <w:p w14:paraId="4F798365" w14:textId="77777777" w:rsidR="0025495E" w:rsidRPr="00A21FDD" w:rsidRDefault="0025495E" w:rsidP="0025495E">
      <w:pPr>
        <w:pStyle w:val="BodyTextIndent"/>
        <w:ind w:left="0"/>
        <w:jc w:val="both"/>
        <w:rPr>
          <w:rFonts w:cs="Arial"/>
          <w:sz w:val="24"/>
          <w:szCs w:val="24"/>
          <w:lang w:val="hr-HR"/>
        </w:rPr>
      </w:pPr>
      <w:r w:rsidRPr="00A21FDD">
        <w:rPr>
          <w:rFonts w:cs="Arial"/>
          <w:sz w:val="24"/>
          <w:szCs w:val="24"/>
          <w:lang w:val="hr-HR"/>
        </w:rPr>
        <w:t xml:space="preserve">Temeljem  čl.48. Zakona o lokalnoj i područnoj (regionalnoj) samoupravi (NN broj: 33/01, 60/01, 129/05,109/07, 125/08, 36/09, 150/11, 144/12, 19/13 ,137/15, 123/17, 98/19, 144/20), </w:t>
      </w:r>
      <w:r w:rsidRPr="00A21FDD">
        <w:rPr>
          <w:rStyle w:val="Emphasis"/>
          <w:rFonts w:cs="Arial"/>
          <w:i w:val="0"/>
          <w:sz w:val="24"/>
          <w:szCs w:val="24"/>
          <w:lang w:val="hr-HR"/>
        </w:rPr>
        <w:t xml:space="preserve">članka 7. st. 2. točka 32. Pravilnika o porezu na dohodak (NN broj:10/17, 128/17, 106/18, </w:t>
      </w:r>
      <w:r w:rsidRPr="00A21FDD">
        <w:rPr>
          <w:rFonts w:cs="Arial"/>
          <w:color w:val="000000"/>
          <w:sz w:val="24"/>
          <w:szCs w:val="24"/>
          <w:lang w:val="hr-HR"/>
        </w:rPr>
        <w:t> 1/19, 80/19, </w:t>
      </w:r>
      <w:r w:rsidRPr="00A21FDD">
        <w:rPr>
          <w:rStyle w:val="Strong"/>
          <w:b w:val="0"/>
          <w:bCs w:val="0"/>
          <w:color w:val="000000"/>
          <w:sz w:val="24"/>
          <w:szCs w:val="24"/>
          <w:lang w:val="hr-HR"/>
        </w:rPr>
        <w:t>1/20, 74/20, 1/21, 112/22</w:t>
      </w:r>
      <w:r w:rsidRPr="00A21FDD">
        <w:rPr>
          <w:rStyle w:val="Emphasis"/>
          <w:rFonts w:cs="Arial"/>
          <w:b/>
          <w:bCs/>
          <w:i w:val="0"/>
          <w:sz w:val="24"/>
          <w:szCs w:val="24"/>
          <w:lang w:val="hr-HR"/>
        </w:rPr>
        <w:t>)</w:t>
      </w:r>
      <w:r w:rsidRPr="00A21FDD">
        <w:rPr>
          <w:rFonts w:cs="Arial"/>
          <w:b/>
          <w:bCs/>
          <w:i/>
          <w:sz w:val="24"/>
          <w:szCs w:val="24"/>
          <w:lang w:val="hr-HR"/>
        </w:rPr>
        <w:t>,</w:t>
      </w:r>
      <w:r w:rsidRPr="00A21FDD">
        <w:rPr>
          <w:rFonts w:cs="Arial"/>
          <w:i/>
          <w:sz w:val="24"/>
          <w:szCs w:val="24"/>
          <w:lang w:val="hr-HR"/>
        </w:rPr>
        <w:t xml:space="preserve"> </w:t>
      </w:r>
      <w:r w:rsidRPr="00A21FDD">
        <w:rPr>
          <w:rFonts w:cs="Arial"/>
          <w:sz w:val="24"/>
          <w:szCs w:val="24"/>
          <w:lang w:val="hr-HR"/>
        </w:rPr>
        <w:t>čl.52. Statuta Općine Brtonigla-Verteneglio (Službene novine Općine Brtonigla-Verteneglio br. 03/18, 03/21, 07/21-pročišćeni tekst, 16/22) i članka 16. Odluke o plaćama i drugim primanjima zaposlenih u Jedinstvenom upravnom odjelu Općine Brtonigla-Verteneglio (Službene novine Općine Brtonigla-Verteneglio broj 15/10 i 19/16) Načelnik Općine Brtonigla-Verteneglio dana 05.prosinca 2023. godine, donosi sljedeću</w:t>
      </w:r>
    </w:p>
    <w:p w14:paraId="03B2A478" w14:textId="77777777" w:rsidR="0025495E" w:rsidRPr="00A21FDD" w:rsidRDefault="0025495E" w:rsidP="0025495E">
      <w:pPr>
        <w:jc w:val="center"/>
        <w:rPr>
          <w:rFonts w:ascii="Arial" w:hAnsi="Arial" w:cs="Arial"/>
          <w:b/>
          <w:sz w:val="24"/>
          <w:szCs w:val="24"/>
          <w:lang w:val="hr-HR"/>
        </w:rPr>
      </w:pPr>
      <w:r w:rsidRPr="00A21FDD">
        <w:rPr>
          <w:rFonts w:ascii="Arial" w:hAnsi="Arial" w:cs="Arial"/>
          <w:b/>
          <w:sz w:val="24"/>
          <w:szCs w:val="24"/>
          <w:lang w:val="hr-HR"/>
        </w:rPr>
        <w:lastRenderedPageBreak/>
        <w:t>O D L U K U</w:t>
      </w:r>
    </w:p>
    <w:p w14:paraId="775C3CD9" w14:textId="77777777" w:rsidR="0025495E" w:rsidRPr="00A21FDD" w:rsidRDefault="0025495E" w:rsidP="0025495E">
      <w:pPr>
        <w:jc w:val="center"/>
        <w:rPr>
          <w:rFonts w:ascii="Arial" w:hAnsi="Arial" w:cs="Arial"/>
          <w:b/>
          <w:sz w:val="24"/>
          <w:szCs w:val="24"/>
          <w:lang w:val="hr-HR"/>
        </w:rPr>
      </w:pPr>
      <w:r w:rsidRPr="00A21FDD">
        <w:rPr>
          <w:rFonts w:ascii="Arial" w:hAnsi="Arial" w:cs="Arial"/>
          <w:b/>
          <w:sz w:val="24"/>
          <w:szCs w:val="24"/>
          <w:lang w:val="hr-HR"/>
        </w:rPr>
        <w:t>o isplati nagrade za ostvarene</w:t>
      </w:r>
    </w:p>
    <w:p w14:paraId="289745F2" w14:textId="77777777" w:rsidR="0025495E" w:rsidRPr="00A21FDD" w:rsidRDefault="0025495E" w:rsidP="0025495E">
      <w:pPr>
        <w:jc w:val="center"/>
        <w:rPr>
          <w:rFonts w:ascii="Arial" w:hAnsi="Arial" w:cs="Arial"/>
          <w:b/>
          <w:sz w:val="24"/>
          <w:szCs w:val="24"/>
          <w:lang w:val="hr-HR"/>
        </w:rPr>
      </w:pPr>
      <w:r w:rsidRPr="00A21FDD">
        <w:rPr>
          <w:rFonts w:ascii="Arial" w:hAnsi="Arial" w:cs="Arial"/>
          <w:b/>
          <w:sz w:val="24"/>
          <w:szCs w:val="24"/>
          <w:lang w:val="hr-HR"/>
        </w:rPr>
        <w:t xml:space="preserve">radne  rezultate </w:t>
      </w:r>
    </w:p>
    <w:p w14:paraId="4E632B28" w14:textId="77777777" w:rsidR="0025495E" w:rsidRPr="00A21FDD" w:rsidRDefault="0025495E" w:rsidP="0025495E">
      <w:pPr>
        <w:jc w:val="center"/>
        <w:rPr>
          <w:rFonts w:ascii="Arial" w:hAnsi="Arial" w:cs="Arial"/>
          <w:b/>
          <w:sz w:val="24"/>
          <w:szCs w:val="24"/>
          <w:lang w:val="hr-HR"/>
        </w:rPr>
      </w:pPr>
      <w:r w:rsidRPr="00A21FDD">
        <w:rPr>
          <w:rFonts w:ascii="Arial" w:hAnsi="Arial" w:cs="Arial"/>
          <w:b/>
          <w:sz w:val="24"/>
          <w:szCs w:val="24"/>
          <w:lang w:val="hr-HR"/>
        </w:rPr>
        <w:t xml:space="preserve">       </w:t>
      </w:r>
    </w:p>
    <w:p w14:paraId="4D7B79FE" w14:textId="77777777" w:rsidR="0025495E" w:rsidRPr="00A21FDD" w:rsidRDefault="0025495E" w:rsidP="0025495E">
      <w:pPr>
        <w:jc w:val="center"/>
        <w:rPr>
          <w:rFonts w:ascii="Arial" w:hAnsi="Arial" w:cs="Arial"/>
          <w:b/>
          <w:sz w:val="24"/>
          <w:szCs w:val="24"/>
          <w:lang w:val="hr-HR"/>
        </w:rPr>
      </w:pPr>
      <w:r w:rsidRPr="00A21FDD">
        <w:rPr>
          <w:rFonts w:ascii="Arial" w:hAnsi="Arial" w:cs="Arial"/>
          <w:b/>
          <w:sz w:val="24"/>
          <w:szCs w:val="24"/>
          <w:lang w:val="hr-HR"/>
        </w:rPr>
        <w:t>I.</w:t>
      </w:r>
    </w:p>
    <w:p w14:paraId="1503E4A9" w14:textId="77777777" w:rsidR="0025495E" w:rsidRPr="00A21FDD" w:rsidRDefault="0025495E" w:rsidP="0025495E">
      <w:pPr>
        <w:jc w:val="both"/>
        <w:rPr>
          <w:rFonts w:ascii="Arial" w:hAnsi="Arial" w:cs="Arial"/>
          <w:sz w:val="24"/>
          <w:szCs w:val="24"/>
          <w:lang w:val="hr-HR"/>
        </w:rPr>
      </w:pPr>
      <w:r w:rsidRPr="00A21FDD">
        <w:rPr>
          <w:rFonts w:ascii="Arial" w:hAnsi="Arial" w:cs="Arial"/>
          <w:sz w:val="24"/>
          <w:szCs w:val="24"/>
          <w:lang w:val="hr-HR"/>
        </w:rPr>
        <w:t xml:space="preserve">Službenicima </w:t>
      </w:r>
      <w:r w:rsidRPr="00A21FDD">
        <w:rPr>
          <w:rFonts w:ascii="Arial" w:hAnsi="Arial" w:cs="Arial"/>
          <w:bCs/>
          <w:sz w:val="24"/>
          <w:szCs w:val="24"/>
          <w:lang w:val="hr-HR"/>
        </w:rPr>
        <w:t xml:space="preserve"> Jedinstvenog upravnog odjela  Općine Brtonigla- Verteneglio</w:t>
      </w:r>
      <w:r w:rsidRPr="00A21FDD">
        <w:rPr>
          <w:rFonts w:ascii="Arial" w:hAnsi="Arial" w:cs="Arial"/>
          <w:sz w:val="24"/>
          <w:szCs w:val="24"/>
          <w:lang w:val="hr-HR"/>
        </w:rPr>
        <w:t xml:space="preserve"> isplaćuje se, nagrada za ostvarene radne rezultate  u 2023. godini u neoporezivom iznosu od 663,00 EUR (4.995,37 kn) po službeniku odnosno za osam službenika u ukupnom iznosu od 5.304,00 EUR.</w:t>
      </w:r>
    </w:p>
    <w:p w14:paraId="5167E3A3" w14:textId="77777777" w:rsidR="0025495E" w:rsidRPr="00A21FDD" w:rsidRDefault="0025495E" w:rsidP="0025495E">
      <w:pPr>
        <w:jc w:val="center"/>
        <w:rPr>
          <w:rFonts w:ascii="Arial" w:hAnsi="Arial" w:cs="Arial"/>
          <w:b/>
          <w:sz w:val="24"/>
          <w:szCs w:val="24"/>
          <w:lang w:val="hr-HR"/>
        </w:rPr>
      </w:pPr>
    </w:p>
    <w:p w14:paraId="1994BF8E" w14:textId="77777777" w:rsidR="0025495E" w:rsidRPr="00A21FDD" w:rsidRDefault="0025495E" w:rsidP="0025495E">
      <w:pPr>
        <w:jc w:val="center"/>
        <w:rPr>
          <w:rFonts w:ascii="Arial" w:hAnsi="Arial" w:cs="Arial"/>
          <w:b/>
          <w:sz w:val="24"/>
          <w:szCs w:val="24"/>
          <w:lang w:val="hr-HR"/>
        </w:rPr>
      </w:pPr>
      <w:r w:rsidRPr="00A21FDD">
        <w:rPr>
          <w:rFonts w:ascii="Arial" w:hAnsi="Arial" w:cs="Arial"/>
          <w:b/>
          <w:sz w:val="24"/>
          <w:szCs w:val="24"/>
          <w:lang w:val="hr-HR"/>
        </w:rPr>
        <w:t>II.</w:t>
      </w:r>
    </w:p>
    <w:p w14:paraId="7A856E2B" w14:textId="77777777" w:rsidR="0025495E" w:rsidRPr="00A21FDD" w:rsidRDefault="0025495E" w:rsidP="0025495E">
      <w:pPr>
        <w:jc w:val="both"/>
        <w:rPr>
          <w:rFonts w:ascii="Arial" w:hAnsi="Arial" w:cs="Arial"/>
          <w:sz w:val="24"/>
          <w:szCs w:val="24"/>
          <w:lang w:val="hr-HR"/>
        </w:rPr>
      </w:pPr>
      <w:r w:rsidRPr="00A21FDD">
        <w:rPr>
          <w:rFonts w:ascii="Arial" w:hAnsi="Arial" w:cs="Arial"/>
          <w:sz w:val="24"/>
          <w:szCs w:val="24"/>
          <w:lang w:val="hr-HR"/>
        </w:rPr>
        <w:t>Troškovi isplate nagrade za ostvarene radne rezultate predviđeni su u  Proračunu Općine Brtonigla-Verteneglio za 2023. godinu na poziciji 481, konto 31212.</w:t>
      </w:r>
    </w:p>
    <w:p w14:paraId="6BE061AD" w14:textId="77777777" w:rsidR="0025495E" w:rsidRPr="00A21FDD" w:rsidRDefault="0025495E" w:rsidP="0025495E">
      <w:pPr>
        <w:jc w:val="both"/>
        <w:rPr>
          <w:rFonts w:ascii="Arial" w:hAnsi="Arial" w:cs="Arial"/>
          <w:sz w:val="24"/>
          <w:szCs w:val="24"/>
          <w:lang w:val="hr-HR"/>
        </w:rPr>
      </w:pPr>
    </w:p>
    <w:p w14:paraId="1A102602" w14:textId="77777777" w:rsidR="0025495E" w:rsidRPr="00A21FDD" w:rsidRDefault="0025495E" w:rsidP="0025495E">
      <w:pPr>
        <w:jc w:val="both"/>
        <w:rPr>
          <w:rFonts w:ascii="Arial" w:hAnsi="Arial" w:cs="Arial"/>
          <w:sz w:val="24"/>
          <w:szCs w:val="24"/>
          <w:lang w:val="hr-HR"/>
        </w:rPr>
      </w:pPr>
      <w:r w:rsidRPr="00A21FDD">
        <w:rPr>
          <w:rFonts w:ascii="Arial" w:hAnsi="Arial" w:cs="Arial"/>
          <w:sz w:val="24"/>
          <w:szCs w:val="24"/>
          <w:lang w:val="hr-HR"/>
        </w:rPr>
        <w:t>Za realizaciju ove Odluke zadužuje se Referent za računovodstvo Jedinstvenog upravnog odjela Općine Brtonigla-Verteneglio.</w:t>
      </w:r>
    </w:p>
    <w:p w14:paraId="788ECD73" w14:textId="77777777" w:rsidR="0025495E" w:rsidRPr="00A21FDD" w:rsidRDefault="0025495E" w:rsidP="0025495E">
      <w:pPr>
        <w:jc w:val="both"/>
        <w:rPr>
          <w:rFonts w:ascii="Arial" w:hAnsi="Arial" w:cs="Arial"/>
          <w:b/>
          <w:sz w:val="24"/>
          <w:szCs w:val="24"/>
          <w:lang w:val="hr-HR"/>
        </w:rPr>
      </w:pPr>
    </w:p>
    <w:p w14:paraId="196CB3DC" w14:textId="77777777" w:rsidR="0025495E" w:rsidRPr="00A21FDD" w:rsidRDefault="0025495E" w:rsidP="0025495E">
      <w:pPr>
        <w:jc w:val="center"/>
        <w:rPr>
          <w:rFonts w:ascii="Arial" w:hAnsi="Arial" w:cs="Arial"/>
          <w:b/>
          <w:sz w:val="24"/>
          <w:szCs w:val="24"/>
          <w:lang w:val="hr-HR"/>
        </w:rPr>
      </w:pPr>
      <w:r w:rsidRPr="00A21FDD">
        <w:rPr>
          <w:rFonts w:ascii="Arial" w:hAnsi="Arial" w:cs="Arial"/>
          <w:b/>
          <w:sz w:val="24"/>
          <w:szCs w:val="24"/>
          <w:lang w:val="hr-HR"/>
        </w:rPr>
        <w:t>III.</w:t>
      </w:r>
    </w:p>
    <w:p w14:paraId="7A3CB4CB" w14:textId="77777777" w:rsidR="0025495E" w:rsidRPr="00A21FDD" w:rsidRDefault="0025495E" w:rsidP="0025495E">
      <w:pPr>
        <w:pStyle w:val="BodyText"/>
        <w:rPr>
          <w:rFonts w:ascii="Arial" w:hAnsi="Arial" w:cs="Arial"/>
          <w:szCs w:val="24"/>
        </w:rPr>
      </w:pPr>
      <w:r w:rsidRPr="00A21FDD">
        <w:rPr>
          <w:rFonts w:ascii="Arial" w:hAnsi="Arial" w:cs="Arial"/>
          <w:szCs w:val="24"/>
        </w:rPr>
        <w:t xml:space="preserve">Ova Odluka stupa na snagu danom donošenja, a ista će se objaviti u  Službenim novinama Općine Brtonigla-Verteneglio. </w:t>
      </w:r>
    </w:p>
    <w:p w14:paraId="05F0C098" w14:textId="77777777" w:rsidR="0025495E" w:rsidRPr="00A21FDD" w:rsidRDefault="0025495E" w:rsidP="0025495E">
      <w:pPr>
        <w:pStyle w:val="BodyText"/>
        <w:jc w:val="center"/>
        <w:rPr>
          <w:rFonts w:ascii="Arial" w:hAnsi="Arial" w:cs="Arial"/>
          <w:szCs w:val="24"/>
        </w:rPr>
      </w:pPr>
    </w:p>
    <w:p w14:paraId="0019299D" w14:textId="77777777" w:rsidR="0025495E" w:rsidRPr="00A21FDD" w:rsidRDefault="0025495E" w:rsidP="0025495E">
      <w:pPr>
        <w:pStyle w:val="BodyText"/>
        <w:jc w:val="center"/>
        <w:rPr>
          <w:rFonts w:ascii="Arial" w:hAnsi="Arial" w:cs="Arial"/>
          <w:szCs w:val="24"/>
        </w:rPr>
      </w:pPr>
      <w:r w:rsidRPr="00A21FDD">
        <w:rPr>
          <w:rFonts w:ascii="Arial" w:hAnsi="Arial" w:cs="Arial"/>
          <w:szCs w:val="24"/>
        </w:rPr>
        <w:t xml:space="preserve">OPĆINSKI NAČELNIK OPĆINE BRTONIGLA-VERTENEGLIO </w:t>
      </w:r>
    </w:p>
    <w:p w14:paraId="5E43F515" w14:textId="6EBC1168" w:rsidR="0025495E" w:rsidRPr="00A21FDD" w:rsidRDefault="0025495E" w:rsidP="00A21FDD">
      <w:pPr>
        <w:pStyle w:val="BodyText"/>
        <w:jc w:val="center"/>
        <w:rPr>
          <w:rFonts w:ascii="Arial" w:hAnsi="Arial" w:cs="Arial"/>
          <w:szCs w:val="24"/>
        </w:rPr>
      </w:pPr>
      <w:r w:rsidRPr="00A21FDD">
        <w:rPr>
          <w:rFonts w:ascii="Arial" w:hAnsi="Arial" w:cs="Arial"/>
          <w:szCs w:val="24"/>
        </w:rPr>
        <w:t xml:space="preserve">Neš Sinožić </w:t>
      </w:r>
      <w:proofErr w:type="spellStart"/>
      <w:r w:rsidRPr="00A21FDD">
        <w:rPr>
          <w:rFonts w:ascii="Arial" w:hAnsi="Arial" w:cs="Arial"/>
          <w:szCs w:val="24"/>
        </w:rPr>
        <w:t>mag.ing.agr</w:t>
      </w:r>
      <w:proofErr w:type="spellEnd"/>
      <w:r w:rsidRPr="00A21FDD">
        <w:rPr>
          <w:rFonts w:ascii="Arial" w:hAnsi="Arial" w:cs="Arial"/>
          <w:szCs w:val="24"/>
        </w:rPr>
        <w:t>.</w:t>
      </w:r>
      <w:r w:rsidR="00A21FDD">
        <w:rPr>
          <w:rFonts w:ascii="Arial" w:hAnsi="Arial" w:cs="Arial"/>
          <w:szCs w:val="24"/>
        </w:rPr>
        <w:t xml:space="preserve"> v.r.</w:t>
      </w:r>
    </w:p>
    <w:p w14:paraId="08C9C9EC" w14:textId="77777777" w:rsidR="0025495E" w:rsidRPr="00A21FDD" w:rsidRDefault="0025495E" w:rsidP="0025495E">
      <w:pPr>
        <w:rPr>
          <w:rFonts w:ascii="Arial" w:hAnsi="Arial" w:cs="Arial"/>
          <w:sz w:val="24"/>
          <w:szCs w:val="24"/>
          <w:lang w:val="hr-HR"/>
        </w:rPr>
      </w:pPr>
    </w:p>
    <w:p w14:paraId="77FB63B9" w14:textId="77777777" w:rsidR="0025495E" w:rsidRPr="00A21FDD" w:rsidRDefault="0025495E" w:rsidP="0025495E">
      <w:pPr>
        <w:pStyle w:val="ListParagraph"/>
        <w:numPr>
          <w:ilvl w:val="0"/>
          <w:numId w:val="24"/>
        </w:numPr>
        <w:jc w:val="center"/>
        <w:rPr>
          <w:rFonts w:cs="Arial"/>
          <w:sz w:val="24"/>
          <w:szCs w:val="24"/>
          <w:lang w:val="hr-HR"/>
        </w:rPr>
      </w:pPr>
    </w:p>
    <w:p w14:paraId="5C82A220" w14:textId="77777777" w:rsidR="0025495E" w:rsidRPr="00A21FDD" w:rsidRDefault="0025495E" w:rsidP="0025495E">
      <w:pPr>
        <w:rPr>
          <w:rFonts w:ascii="Arial" w:hAnsi="Arial" w:cs="Arial"/>
          <w:sz w:val="24"/>
          <w:szCs w:val="24"/>
          <w:lang w:val="hr-HR"/>
        </w:rPr>
      </w:pPr>
    </w:p>
    <w:tbl>
      <w:tblPr>
        <w:tblW w:w="0" w:type="auto"/>
        <w:tblLook w:val="04A0" w:firstRow="1" w:lastRow="0" w:firstColumn="1" w:lastColumn="0" w:noHBand="0" w:noVBand="1"/>
      </w:tblPr>
      <w:tblGrid>
        <w:gridCol w:w="612"/>
        <w:gridCol w:w="5448"/>
      </w:tblGrid>
      <w:tr w:rsidR="0025495E" w:rsidRPr="00A21FDD" w14:paraId="2DD0AAE5" w14:textId="77777777" w:rsidTr="00EF066C">
        <w:tc>
          <w:tcPr>
            <w:tcW w:w="612" w:type="dxa"/>
            <w:vMerge w:val="restart"/>
            <w:shd w:val="clear" w:color="auto" w:fill="auto"/>
            <w:vAlign w:val="center"/>
          </w:tcPr>
          <w:p w14:paraId="1A3D04E9" w14:textId="418779E3" w:rsidR="0025495E" w:rsidRPr="00A21FDD" w:rsidRDefault="0025495E" w:rsidP="00EF066C">
            <w:pPr>
              <w:autoSpaceDE w:val="0"/>
              <w:autoSpaceDN w:val="0"/>
              <w:adjustRightInd w:val="0"/>
              <w:jc w:val="center"/>
              <w:rPr>
                <w:rFonts w:ascii="Calibri" w:hAnsi="Calibri" w:cs="Calibri"/>
                <w:sz w:val="16"/>
                <w:szCs w:val="16"/>
                <w:lang w:val="hr-HR"/>
              </w:rPr>
            </w:pPr>
            <w:bookmarkStart w:id="5" w:name="_Hlk509918969"/>
            <w:r w:rsidRPr="00A21FDD">
              <w:rPr>
                <w:rFonts w:cs="Calibri"/>
                <w:noProof/>
                <w:sz w:val="16"/>
                <w:szCs w:val="16"/>
                <w:lang w:val="hr-HR"/>
              </w:rPr>
              <w:drawing>
                <wp:inline distT="0" distB="0" distL="0" distR="0" wp14:anchorId="7B2D35CD" wp14:editId="680E4716">
                  <wp:extent cx="247650" cy="247650"/>
                  <wp:effectExtent l="0" t="0" r="0" b="0"/>
                  <wp:docPr id="517632954" name="Picture 8"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5448" w:type="dxa"/>
            <w:shd w:val="clear" w:color="auto" w:fill="auto"/>
          </w:tcPr>
          <w:p w14:paraId="31F20C5A" w14:textId="11F0E4EB" w:rsidR="0025495E" w:rsidRPr="00A21FDD" w:rsidRDefault="0025495E" w:rsidP="00EF066C">
            <w:pPr>
              <w:autoSpaceDE w:val="0"/>
              <w:autoSpaceDN w:val="0"/>
              <w:adjustRightInd w:val="0"/>
              <w:rPr>
                <w:rFonts w:ascii="Calibri" w:hAnsi="Calibri" w:cs="Calibri"/>
                <w:sz w:val="16"/>
                <w:szCs w:val="16"/>
                <w:lang w:val="hr-HR"/>
              </w:rPr>
            </w:pPr>
            <w:r w:rsidRPr="00A21FDD">
              <w:rPr>
                <w:rFonts w:ascii="Calibri" w:hAnsi="Calibri" w:cs="Calibri"/>
                <w:sz w:val="16"/>
                <w:szCs w:val="16"/>
                <w:lang w:val="hr-HR"/>
              </w:rPr>
              <w:t xml:space="preserve">                                     </w:t>
            </w:r>
            <w:r w:rsidRPr="00A21FDD">
              <w:rPr>
                <w:rFonts w:cs="Calibri"/>
                <w:noProof/>
                <w:sz w:val="16"/>
                <w:szCs w:val="16"/>
                <w:lang w:val="hr-HR"/>
              </w:rPr>
              <w:drawing>
                <wp:inline distT="0" distB="0" distL="0" distR="0" wp14:anchorId="10760225" wp14:editId="4814FBD7">
                  <wp:extent cx="247650" cy="247650"/>
                  <wp:effectExtent l="0" t="0" r="0" b="0"/>
                  <wp:docPr id="18150466" name="Picture 7"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25495E" w:rsidRPr="00A21FDD" w14:paraId="12971968" w14:textId="77777777" w:rsidTr="00EF066C">
        <w:tc>
          <w:tcPr>
            <w:tcW w:w="612" w:type="dxa"/>
            <w:vMerge/>
            <w:shd w:val="clear" w:color="auto" w:fill="auto"/>
          </w:tcPr>
          <w:p w14:paraId="3938D0A2" w14:textId="77777777" w:rsidR="0025495E" w:rsidRPr="00A21FDD" w:rsidRDefault="0025495E" w:rsidP="00EF066C">
            <w:pPr>
              <w:autoSpaceDE w:val="0"/>
              <w:autoSpaceDN w:val="0"/>
              <w:adjustRightInd w:val="0"/>
              <w:rPr>
                <w:rFonts w:ascii="Calibri" w:hAnsi="Calibri" w:cs="Calibri"/>
                <w:sz w:val="16"/>
                <w:szCs w:val="16"/>
                <w:lang w:val="hr-HR"/>
              </w:rPr>
            </w:pPr>
          </w:p>
        </w:tc>
        <w:tc>
          <w:tcPr>
            <w:tcW w:w="5448" w:type="dxa"/>
            <w:shd w:val="clear" w:color="auto" w:fill="auto"/>
          </w:tcPr>
          <w:p w14:paraId="53A8AE97" w14:textId="77777777" w:rsidR="0025495E" w:rsidRPr="00A21FDD" w:rsidRDefault="0025495E" w:rsidP="00EF066C">
            <w:pPr>
              <w:autoSpaceDE w:val="0"/>
              <w:autoSpaceDN w:val="0"/>
              <w:adjustRightInd w:val="0"/>
              <w:rPr>
                <w:rFonts w:ascii="Calibri" w:hAnsi="Calibri" w:cs="Calibri"/>
                <w:sz w:val="16"/>
                <w:szCs w:val="16"/>
                <w:lang w:val="hr-HR"/>
              </w:rPr>
            </w:pPr>
            <w:r w:rsidRPr="00A21FDD">
              <w:rPr>
                <w:rFonts w:ascii="Calibri" w:hAnsi="Calibri" w:cs="Calibri"/>
                <w:sz w:val="16"/>
                <w:szCs w:val="16"/>
                <w:lang w:val="hr-HR"/>
              </w:rPr>
              <w:t>REPUBLIKA HRVATSKA - REPUBBLICA DI CROAZIA</w:t>
            </w:r>
          </w:p>
          <w:p w14:paraId="093ECB99" w14:textId="77777777" w:rsidR="0025495E" w:rsidRPr="00A21FDD" w:rsidRDefault="0025495E" w:rsidP="00EF066C">
            <w:pPr>
              <w:autoSpaceDE w:val="0"/>
              <w:autoSpaceDN w:val="0"/>
              <w:adjustRightInd w:val="0"/>
              <w:rPr>
                <w:rFonts w:ascii="Calibri" w:hAnsi="Calibri" w:cs="Calibri"/>
                <w:sz w:val="16"/>
                <w:szCs w:val="16"/>
                <w:lang w:val="hr-HR"/>
              </w:rPr>
            </w:pPr>
            <w:r w:rsidRPr="00A21FDD">
              <w:rPr>
                <w:rFonts w:ascii="Calibri" w:hAnsi="Calibri" w:cs="Calibri"/>
                <w:sz w:val="16"/>
                <w:szCs w:val="16"/>
                <w:lang w:val="hr-HR"/>
              </w:rPr>
              <w:t>ISTARSKA ŽUPANIJA - REGIONE ISTRIANA</w:t>
            </w:r>
          </w:p>
          <w:p w14:paraId="49155FE8" w14:textId="77777777" w:rsidR="0025495E" w:rsidRPr="00A21FDD" w:rsidRDefault="0025495E" w:rsidP="00EF066C">
            <w:pPr>
              <w:autoSpaceDE w:val="0"/>
              <w:autoSpaceDN w:val="0"/>
              <w:adjustRightInd w:val="0"/>
              <w:rPr>
                <w:rFonts w:ascii="Calibri" w:hAnsi="Calibri" w:cs="Calibri"/>
                <w:sz w:val="16"/>
                <w:szCs w:val="16"/>
                <w:lang w:val="hr-HR"/>
              </w:rPr>
            </w:pPr>
            <w:r w:rsidRPr="00A21FDD">
              <w:rPr>
                <w:rFonts w:ascii="Calibri" w:hAnsi="Calibri" w:cs="Calibri"/>
                <w:sz w:val="16"/>
                <w:szCs w:val="16"/>
                <w:lang w:val="hr-HR"/>
              </w:rPr>
              <w:t xml:space="preserve">Općina Brtonigla-Verteneglio - </w:t>
            </w:r>
            <w:proofErr w:type="spellStart"/>
            <w:r w:rsidRPr="00A21FDD">
              <w:rPr>
                <w:rFonts w:ascii="Calibri" w:hAnsi="Calibri" w:cs="Calibri"/>
                <w:sz w:val="16"/>
                <w:szCs w:val="16"/>
                <w:lang w:val="hr-HR"/>
              </w:rPr>
              <w:t>Comune</w:t>
            </w:r>
            <w:proofErr w:type="spellEnd"/>
            <w:r w:rsidRPr="00A21FDD">
              <w:rPr>
                <w:rFonts w:ascii="Calibri" w:hAnsi="Calibri" w:cs="Calibri"/>
                <w:sz w:val="16"/>
                <w:szCs w:val="16"/>
                <w:lang w:val="hr-HR"/>
              </w:rPr>
              <w:t xml:space="preserve"> di Brtonigla-Verteneglio</w:t>
            </w:r>
          </w:p>
          <w:p w14:paraId="540D3161" w14:textId="77777777" w:rsidR="0025495E" w:rsidRPr="00A21FDD" w:rsidRDefault="0025495E" w:rsidP="00EF066C">
            <w:pPr>
              <w:autoSpaceDE w:val="0"/>
              <w:autoSpaceDN w:val="0"/>
              <w:adjustRightInd w:val="0"/>
              <w:rPr>
                <w:rFonts w:ascii="Calibri" w:hAnsi="Calibri" w:cs="Calibri"/>
                <w:sz w:val="16"/>
                <w:szCs w:val="16"/>
                <w:lang w:val="hr-HR"/>
              </w:rPr>
            </w:pPr>
            <w:r w:rsidRPr="00A21FDD">
              <w:rPr>
                <w:rFonts w:ascii="Calibri" w:hAnsi="Calibri" w:cs="Calibri"/>
                <w:sz w:val="16"/>
                <w:szCs w:val="16"/>
                <w:lang w:val="hr-HR"/>
              </w:rPr>
              <w:t>OPĆINSKI NAČELNIK – IL SINDACO</w:t>
            </w:r>
          </w:p>
          <w:p w14:paraId="192C37DF" w14:textId="77777777" w:rsidR="0025495E" w:rsidRPr="00A21FDD" w:rsidRDefault="0025495E" w:rsidP="00EF066C">
            <w:pPr>
              <w:autoSpaceDE w:val="0"/>
              <w:autoSpaceDN w:val="0"/>
              <w:adjustRightInd w:val="0"/>
              <w:rPr>
                <w:rFonts w:ascii="Calibri" w:hAnsi="Calibri" w:cs="Calibri"/>
                <w:sz w:val="16"/>
                <w:szCs w:val="16"/>
                <w:lang w:val="hr-HR"/>
              </w:rPr>
            </w:pPr>
            <w:r w:rsidRPr="00A21FDD">
              <w:rPr>
                <w:rFonts w:ascii="Calibri" w:hAnsi="Calibri" w:cs="Calibri"/>
                <w:sz w:val="16"/>
                <w:szCs w:val="16"/>
                <w:lang w:val="hr-HR"/>
              </w:rPr>
              <w:t xml:space="preserve">52474 Brtonigla-Verteneglio, Trg Sv. Zenona / </w:t>
            </w:r>
            <w:proofErr w:type="spellStart"/>
            <w:r w:rsidRPr="00A21FDD">
              <w:rPr>
                <w:rFonts w:ascii="Calibri" w:hAnsi="Calibri" w:cs="Calibri"/>
                <w:sz w:val="16"/>
                <w:szCs w:val="16"/>
                <w:lang w:val="hr-HR"/>
              </w:rPr>
              <w:t>Piazza</w:t>
            </w:r>
            <w:proofErr w:type="spellEnd"/>
            <w:r w:rsidRPr="00A21FDD">
              <w:rPr>
                <w:rFonts w:ascii="Calibri" w:hAnsi="Calibri" w:cs="Calibri"/>
                <w:sz w:val="16"/>
                <w:szCs w:val="16"/>
                <w:lang w:val="hr-HR"/>
              </w:rPr>
              <w:t xml:space="preserve"> S. Zenone 1</w:t>
            </w:r>
          </w:p>
          <w:p w14:paraId="5068337D" w14:textId="77777777" w:rsidR="0025495E" w:rsidRPr="00A21FDD" w:rsidRDefault="0025495E" w:rsidP="00EF066C">
            <w:pPr>
              <w:autoSpaceDE w:val="0"/>
              <w:autoSpaceDN w:val="0"/>
              <w:adjustRightInd w:val="0"/>
              <w:rPr>
                <w:rFonts w:ascii="Calibri" w:hAnsi="Calibri" w:cs="Calibri"/>
                <w:sz w:val="16"/>
                <w:szCs w:val="16"/>
                <w:lang w:val="hr-HR"/>
              </w:rPr>
            </w:pPr>
            <w:r w:rsidRPr="00A21FDD">
              <w:rPr>
                <w:rFonts w:ascii="Calibri" w:hAnsi="Calibri" w:cs="Calibri"/>
                <w:sz w:val="16"/>
                <w:szCs w:val="16"/>
                <w:lang w:val="hr-HR"/>
              </w:rPr>
              <w:t>Tel. &amp; Fax: +385 (0)52 774-174</w:t>
            </w:r>
          </w:p>
          <w:p w14:paraId="488C1535" w14:textId="77777777" w:rsidR="0025495E" w:rsidRPr="00A21FDD" w:rsidRDefault="0025495E" w:rsidP="00EF066C">
            <w:pPr>
              <w:autoSpaceDE w:val="0"/>
              <w:autoSpaceDN w:val="0"/>
              <w:adjustRightInd w:val="0"/>
              <w:rPr>
                <w:rFonts w:ascii="Calibri" w:hAnsi="Calibri" w:cs="Calibri"/>
                <w:sz w:val="16"/>
                <w:szCs w:val="16"/>
                <w:lang w:val="hr-HR"/>
              </w:rPr>
            </w:pPr>
            <w:r w:rsidRPr="00A21FDD">
              <w:rPr>
                <w:rFonts w:ascii="Calibri" w:hAnsi="Calibri" w:cs="Calibri"/>
                <w:sz w:val="16"/>
                <w:szCs w:val="16"/>
                <w:lang w:val="hr-HR"/>
              </w:rPr>
              <w:t xml:space="preserve">E-mail: </w:t>
            </w:r>
            <w:proofErr w:type="spellStart"/>
            <w:r w:rsidRPr="00A21FDD">
              <w:rPr>
                <w:rFonts w:ascii="Calibri" w:hAnsi="Calibri" w:cs="Calibri"/>
                <w:sz w:val="16"/>
                <w:szCs w:val="16"/>
                <w:lang w:val="hr-HR"/>
              </w:rPr>
              <w:t>info@brtonigla-verteneglio.hr</w:t>
            </w:r>
            <w:proofErr w:type="spellEnd"/>
          </w:p>
          <w:p w14:paraId="41166114" w14:textId="77777777" w:rsidR="0025495E" w:rsidRPr="00A21FDD" w:rsidRDefault="0025495E" w:rsidP="00EF066C">
            <w:pPr>
              <w:autoSpaceDE w:val="0"/>
              <w:autoSpaceDN w:val="0"/>
              <w:adjustRightInd w:val="0"/>
              <w:rPr>
                <w:rFonts w:ascii="Calibri" w:hAnsi="Calibri" w:cs="Calibri"/>
                <w:sz w:val="16"/>
                <w:szCs w:val="16"/>
                <w:lang w:val="hr-HR"/>
              </w:rPr>
            </w:pPr>
            <w:proofErr w:type="spellStart"/>
            <w:r w:rsidRPr="00A21FDD">
              <w:rPr>
                <w:rFonts w:ascii="Calibri" w:hAnsi="Calibri" w:cs="Calibri"/>
                <w:sz w:val="16"/>
                <w:szCs w:val="16"/>
                <w:lang w:val="hr-HR"/>
              </w:rPr>
              <w:t>www.brtonigla-verteneglio.hr</w:t>
            </w:r>
            <w:proofErr w:type="spellEnd"/>
          </w:p>
        </w:tc>
      </w:tr>
    </w:tbl>
    <w:p w14:paraId="73060A42" w14:textId="77777777" w:rsidR="0025495E" w:rsidRPr="00A21FDD" w:rsidRDefault="0025495E" w:rsidP="0025495E">
      <w:pPr>
        <w:rPr>
          <w:rStyle w:val="Hyperlink"/>
          <w:rFonts w:ascii="Arial" w:hAnsi="Arial" w:cs="Arial"/>
          <w:sz w:val="16"/>
          <w:lang w:val="hr-HR"/>
        </w:rPr>
      </w:pPr>
    </w:p>
    <w:p w14:paraId="49C48B0D" w14:textId="77777777" w:rsidR="0025495E" w:rsidRPr="00A21FDD" w:rsidRDefault="0025495E" w:rsidP="0025495E">
      <w:pPr>
        <w:rPr>
          <w:rFonts w:ascii="Arial" w:hAnsi="Arial" w:cs="Arial"/>
          <w:sz w:val="24"/>
          <w:szCs w:val="24"/>
          <w:lang w:val="hr-HR"/>
        </w:rPr>
      </w:pPr>
      <w:bookmarkStart w:id="6" w:name="_Hlk120616745"/>
      <w:r w:rsidRPr="00A21FDD">
        <w:rPr>
          <w:rFonts w:ascii="Arial" w:hAnsi="Arial" w:cs="Arial"/>
          <w:sz w:val="24"/>
          <w:szCs w:val="24"/>
          <w:lang w:val="hr-HR"/>
        </w:rPr>
        <w:t>KLASA: 612-07/22-70/01</w:t>
      </w:r>
    </w:p>
    <w:p w14:paraId="14173BFB" w14:textId="77777777" w:rsidR="0025495E" w:rsidRPr="00A21FDD" w:rsidRDefault="0025495E" w:rsidP="0025495E">
      <w:pPr>
        <w:rPr>
          <w:rFonts w:ascii="Arial" w:hAnsi="Arial" w:cs="Arial"/>
          <w:sz w:val="24"/>
          <w:szCs w:val="24"/>
          <w:lang w:val="hr-HR"/>
        </w:rPr>
      </w:pPr>
      <w:r w:rsidRPr="00A21FDD">
        <w:rPr>
          <w:rFonts w:ascii="Arial" w:hAnsi="Arial" w:cs="Arial"/>
          <w:sz w:val="24"/>
          <w:szCs w:val="24"/>
          <w:lang w:val="hr-HR"/>
        </w:rPr>
        <w:t>URBROJ: 2163-13-04/03-23-17</w:t>
      </w:r>
    </w:p>
    <w:p w14:paraId="5A64BFE2" w14:textId="77777777" w:rsidR="0025495E" w:rsidRPr="00A21FDD" w:rsidRDefault="0025495E" w:rsidP="0025495E">
      <w:pPr>
        <w:rPr>
          <w:rFonts w:ascii="Arial" w:hAnsi="Arial" w:cs="Arial"/>
          <w:sz w:val="24"/>
          <w:szCs w:val="24"/>
          <w:lang w:val="hr-HR"/>
        </w:rPr>
      </w:pPr>
      <w:r w:rsidRPr="00A21FDD">
        <w:rPr>
          <w:rFonts w:ascii="Arial" w:hAnsi="Arial" w:cs="Arial"/>
          <w:sz w:val="24"/>
          <w:szCs w:val="24"/>
          <w:lang w:val="hr-HR"/>
        </w:rPr>
        <w:t>Brtonigla-Verteneglio, 06.12.2023. god.</w:t>
      </w:r>
    </w:p>
    <w:bookmarkEnd w:id="6"/>
    <w:p w14:paraId="662227AD" w14:textId="77777777" w:rsidR="0025495E" w:rsidRPr="00A21FDD" w:rsidRDefault="0025495E" w:rsidP="0025495E">
      <w:pPr>
        <w:rPr>
          <w:rFonts w:ascii="Arial" w:hAnsi="Arial" w:cs="Arial"/>
          <w:b/>
          <w:sz w:val="24"/>
          <w:szCs w:val="24"/>
          <w:lang w:val="hr-HR"/>
        </w:rPr>
      </w:pPr>
    </w:p>
    <w:p w14:paraId="47590B3D" w14:textId="77777777" w:rsidR="0025495E" w:rsidRPr="00A21FDD" w:rsidRDefault="0025495E" w:rsidP="0025495E">
      <w:pPr>
        <w:ind w:firstLine="708"/>
        <w:jc w:val="both"/>
        <w:rPr>
          <w:rFonts w:ascii="Arial" w:hAnsi="Arial" w:cs="Arial"/>
          <w:sz w:val="24"/>
          <w:szCs w:val="24"/>
          <w:highlight w:val="yellow"/>
          <w:lang w:val="hr-HR"/>
        </w:rPr>
      </w:pPr>
      <w:r w:rsidRPr="00A21FDD">
        <w:rPr>
          <w:rFonts w:ascii="Arial" w:hAnsi="Arial" w:cs="Arial"/>
          <w:sz w:val="24"/>
          <w:szCs w:val="24"/>
          <w:lang w:val="hr-HR"/>
        </w:rPr>
        <w:t xml:space="preserve">Na temelju članka 52. Statuta Općine Brtonigla-Verteneglio (Službene novine Općine Brtonigla-Verteneglio br. 03/18, 03/21, 07/21 – pročišćeni tekst i 16/22) i članka 9. </w:t>
      </w:r>
      <w:bookmarkStart w:id="7" w:name="_Hlk120616724"/>
      <w:r w:rsidRPr="00A21FDD">
        <w:rPr>
          <w:rFonts w:ascii="Arial" w:hAnsi="Arial" w:cs="Arial"/>
          <w:sz w:val="24"/>
          <w:szCs w:val="24"/>
          <w:lang w:val="hr-HR"/>
        </w:rPr>
        <w:t xml:space="preserve">Pravilnika o provedbi postupaka jednostavne nabave (Službene novine Općine Brtonigla broj 06/17), </w:t>
      </w:r>
      <w:bookmarkEnd w:id="7"/>
      <w:r w:rsidRPr="00A21FDD">
        <w:rPr>
          <w:rFonts w:ascii="Arial" w:hAnsi="Arial" w:cs="Arial"/>
          <w:sz w:val="24"/>
          <w:szCs w:val="24"/>
          <w:lang w:val="hr-HR"/>
        </w:rPr>
        <w:t xml:space="preserve">Načelnik Općine Brtonigla-Verteneglio, dana 06.12.2023. godine donosi: </w:t>
      </w:r>
    </w:p>
    <w:p w14:paraId="3E10F282" w14:textId="77777777" w:rsidR="0025495E" w:rsidRPr="00A21FDD" w:rsidRDefault="0025495E" w:rsidP="0025495E">
      <w:pPr>
        <w:rPr>
          <w:rFonts w:ascii="Arial" w:hAnsi="Arial" w:cs="Arial"/>
          <w:sz w:val="24"/>
          <w:szCs w:val="24"/>
          <w:lang w:val="hr-HR"/>
        </w:rPr>
      </w:pPr>
    </w:p>
    <w:p w14:paraId="2B344CC7" w14:textId="77777777" w:rsidR="0025495E" w:rsidRPr="00A21FDD" w:rsidRDefault="0025495E" w:rsidP="0025495E">
      <w:pPr>
        <w:jc w:val="center"/>
        <w:rPr>
          <w:rFonts w:ascii="Arial" w:hAnsi="Arial" w:cs="Arial"/>
          <w:b/>
          <w:sz w:val="24"/>
          <w:szCs w:val="24"/>
          <w:lang w:val="hr-HR"/>
        </w:rPr>
      </w:pPr>
      <w:r w:rsidRPr="00A21FDD">
        <w:rPr>
          <w:rFonts w:ascii="Arial" w:hAnsi="Arial" w:cs="Arial"/>
          <w:b/>
          <w:sz w:val="24"/>
          <w:szCs w:val="24"/>
          <w:lang w:val="hr-HR"/>
        </w:rPr>
        <w:t xml:space="preserve">O D L U K U </w:t>
      </w:r>
    </w:p>
    <w:p w14:paraId="1072492F" w14:textId="77777777" w:rsidR="0025495E" w:rsidRPr="00A21FDD" w:rsidRDefault="0025495E" w:rsidP="0025495E">
      <w:pPr>
        <w:jc w:val="center"/>
        <w:rPr>
          <w:rFonts w:ascii="Arial" w:hAnsi="Arial" w:cs="Arial"/>
          <w:b/>
          <w:sz w:val="24"/>
          <w:szCs w:val="24"/>
          <w:lang w:val="hr-HR"/>
        </w:rPr>
      </w:pPr>
      <w:r w:rsidRPr="00A21FDD">
        <w:rPr>
          <w:rFonts w:ascii="Arial" w:hAnsi="Arial" w:cs="Arial"/>
          <w:b/>
          <w:sz w:val="24"/>
          <w:szCs w:val="24"/>
          <w:lang w:val="hr-HR"/>
        </w:rPr>
        <w:t xml:space="preserve">O POČETKU POSTUPKA JEDNOSTAVNE NABAVE </w:t>
      </w:r>
    </w:p>
    <w:p w14:paraId="0B6E5037" w14:textId="77777777" w:rsidR="0025495E" w:rsidRPr="00A21FDD" w:rsidRDefault="0025495E" w:rsidP="0025495E">
      <w:pPr>
        <w:rPr>
          <w:rFonts w:ascii="Arial" w:hAnsi="Arial" w:cs="Arial"/>
          <w:sz w:val="24"/>
          <w:szCs w:val="24"/>
          <w:highlight w:val="yellow"/>
          <w:lang w:val="hr-HR"/>
        </w:rPr>
      </w:pPr>
    </w:p>
    <w:p w14:paraId="2208140A" w14:textId="77777777" w:rsidR="0025495E" w:rsidRPr="00A21FDD" w:rsidRDefault="0025495E" w:rsidP="0025495E">
      <w:pPr>
        <w:jc w:val="center"/>
        <w:rPr>
          <w:rFonts w:ascii="Arial" w:hAnsi="Arial" w:cs="Arial"/>
          <w:b/>
          <w:sz w:val="24"/>
          <w:szCs w:val="24"/>
          <w:lang w:val="hr-HR"/>
        </w:rPr>
      </w:pPr>
      <w:r w:rsidRPr="00A21FDD">
        <w:rPr>
          <w:rFonts w:ascii="Arial" w:hAnsi="Arial" w:cs="Arial"/>
          <w:b/>
          <w:sz w:val="24"/>
          <w:szCs w:val="24"/>
          <w:lang w:val="hr-HR"/>
        </w:rPr>
        <w:t>I.</w:t>
      </w:r>
    </w:p>
    <w:p w14:paraId="2AF5971B" w14:textId="77777777" w:rsidR="0025495E" w:rsidRPr="00A21FDD" w:rsidRDefault="0025495E" w:rsidP="0025495E">
      <w:pPr>
        <w:ind w:firstLine="708"/>
        <w:jc w:val="both"/>
        <w:rPr>
          <w:rFonts w:ascii="Arial" w:hAnsi="Arial" w:cs="Arial"/>
          <w:sz w:val="24"/>
          <w:szCs w:val="24"/>
          <w:highlight w:val="yellow"/>
          <w:lang w:val="hr-HR"/>
        </w:rPr>
      </w:pPr>
      <w:r w:rsidRPr="00A21FDD">
        <w:rPr>
          <w:rFonts w:ascii="Arial" w:hAnsi="Arial" w:cs="Arial"/>
          <w:sz w:val="24"/>
          <w:szCs w:val="24"/>
          <w:lang w:val="hr-HR"/>
        </w:rPr>
        <w:t xml:space="preserve">Predmet nabave je rekonstrukcija zgrade i prenamjena u Kulturni centar Aleksandar Rukavina, prema Glavnom projektu GP-10/22 izrađenog od strane </w:t>
      </w:r>
      <w:r w:rsidRPr="00A21FDD">
        <w:rPr>
          <w:rFonts w:ascii="Arial" w:hAnsi="Arial" w:cs="Arial"/>
          <w:sz w:val="24"/>
          <w:szCs w:val="24"/>
          <w:lang w:val="hr-HR"/>
        </w:rPr>
        <w:lastRenderedPageBreak/>
        <w:t xml:space="preserve">projektanta Una </w:t>
      </w:r>
      <w:proofErr w:type="spellStart"/>
      <w:r w:rsidRPr="00A21FDD">
        <w:rPr>
          <w:rFonts w:ascii="Arial" w:hAnsi="Arial" w:cs="Arial"/>
          <w:sz w:val="24"/>
          <w:szCs w:val="24"/>
          <w:lang w:val="hr-HR"/>
        </w:rPr>
        <w:t>Muhović</w:t>
      </w:r>
      <w:proofErr w:type="spellEnd"/>
      <w:r w:rsidRPr="00A21FDD">
        <w:rPr>
          <w:rFonts w:ascii="Arial" w:hAnsi="Arial" w:cs="Arial"/>
          <w:sz w:val="24"/>
          <w:szCs w:val="24"/>
          <w:lang w:val="hr-HR"/>
        </w:rPr>
        <w:t xml:space="preserve">, </w:t>
      </w:r>
      <w:proofErr w:type="spellStart"/>
      <w:r w:rsidRPr="00A21FDD">
        <w:rPr>
          <w:rFonts w:ascii="Arial" w:hAnsi="Arial" w:cs="Arial"/>
          <w:sz w:val="24"/>
          <w:szCs w:val="24"/>
          <w:lang w:val="hr-HR"/>
        </w:rPr>
        <w:t>mag.ing.aedif</w:t>
      </w:r>
      <w:proofErr w:type="spellEnd"/>
      <w:r w:rsidRPr="00A21FDD">
        <w:rPr>
          <w:rFonts w:ascii="Arial" w:hAnsi="Arial" w:cs="Arial"/>
          <w:sz w:val="24"/>
          <w:szCs w:val="24"/>
          <w:lang w:val="hr-HR"/>
        </w:rPr>
        <w:t>. (G 5903) iz poduzeća UMAG INŽENJERING d.o.o. od ožujka 2022. godine.</w:t>
      </w:r>
    </w:p>
    <w:p w14:paraId="2AB2A7A0" w14:textId="77777777" w:rsidR="0025495E" w:rsidRPr="00A21FDD" w:rsidRDefault="0025495E" w:rsidP="0025495E">
      <w:pPr>
        <w:ind w:firstLine="708"/>
        <w:rPr>
          <w:rFonts w:ascii="Arial" w:hAnsi="Arial" w:cs="Arial"/>
          <w:sz w:val="24"/>
          <w:szCs w:val="24"/>
          <w:lang w:val="hr-HR"/>
        </w:rPr>
      </w:pPr>
    </w:p>
    <w:p w14:paraId="22D55D2C" w14:textId="77777777" w:rsidR="0025495E" w:rsidRPr="00A21FDD" w:rsidRDefault="0025495E" w:rsidP="0025495E">
      <w:pPr>
        <w:jc w:val="center"/>
        <w:rPr>
          <w:rFonts w:ascii="Arial" w:hAnsi="Arial" w:cs="Arial"/>
          <w:b/>
          <w:sz w:val="24"/>
          <w:szCs w:val="24"/>
          <w:lang w:val="hr-HR"/>
        </w:rPr>
      </w:pPr>
      <w:r w:rsidRPr="00A21FDD">
        <w:rPr>
          <w:rFonts w:ascii="Arial" w:hAnsi="Arial" w:cs="Arial"/>
          <w:b/>
          <w:sz w:val="24"/>
          <w:szCs w:val="24"/>
          <w:lang w:val="hr-HR"/>
        </w:rPr>
        <w:t>II.</w:t>
      </w:r>
    </w:p>
    <w:p w14:paraId="6E6435BA" w14:textId="77777777" w:rsidR="0025495E" w:rsidRPr="00A21FDD" w:rsidRDefault="0025495E" w:rsidP="0025495E">
      <w:pPr>
        <w:ind w:firstLine="708"/>
        <w:jc w:val="both"/>
        <w:rPr>
          <w:rFonts w:ascii="Arial" w:hAnsi="Arial" w:cs="Arial"/>
          <w:sz w:val="24"/>
          <w:szCs w:val="24"/>
          <w:lang w:val="hr-HR"/>
        </w:rPr>
      </w:pPr>
      <w:r w:rsidRPr="00A21FDD">
        <w:rPr>
          <w:rFonts w:ascii="Arial" w:hAnsi="Arial" w:cs="Arial"/>
          <w:sz w:val="24"/>
          <w:szCs w:val="24"/>
          <w:lang w:val="hr-HR"/>
        </w:rPr>
        <w:t>Procijenjena vrijednost nabave iznosi 48.500,00 EUR (365.423,25 HRK</w:t>
      </w:r>
      <w:r w:rsidRPr="00A21FDD">
        <w:rPr>
          <w:rStyle w:val="FootnoteReference"/>
          <w:rFonts w:ascii="Arial" w:hAnsi="Arial" w:cs="Arial"/>
          <w:sz w:val="24"/>
          <w:szCs w:val="24"/>
          <w:lang w:val="hr-HR"/>
        </w:rPr>
        <w:footnoteReference w:id="1"/>
      </w:r>
      <w:r w:rsidRPr="00A21FDD">
        <w:rPr>
          <w:rFonts w:ascii="Arial" w:hAnsi="Arial" w:cs="Arial"/>
          <w:sz w:val="24"/>
          <w:szCs w:val="24"/>
          <w:lang w:val="hr-HR"/>
        </w:rPr>
        <w:t>) bez PDV-a, a provodi se postupak jednostavne nabave radova sukladno Pravilniku o provedbi postupaka jednostavne nabave (Službene novine Općine Brtonigla broj 06/17).</w:t>
      </w:r>
    </w:p>
    <w:p w14:paraId="156E0B1F" w14:textId="77777777" w:rsidR="0025495E" w:rsidRPr="00A21FDD" w:rsidRDefault="0025495E" w:rsidP="0025495E">
      <w:pPr>
        <w:ind w:firstLine="708"/>
        <w:jc w:val="both"/>
        <w:rPr>
          <w:rFonts w:ascii="Arial" w:hAnsi="Arial" w:cs="Arial"/>
          <w:sz w:val="24"/>
          <w:szCs w:val="24"/>
          <w:highlight w:val="yellow"/>
          <w:lang w:val="hr-HR"/>
        </w:rPr>
      </w:pPr>
      <w:r w:rsidRPr="00A21FDD">
        <w:rPr>
          <w:rFonts w:ascii="Arial" w:hAnsi="Arial" w:cs="Arial"/>
          <w:sz w:val="24"/>
          <w:szCs w:val="24"/>
          <w:lang w:val="hr-HR"/>
        </w:rPr>
        <w:t>Sredstva za provedbu postupka nabave su osigurana iz vlastitih sredstava Naručitelja (proračunska sredstva koja su osigurana općinskim proračunom Općine Brtonigla-Verteneglio za 2023. godinu - proračunska stavka „Kulturni centar Aleksandar Rukavina – rekonstrukcija i prenamjena zgrade“ -  račun 42124, pozicija 543).</w:t>
      </w:r>
    </w:p>
    <w:p w14:paraId="39AD6321" w14:textId="77777777" w:rsidR="0025495E" w:rsidRPr="00A21FDD" w:rsidRDefault="0025495E" w:rsidP="0025495E">
      <w:pPr>
        <w:ind w:firstLine="708"/>
        <w:rPr>
          <w:rFonts w:ascii="Arial" w:hAnsi="Arial" w:cs="Arial"/>
          <w:sz w:val="24"/>
          <w:szCs w:val="24"/>
          <w:lang w:val="hr-HR"/>
        </w:rPr>
      </w:pPr>
    </w:p>
    <w:p w14:paraId="4BC0ABAD" w14:textId="77777777" w:rsidR="0025495E" w:rsidRPr="00A21FDD" w:rsidRDefault="0025495E" w:rsidP="0025495E">
      <w:pPr>
        <w:pStyle w:val="NoSpacing"/>
        <w:jc w:val="center"/>
        <w:rPr>
          <w:rFonts w:ascii="Arial" w:hAnsi="Arial" w:cs="Arial"/>
          <w:b/>
          <w:sz w:val="24"/>
          <w:szCs w:val="24"/>
          <w:lang w:val="hr-HR"/>
        </w:rPr>
      </w:pPr>
      <w:r w:rsidRPr="00A21FDD">
        <w:rPr>
          <w:rFonts w:ascii="Arial" w:hAnsi="Arial" w:cs="Arial"/>
          <w:b/>
          <w:sz w:val="24"/>
          <w:szCs w:val="24"/>
          <w:lang w:val="hr-HR"/>
        </w:rPr>
        <w:t>III.</w:t>
      </w:r>
    </w:p>
    <w:p w14:paraId="3986D8A6" w14:textId="77777777" w:rsidR="0025495E" w:rsidRPr="00A21FDD" w:rsidRDefault="0025495E" w:rsidP="0025495E">
      <w:pPr>
        <w:ind w:firstLine="708"/>
        <w:jc w:val="both"/>
        <w:rPr>
          <w:rFonts w:ascii="Arial" w:hAnsi="Arial" w:cs="Arial"/>
          <w:sz w:val="24"/>
          <w:szCs w:val="24"/>
          <w:lang w:val="hr-HR"/>
        </w:rPr>
      </w:pPr>
      <w:r w:rsidRPr="00A21FDD">
        <w:rPr>
          <w:rFonts w:ascii="Arial" w:hAnsi="Arial" w:cs="Arial"/>
          <w:sz w:val="24"/>
          <w:szCs w:val="24"/>
          <w:lang w:val="hr-HR"/>
        </w:rPr>
        <w:t xml:space="preserve">Stručno povjerenstvo za provedbu jednostavne nabave iz </w:t>
      </w:r>
      <w:proofErr w:type="spellStart"/>
      <w:r w:rsidRPr="00A21FDD">
        <w:rPr>
          <w:rFonts w:ascii="Arial" w:hAnsi="Arial" w:cs="Arial"/>
          <w:sz w:val="24"/>
          <w:szCs w:val="24"/>
          <w:lang w:val="hr-HR"/>
        </w:rPr>
        <w:t>toč</w:t>
      </w:r>
      <w:proofErr w:type="spellEnd"/>
      <w:r w:rsidRPr="00A21FDD">
        <w:rPr>
          <w:rFonts w:ascii="Arial" w:hAnsi="Arial" w:cs="Arial"/>
          <w:sz w:val="24"/>
          <w:szCs w:val="24"/>
          <w:lang w:val="hr-HR"/>
        </w:rPr>
        <w:t>. I ove Odluke imenuje se u sljedećem sastavu:</w:t>
      </w:r>
    </w:p>
    <w:p w14:paraId="0532391E" w14:textId="77777777" w:rsidR="0025495E" w:rsidRPr="00A21FDD" w:rsidRDefault="0025495E" w:rsidP="0025495E">
      <w:pPr>
        <w:ind w:firstLine="708"/>
        <w:rPr>
          <w:rFonts w:ascii="Arial" w:hAnsi="Arial" w:cs="Arial"/>
          <w:sz w:val="24"/>
          <w:szCs w:val="24"/>
          <w:lang w:val="hr-HR"/>
        </w:rPr>
      </w:pPr>
      <w:r w:rsidRPr="00A21FDD">
        <w:rPr>
          <w:rFonts w:ascii="Arial" w:hAnsi="Arial" w:cs="Arial"/>
          <w:sz w:val="24"/>
          <w:szCs w:val="24"/>
          <w:lang w:val="hr-HR"/>
        </w:rPr>
        <w:t xml:space="preserve">1. Tea Rakar, član, koja posjeduje važeći certifikat u području javne nabave – viši stručni suradnik za provođenje projekata, EU fondova i društvene djelatnosti Jedinstvenog upravnog odjela Općine Brtonigla-Verteneglio, </w:t>
      </w:r>
    </w:p>
    <w:p w14:paraId="72C5DB15" w14:textId="77777777" w:rsidR="0025495E" w:rsidRPr="00A21FDD" w:rsidRDefault="0025495E" w:rsidP="0025495E">
      <w:pPr>
        <w:ind w:firstLine="708"/>
        <w:rPr>
          <w:rFonts w:ascii="Arial" w:hAnsi="Arial" w:cs="Arial"/>
          <w:sz w:val="24"/>
          <w:szCs w:val="24"/>
          <w:lang w:val="hr-HR"/>
        </w:rPr>
      </w:pPr>
      <w:r w:rsidRPr="00A21FDD">
        <w:rPr>
          <w:rFonts w:ascii="Arial" w:hAnsi="Arial" w:cs="Arial"/>
          <w:sz w:val="24"/>
          <w:szCs w:val="24"/>
          <w:lang w:val="hr-HR"/>
        </w:rPr>
        <w:t>2. Kristina Brljavac, član, koja posjeduje važeći certifikat u području javne nabave – viši stručni suradnik za pravne poslove i javnu nabavu Jedinstvenog upravnog odjela Općine Brtonigla-Verteneglio,</w:t>
      </w:r>
    </w:p>
    <w:p w14:paraId="2B72B4C2" w14:textId="77777777" w:rsidR="0025495E" w:rsidRPr="00A21FDD" w:rsidRDefault="0025495E" w:rsidP="0025495E">
      <w:pPr>
        <w:ind w:firstLine="708"/>
        <w:rPr>
          <w:rFonts w:ascii="Arial" w:hAnsi="Arial" w:cs="Arial"/>
          <w:sz w:val="24"/>
          <w:szCs w:val="24"/>
          <w:lang w:val="hr-HR"/>
        </w:rPr>
      </w:pPr>
      <w:r w:rsidRPr="00A21FDD">
        <w:rPr>
          <w:rFonts w:ascii="Arial" w:hAnsi="Arial" w:cs="Arial"/>
          <w:sz w:val="24"/>
          <w:szCs w:val="24"/>
          <w:lang w:val="hr-HR"/>
        </w:rPr>
        <w:t>3. Dorijana Damjanić, član - referent za računovodstvo i financije Jedinstvenog upravnog odjela Općine Brtonigla-Verteneglio.</w:t>
      </w:r>
    </w:p>
    <w:p w14:paraId="6A8D4154" w14:textId="77777777" w:rsidR="0025495E" w:rsidRPr="00A21FDD" w:rsidRDefault="0025495E" w:rsidP="0025495E">
      <w:pPr>
        <w:ind w:firstLine="708"/>
        <w:rPr>
          <w:rFonts w:ascii="Arial" w:hAnsi="Arial" w:cs="Arial"/>
          <w:sz w:val="24"/>
          <w:szCs w:val="24"/>
          <w:highlight w:val="yellow"/>
          <w:lang w:val="hr-HR"/>
        </w:rPr>
      </w:pPr>
    </w:p>
    <w:p w14:paraId="48101EF6" w14:textId="77777777" w:rsidR="0025495E" w:rsidRPr="00A21FDD" w:rsidRDefault="0025495E" w:rsidP="0025495E">
      <w:pPr>
        <w:ind w:firstLine="708"/>
        <w:jc w:val="both"/>
        <w:rPr>
          <w:rFonts w:ascii="Arial" w:hAnsi="Arial" w:cs="Arial"/>
          <w:sz w:val="24"/>
          <w:szCs w:val="24"/>
          <w:lang w:val="hr-HR"/>
        </w:rPr>
      </w:pPr>
      <w:r w:rsidRPr="00A21FDD">
        <w:rPr>
          <w:rFonts w:ascii="Arial" w:hAnsi="Arial" w:cs="Arial"/>
          <w:sz w:val="24"/>
          <w:szCs w:val="24"/>
          <w:lang w:val="hr-HR"/>
        </w:rPr>
        <w:t xml:space="preserve">Stručno povjerenstvo iz ove Odluke odgovara Općinskom načelniku. </w:t>
      </w:r>
    </w:p>
    <w:p w14:paraId="2D80AF57" w14:textId="77777777" w:rsidR="0025495E" w:rsidRPr="00A21FDD" w:rsidRDefault="0025495E" w:rsidP="0025495E">
      <w:pPr>
        <w:rPr>
          <w:rFonts w:ascii="Arial" w:hAnsi="Arial" w:cs="Arial"/>
          <w:sz w:val="24"/>
          <w:szCs w:val="24"/>
          <w:lang w:val="hr-HR"/>
        </w:rPr>
      </w:pPr>
    </w:p>
    <w:p w14:paraId="3CD36CA1" w14:textId="77777777" w:rsidR="0025495E" w:rsidRPr="00A21FDD" w:rsidRDefault="0025495E" w:rsidP="0025495E">
      <w:pPr>
        <w:ind w:firstLine="708"/>
        <w:jc w:val="both"/>
        <w:rPr>
          <w:rFonts w:ascii="Arial" w:hAnsi="Arial" w:cs="Arial"/>
          <w:sz w:val="24"/>
          <w:szCs w:val="24"/>
          <w:lang w:val="hr-HR"/>
        </w:rPr>
      </w:pPr>
      <w:r w:rsidRPr="00A21FDD">
        <w:rPr>
          <w:rFonts w:ascii="Arial" w:hAnsi="Arial" w:cs="Arial"/>
          <w:sz w:val="24"/>
          <w:szCs w:val="24"/>
          <w:lang w:val="hr-HR"/>
        </w:rPr>
        <w:t xml:space="preserve">Zadaci stručnog povjerenstva iz </w:t>
      </w:r>
      <w:proofErr w:type="spellStart"/>
      <w:r w:rsidRPr="00A21FDD">
        <w:rPr>
          <w:rFonts w:ascii="Arial" w:hAnsi="Arial" w:cs="Arial"/>
          <w:sz w:val="24"/>
          <w:szCs w:val="24"/>
          <w:lang w:val="hr-HR"/>
        </w:rPr>
        <w:t>toč</w:t>
      </w:r>
      <w:proofErr w:type="spellEnd"/>
      <w:r w:rsidRPr="00A21FDD">
        <w:rPr>
          <w:rFonts w:ascii="Arial" w:hAnsi="Arial" w:cs="Arial"/>
          <w:sz w:val="24"/>
          <w:szCs w:val="24"/>
          <w:lang w:val="hr-HR"/>
        </w:rPr>
        <w:t>. III ove Odluke jesu:</w:t>
      </w:r>
    </w:p>
    <w:p w14:paraId="15FB3608" w14:textId="77777777" w:rsidR="0025495E" w:rsidRPr="00A21FDD" w:rsidRDefault="0025495E" w:rsidP="0025495E">
      <w:pPr>
        <w:ind w:firstLine="708"/>
        <w:rPr>
          <w:rFonts w:ascii="Arial" w:hAnsi="Arial" w:cs="Arial"/>
          <w:sz w:val="24"/>
          <w:szCs w:val="24"/>
          <w:lang w:val="hr-HR"/>
        </w:rPr>
      </w:pPr>
      <w:r w:rsidRPr="00A21FDD">
        <w:rPr>
          <w:rFonts w:ascii="Arial" w:hAnsi="Arial" w:cs="Arial"/>
          <w:sz w:val="24"/>
          <w:szCs w:val="24"/>
          <w:lang w:val="hr-HR"/>
        </w:rPr>
        <w:t>• priprema i izrada nacrta Poziva na dostavu ponuda</w:t>
      </w:r>
    </w:p>
    <w:p w14:paraId="615486B4" w14:textId="77777777" w:rsidR="0025495E" w:rsidRPr="00A21FDD" w:rsidRDefault="0025495E" w:rsidP="0025495E">
      <w:pPr>
        <w:ind w:firstLine="708"/>
        <w:rPr>
          <w:rFonts w:ascii="Arial" w:hAnsi="Arial" w:cs="Arial"/>
          <w:sz w:val="24"/>
          <w:szCs w:val="24"/>
          <w:lang w:val="hr-HR"/>
        </w:rPr>
      </w:pPr>
      <w:r w:rsidRPr="00A21FDD">
        <w:rPr>
          <w:rFonts w:ascii="Arial" w:hAnsi="Arial" w:cs="Arial"/>
          <w:sz w:val="24"/>
          <w:szCs w:val="24"/>
          <w:lang w:val="hr-HR"/>
        </w:rPr>
        <w:t>• slanje i objava Poziva na dostavu ponuda putem AGRONET sustava i Portala ponuda</w:t>
      </w:r>
    </w:p>
    <w:p w14:paraId="02C09145" w14:textId="77777777" w:rsidR="0025495E" w:rsidRPr="00A21FDD" w:rsidRDefault="0025495E" w:rsidP="0025495E">
      <w:pPr>
        <w:ind w:firstLine="708"/>
        <w:rPr>
          <w:rFonts w:ascii="Arial" w:hAnsi="Arial" w:cs="Arial"/>
          <w:sz w:val="24"/>
          <w:szCs w:val="24"/>
          <w:lang w:val="hr-HR"/>
        </w:rPr>
      </w:pPr>
      <w:r w:rsidRPr="00A21FDD">
        <w:rPr>
          <w:rFonts w:ascii="Arial" w:hAnsi="Arial" w:cs="Arial"/>
          <w:sz w:val="24"/>
          <w:szCs w:val="24"/>
          <w:lang w:val="hr-HR"/>
        </w:rPr>
        <w:t>• izrada i slanje pojašnjenja ili izmjena u vezi s Pozivom na dostavu ponuda tijekom roka za dostavu ponuda</w:t>
      </w:r>
    </w:p>
    <w:p w14:paraId="3091AA6E" w14:textId="77777777" w:rsidR="0025495E" w:rsidRPr="00A21FDD" w:rsidRDefault="0025495E" w:rsidP="0025495E">
      <w:pPr>
        <w:ind w:firstLine="708"/>
        <w:rPr>
          <w:rFonts w:ascii="Arial" w:hAnsi="Arial" w:cs="Arial"/>
          <w:sz w:val="24"/>
          <w:szCs w:val="24"/>
          <w:lang w:val="hr-HR"/>
        </w:rPr>
      </w:pPr>
      <w:r w:rsidRPr="00A21FDD">
        <w:rPr>
          <w:rFonts w:ascii="Arial" w:hAnsi="Arial" w:cs="Arial"/>
          <w:sz w:val="24"/>
          <w:szCs w:val="24"/>
          <w:lang w:val="hr-HR"/>
        </w:rPr>
        <w:t>• otvaranje, pregled i ocjena pristiglih ponuda</w:t>
      </w:r>
    </w:p>
    <w:p w14:paraId="5F4417CD" w14:textId="77777777" w:rsidR="0025495E" w:rsidRPr="00A21FDD" w:rsidRDefault="0025495E" w:rsidP="0025495E">
      <w:pPr>
        <w:rPr>
          <w:rFonts w:ascii="Arial" w:hAnsi="Arial" w:cs="Arial"/>
          <w:sz w:val="24"/>
          <w:szCs w:val="24"/>
          <w:lang w:val="hr-HR"/>
        </w:rPr>
      </w:pPr>
      <w:r w:rsidRPr="00A21FDD">
        <w:rPr>
          <w:rFonts w:ascii="Arial" w:hAnsi="Arial" w:cs="Arial"/>
          <w:sz w:val="24"/>
          <w:szCs w:val="24"/>
          <w:lang w:val="hr-HR"/>
        </w:rPr>
        <w:t xml:space="preserve">          • sastavljanje Zapisnika o otvaranju, pregledu i ocjeni ponuda, prijedloga Odluke o odabiru najpovoljnije ponude ili Odluke o poništenju </w:t>
      </w:r>
    </w:p>
    <w:p w14:paraId="5251FC26" w14:textId="77777777" w:rsidR="0025495E" w:rsidRPr="00A21FDD" w:rsidRDefault="0025495E" w:rsidP="0025495E">
      <w:pPr>
        <w:ind w:firstLine="708"/>
        <w:rPr>
          <w:rFonts w:ascii="Arial" w:hAnsi="Arial" w:cs="Arial"/>
          <w:sz w:val="24"/>
          <w:szCs w:val="24"/>
          <w:lang w:val="hr-HR"/>
        </w:rPr>
      </w:pPr>
      <w:r w:rsidRPr="00A21FDD">
        <w:rPr>
          <w:rFonts w:ascii="Arial" w:hAnsi="Arial" w:cs="Arial"/>
          <w:sz w:val="24"/>
          <w:szCs w:val="24"/>
          <w:lang w:val="hr-HR"/>
        </w:rPr>
        <w:t>• objava potrebne dokumentacije.</w:t>
      </w:r>
    </w:p>
    <w:p w14:paraId="2E430E21" w14:textId="77777777" w:rsidR="0025495E" w:rsidRPr="00A21FDD" w:rsidRDefault="0025495E" w:rsidP="0025495E">
      <w:pPr>
        <w:rPr>
          <w:rFonts w:ascii="Arial" w:hAnsi="Arial" w:cs="Arial"/>
          <w:sz w:val="24"/>
          <w:szCs w:val="24"/>
          <w:lang w:val="hr-HR"/>
        </w:rPr>
      </w:pPr>
    </w:p>
    <w:p w14:paraId="5D81D709" w14:textId="77777777" w:rsidR="0025495E" w:rsidRPr="00A21FDD" w:rsidRDefault="0025495E" w:rsidP="0025495E">
      <w:pPr>
        <w:jc w:val="center"/>
        <w:rPr>
          <w:rFonts w:ascii="Arial" w:hAnsi="Arial" w:cs="Arial"/>
          <w:b/>
          <w:sz w:val="24"/>
          <w:szCs w:val="24"/>
          <w:lang w:val="hr-HR"/>
        </w:rPr>
      </w:pPr>
      <w:r w:rsidRPr="00A21FDD">
        <w:rPr>
          <w:rFonts w:ascii="Arial" w:hAnsi="Arial" w:cs="Arial"/>
          <w:b/>
          <w:sz w:val="24"/>
          <w:szCs w:val="24"/>
          <w:lang w:val="hr-HR"/>
        </w:rPr>
        <w:t>IV.</w:t>
      </w:r>
    </w:p>
    <w:p w14:paraId="5923664F" w14:textId="77777777" w:rsidR="0025495E" w:rsidRPr="00A21FDD" w:rsidRDefault="0025495E" w:rsidP="0025495E">
      <w:pPr>
        <w:ind w:firstLine="708"/>
        <w:jc w:val="both"/>
        <w:rPr>
          <w:rFonts w:ascii="Arial" w:hAnsi="Arial" w:cs="Arial"/>
          <w:sz w:val="24"/>
          <w:szCs w:val="24"/>
          <w:lang w:val="hr-HR"/>
        </w:rPr>
      </w:pPr>
      <w:r w:rsidRPr="00A21FDD">
        <w:rPr>
          <w:rFonts w:ascii="Arial" w:hAnsi="Arial" w:cs="Arial"/>
          <w:sz w:val="24"/>
          <w:szCs w:val="24"/>
          <w:lang w:val="hr-HR"/>
        </w:rPr>
        <w:t xml:space="preserve">Postupak nabave provesti će se objavom Poziva putem AGRONET sustava i Portala ponuda. </w:t>
      </w:r>
    </w:p>
    <w:p w14:paraId="3E18D012" w14:textId="77777777" w:rsidR="0025495E" w:rsidRPr="00A21FDD" w:rsidRDefault="0025495E" w:rsidP="0025495E">
      <w:pPr>
        <w:ind w:firstLine="708"/>
        <w:jc w:val="both"/>
        <w:rPr>
          <w:rFonts w:ascii="Arial" w:hAnsi="Arial" w:cs="Arial"/>
          <w:sz w:val="24"/>
          <w:szCs w:val="24"/>
          <w:lang w:val="hr-HR"/>
        </w:rPr>
      </w:pPr>
      <w:r w:rsidRPr="00A21FDD">
        <w:rPr>
          <w:rFonts w:ascii="Arial" w:hAnsi="Arial" w:cs="Arial"/>
          <w:sz w:val="24"/>
          <w:szCs w:val="24"/>
          <w:lang w:val="hr-HR"/>
        </w:rPr>
        <w:t xml:space="preserve">Vrsta postupka jednostavne nabave sadržana je u članku 9. Pravilnika o provedbi postupaka jednostavne nabave (Službene novine Općine Brtonigla br. 06/17). </w:t>
      </w:r>
    </w:p>
    <w:p w14:paraId="58F3278B" w14:textId="77777777" w:rsidR="0025495E" w:rsidRPr="00A21FDD" w:rsidRDefault="0025495E" w:rsidP="0025495E">
      <w:pPr>
        <w:ind w:firstLine="708"/>
        <w:jc w:val="both"/>
        <w:rPr>
          <w:rFonts w:ascii="Arial" w:hAnsi="Arial" w:cs="Arial"/>
          <w:sz w:val="24"/>
          <w:szCs w:val="24"/>
          <w:lang w:val="hr-HR"/>
        </w:rPr>
      </w:pPr>
      <w:r w:rsidRPr="00A21FDD">
        <w:rPr>
          <w:rFonts w:ascii="Arial" w:hAnsi="Arial" w:cs="Arial"/>
          <w:sz w:val="24"/>
          <w:szCs w:val="24"/>
          <w:lang w:val="hr-HR"/>
        </w:rPr>
        <w:t xml:space="preserve">Gospodarski subjekt koji će biti izabran kao najpovoljniji ponuditelj obvezati će se da prilikom obavljanja usluge iz točke I. ove Odluke vodi računa o zaštiti osobnih podataka sukladno UREDBI (EU) 2016/679 EUROPSKOG PARLAMENTA I VIJEĆA </w:t>
      </w:r>
      <w:r w:rsidRPr="00A21FDD">
        <w:rPr>
          <w:rFonts w:ascii="Arial" w:hAnsi="Arial" w:cs="Arial"/>
          <w:sz w:val="24"/>
          <w:szCs w:val="24"/>
          <w:lang w:val="hr-HR"/>
        </w:rPr>
        <w:lastRenderedPageBreak/>
        <w:t xml:space="preserve">od 27. travnja 2016. o zaštiti pojedinaca u vezi s obradom osobnih podataka i o slobodnom kretanju takvih podataka te o stavljanju izvan snage Direktive 95/46/EZ (Opća uredba o zaštiti podataka). </w:t>
      </w:r>
    </w:p>
    <w:p w14:paraId="0340D3A5" w14:textId="77777777" w:rsidR="0025495E" w:rsidRPr="00A21FDD" w:rsidRDefault="0025495E" w:rsidP="0025495E">
      <w:pPr>
        <w:ind w:firstLine="708"/>
        <w:jc w:val="both"/>
        <w:rPr>
          <w:rFonts w:ascii="Arial" w:hAnsi="Arial" w:cs="Arial"/>
          <w:sz w:val="24"/>
          <w:szCs w:val="24"/>
          <w:lang w:val="hr-HR"/>
        </w:rPr>
      </w:pPr>
      <w:r w:rsidRPr="00A21FDD">
        <w:rPr>
          <w:rFonts w:ascii="Arial" w:hAnsi="Arial" w:cs="Arial"/>
          <w:sz w:val="24"/>
          <w:szCs w:val="24"/>
          <w:lang w:val="hr-HR"/>
        </w:rPr>
        <w:t>Krajnji rok za dostavu ponude je 21.12.2023. do 12:00 sati.</w:t>
      </w:r>
    </w:p>
    <w:p w14:paraId="690413BE" w14:textId="77777777" w:rsidR="0025495E" w:rsidRPr="00A21FDD" w:rsidRDefault="0025495E" w:rsidP="0025495E">
      <w:pPr>
        <w:ind w:firstLine="708"/>
        <w:jc w:val="both"/>
        <w:rPr>
          <w:rFonts w:ascii="Arial" w:hAnsi="Arial" w:cs="Arial"/>
          <w:sz w:val="24"/>
          <w:szCs w:val="24"/>
          <w:lang w:val="hr-HR"/>
        </w:rPr>
      </w:pPr>
      <w:r w:rsidRPr="00A21FDD">
        <w:rPr>
          <w:rFonts w:ascii="Arial" w:hAnsi="Arial" w:cs="Arial"/>
          <w:sz w:val="24"/>
          <w:szCs w:val="24"/>
          <w:lang w:val="hr-HR"/>
        </w:rPr>
        <w:t xml:space="preserve">Rok za izvršenje usluge iz točke I. ove Odluke određuje se zaključno do </w:t>
      </w:r>
      <w:bookmarkStart w:id="8" w:name="_Hlk152588237"/>
      <w:r w:rsidRPr="00A21FDD">
        <w:rPr>
          <w:rFonts w:ascii="Arial" w:hAnsi="Arial" w:cs="Arial"/>
          <w:sz w:val="24"/>
          <w:szCs w:val="24"/>
          <w:lang w:val="hr-HR"/>
        </w:rPr>
        <w:t>05. lipnja 2024. godine</w:t>
      </w:r>
      <w:bookmarkEnd w:id="8"/>
      <w:r w:rsidRPr="00A21FDD">
        <w:rPr>
          <w:rFonts w:ascii="Arial" w:hAnsi="Arial" w:cs="Arial"/>
          <w:sz w:val="24"/>
          <w:szCs w:val="24"/>
          <w:lang w:val="hr-HR"/>
        </w:rPr>
        <w:t>.</w:t>
      </w:r>
    </w:p>
    <w:p w14:paraId="5C763FB5" w14:textId="77777777" w:rsidR="0025495E" w:rsidRPr="00A21FDD" w:rsidRDefault="0025495E" w:rsidP="0025495E">
      <w:pPr>
        <w:ind w:firstLine="708"/>
        <w:jc w:val="both"/>
        <w:rPr>
          <w:rFonts w:ascii="Arial" w:hAnsi="Arial" w:cs="Arial"/>
          <w:sz w:val="24"/>
          <w:szCs w:val="24"/>
          <w:lang w:val="hr-HR"/>
        </w:rPr>
      </w:pPr>
      <w:r w:rsidRPr="00A21FDD">
        <w:rPr>
          <w:rFonts w:ascii="Arial" w:hAnsi="Arial" w:cs="Arial"/>
          <w:sz w:val="24"/>
          <w:szCs w:val="24"/>
          <w:lang w:val="hr-HR"/>
        </w:rPr>
        <w:t>Kriterij za odabir najpovoljnije ponude je najniža cijena.</w:t>
      </w:r>
    </w:p>
    <w:p w14:paraId="3F76F1DF" w14:textId="77777777" w:rsidR="0025495E" w:rsidRPr="00A21FDD" w:rsidRDefault="0025495E" w:rsidP="0025495E">
      <w:pPr>
        <w:ind w:firstLine="708"/>
        <w:jc w:val="both"/>
        <w:rPr>
          <w:rFonts w:ascii="Arial" w:hAnsi="Arial" w:cs="Arial"/>
          <w:sz w:val="24"/>
          <w:szCs w:val="24"/>
          <w:lang w:val="hr-HR"/>
        </w:rPr>
      </w:pPr>
      <w:r w:rsidRPr="00A21FDD">
        <w:rPr>
          <w:rFonts w:ascii="Arial" w:hAnsi="Arial" w:cs="Arial"/>
          <w:sz w:val="24"/>
          <w:szCs w:val="24"/>
          <w:lang w:val="hr-HR"/>
        </w:rPr>
        <w:t>Otvaranje ponuda nije javno.</w:t>
      </w:r>
    </w:p>
    <w:p w14:paraId="5129E029" w14:textId="77777777" w:rsidR="0025495E" w:rsidRPr="00A21FDD" w:rsidRDefault="0025495E" w:rsidP="0025495E">
      <w:pPr>
        <w:ind w:firstLine="708"/>
        <w:jc w:val="both"/>
        <w:rPr>
          <w:rFonts w:ascii="Arial" w:hAnsi="Arial" w:cs="Arial"/>
          <w:sz w:val="24"/>
          <w:szCs w:val="24"/>
          <w:lang w:val="hr-HR"/>
        </w:rPr>
      </w:pPr>
    </w:p>
    <w:p w14:paraId="4E89712A" w14:textId="77777777" w:rsidR="0025495E" w:rsidRPr="00A21FDD" w:rsidRDefault="0025495E" w:rsidP="0025495E">
      <w:pPr>
        <w:jc w:val="center"/>
        <w:rPr>
          <w:rFonts w:ascii="Arial" w:hAnsi="Arial" w:cs="Arial"/>
          <w:b/>
          <w:sz w:val="24"/>
          <w:szCs w:val="24"/>
          <w:lang w:val="hr-HR"/>
        </w:rPr>
      </w:pPr>
      <w:r w:rsidRPr="00A21FDD">
        <w:rPr>
          <w:rFonts w:ascii="Arial" w:hAnsi="Arial" w:cs="Arial"/>
          <w:b/>
          <w:sz w:val="24"/>
          <w:szCs w:val="24"/>
          <w:lang w:val="hr-HR"/>
        </w:rPr>
        <w:t>V.</w:t>
      </w:r>
    </w:p>
    <w:p w14:paraId="09C74428" w14:textId="77777777" w:rsidR="0025495E" w:rsidRPr="00A21FDD" w:rsidRDefault="0025495E" w:rsidP="0025495E">
      <w:pPr>
        <w:jc w:val="both"/>
        <w:rPr>
          <w:rFonts w:ascii="Arial" w:hAnsi="Arial" w:cs="Arial"/>
          <w:sz w:val="24"/>
          <w:szCs w:val="24"/>
          <w:lang w:val="hr-HR"/>
        </w:rPr>
      </w:pPr>
      <w:r w:rsidRPr="00A21FDD">
        <w:rPr>
          <w:rFonts w:ascii="Arial" w:hAnsi="Arial" w:cs="Arial"/>
          <w:sz w:val="24"/>
          <w:szCs w:val="24"/>
          <w:lang w:val="hr-HR"/>
        </w:rPr>
        <w:t>Za članove stručnog povjerenstva zaduženih za fazu izvršenja Ugovora imenuju se:</w:t>
      </w:r>
    </w:p>
    <w:p w14:paraId="3C8E7B96" w14:textId="77777777" w:rsidR="0025495E" w:rsidRPr="00A21FDD" w:rsidRDefault="0025495E" w:rsidP="0025495E">
      <w:pPr>
        <w:numPr>
          <w:ilvl w:val="0"/>
          <w:numId w:val="27"/>
        </w:numPr>
        <w:jc w:val="both"/>
        <w:rPr>
          <w:rFonts w:ascii="Arial" w:hAnsi="Arial" w:cs="Arial"/>
          <w:sz w:val="24"/>
          <w:szCs w:val="24"/>
          <w:lang w:val="hr-HR"/>
        </w:rPr>
      </w:pPr>
      <w:r w:rsidRPr="00A21FDD">
        <w:rPr>
          <w:rFonts w:ascii="Arial" w:hAnsi="Arial" w:cs="Arial"/>
          <w:sz w:val="24"/>
          <w:szCs w:val="24"/>
          <w:lang w:val="hr-HR"/>
        </w:rPr>
        <w:t>Tea Rakar – viši stručni suradnik za provođenje projekata, EU fondova i društvene djelatnosti Jedinstvenog upravnog odjela Općine Brtonigla-Verteneglio,</w:t>
      </w:r>
    </w:p>
    <w:p w14:paraId="41280727" w14:textId="77777777" w:rsidR="0025495E" w:rsidRPr="00A21FDD" w:rsidRDefault="0025495E" w:rsidP="0025495E">
      <w:pPr>
        <w:numPr>
          <w:ilvl w:val="0"/>
          <w:numId w:val="27"/>
        </w:numPr>
        <w:jc w:val="both"/>
        <w:rPr>
          <w:rFonts w:ascii="Arial" w:hAnsi="Arial" w:cs="Arial"/>
          <w:sz w:val="24"/>
          <w:szCs w:val="24"/>
          <w:lang w:val="hr-HR"/>
        </w:rPr>
      </w:pPr>
      <w:r w:rsidRPr="00A21FDD">
        <w:rPr>
          <w:rFonts w:ascii="Arial" w:hAnsi="Arial" w:cs="Arial"/>
          <w:sz w:val="24"/>
          <w:szCs w:val="24"/>
          <w:lang w:val="hr-HR"/>
        </w:rPr>
        <w:t>Admir Martinović – viši referent za vođenje investicija Općine Brtonigla-Verteneglio.</w:t>
      </w:r>
    </w:p>
    <w:p w14:paraId="37A73EF5" w14:textId="77777777" w:rsidR="0025495E" w:rsidRPr="00A21FDD" w:rsidRDefault="0025495E" w:rsidP="0025495E">
      <w:pPr>
        <w:ind w:firstLine="708"/>
        <w:jc w:val="both"/>
        <w:rPr>
          <w:rFonts w:ascii="Arial" w:hAnsi="Arial" w:cs="Arial"/>
          <w:sz w:val="24"/>
          <w:szCs w:val="24"/>
          <w:lang w:val="hr-HR"/>
        </w:rPr>
      </w:pPr>
      <w:r w:rsidRPr="00A21FDD">
        <w:rPr>
          <w:rFonts w:ascii="Arial" w:hAnsi="Arial" w:cs="Arial"/>
          <w:sz w:val="24"/>
          <w:szCs w:val="24"/>
          <w:lang w:val="hr-HR"/>
        </w:rPr>
        <w:t>Obveze i ovlasti osobe iz članka V. ove Odluke su sljedeće:</w:t>
      </w:r>
    </w:p>
    <w:p w14:paraId="2627040A" w14:textId="77777777" w:rsidR="0025495E" w:rsidRPr="00A21FDD" w:rsidRDefault="0025495E" w:rsidP="0025495E">
      <w:pPr>
        <w:ind w:firstLine="708"/>
        <w:jc w:val="both"/>
        <w:rPr>
          <w:rFonts w:ascii="Arial" w:hAnsi="Arial" w:cs="Arial"/>
          <w:sz w:val="24"/>
          <w:szCs w:val="24"/>
          <w:lang w:val="hr-HR"/>
        </w:rPr>
      </w:pPr>
      <w:r w:rsidRPr="00A21FDD">
        <w:rPr>
          <w:rFonts w:ascii="Arial" w:hAnsi="Arial" w:cs="Arial"/>
          <w:sz w:val="24"/>
          <w:szCs w:val="24"/>
          <w:lang w:val="hr-HR"/>
        </w:rPr>
        <w:t>•</w:t>
      </w:r>
      <w:r w:rsidRPr="00A21FDD">
        <w:rPr>
          <w:rFonts w:ascii="Arial" w:hAnsi="Arial" w:cs="Arial"/>
          <w:sz w:val="24"/>
          <w:szCs w:val="24"/>
          <w:lang w:val="hr-HR"/>
        </w:rPr>
        <w:tab/>
        <w:t>kontrola izvršenja ugovora i provjera je li izvršenje ugovora u skladu s uvjetima određenim u Pozivu na dostavu ponuda i odabranom ponudom.</w:t>
      </w:r>
    </w:p>
    <w:p w14:paraId="41D2AE9A" w14:textId="77777777" w:rsidR="0025495E" w:rsidRPr="00A21FDD" w:rsidRDefault="0025495E" w:rsidP="0025495E">
      <w:pPr>
        <w:rPr>
          <w:rFonts w:ascii="Arial" w:hAnsi="Arial" w:cs="Arial"/>
          <w:sz w:val="24"/>
          <w:szCs w:val="24"/>
          <w:highlight w:val="yellow"/>
          <w:lang w:val="hr-HR"/>
        </w:rPr>
      </w:pPr>
    </w:p>
    <w:p w14:paraId="4A8121E9" w14:textId="77777777" w:rsidR="0025495E" w:rsidRPr="00A21FDD" w:rsidRDefault="0025495E" w:rsidP="0025495E">
      <w:pPr>
        <w:jc w:val="center"/>
        <w:rPr>
          <w:rFonts w:ascii="Arial" w:hAnsi="Arial" w:cs="Arial"/>
          <w:b/>
          <w:sz w:val="24"/>
          <w:szCs w:val="24"/>
          <w:lang w:val="hr-HR"/>
        </w:rPr>
      </w:pPr>
      <w:r w:rsidRPr="00A21FDD">
        <w:rPr>
          <w:rFonts w:ascii="Arial" w:hAnsi="Arial" w:cs="Arial"/>
          <w:b/>
          <w:sz w:val="24"/>
          <w:szCs w:val="24"/>
          <w:lang w:val="hr-HR"/>
        </w:rPr>
        <w:t>VI.</w:t>
      </w:r>
    </w:p>
    <w:p w14:paraId="56FECAEC" w14:textId="77777777" w:rsidR="0025495E" w:rsidRPr="00A21FDD" w:rsidRDefault="0025495E" w:rsidP="0025495E">
      <w:pPr>
        <w:ind w:firstLine="708"/>
        <w:jc w:val="both"/>
        <w:rPr>
          <w:rFonts w:ascii="Arial" w:hAnsi="Arial" w:cs="Arial"/>
          <w:sz w:val="24"/>
          <w:szCs w:val="24"/>
          <w:lang w:val="hr-HR"/>
        </w:rPr>
      </w:pPr>
      <w:r w:rsidRPr="00A21FDD">
        <w:rPr>
          <w:rFonts w:ascii="Arial" w:hAnsi="Arial" w:cs="Arial"/>
          <w:sz w:val="24"/>
          <w:szCs w:val="24"/>
          <w:lang w:val="hr-HR"/>
        </w:rPr>
        <w:t>Pisanu obavijest o rezultatima nabave Naručitelj će dostaviti ponuditelju u roku od 5 (pet) dana od dana isteka roka za dostavu ponude.</w:t>
      </w:r>
    </w:p>
    <w:p w14:paraId="79135C91" w14:textId="3FF4ACF4" w:rsidR="0025495E" w:rsidRPr="00A21FDD" w:rsidRDefault="0025495E" w:rsidP="00A21FDD">
      <w:pPr>
        <w:ind w:firstLine="708"/>
        <w:jc w:val="both"/>
        <w:rPr>
          <w:rFonts w:ascii="Arial" w:hAnsi="Arial" w:cs="Arial"/>
          <w:sz w:val="24"/>
          <w:szCs w:val="24"/>
          <w:lang w:val="hr-HR"/>
        </w:rPr>
      </w:pPr>
      <w:r w:rsidRPr="00A21FDD">
        <w:rPr>
          <w:rFonts w:ascii="Arial" w:hAnsi="Arial" w:cs="Arial"/>
          <w:sz w:val="24"/>
          <w:szCs w:val="24"/>
          <w:lang w:val="hr-HR"/>
        </w:rPr>
        <w:t xml:space="preserve">Odmah po donošenju odluke o odabiru najpovoljnijeg ponuditelja, Općinski načelnik će sa odabranim ponuditeljem sklopiti ugovor za realizaciju predmeta nabave iz </w:t>
      </w:r>
      <w:proofErr w:type="spellStart"/>
      <w:r w:rsidRPr="00A21FDD">
        <w:rPr>
          <w:rFonts w:ascii="Arial" w:hAnsi="Arial" w:cs="Arial"/>
          <w:sz w:val="24"/>
          <w:szCs w:val="24"/>
          <w:lang w:val="hr-HR"/>
        </w:rPr>
        <w:t>toč</w:t>
      </w:r>
      <w:proofErr w:type="spellEnd"/>
      <w:r w:rsidRPr="00A21FDD">
        <w:rPr>
          <w:rFonts w:ascii="Arial" w:hAnsi="Arial" w:cs="Arial"/>
          <w:sz w:val="24"/>
          <w:szCs w:val="24"/>
          <w:lang w:val="hr-HR"/>
        </w:rPr>
        <w:t>. I. ove Odluke.</w:t>
      </w:r>
    </w:p>
    <w:p w14:paraId="76D3296C" w14:textId="77777777" w:rsidR="0025495E" w:rsidRPr="00A21FDD" w:rsidRDefault="0025495E" w:rsidP="0025495E">
      <w:pPr>
        <w:jc w:val="center"/>
        <w:rPr>
          <w:rFonts w:ascii="Arial" w:hAnsi="Arial" w:cs="Arial"/>
          <w:b/>
          <w:sz w:val="24"/>
          <w:szCs w:val="24"/>
          <w:lang w:val="hr-HR"/>
        </w:rPr>
      </w:pPr>
      <w:r w:rsidRPr="00A21FDD">
        <w:rPr>
          <w:rFonts w:ascii="Arial" w:hAnsi="Arial" w:cs="Arial"/>
          <w:b/>
          <w:sz w:val="24"/>
          <w:szCs w:val="24"/>
          <w:lang w:val="hr-HR"/>
        </w:rPr>
        <w:t>VII.</w:t>
      </w:r>
    </w:p>
    <w:p w14:paraId="1DE91317" w14:textId="77777777" w:rsidR="0025495E" w:rsidRPr="00A21FDD" w:rsidRDefault="0025495E" w:rsidP="0025495E">
      <w:pPr>
        <w:ind w:firstLine="708"/>
        <w:jc w:val="both"/>
        <w:rPr>
          <w:rFonts w:ascii="Arial" w:hAnsi="Arial" w:cs="Arial"/>
          <w:sz w:val="24"/>
          <w:szCs w:val="24"/>
          <w:lang w:val="hr-HR"/>
        </w:rPr>
      </w:pPr>
      <w:r w:rsidRPr="00A21FDD">
        <w:rPr>
          <w:rFonts w:ascii="Arial" w:hAnsi="Arial" w:cs="Arial"/>
          <w:sz w:val="24"/>
          <w:szCs w:val="24"/>
          <w:lang w:val="hr-HR"/>
        </w:rPr>
        <w:t xml:space="preserve">Naručitelj će plaćanje ugovorene usluge iz ove Odluke izvršiti na poslovni račun (IBAN) odabranog ponuditelja.  </w:t>
      </w:r>
    </w:p>
    <w:p w14:paraId="118E20C4" w14:textId="77777777" w:rsidR="0025495E" w:rsidRPr="00A21FDD" w:rsidRDefault="0025495E" w:rsidP="0025495E">
      <w:pPr>
        <w:ind w:firstLine="708"/>
        <w:jc w:val="both"/>
        <w:rPr>
          <w:rFonts w:ascii="Arial" w:hAnsi="Arial" w:cs="Arial"/>
          <w:sz w:val="24"/>
          <w:szCs w:val="24"/>
          <w:lang w:val="hr-HR"/>
        </w:rPr>
      </w:pPr>
      <w:r w:rsidRPr="00A21FDD">
        <w:rPr>
          <w:rFonts w:ascii="Arial" w:hAnsi="Arial" w:cs="Arial"/>
          <w:sz w:val="24"/>
          <w:szCs w:val="24"/>
          <w:lang w:val="hr-HR"/>
        </w:rPr>
        <w:t>Plaćanje će se vršiti virmanskim nalogom, po realizaciji ugovorenih usluga, u roku od 30 (trideset) dana od dana primitka e-računa od strane Izvršitelja, po izvršenju predmeta nabave.</w:t>
      </w:r>
    </w:p>
    <w:p w14:paraId="148BB6A7" w14:textId="77777777" w:rsidR="0025495E" w:rsidRPr="00A21FDD" w:rsidRDefault="0025495E" w:rsidP="0025495E">
      <w:pPr>
        <w:ind w:firstLine="708"/>
        <w:jc w:val="both"/>
        <w:rPr>
          <w:rFonts w:ascii="Arial" w:hAnsi="Arial" w:cs="Arial"/>
          <w:sz w:val="24"/>
          <w:szCs w:val="24"/>
          <w:lang w:val="hr-HR"/>
        </w:rPr>
      </w:pPr>
      <w:r w:rsidRPr="00A21FDD">
        <w:rPr>
          <w:rFonts w:ascii="Arial" w:hAnsi="Arial" w:cs="Arial"/>
          <w:sz w:val="24"/>
          <w:szCs w:val="24"/>
          <w:lang w:val="hr-HR"/>
        </w:rPr>
        <w:t>Naručitelj je od 01. prosinca 2018. godine obvezan zaprimati i obrađivati te izvršiti plaćanje elektroničkih računa i pratećih isprava izdanih sukladno europskoj normi sukladno članku 6. stavku 1. i članku 7. Zakona o elektroničkom izdavanju računa u javnoj nabavi („Narodne novine“ broj 94/18). Prema članku 7. istog zakona, Izdavatelji elektroničkih računa obvezni su od 01. srpnja 2019. izdavati i slati elektroničke račune i prateće isprave sukladno europskoj normi.</w:t>
      </w:r>
    </w:p>
    <w:p w14:paraId="4EEAE807" w14:textId="77777777" w:rsidR="0025495E" w:rsidRPr="00A21FDD" w:rsidRDefault="0025495E" w:rsidP="0025495E">
      <w:pPr>
        <w:ind w:firstLine="708"/>
        <w:jc w:val="both"/>
        <w:rPr>
          <w:rFonts w:ascii="Arial" w:hAnsi="Arial" w:cs="Arial"/>
          <w:sz w:val="24"/>
          <w:szCs w:val="24"/>
          <w:lang w:val="hr-HR"/>
        </w:rPr>
      </w:pPr>
      <w:r w:rsidRPr="00A21FDD">
        <w:rPr>
          <w:rFonts w:ascii="Arial" w:hAnsi="Arial" w:cs="Arial"/>
          <w:sz w:val="24"/>
          <w:szCs w:val="24"/>
          <w:lang w:val="hr-HR"/>
        </w:rPr>
        <w:t>U zajednici ponuditelja svakom članu zajednice plaćanje će se vršiti neposredno, osim ako je njihovim međusobnim sporazumom utvrđeno drugačije.</w:t>
      </w:r>
    </w:p>
    <w:p w14:paraId="24D439B3" w14:textId="77777777" w:rsidR="0025495E" w:rsidRPr="00A21FDD" w:rsidRDefault="0025495E" w:rsidP="0025495E">
      <w:pPr>
        <w:rPr>
          <w:rFonts w:ascii="Arial" w:hAnsi="Arial" w:cs="Arial"/>
          <w:sz w:val="24"/>
          <w:szCs w:val="24"/>
          <w:lang w:val="hr-HR"/>
        </w:rPr>
      </w:pPr>
    </w:p>
    <w:p w14:paraId="7CB643BE" w14:textId="77777777" w:rsidR="0025495E" w:rsidRPr="00A21FDD" w:rsidRDefault="0025495E" w:rsidP="0025495E">
      <w:pPr>
        <w:jc w:val="center"/>
        <w:rPr>
          <w:rFonts w:ascii="Arial" w:hAnsi="Arial" w:cs="Arial"/>
          <w:b/>
          <w:sz w:val="24"/>
          <w:szCs w:val="24"/>
          <w:lang w:val="hr-HR"/>
        </w:rPr>
      </w:pPr>
      <w:r w:rsidRPr="00A21FDD">
        <w:rPr>
          <w:rFonts w:ascii="Arial" w:hAnsi="Arial" w:cs="Arial"/>
          <w:b/>
          <w:sz w:val="24"/>
          <w:szCs w:val="24"/>
          <w:lang w:val="hr-HR"/>
        </w:rPr>
        <w:t>VIII.</w:t>
      </w:r>
    </w:p>
    <w:p w14:paraId="17580222" w14:textId="021EF4C1" w:rsidR="0025495E" w:rsidRPr="00A21FDD" w:rsidRDefault="0025495E" w:rsidP="00A21FDD">
      <w:pPr>
        <w:ind w:firstLine="708"/>
        <w:jc w:val="both"/>
        <w:rPr>
          <w:rFonts w:ascii="Arial" w:hAnsi="Arial" w:cs="Arial"/>
          <w:sz w:val="24"/>
          <w:szCs w:val="24"/>
          <w:lang w:val="hr-HR"/>
        </w:rPr>
      </w:pPr>
      <w:r w:rsidRPr="00A21FDD">
        <w:rPr>
          <w:rFonts w:ascii="Arial" w:hAnsi="Arial" w:cs="Arial"/>
          <w:sz w:val="24"/>
          <w:szCs w:val="24"/>
          <w:lang w:val="hr-HR"/>
        </w:rPr>
        <w:t>Ova Odluka stupa na snagu danom donošenja, a ista će se objaviti u Službenim novinama Općine Brtonigla-Verteneglio.</w:t>
      </w:r>
    </w:p>
    <w:p w14:paraId="2656A380" w14:textId="77777777" w:rsidR="0025495E" w:rsidRPr="00A21FDD" w:rsidRDefault="0025495E" w:rsidP="0025495E">
      <w:pPr>
        <w:rPr>
          <w:rFonts w:ascii="Arial" w:hAnsi="Arial" w:cs="Arial"/>
          <w:sz w:val="24"/>
          <w:szCs w:val="24"/>
          <w:lang w:val="hr-HR"/>
        </w:rPr>
      </w:pPr>
    </w:p>
    <w:p w14:paraId="64CB3479" w14:textId="77777777" w:rsidR="0025495E" w:rsidRPr="00A21FDD" w:rsidRDefault="0025495E" w:rsidP="0025495E">
      <w:pPr>
        <w:jc w:val="right"/>
        <w:rPr>
          <w:rFonts w:ascii="Arial" w:hAnsi="Arial" w:cs="Arial"/>
          <w:sz w:val="24"/>
          <w:szCs w:val="24"/>
          <w:lang w:val="hr-HR"/>
        </w:rPr>
      </w:pPr>
      <w:r w:rsidRPr="00A21FDD">
        <w:rPr>
          <w:rFonts w:ascii="Arial" w:hAnsi="Arial" w:cs="Arial"/>
          <w:sz w:val="24"/>
          <w:szCs w:val="24"/>
          <w:lang w:val="hr-HR"/>
        </w:rPr>
        <w:t>OPĆINA BRTONIGLA-VERTENEGLIO</w:t>
      </w:r>
    </w:p>
    <w:p w14:paraId="62A8F107" w14:textId="77777777" w:rsidR="0025495E" w:rsidRPr="00A21FDD" w:rsidRDefault="0025495E" w:rsidP="0025495E">
      <w:pPr>
        <w:ind w:left="7080"/>
        <w:jc w:val="right"/>
        <w:rPr>
          <w:rFonts w:ascii="Arial" w:hAnsi="Arial" w:cs="Arial"/>
          <w:sz w:val="24"/>
          <w:szCs w:val="24"/>
          <w:lang w:val="hr-HR"/>
        </w:rPr>
      </w:pPr>
      <w:r w:rsidRPr="00A21FDD">
        <w:rPr>
          <w:rFonts w:ascii="Arial" w:hAnsi="Arial" w:cs="Arial"/>
          <w:sz w:val="24"/>
          <w:szCs w:val="24"/>
          <w:lang w:val="hr-HR"/>
        </w:rPr>
        <w:t>Načelnik</w:t>
      </w:r>
    </w:p>
    <w:p w14:paraId="0633890A" w14:textId="289BF551" w:rsidR="0025495E" w:rsidRPr="00A21FDD" w:rsidRDefault="0025495E" w:rsidP="0025495E">
      <w:pPr>
        <w:jc w:val="right"/>
        <w:rPr>
          <w:rFonts w:ascii="Arial" w:hAnsi="Arial" w:cs="Arial"/>
          <w:sz w:val="24"/>
          <w:szCs w:val="24"/>
          <w:lang w:val="hr-HR"/>
        </w:rPr>
      </w:pPr>
      <w:r w:rsidRPr="00A21FDD">
        <w:rPr>
          <w:rFonts w:ascii="Arial" w:hAnsi="Arial" w:cs="Arial"/>
          <w:sz w:val="24"/>
          <w:szCs w:val="24"/>
          <w:lang w:val="hr-HR"/>
        </w:rPr>
        <w:t xml:space="preserve">Neš Sinožić, </w:t>
      </w:r>
      <w:proofErr w:type="spellStart"/>
      <w:r w:rsidRPr="00A21FDD">
        <w:rPr>
          <w:rFonts w:ascii="Arial" w:hAnsi="Arial" w:cs="Arial"/>
          <w:sz w:val="24"/>
          <w:szCs w:val="24"/>
          <w:lang w:val="hr-HR"/>
        </w:rPr>
        <w:t>mag.ing.agr</w:t>
      </w:r>
      <w:proofErr w:type="spellEnd"/>
      <w:r w:rsidRPr="00A21FDD">
        <w:rPr>
          <w:rFonts w:ascii="Arial" w:hAnsi="Arial" w:cs="Arial"/>
          <w:sz w:val="24"/>
          <w:szCs w:val="24"/>
          <w:lang w:val="hr-HR"/>
        </w:rPr>
        <w:t>.</w:t>
      </w:r>
      <w:r w:rsidR="00A21FDD">
        <w:rPr>
          <w:rFonts w:ascii="Arial" w:hAnsi="Arial" w:cs="Arial"/>
          <w:sz w:val="24"/>
          <w:szCs w:val="24"/>
          <w:lang w:val="hr-HR"/>
        </w:rPr>
        <w:t xml:space="preserve"> v.r.</w:t>
      </w:r>
    </w:p>
    <w:bookmarkEnd w:id="5"/>
    <w:p w14:paraId="00812AB5" w14:textId="77777777" w:rsidR="0025495E" w:rsidRPr="00A21FDD" w:rsidRDefault="0025495E" w:rsidP="0025495E">
      <w:pPr>
        <w:rPr>
          <w:rFonts w:ascii="Arial" w:hAnsi="Arial" w:cs="Arial"/>
          <w:sz w:val="24"/>
          <w:szCs w:val="24"/>
          <w:lang w:val="hr-HR"/>
        </w:rPr>
      </w:pPr>
    </w:p>
    <w:p w14:paraId="79F4E279" w14:textId="77777777" w:rsidR="0025495E" w:rsidRPr="00A21FDD" w:rsidRDefault="0025495E" w:rsidP="0025495E">
      <w:pPr>
        <w:pStyle w:val="ListParagraph"/>
        <w:numPr>
          <w:ilvl w:val="0"/>
          <w:numId w:val="24"/>
        </w:numPr>
        <w:jc w:val="center"/>
        <w:rPr>
          <w:rFonts w:cs="Arial"/>
          <w:sz w:val="24"/>
          <w:szCs w:val="24"/>
          <w:lang w:val="hr-HR"/>
        </w:rPr>
      </w:pPr>
    </w:p>
    <w:p w14:paraId="233D3971" w14:textId="78A038CC" w:rsidR="0025495E" w:rsidRPr="00A21FDD" w:rsidRDefault="0025495E" w:rsidP="00A21FDD">
      <w:pPr>
        <w:autoSpaceDE w:val="0"/>
        <w:autoSpaceDN w:val="0"/>
        <w:adjustRightInd w:val="0"/>
        <w:ind w:firstLine="708"/>
        <w:jc w:val="both"/>
        <w:rPr>
          <w:rFonts w:ascii="Arial" w:hAnsi="Arial" w:cs="Arial"/>
          <w:sz w:val="24"/>
          <w:szCs w:val="24"/>
          <w:lang w:val="hr-HR"/>
        </w:rPr>
      </w:pPr>
      <w:r w:rsidRPr="00A21FDD">
        <w:rPr>
          <w:rFonts w:ascii="Arial" w:hAnsi="Arial" w:cs="Arial"/>
          <w:sz w:val="24"/>
          <w:szCs w:val="24"/>
          <w:lang w:val="hr-HR"/>
        </w:rPr>
        <w:lastRenderedPageBreak/>
        <w:t xml:space="preserve">Na temelju  čl. 12. Zakona o javnoj nabavi (NN – 120/16 i 114/23), čl. 39. i 48. st.4. Zakona o lokalnoj i područnoj (regionalnoj) samoupravi (NN – 33/01, 60/01, 129/05,109/07, 125/08, 36/09, 150/11, 144/12, 19/13 - </w:t>
      </w:r>
      <w:proofErr w:type="spellStart"/>
      <w:r w:rsidRPr="00A21FDD">
        <w:rPr>
          <w:rFonts w:ascii="Arial" w:hAnsi="Arial" w:cs="Arial"/>
          <w:sz w:val="24"/>
          <w:szCs w:val="24"/>
          <w:lang w:val="hr-HR"/>
        </w:rPr>
        <w:t>proč.tekst</w:t>
      </w:r>
      <w:proofErr w:type="spellEnd"/>
      <w:r w:rsidRPr="00A21FDD">
        <w:rPr>
          <w:rFonts w:ascii="Arial" w:hAnsi="Arial" w:cs="Arial"/>
          <w:sz w:val="24"/>
          <w:szCs w:val="24"/>
          <w:lang w:val="hr-HR"/>
        </w:rPr>
        <w:t>, 137/15 i 123/17, 98/19 i 144/20), članka 52. Statuta Općine Brtonigla – Verteneglio  (Službene novine Općine Brtonigla - Verteneglio br. 03/18, 03/21 i 07/21-proč.tekst), članka 4. st. 6. i čl. 7. Pravilnika o provedbi postupaka jednostavne nabave (Službene novine Općine Brtonigla - Verteneglio br. 6/17), Općinski načelnik Općine Brtonigla - Verteneglio, donosi sljedeću</w:t>
      </w:r>
    </w:p>
    <w:p w14:paraId="7ED158DF" w14:textId="77777777" w:rsidR="0025495E" w:rsidRPr="00A21FDD" w:rsidRDefault="0025495E" w:rsidP="0025495E">
      <w:pPr>
        <w:jc w:val="center"/>
        <w:rPr>
          <w:rFonts w:ascii="Arial" w:hAnsi="Arial" w:cs="Arial"/>
          <w:b/>
          <w:sz w:val="24"/>
          <w:szCs w:val="24"/>
          <w:lang w:val="hr-HR"/>
        </w:rPr>
      </w:pPr>
      <w:r w:rsidRPr="00A21FDD">
        <w:rPr>
          <w:rFonts w:ascii="Arial" w:hAnsi="Arial" w:cs="Arial"/>
          <w:b/>
          <w:sz w:val="24"/>
          <w:szCs w:val="24"/>
          <w:lang w:val="hr-HR"/>
        </w:rPr>
        <w:t>ODLUKU</w:t>
      </w:r>
    </w:p>
    <w:p w14:paraId="404B6563" w14:textId="77777777" w:rsidR="0025495E" w:rsidRPr="00A21FDD" w:rsidRDefault="0025495E" w:rsidP="0025495E">
      <w:pPr>
        <w:jc w:val="center"/>
        <w:rPr>
          <w:rFonts w:ascii="Arial" w:hAnsi="Arial" w:cs="Arial"/>
          <w:b/>
          <w:bCs/>
          <w:sz w:val="24"/>
          <w:szCs w:val="24"/>
          <w:lang w:val="hr-HR"/>
        </w:rPr>
      </w:pPr>
      <w:r w:rsidRPr="00A21FDD">
        <w:rPr>
          <w:rFonts w:ascii="Arial" w:hAnsi="Arial" w:cs="Arial"/>
          <w:b/>
          <w:sz w:val="24"/>
          <w:szCs w:val="24"/>
          <w:lang w:val="hr-HR"/>
        </w:rPr>
        <w:t>o izravnom ugovaranju nabave usluge izrade procjene tržišne vrijednosti osobnog automobila Citroen C5</w:t>
      </w:r>
    </w:p>
    <w:p w14:paraId="277D62E7" w14:textId="77777777" w:rsidR="0025495E" w:rsidRPr="00A21FDD" w:rsidRDefault="0025495E" w:rsidP="0025495E">
      <w:pPr>
        <w:jc w:val="center"/>
        <w:rPr>
          <w:rFonts w:ascii="Arial" w:hAnsi="Arial" w:cs="Arial"/>
          <w:b/>
          <w:sz w:val="24"/>
          <w:szCs w:val="24"/>
          <w:lang w:val="hr-HR"/>
        </w:rPr>
      </w:pPr>
    </w:p>
    <w:p w14:paraId="10480CE4" w14:textId="77777777" w:rsidR="0025495E" w:rsidRPr="00A21FDD" w:rsidRDefault="0025495E" w:rsidP="0025495E">
      <w:pPr>
        <w:jc w:val="center"/>
        <w:rPr>
          <w:rFonts w:ascii="Arial" w:hAnsi="Arial" w:cs="Arial"/>
          <w:b/>
          <w:sz w:val="24"/>
          <w:szCs w:val="24"/>
          <w:lang w:val="hr-HR"/>
        </w:rPr>
      </w:pPr>
      <w:r w:rsidRPr="00A21FDD">
        <w:rPr>
          <w:rFonts w:ascii="Arial" w:hAnsi="Arial" w:cs="Arial"/>
          <w:b/>
          <w:sz w:val="24"/>
          <w:szCs w:val="24"/>
          <w:lang w:val="hr-HR"/>
        </w:rPr>
        <w:t>I.</w:t>
      </w:r>
    </w:p>
    <w:p w14:paraId="3723398E" w14:textId="77777777" w:rsidR="0025495E" w:rsidRPr="00A21FDD" w:rsidRDefault="0025495E" w:rsidP="0025495E">
      <w:pPr>
        <w:pStyle w:val="NoSpacing"/>
        <w:jc w:val="both"/>
        <w:rPr>
          <w:rFonts w:ascii="Arial" w:hAnsi="Arial" w:cs="Arial"/>
          <w:sz w:val="24"/>
          <w:szCs w:val="24"/>
          <w:lang w:val="hr-HR"/>
        </w:rPr>
      </w:pPr>
      <w:r w:rsidRPr="00A21FDD">
        <w:rPr>
          <w:rFonts w:ascii="Arial" w:hAnsi="Arial" w:cs="Arial"/>
          <w:sz w:val="24"/>
          <w:szCs w:val="24"/>
          <w:lang w:val="hr-HR"/>
        </w:rPr>
        <w:tab/>
        <w:t>Prihvaća se ponuda br. 23-010-000013 od 10. studenoga 2023. godine, ponuditelja</w:t>
      </w:r>
      <w:r w:rsidRPr="00A21FDD">
        <w:rPr>
          <w:rFonts w:ascii="Arial" w:hAnsi="Arial" w:cs="Arial"/>
          <w:sz w:val="24"/>
          <w:szCs w:val="24"/>
          <w:lang w:val="hr-HR" w:eastAsia="en-US"/>
        </w:rPr>
        <w:t xml:space="preserve"> </w:t>
      </w:r>
      <w:proofErr w:type="spellStart"/>
      <w:r w:rsidRPr="00A21FDD">
        <w:rPr>
          <w:rFonts w:ascii="Arial" w:hAnsi="Arial" w:cs="Arial"/>
          <w:sz w:val="24"/>
          <w:szCs w:val="24"/>
          <w:lang w:val="hr-HR" w:eastAsia="en-US"/>
        </w:rPr>
        <w:t>Adriatik</w:t>
      </w:r>
      <w:proofErr w:type="spellEnd"/>
      <w:r w:rsidRPr="00A21FDD">
        <w:rPr>
          <w:rFonts w:ascii="Arial" w:hAnsi="Arial" w:cs="Arial"/>
          <w:sz w:val="24"/>
          <w:szCs w:val="24"/>
          <w:lang w:val="hr-HR" w:eastAsia="en-US"/>
        </w:rPr>
        <w:t xml:space="preserve"> ekspert </w:t>
      </w:r>
      <w:proofErr w:type="spellStart"/>
      <w:r w:rsidRPr="00A21FDD">
        <w:rPr>
          <w:rFonts w:ascii="Arial" w:hAnsi="Arial" w:cs="Arial"/>
          <w:sz w:val="24"/>
          <w:szCs w:val="24"/>
          <w:lang w:val="hr-HR" w:eastAsia="en-US"/>
        </w:rPr>
        <w:t>j.d.o.o</w:t>
      </w:r>
      <w:proofErr w:type="spellEnd"/>
      <w:r w:rsidRPr="00A21FDD">
        <w:rPr>
          <w:rFonts w:ascii="Arial" w:hAnsi="Arial" w:cs="Arial"/>
          <w:sz w:val="24"/>
          <w:szCs w:val="24"/>
          <w:lang w:val="hr-HR" w:eastAsia="en-US"/>
        </w:rPr>
        <w:t xml:space="preserve">., Pula, </w:t>
      </w:r>
      <w:proofErr w:type="spellStart"/>
      <w:r w:rsidRPr="00A21FDD">
        <w:rPr>
          <w:rFonts w:ascii="Arial" w:hAnsi="Arial" w:cs="Arial"/>
          <w:sz w:val="24"/>
          <w:szCs w:val="24"/>
          <w:lang w:val="hr-HR" w:eastAsia="en-US"/>
        </w:rPr>
        <w:t>Divkovićeva</w:t>
      </w:r>
      <w:proofErr w:type="spellEnd"/>
      <w:r w:rsidRPr="00A21FDD">
        <w:rPr>
          <w:rFonts w:ascii="Arial" w:hAnsi="Arial" w:cs="Arial"/>
          <w:sz w:val="24"/>
          <w:szCs w:val="24"/>
          <w:lang w:val="hr-HR" w:eastAsia="en-US"/>
        </w:rPr>
        <w:t xml:space="preserve"> 2c, OIB: 69204526826, </w:t>
      </w:r>
      <w:r w:rsidRPr="00A21FDD">
        <w:rPr>
          <w:rFonts w:ascii="Arial" w:hAnsi="Arial" w:cs="Arial"/>
          <w:sz w:val="24"/>
          <w:szCs w:val="24"/>
          <w:lang w:val="hr-HR"/>
        </w:rPr>
        <w:t xml:space="preserve">za izradu procjene tržišne vrijednosti osobnog vozila PU271LR, za ponuđenu cijenu u iznosu od 100,00 </w:t>
      </w:r>
      <w:proofErr w:type="spellStart"/>
      <w:r w:rsidRPr="00A21FDD">
        <w:rPr>
          <w:rFonts w:ascii="Arial" w:hAnsi="Arial" w:cs="Arial"/>
          <w:sz w:val="24"/>
          <w:szCs w:val="24"/>
          <w:lang w:val="hr-HR"/>
        </w:rPr>
        <w:t>Eur</w:t>
      </w:r>
      <w:proofErr w:type="spellEnd"/>
      <w:r w:rsidRPr="00A21FDD">
        <w:rPr>
          <w:rFonts w:ascii="Arial" w:hAnsi="Arial" w:cs="Arial"/>
          <w:sz w:val="24"/>
          <w:szCs w:val="24"/>
          <w:lang w:val="hr-HR"/>
        </w:rPr>
        <w:t xml:space="preserve"> bez PDV-a (753.45 Kn</w:t>
      </w:r>
      <w:r w:rsidRPr="00A21FDD">
        <w:rPr>
          <w:rFonts w:ascii="Arial" w:hAnsi="Arial" w:cs="Arial"/>
          <w:bCs/>
          <w:sz w:val="24"/>
          <w:szCs w:val="24"/>
          <w:vertAlign w:val="superscript"/>
          <w:lang w:val="hr-HR"/>
        </w:rPr>
        <w:footnoteReference w:id="2"/>
      </w:r>
      <w:r w:rsidRPr="00A21FDD">
        <w:rPr>
          <w:rFonts w:ascii="Arial" w:hAnsi="Arial" w:cs="Arial"/>
          <w:sz w:val="24"/>
          <w:szCs w:val="24"/>
          <w:lang w:val="hr-HR"/>
        </w:rPr>
        <w:t>) po procjeni.</w:t>
      </w:r>
    </w:p>
    <w:p w14:paraId="5D63D54D" w14:textId="77777777" w:rsidR="0025495E" w:rsidRPr="00A21FDD" w:rsidRDefault="0025495E" w:rsidP="0025495E">
      <w:pPr>
        <w:pStyle w:val="NoSpacing"/>
        <w:jc w:val="both"/>
        <w:rPr>
          <w:rFonts w:ascii="Arial" w:hAnsi="Arial" w:cs="Arial"/>
          <w:sz w:val="24"/>
          <w:szCs w:val="24"/>
          <w:lang w:val="hr-HR"/>
        </w:rPr>
      </w:pPr>
      <w:r w:rsidRPr="00A21FDD">
        <w:rPr>
          <w:rFonts w:ascii="Arial" w:hAnsi="Arial" w:cs="Arial"/>
          <w:sz w:val="24"/>
          <w:szCs w:val="24"/>
          <w:lang w:val="hr-HR"/>
        </w:rPr>
        <w:tab/>
        <w:t xml:space="preserve">Za uslugu iz prvog stavka ove točke, izdati će se narudžbenica. </w:t>
      </w:r>
    </w:p>
    <w:p w14:paraId="59FAC735" w14:textId="77777777" w:rsidR="0025495E" w:rsidRPr="00A21FDD" w:rsidRDefault="0025495E" w:rsidP="0025495E">
      <w:pPr>
        <w:pStyle w:val="NoSpacing"/>
        <w:jc w:val="both"/>
        <w:rPr>
          <w:rFonts w:ascii="Arial" w:hAnsi="Arial" w:cs="Arial"/>
          <w:sz w:val="24"/>
          <w:szCs w:val="24"/>
          <w:lang w:val="hr-HR"/>
        </w:rPr>
      </w:pPr>
    </w:p>
    <w:p w14:paraId="04B92D1A" w14:textId="77777777" w:rsidR="0025495E" w:rsidRPr="00A21FDD" w:rsidRDefault="0025495E" w:rsidP="0025495E">
      <w:pPr>
        <w:jc w:val="both"/>
        <w:rPr>
          <w:rFonts w:ascii="Arial" w:hAnsi="Arial" w:cs="Arial"/>
          <w:b/>
          <w:sz w:val="24"/>
          <w:szCs w:val="24"/>
          <w:lang w:val="hr-HR"/>
        </w:rPr>
      </w:pPr>
    </w:p>
    <w:p w14:paraId="4F03E0B0" w14:textId="77777777" w:rsidR="0025495E" w:rsidRPr="00A21FDD" w:rsidRDefault="0025495E" w:rsidP="0025495E">
      <w:pPr>
        <w:pStyle w:val="BodyText"/>
        <w:jc w:val="center"/>
        <w:rPr>
          <w:rFonts w:ascii="Arial" w:hAnsi="Arial" w:cs="Arial"/>
          <w:b/>
          <w:szCs w:val="24"/>
        </w:rPr>
      </w:pPr>
      <w:r w:rsidRPr="00A21FDD">
        <w:rPr>
          <w:rFonts w:ascii="Arial" w:hAnsi="Arial" w:cs="Arial"/>
          <w:b/>
          <w:szCs w:val="24"/>
        </w:rPr>
        <w:t>II.</w:t>
      </w:r>
    </w:p>
    <w:p w14:paraId="62CF9A26" w14:textId="77777777" w:rsidR="0025495E" w:rsidRPr="00A21FDD" w:rsidRDefault="0025495E" w:rsidP="0025495E">
      <w:pPr>
        <w:jc w:val="both"/>
        <w:rPr>
          <w:rFonts w:ascii="Arial" w:hAnsi="Arial" w:cs="Arial"/>
          <w:sz w:val="24"/>
          <w:szCs w:val="24"/>
          <w:lang w:val="hr-HR"/>
        </w:rPr>
      </w:pPr>
      <w:r w:rsidRPr="00A21FDD">
        <w:rPr>
          <w:rFonts w:ascii="Arial" w:hAnsi="Arial" w:cs="Arial"/>
          <w:b/>
          <w:sz w:val="24"/>
          <w:szCs w:val="24"/>
          <w:lang w:val="hr-HR"/>
        </w:rPr>
        <w:tab/>
      </w:r>
      <w:r w:rsidRPr="00A21FDD">
        <w:rPr>
          <w:rFonts w:ascii="Arial" w:hAnsi="Arial" w:cs="Arial"/>
          <w:sz w:val="24"/>
          <w:szCs w:val="24"/>
          <w:lang w:val="hr-HR"/>
        </w:rPr>
        <w:t xml:space="preserve">Naručitelj usluge iz čl. 1 ove Odluke je Općina Brtonigla - Verteneglio, Trg Sv. Zenona 1, Brtonigla, OIB: 81025770849. </w:t>
      </w:r>
    </w:p>
    <w:p w14:paraId="51599851" w14:textId="77777777" w:rsidR="0025495E" w:rsidRPr="00A21FDD" w:rsidRDefault="0025495E" w:rsidP="0025495E">
      <w:pPr>
        <w:tabs>
          <w:tab w:val="left" w:pos="3402"/>
        </w:tabs>
        <w:jc w:val="both"/>
        <w:rPr>
          <w:rFonts w:ascii="Arial" w:hAnsi="Arial" w:cs="Arial"/>
          <w:sz w:val="24"/>
          <w:szCs w:val="24"/>
          <w:lang w:val="hr-HR"/>
        </w:rPr>
      </w:pPr>
      <w:r w:rsidRPr="00A21FDD">
        <w:rPr>
          <w:rFonts w:ascii="Arial" w:hAnsi="Arial" w:cs="Arial"/>
          <w:sz w:val="24"/>
          <w:szCs w:val="24"/>
          <w:lang w:val="hr-HR"/>
        </w:rPr>
        <w:t xml:space="preserve">            Rok izvršavanja ugovorene usluge određuje se u trajanju od 5 dana od dana primitka narudžbenice. </w:t>
      </w:r>
    </w:p>
    <w:p w14:paraId="75354692" w14:textId="77777777" w:rsidR="0025495E" w:rsidRPr="00A21FDD" w:rsidRDefault="0025495E" w:rsidP="0025495E">
      <w:pPr>
        <w:ind w:firstLine="708"/>
        <w:jc w:val="both"/>
        <w:rPr>
          <w:rFonts w:ascii="Arial" w:hAnsi="Arial" w:cs="Arial"/>
          <w:sz w:val="24"/>
          <w:szCs w:val="24"/>
          <w:lang w:val="hr-HR"/>
        </w:rPr>
      </w:pPr>
      <w:r w:rsidRPr="00A21FDD">
        <w:rPr>
          <w:rFonts w:ascii="Arial" w:hAnsi="Arial" w:cs="Arial"/>
          <w:sz w:val="24"/>
          <w:szCs w:val="24"/>
          <w:lang w:val="hr-HR"/>
        </w:rPr>
        <w:t xml:space="preserve">Plaćanje ugovorene nabave izvršiti će se u roku od 8 dana od dana uredno izvršene usluge  i predanog e-Računa. </w:t>
      </w:r>
    </w:p>
    <w:p w14:paraId="17E14581" w14:textId="77777777" w:rsidR="0025495E" w:rsidRPr="00A21FDD" w:rsidRDefault="0025495E" w:rsidP="0025495E">
      <w:pPr>
        <w:pStyle w:val="BodyText"/>
        <w:ind w:firstLine="708"/>
        <w:rPr>
          <w:rFonts w:ascii="Arial" w:hAnsi="Arial" w:cs="Arial"/>
          <w:szCs w:val="24"/>
        </w:rPr>
      </w:pPr>
      <w:r w:rsidRPr="00A21FDD">
        <w:rPr>
          <w:rFonts w:ascii="Arial" w:hAnsi="Arial" w:cs="Arial"/>
          <w:szCs w:val="24"/>
        </w:rPr>
        <w:t>Za plaćanje usluge iz ove Odluke koristiti će se proračunska sredstva koja su osigurana i namijenjena u Općinskim proračunom Općine Brtonigla - Verteneglio za 2023. godinu, za usluge procjena, račun 41261 pozicija 51, pod pozicija 70.</w:t>
      </w:r>
    </w:p>
    <w:p w14:paraId="38342015" w14:textId="77777777" w:rsidR="0025495E" w:rsidRPr="00A21FDD" w:rsidRDefault="0025495E" w:rsidP="0025495E">
      <w:pPr>
        <w:pStyle w:val="BodyText"/>
        <w:rPr>
          <w:rFonts w:ascii="Arial" w:hAnsi="Arial" w:cs="Arial"/>
          <w:b/>
          <w:szCs w:val="24"/>
        </w:rPr>
      </w:pPr>
    </w:p>
    <w:p w14:paraId="42BFA4A3" w14:textId="77777777" w:rsidR="0025495E" w:rsidRPr="00A21FDD" w:rsidRDefault="0025495E" w:rsidP="0025495E">
      <w:pPr>
        <w:pStyle w:val="BodyText"/>
        <w:jc w:val="center"/>
        <w:rPr>
          <w:rFonts w:ascii="Arial" w:hAnsi="Arial" w:cs="Arial"/>
          <w:b/>
          <w:szCs w:val="24"/>
        </w:rPr>
      </w:pPr>
      <w:r w:rsidRPr="00A21FDD">
        <w:rPr>
          <w:rFonts w:ascii="Arial" w:hAnsi="Arial" w:cs="Arial"/>
          <w:b/>
          <w:szCs w:val="24"/>
        </w:rPr>
        <w:t>III.</w:t>
      </w:r>
    </w:p>
    <w:p w14:paraId="4286E48C" w14:textId="369DA041" w:rsidR="0025495E" w:rsidRPr="00A21FDD" w:rsidRDefault="0025495E" w:rsidP="00A21FDD">
      <w:pPr>
        <w:autoSpaceDE w:val="0"/>
        <w:autoSpaceDN w:val="0"/>
        <w:adjustRightInd w:val="0"/>
        <w:ind w:firstLine="708"/>
        <w:jc w:val="both"/>
        <w:rPr>
          <w:rFonts w:ascii="Arial" w:hAnsi="Arial" w:cs="Arial"/>
          <w:sz w:val="24"/>
          <w:szCs w:val="24"/>
          <w:lang w:val="hr-HR"/>
        </w:rPr>
      </w:pPr>
      <w:r w:rsidRPr="00A21FDD">
        <w:rPr>
          <w:rFonts w:ascii="Arial" w:hAnsi="Arial" w:cs="Arial"/>
          <w:sz w:val="24"/>
          <w:szCs w:val="24"/>
          <w:lang w:val="hr-HR"/>
        </w:rPr>
        <w:t>Za kontrolu izvršene usluge</w:t>
      </w:r>
      <w:r w:rsidRPr="00A21FDD">
        <w:rPr>
          <w:rFonts w:ascii="Arial" w:eastAsia="Calibri" w:hAnsi="Arial" w:cs="Arial"/>
          <w:sz w:val="24"/>
          <w:szCs w:val="24"/>
          <w:lang w:val="hr-HR"/>
        </w:rPr>
        <w:t xml:space="preserve"> iz čl.1 ove Odluke</w:t>
      </w:r>
      <w:r w:rsidRPr="00A21FDD">
        <w:rPr>
          <w:rFonts w:ascii="Arial" w:hAnsi="Arial" w:cs="Arial"/>
          <w:sz w:val="24"/>
          <w:szCs w:val="24"/>
          <w:lang w:val="hr-HR"/>
        </w:rPr>
        <w:t>, prilikom koje će se utvrditi  da li je usluga izvršena pravodobno na način i sukladno opisu ponude Ponuditelja i ove Odluke zadužuje se Iva Vonić, Viši stručni suradnik za financije i naplatu općinskih prihoda vježbenik.</w:t>
      </w:r>
    </w:p>
    <w:p w14:paraId="4BFAB6EF" w14:textId="77777777" w:rsidR="0025495E" w:rsidRPr="00A21FDD" w:rsidRDefault="0025495E" w:rsidP="0025495E">
      <w:pPr>
        <w:pStyle w:val="BodyText"/>
        <w:jc w:val="center"/>
        <w:rPr>
          <w:rFonts w:ascii="Arial" w:hAnsi="Arial" w:cs="Arial"/>
          <w:b/>
          <w:szCs w:val="24"/>
        </w:rPr>
      </w:pPr>
      <w:r w:rsidRPr="00A21FDD">
        <w:rPr>
          <w:rFonts w:ascii="Arial" w:hAnsi="Arial" w:cs="Arial"/>
          <w:b/>
          <w:szCs w:val="24"/>
        </w:rPr>
        <w:t>IV.</w:t>
      </w:r>
    </w:p>
    <w:p w14:paraId="6C48D420" w14:textId="77777777" w:rsidR="0025495E" w:rsidRPr="00A21FDD" w:rsidRDefault="0025495E" w:rsidP="0025495E">
      <w:pPr>
        <w:pStyle w:val="BodyText"/>
        <w:rPr>
          <w:rFonts w:ascii="Arial" w:hAnsi="Arial" w:cs="Arial"/>
          <w:szCs w:val="24"/>
        </w:rPr>
      </w:pPr>
      <w:r w:rsidRPr="00A21FDD">
        <w:rPr>
          <w:rFonts w:ascii="Arial" w:hAnsi="Arial" w:cs="Arial"/>
          <w:szCs w:val="24"/>
        </w:rPr>
        <w:tab/>
        <w:t>Ova Odluka stupa na snagu danom donošenja, a ista će se objaviti i u Službenim novinama Općine Brtonigla - Verteneglio.</w:t>
      </w:r>
    </w:p>
    <w:p w14:paraId="080AE5B3" w14:textId="77777777" w:rsidR="0025495E" w:rsidRPr="00A21FDD" w:rsidRDefault="0025495E" w:rsidP="0025495E">
      <w:pPr>
        <w:jc w:val="both"/>
        <w:rPr>
          <w:rFonts w:ascii="Arial" w:hAnsi="Arial" w:cs="Arial"/>
          <w:sz w:val="24"/>
          <w:szCs w:val="24"/>
          <w:lang w:val="hr-HR"/>
        </w:rPr>
      </w:pPr>
    </w:p>
    <w:p w14:paraId="251AC5D1" w14:textId="77777777" w:rsidR="0025495E" w:rsidRPr="00A21FDD" w:rsidRDefault="0025495E" w:rsidP="0025495E">
      <w:pPr>
        <w:autoSpaceDE w:val="0"/>
        <w:autoSpaceDN w:val="0"/>
        <w:adjustRightInd w:val="0"/>
        <w:rPr>
          <w:rFonts w:ascii="Arial" w:eastAsia="Calibri" w:hAnsi="Arial" w:cs="Arial"/>
          <w:color w:val="000000"/>
          <w:sz w:val="24"/>
          <w:szCs w:val="24"/>
          <w:lang w:val="hr-HR" w:eastAsia="en-US"/>
        </w:rPr>
      </w:pPr>
      <w:r w:rsidRPr="00A21FDD">
        <w:rPr>
          <w:rFonts w:ascii="Arial" w:eastAsia="Calibri" w:hAnsi="Arial" w:cs="Arial"/>
          <w:color w:val="000000"/>
          <w:sz w:val="24"/>
          <w:szCs w:val="24"/>
          <w:lang w:val="hr-HR" w:eastAsia="en-US"/>
        </w:rPr>
        <w:t>KLASA: 940-07/23-01/02</w:t>
      </w:r>
    </w:p>
    <w:p w14:paraId="0F23A8D6" w14:textId="77777777" w:rsidR="0025495E" w:rsidRPr="00A21FDD" w:rsidRDefault="0025495E" w:rsidP="0025495E">
      <w:pPr>
        <w:autoSpaceDE w:val="0"/>
        <w:autoSpaceDN w:val="0"/>
        <w:adjustRightInd w:val="0"/>
        <w:rPr>
          <w:rFonts w:ascii="Arial" w:eastAsia="Calibri" w:hAnsi="Arial" w:cs="Arial"/>
          <w:color w:val="000000"/>
          <w:sz w:val="24"/>
          <w:szCs w:val="24"/>
          <w:lang w:val="hr-HR" w:eastAsia="en-US"/>
        </w:rPr>
      </w:pPr>
      <w:r w:rsidRPr="00A21FDD">
        <w:rPr>
          <w:rFonts w:ascii="Arial" w:eastAsia="Calibri" w:hAnsi="Arial" w:cs="Arial"/>
          <w:color w:val="000000"/>
          <w:sz w:val="24"/>
          <w:szCs w:val="24"/>
          <w:lang w:val="hr-HR" w:eastAsia="en-US"/>
        </w:rPr>
        <w:t>URBROJ:2163-13-04/05-23-5</w:t>
      </w:r>
    </w:p>
    <w:p w14:paraId="6610DF46" w14:textId="77777777" w:rsidR="0025495E" w:rsidRPr="00A21FDD" w:rsidRDefault="0025495E" w:rsidP="0025495E">
      <w:pPr>
        <w:jc w:val="both"/>
        <w:rPr>
          <w:rFonts w:ascii="Arial" w:hAnsi="Arial" w:cs="Arial"/>
          <w:sz w:val="24"/>
          <w:szCs w:val="24"/>
          <w:lang w:val="hr-HR"/>
        </w:rPr>
      </w:pPr>
      <w:r w:rsidRPr="00A21FDD">
        <w:rPr>
          <w:rFonts w:ascii="Arial" w:hAnsi="Arial" w:cs="Arial"/>
          <w:sz w:val="24"/>
          <w:szCs w:val="24"/>
          <w:lang w:val="hr-HR"/>
        </w:rPr>
        <w:t>Brtonigla – Verteneglio, 11. prosinca 2023. godine</w:t>
      </w:r>
    </w:p>
    <w:p w14:paraId="30526FD9" w14:textId="77777777" w:rsidR="0025495E" w:rsidRPr="00A21FDD" w:rsidRDefault="0025495E" w:rsidP="0025495E">
      <w:pPr>
        <w:rPr>
          <w:rFonts w:ascii="Arial" w:hAnsi="Arial" w:cs="Arial"/>
          <w:sz w:val="24"/>
          <w:szCs w:val="24"/>
          <w:lang w:val="hr-HR"/>
        </w:rPr>
      </w:pPr>
    </w:p>
    <w:p w14:paraId="6599B57E" w14:textId="77777777" w:rsidR="0025495E" w:rsidRPr="00A21FDD" w:rsidRDefault="0025495E" w:rsidP="0025495E">
      <w:pPr>
        <w:jc w:val="center"/>
        <w:rPr>
          <w:rFonts w:ascii="Arial" w:hAnsi="Arial" w:cs="Arial"/>
          <w:sz w:val="24"/>
          <w:szCs w:val="24"/>
          <w:lang w:val="hr-HR"/>
        </w:rPr>
      </w:pPr>
      <w:r w:rsidRPr="00A21FDD">
        <w:rPr>
          <w:rFonts w:ascii="Arial" w:hAnsi="Arial" w:cs="Arial"/>
          <w:sz w:val="24"/>
          <w:szCs w:val="24"/>
          <w:lang w:val="hr-HR"/>
        </w:rPr>
        <w:t>OPĆINSKI NAČELNIK OPĆINE BRTONIGLA-VERTENEGLIO</w:t>
      </w:r>
    </w:p>
    <w:p w14:paraId="616E742B" w14:textId="6EFB7F29" w:rsidR="0025495E" w:rsidRPr="00A21FDD" w:rsidRDefault="0025495E" w:rsidP="00A21FDD">
      <w:pPr>
        <w:pStyle w:val="BodyText"/>
        <w:ind w:firstLine="708"/>
        <w:jc w:val="center"/>
        <w:rPr>
          <w:rFonts w:ascii="Arial" w:hAnsi="Arial" w:cs="Arial"/>
          <w:szCs w:val="24"/>
        </w:rPr>
      </w:pPr>
      <w:r w:rsidRPr="00A21FDD">
        <w:rPr>
          <w:rFonts w:ascii="Arial" w:hAnsi="Arial" w:cs="Arial"/>
          <w:szCs w:val="24"/>
        </w:rPr>
        <w:t xml:space="preserve">Neš Sinožić, </w:t>
      </w:r>
      <w:proofErr w:type="spellStart"/>
      <w:r w:rsidRPr="00A21FDD">
        <w:rPr>
          <w:rFonts w:ascii="Arial" w:hAnsi="Arial" w:cs="Arial"/>
          <w:szCs w:val="24"/>
        </w:rPr>
        <w:t>mag.ing.agr</w:t>
      </w:r>
      <w:proofErr w:type="spellEnd"/>
      <w:r w:rsidRPr="00A21FDD">
        <w:rPr>
          <w:rFonts w:ascii="Arial" w:hAnsi="Arial" w:cs="Arial"/>
          <w:szCs w:val="24"/>
        </w:rPr>
        <w:t>.</w:t>
      </w:r>
      <w:r w:rsidR="00A21FDD">
        <w:rPr>
          <w:rFonts w:ascii="Arial" w:hAnsi="Arial" w:cs="Arial"/>
          <w:szCs w:val="24"/>
        </w:rPr>
        <w:t xml:space="preserve"> v.r.</w:t>
      </w:r>
    </w:p>
    <w:p w14:paraId="69712791" w14:textId="77777777" w:rsidR="0025495E" w:rsidRPr="00A21FDD" w:rsidRDefault="0025495E" w:rsidP="0025495E">
      <w:pPr>
        <w:rPr>
          <w:rFonts w:ascii="Arial" w:hAnsi="Arial" w:cs="Arial"/>
          <w:sz w:val="24"/>
          <w:szCs w:val="24"/>
          <w:lang w:val="hr-HR"/>
        </w:rPr>
      </w:pPr>
    </w:p>
    <w:p w14:paraId="07B1A971" w14:textId="77777777" w:rsidR="0025495E" w:rsidRPr="00A21FDD" w:rsidRDefault="0025495E" w:rsidP="0025495E">
      <w:pPr>
        <w:pStyle w:val="ListParagraph"/>
        <w:numPr>
          <w:ilvl w:val="0"/>
          <w:numId w:val="24"/>
        </w:numPr>
        <w:jc w:val="center"/>
        <w:rPr>
          <w:rFonts w:cs="Arial"/>
          <w:sz w:val="24"/>
          <w:szCs w:val="24"/>
          <w:lang w:val="hr-H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5448"/>
      </w:tblGrid>
      <w:tr w:rsidR="0025495E" w:rsidRPr="00A21FDD" w14:paraId="17837B70" w14:textId="77777777" w:rsidTr="00EF066C">
        <w:tc>
          <w:tcPr>
            <w:tcW w:w="612" w:type="dxa"/>
            <w:vMerge w:val="restart"/>
            <w:vAlign w:val="center"/>
          </w:tcPr>
          <w:p w14:paraId="52E73555" w14:textId="77777777" w:rsidR="0025495E" w:rsidRPr="00A21FDD" w:rsidRDefault="0025495E" w:rsidP="00EF066C">
            <w:pPr>
              <w:autoSpaceDE w:val="0"/>
              <w:autoSpaceDN w:val="0"/>
              <w:adjustRightInd w:val="0"/>
              <w:jc w:val="center"/>
              <w:rPr>
                <w:rFonts w:ascii="Calibri" w:hAnsi="Calibri" w:cs="Calibri"/>
                <w:sz w:val="16"/>
                <w:szCs w:val="16"/>
                <w:lang w:val="hr-HR"/>
              </w:rPr>
            </w:pPr>
            <w:bookmarkStart w:id="9" w:name="_Hlk511648884"/>
            <w:r w:rsidRPr="00A21FDD">
              <w:rPr>
                <w:rFonts w:ascii="Calibri" w:hAnsi="Calibri" w:cs="Calibri"/>
                <w:noProof/>
                <w:sz w:val="16"/>
                <w:szCs w:val="16"/>
                <w:lang w:val="hr-HR"/>
              </w:rPr>
              <w:lastRenderedPageBreak/>
              <w:drawing>
                <wp:inline distT="0" distB="0" distL="0" distR="0" wp14:anchorId="27CB85DA" wp14:editId="3C6D4C4D">
                  <wp:extent cx="252000" cy="252000"/>
                  <wp:effectExtent l="0" t="0" r="0" b="0"/>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0AF5ECA0" w14:textId="77777777" w:rsidR="0025495E" w:rsidRPr="00A21FDD" w:rsidRDefault="0025495E" w:rsidP="00EF066C">
            <w:pPr>
              <w:autoSpaceDE w:val="0"/>
              <w:autoSpaceDN w:val="0"/>
              <w:adjustRightInd w:val="0"/>
              <w:rPr>
                <w:rFonts w:ascii="Calibri" w:hAnsi="Calibri" w:cs="Calibri"/>
                <w:sz w:val="16"/>
                <w:szCs w:val="16"/>
                <w:lang w:val="hr-HR"/>
              </w:rPr>
            </w:pPr>
            <w:r w:rsidRPr="00A21FDD">
              <w:rPr>
                <w:rFonts w:ascii="Calibri" w:hAnsi="Calibri" w:cs="Calibri"/>
                <w:sz w:val="16"/>
                <w:szCs w:val="16"/>
                <w:lang w:val="hr-HR"/>
              </w:rPr>
              <w:t xml:space="preserve">                                     </w:t>
            </w:r>
            <w:r w:rsidRPr="00A21FDD">
              <w:rPr>
                <w:rFonts w:ascii="Calibri" w:hAnsi="Calibri" w:cs="Calibri"/>
                <w:noProof/>
                <w:sz w:val="16"/>
                <w:szCs w:val="16"/>
                <w:lang w:val="hr-HR"/>
              </w:rPr>
              <w:drawing>
                <wp:inline distT="0" distB="0" distL="0" distR="0" wp14:anchorId="729A9F41" wp14:editId="41001D35">
                  <wp:extent cx="252000" cy="252000"/>
                  <wp:effectExtent l="0" t="0" r="0" b="0"/>
                  <wp:docPr id="3"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25495E" w:rsidRPr="00A21FDD" w14:paraId="79F38876" w14:textId="77777777" w:rsidTr="00EF066C">
        <w:tc>
          <w:tcPr>
            <w:tcW w:w="612" w:type="dxa"/>
            <w:vMerge/>
          </w:tcPr>
          <w:p w14:paraId="2A232BD7" w14:textId="77777777" w:rsidR="0025495E" w:rsidRPr="00A21FDD" w:rsidRDefault="0025495E" w:rsidP="00EF066C">
            <w:pPr>
              <w:autoSpaceDE w:val="0"/>
              <w:autoSpaceDN w:val="0"/>
              <w:adjustRightInd w:val="0"/>
              <w:rPr>
                <w:rFonts w:ascii="Calibri" w:hAnsi="Calibri" w:cs="Calibri"/>
                <w:sz w:val="16"/>
                <w:szCs w:val="16"/>
                <w:lang w:val="hr-HR"/>
              </w:rPr>
            </w:pPr>
          </w:p>
        </w:tc>
        <w:tc>
          <w:tcPr>
            <w:tcW w:w="5448" w:type="dxa"/>
          </w:tcPr>
          <w:p w14:paraId="22559AC5" w14:textId="77777777" w:rsidR="0025495E" w:rsidRPr="00A21FDD" w:rsidRDefault="0025495E" w:rsidP="00EF066C">
            <w:pPr>
              <w:autoSpaceDE w:val="0"/>
              <w:autoSpaceDN w:val="0"/>
              <w:adjustRightInd w:val="0"/>
              <w:rPr>
                <w:rFonts w:ascii="Calibri" w:hAnsi="Calibri" w:cs="Calibri"/>
                <w:sz w:val="16"/>
                <w:szCs w:val="16"/>
                <w:lang w:val="hr-HR"/>
              </w:rPr>
            </w:pPr>
            <w:r w:rsidRPr="00A21FDD">
              <w:rPr>
                <w:rFonts w:ascii="Calibri" w:hAnsi="Calibri" w:cs="Calibri"/>
                <w:sz w:val="16"/>
                <w:szCs w:val="16"/>
                <w:lang w:val="hr-HR"/>
              </w:rPr>
              <w:t>REPUBLIKA HRVATSKA - REPUBBLICA DI CROAZIA</w:t>
            </w:r>
          </w:p>
          <w:p w14:paraId="491F2BDE" w14:textId="77777777" w:rsidR="0025495E" w:rsidRPr="00A21FDD" w:rsidRDefault="0025495E" w:rsidP="00EF066C">
            <w:pPr>
              <w:autoSpaceDE w:val="0"/>
              <w:autoSpaceDN w:val="0"/>
              <w:adjustRightInd w:val="0"/>
              <w:rPr>
                <w:rFonts w:ascii="Calibri" w:hAnsi="Calibri" w:cs="Calibri"/>
                <w:sz w:val="16"/>
                <w:szCs w:val="16"/>
                <w:lang w:val="hr-HR"/>
              </w:rPr>
            </w:pPr>
            <w:r w:rsidRPr="00A21FDD">
              <w:rPr>
                <w:rFonts w:ascii="Calibri" w:hAnsi="Calibri" w:cs="Calibri"/>
                <w:sz w:val="16"/>
                <w:szCs w:val="16"/>
                <w:lang w:val="hr-HR"/>
              </w:rPr>
              <w:t>ISTARSKA ŽUPANIJA - REGIONE ISTRIANA</w:t>
            </w:r>
          </w:p>
          <w:p w14:paraId="4BE2B53F" w14:textId="77777777" w:rsidR="0025495E" w:rsidRPr="00A21FDD" w:rsidRDefault="0025495E" w:rsidP="00EF066C">
            <w:pPr>
              <w:autoSpaceDE w:val="0"/>
              <w:autoSpaceDN w:val="0"/>
              <w:adjustRightInd w:val="0"/>
              <w:rPr>
                <w:rFonts w:ascii="Calibri" w:hAnsi="Calibri" w:cs="Calibri"/>
                <w:sz w:val="16"/>
                <w:szCs w:val="16"/>
                <w:lang w:val="hr-HR"/>
              </w:rPr>
            </w:pPr>
            <w:r w:rsidRPr="00A21FDD">
              <w:rPr>
                <w:rFonts w:ascii="Calibri" w:hAnsi="Calibri" w:cs="Calibri"/>
                <w:sz w:val="16"/>
                <w:szCs w:val="16"/>
                <w:lang w:val="hr-HR"/>
              </w:rPr>
              <w:t xml:space="preserve">Općina Brtonigla-Verteneglio - </w:t>
            </w:r>
            <w:proofErr w:type="spellStart"/>
            <w:r w:rsidRPr="00A21FDD">
              <w:rPr>
                <w:rFonts w:ascii="Calibri" w:hAnsi="Calibri" w:cs="Calibri"/>
                <w:sz w:val="16"/>
                <w:szCs w:val="16"/>
                <w:lang w:val="hr-HR"/>
              </w:rPr>
              <w:t>Comune</w:t>
            </w:r>
            <w:proofErr w:type="spellEnd"/>
            <w:r w:rsidRPr="00A21FDD">
              <w:rPr>
                <w:rFonts w:ascii="Calibri" w:hAnsi="Calibri" w:cs="Calibri"/>
                <w:sz w:val="16"/>
                <w:szCs w:val="16"/>
                <w:lang w:val="hr-HR"/>
              </w:rPr>
              <w:t xml:space="preserve"> di Brtonigla-Verteneglio</w:t>
            </w:r>
          </w:p>
          <w:p w14:paraId="5350044F" w14:textId="77777777" w:rsidR="0025495E" w:rsidRPr="00A21FDD" w:rsidRDefault="0025495E" w:rsidP="00EF066C">
            <w:pPr>
              <w:autoSpaceDE w:val="0"/>
              <w:autoSpaceDN w:val="0"/>
              <w:adjustRightInd w:val="0"/>
              <w:rPr>
                <w:rFonts w:ascii="Calibri" w:hAnsi="Calibri" w:cs="Calibri"/>
                <w:sz w:val="16"/>
                <w:szCs w:val="16"/>
                <w:lang w:val="hr-HR"/>
              </w:rPr>
            </w:pPr>
            <w:r w:rsidRPr="00A21FDD">
              <w:rPr>
                <w:rFonts w:ascii="Calibri" w:hAnsi="Calibri" w:cs="Calibri"/>
                <w:sz w:val="16"/>
                <w:szCs w:val="16"/>
                <w:lang w:val="hr-HR"/>
              </w:rPr>
              <w:t>OPĆINSKI NAČELNIK – IL SINDACO</w:t>
            </w:r>
          </w:p>
          <w:p w14:paraId="3FC21D0C" w14:textId="77777777" w:rsidR="0025495E" w:rsidRPr="00A21FDD" w:rsidRDefault="0025495E" w:rsidP="00EF066C">
            <w:pPr>
              <w:autoSpaceDE w:val="0"/>
              <w:autoSpaceDN w:val="0"/>
              <w:adjustRightInd w:val="0"/>
              <w:rPr>
                <w:rFonts w:ascii="Calibri" w:hAnsi="Calibri" w:cs="Calibri"/>
                <w:sz w:val="16"/>
                <w:szCs w:val="16"/>
                <w:lang w:val="hr-HR"/>
              </w:rPr>
            </w:pPr>
            <w:r w:rsidRPr="00A21FDD">
              <w:rPr>
                <w:rFonts w:ascii="Calibri" w:hAnsi="Calibri" w:cs="Calibri"/>
                <w:sz w:val="16"/>
                <w:szCs w:val="16"/>
                <w:lang w:val="hr-HR"/>
              </w:rPr>
              <w:t xml:space="preserve">52474 Brtonigla-Verteneglio, Trg Sv. Zenona / </w:t>
            </w:r>
            <w:proofErr w:type="spellStart"/>
            <w:r w:rsidRPr="00A21FDD">
              <w:rPr>
                <w:rFonts w:ascii="Calibri" w:hAnsi="Calibri" w:cs="Calibri"/>
                <w:sz w:val="16"/>
                <w:szCs w:val="16"/>
                <w:lang w:val="hr-HR"/>
              </w:rPr>
              <w:t>Piazza</w:t>
            </w:r>
            <w:proofErr w:type="spellEnd"/>
            <w:r w:rsidRPr="00A21FDD">
              <w:rPr>
                <w:rFonts w:ascii="Calibri" w:hAnsi="Calibri" w:cs="Calibri"/>
                <w:sz w:val="16"/>
                <w:szCs w:val="16"/>
                <w:lang w:val="hr-HR"/>
              </w:rPr>
              <w:t xml:space="preserve"> S. Zenone 1</w:t>
            </w:r>
          </w:p>
          <w:p w14:paraId="14E120BD" w14:textId="77777777" w:rsidR="0025495E" w:rsidRPr="00A21FDD" w:rsidRDefault="0025495E" w:rsidP="00EF066C">
            <w:pPr>
              <w:autoSpaceDE w:val="0"/>
              <w:autoSpaceDN w:val="0"/>
              <w:adjustRightInd w:val="0"/>
              <w:rPr>
                <w:rFonts w:ascii="Calibri" w:hAnsi="Calibri" w:cs="Calibri"/>
                <w:sz w:val="16"/>
                <w:szCs w:val="16"/>
                <w:lang w:val="hr-HR"/>
              </w:rPr>
            </w:pPr>
            <w:r w:rsidRPr="00A21FDD">
              <w:rPr>
                <w:rFonts w:ascii="Calibri" w:hAnsi="Calibri" w:cs="Calibri"/>
                <w:sz w:val="16"/>
                <w:szCs w:val="16"/>
                <w:lang w:val="hr-HR"/>
              </w:rPr>
              <w:t>Tel. &amp; Fax: +385 (0)52 774-174</w:t>
            </w:r>
          </w:p>
          <w:p w14:paraId="1BB1C229" w14:textId="77777777" w:rsidR="0025495E" w:rsidRPr="00A21FDD" w:rsidRDefault="0025495E" w:rsidP="00EF066C">
            <w:pPr>
              <w:autoSpaceDE w:val="0"/>
              <w:autoSpaceDN w:val="0"/>
              <w:adjustRightInd w:val="0"/>
              <w:rPr>
                <w:rFonts w:ascii="Calibri" w:hAnsi="Calibri" w:cs="Calibri"/>
                <w:sz w:val="16"/>
                <w:szCs w:val="16"/>
                <w:lang w:val="hr-HR"/>
              </w:rPr>
            </w:pPr>
            <w:r w:rsidRPr="00A21FDD">
              <w:rPr>
                <w:rFonts w:ascii="Calibri" w:hAnsi="Calibri" w:cs="Calibri"/>
                <w:sz w:val="16"/>
                <w:szCs w:val="16"/>
                <w:lang w:val="hr-HR"/>
              </w:rPr>
              <w:t xml:space="preserve">E-mail: </w:t>
            </w:r>
            <w:proofErr w:type="spellStart"/>
            <w:r w:rsidRPr="00A21FDD">
              <w:rPr>
                <w:rFonts w:ascii="Calibri" w:hAnsi="Calibri" w:cs="Calibri"/>
                <w:sz w:val="16"/>
                <w:szCs w:val="16"/>
                <w:lang w:val="hr-HR"/>
              </w:rPr>
              <w:t>info@brtonigla-verteneglio.hr</w:t>
            </w:r>
            <w:proofErr w:type="spellEnd"/>
          </w:p>
          <w:p w14:paraId="0D726E06" w14:textId="77777777" w:rsidR="0025495E" w:rsidRPr="00A21FDD" w:rsidRDefault="0025495E" w:rsidP="00EF066C">
            <w:pPr>
              <w:autoSpaceDE w:val="0"/>
              <w:autoSpaceDN w:val="0"/>
              <w:adjustRightInd w:val="0"/>
              <w:rPr>
                <w:rFonts w:ascii="Calibri" w:hAnsi="Calibri" w:cs="Calibri"/>
                <w:sz w:val="16"/>
                <w:szCs w:val="16"/>
                <w:lang w:val="hr-HR"/>
              </w:rPr>
            </w:pPr>
            <w:proofErr w:type="spellStart"/>
            <w:r w:rsidRPr="00A21FDD">
              <w:rPr>
                <w:rFonts w:ascii="Calibri" w:hAnsi="Calibri" w:cs="Calibri"/>
                <w:sz w:val="16"/>
                <w:szCs w:val="16"/>
                <w:lang w:val="hr-HR"/>
              </w:rPr>
              <w:t>www.brtonigla-verteneglio.hr</w:t>
            </w:r>
            <w:proofErr w:type="spellEnd"/>
          </w:p>
        </w:tc>
      </w:tr>
    </w:tbl>
    <w:p w14:paraId="0EC6FE1F" w14:textId="77777777" w:rsidR="0025495E" w:rsidRPr="00A21FDD" w:rsidRDefault="0025495E" w:rsidP="0025495E">
      <w:pPr>
        <w:pStyle w:val="Bezproreda"/>
        <w:rPr>
          <w:rFonts w:ascii="Arial" w:hAnsi="Arial" w:cs="Arial"/>
          <w:sz w:val="24"/>
          <w:szCs w:val="24"/>
        </w:rPr>
      </w:pPr>
    </w:p>
    <w:p w14:paraId="030FAA6E" w14:textId="77777777" w:rsidR="0025495E" w:rsidRPr="00A21FDD" w:rsidRDefault="0025495E" w:rsidP="0025495E">
      <w:pPr>
        <w:autoSpaceDE w:val="0"/>
        <w:autoSpaceDN w:val="0"/>
        <w:adjustRightInd w:val="0"/>
        <w:ind w:firstLine="708"/>
        <w:jc w:val="both"/>
        <w:rPr>
          <w:rFonts w:ascii="Arial" w:hAnsi="Arial" w:cs="Arial"/>
          <w:sz w:val="24"/>
          <w:szCs w:val="24"/>
          <w:lang w:val="hr-HR"/>
        </w:rPr>
      </w:pPr>
      <w:r w:rsidRPr="00A21FDD">
        <w:rPr>
          <w:rFonts w:ascii="Arial" w:hAnsi="Arial" w:cs="Arial"/>
          <w:sz w:val="24"/>
          <w:szCs w:val="24"/>
          <w:lang w:val="hr-HR"/>
        </w:rPr>
        <w:t xml:space="preserve">Na temelju Zakona o javnoj nabavi (120/16 i 114/22), čl. 39. Zakona o lokalnoj i područnoj (regionalnoj) samoupravi (NN 33/01, 60/01, 129/05, 109/07, 125/08, 36/09, 36/09, 150/11, 144/12, 19/13, 137/15, 123/17, 98/19, 144/20), Statuta Općine Brtonigla-Verteneglio (Službene novine Općine Brtonigla-Verteneglio broj 03/18, 03/21, 07/21-pročišćeni tekst  i 16/22) i članka 7. Pravilnika o provedbi postupaka jednostavne nabave (Službene novine Općine Brtonigla-Verteneglio, broj 06/17), Općinski načelnik Općine Brtonigla-Verteneglio, dana 11.12.2023. godine, donosi sljedeću     </w:t>
      </w:r>
    </w:p>
    <w:p w14:paraId="0B09F629" w14:textId="77777777" w:rsidR="0025495E" w:rsidRPr="00A21FDD" w:rsidRDefault="0025495E" w:rsidP="0025495E">
      <w:pPr>
        <w:pStyle w:val="Bezproreda"/>
        <w:jc w:val="center"/>
        <w:rPr>
          <w:rFonts w:ascii="Arial" w:hAnsi="Arial" w:cs="Arial"/>
          <w:b/>
          <w:sz w:val="24"/>
          <w:szCs w:val="24"/>
        </w:rPr>
      </w:pPr>
      <w:r w:rsidRPr="00A21FDD">
        <w:rPr>
          <w:rFonts w:ascii="Arial" w:hAnsi="Arial" w:cs="Arial"/>
          <w:b/>
          <w:sz w:val="24"/>
          <w:szCs w:val="24"/>
        </w:rPr>
        <w:t>ODLUKU</w:t>
      </w:r>
    </w:p>
    <w:p w14:paraId="18353F38" w14:textId="77777777" w:rsidR="0025495E" w:rsidRPr="00A21FDD" w:rsidRDefault="0025495E" w:rsidP="0025495E">
      <w:pPr>
        <w:pStyle w:val="Bezproreda"/>
        <w:jc w:val="center"/>
        <w:rPr>
          <w:rFonts w:ascii="Arial" w:hAnsi="Arial" w:cs="Arial"/>
          <w:b/>
          <w:sz w:val="24"/>
          <w:szCs w:val="24"/>
        </w:rPr>
      </w:pPr>
      <w:r w:rsidRPr="00A21FDD">
        <w:rPr>
          <w:rFonts w:ascii="Arial" w:hAnsi="Arial" w:cs="Arial"/>
          <w:b/>
          <w:sz w:val="24"/>
          <w:szCs w:val="24"/>
        </w:rPr>
        <w:t xml:space="preserve">o prihvaćanju ponude za uslugu godišnjeg održavanja sustava WiFi4EU </w:t>
      </w:r>
    </w:p>
    <w:p w14:paraId="4DC6F3EB" w14:textId="77777777" w:rsidR="0025495E" w:rsidRPr="00A21FDD" w:rsidRDefault="0025495E" w:rsidP="0025495E">
      <w:pPr>
        <w:pStyle w:val="Bezproreda"/>
        <w:jc w:val="center"/>
        <w:rPr>
          <w:rFonts w:ascii="Arial" w:hAnsi="Arial" w:cs="Arial"/>
          <w:b/>
          <w:sz w:val="24"/>
          <w:szCs w:val="24"/>
        </w:rPr>
      </w:pPr>
      <w:r w:rsidRPr="00A21FDD">
        <w:rPr>
          <w:rFonts w:ascii="Arial" w:hAnsi="Arial" w:cs="Arial"/>
          <w:b/>
          <w:sz w:val="24"/>
          <w:szCs w:val="24"/>
        </w:rPr>
        <w:t xml:space="preserve">za </w:t>
      </w:r>
      <w:bookmarkStart w:id="10" w:name="_Hlk84423488"/>
      <w:r w:rsidRPr="00A21FDD">
        <w:rPr>
          <w:rFonts w:ascii="Arial" w:hAnsi="Arial" w:cs="Arial"/>
          <w:b/>
          <w:sz w:val="24"/>
          <w:szCs w:val="24"/>
        </w:rPr>
        <w:t>razdoblje 01.01.2024. - 31.12.2024. godine</w:t>
      </w:r>
      <w:bookmarkEnd w:id="10"/>
    </w:p>
    <w:p w14:paraId="64884BE2" w14:textId="77777777" w:rsidR="0025495E" w:rsidRPr="00A21FDD" w:rsidRDefault="0025495E" w:rsidP="0025495E">
      <w:pPr>
        <w:pStyle w:val="Bezproreda"/>
        <w:rPr>
          <w:rFonts w:ascii="Arial" w:hAnsi="Arial" w:cs="Arial"/>
          <w:b/>
          <w:sz w:val="24"/>
          <w:szCs w:val="24"/>
        </w:rPr>
      </w:pPr>
    </w:p>
    <w:p w14:paraId="5BD40699" w14:textId="77777777" w:rsidR="0025495E" w:rsidRPr="00A21FDD" w:rsidRDefault="0025495E" w:rsidP="0025495E">
      <w:pPr>
        <w:pStyle w:val="Bezproreda"/>
        <w:jc w:val="center"/>
        <w:rPr>
          <w:rFonts w:ascii="Arial" w:hAnsi="Arial" w:cs="Arial"/>
          <w:b/>
          <w:sz w:val="24"/>
          <w:szCs w:val="24"/>
        </w:rPr>
      </w:pPr>
      <w:r w:rsidRPr="00A21FDD">
        <w:rPr>
          <w:rFonts w:ascii="Arial" w:hAnsi="Arial" w:cs="Arial"/>
          <w:b/>
          <w:sz w:val="24"/>
          <w:szCs w:val="24"/>
        </w:rPr>
        <w:t>I.</w:t>
      </w:r>
    </w:p>
    <w:p w14:paraId="700E1231" w14:textId="77777777" w:rsidR="0025495E" w:rsidRPr="00A21FDD" w:rsidRDefault="0025495E" w:rsidP="0025495E">
      <w:pPr>
        <w:pStyle w:val="Bezproreda"/>
        <w:jc w:val="both"/>
        <w:rPr>
          <w:rFonts w:ascii="Arial" w:hAnsi="Arial" w:cs="Arial"/>
          <w:sz w:val="24"/>
          <w:szCs w:val="24"/>
        </w:rPr>
      </w:pPr>
      <w:r w:rsidRPr="00A21FDD">
        <w:rPr>
          <w:rFonts w:ascii="Arial" w:hAnsi="Arial" w:cs="Arial"/>
          <w:sz w:val="24"/>
          <w:szCs w:val="24"/>
        </w:rPr>
        <w:tab/>
        <w:t xml:space="preserve">U postupku jednostavne nabave za uslugu godišnjeg održavanja sustava WiFi4EU </w:t>
      </w:r>
    </w:p>
    <w:p w14:paraId="66DCD03E" w14:textId="77777777" w:rsidR="0025495E" w:rsidRPr="00A21FDD" w:rsidRDefault="0025495E" w:rsidP="0025495E">
      <w:pPr>
        <w:pStyle w:val="Bezproreda"/>
        <w:jc w:val="both"/>
        <w:rPr>
          <w:rFonts w:ascii="Arial" w:hAnsi="Arial" w:cs="Arial"/>
          <w:sz w:val="24"/>
          <w:szCs w:val="24"/>
        </w:rPr>
      </w:pPr>
      <w:r w:rsidRPr="00A21FDD">
        <w:rPr>
          <w:rFonts w:ascii="Arial" w:hAnsi="Arial" w:cs="Arial"/>
          <w:sz w:val="24"/>
          <w:szCs w:val="24"/>
        </w:rPr>
        <w:t xml:space="preserve">za razdoblje 01.01.2024. - 31.12.2024. godine, prihvaća se ponuda Istracom d.o.o., </w:t>
      </w:r>
      <w:proofErr w:type="spellStart"/>
      <w:r w:rsidRPr="00A21FDD">
        <w:rPr>
          <w:rFonts w:ascii="Arial" w:hAnsi="Arial" w:cs="Arial"/>
          <w:sz w:val="24"/>
          <w:szCs w:val="24"/>
        </w:rPr>
        <w:t>Monvidalska</w:t>
      </w:r>
      <w:proofErr w:type="spellEnd"/>
      <w:r w:rsidRPr="00A21FDD">
        <w:rPr>
          <w:rFonts w:ascii="Arial" w:hAnsi="Arial" w:cs="Arial"/>
          <w:sz w:val="24"/>
          <w:szCs w:val="24"/>
        </w:rPr>
        <w:t xml:space="preserve"> 34, 52100 Pula, OIB: 57677093221, broj ponude: PON-23-0512 od 05.12.2023. godine, zaprimljene dana 05.12.2023. godine, za ponuđenu cijenu u iznosu od 1.981,32 €, odnosno 14.928,26 HRK</w:t>
      </w:r>
      <w:r w:rsidRPr="00A21FDD">
        <w:rPr>
          <w:rStyle w:val="FootnoteReference"/>
          <w:rFonts w:ascii="Arial" w:hAnsi="Arial" w:cs="Arial"/>
          <w:sz w:val="24"/>
          <w:szCs w:val="24"/>
        </w:rPr>
        <w:footnoteReference w:id="3"/>
      </w:r>
      <w:r w:rsidRPr="00A21FDD">
        <w:rPr>
          <w:rFonts w:ascii="Arial" w:hAnsi="Arial" w:cs="Arial"/>
          <w:sz w:val="24"/>
          <w:szCs w:val="24"/>
        </w:rPr>
        <w:t xml:space="preserve"> bez PDV-a.  </w:t>
      </w:r>
    </w:p>
    <w:p w14:paraId="402DD0D6" w14:textId="77777777" w:rsidR="0025495E" w:rsidRPr="00A21FDD" w:rsidRDefault="0025495E" w:rsidP="0025495E">
      <w:pPr>
        <w:pStyle w:val="Bezproreda"/>
        <w:jc w:val="both"/>
        <w:rPr>
          <w:rFonts w:ascii="Arial" w:hAnsi="Arial" w:cs="Arial"/>
          <w:sz w:val="24"/>
          <w:szCs w:val="24"/>
        </w:rPr>
      </w:pPr>
    </w:p>
    <w:p w14:paraId="38B17450" w14:textId="77777777" w:rsidR="0025495E" w:rsidRPr="00A21FDD" w:rsidRDefault="0025495E" w:rsidP="0025495E">
      <w:pPr>
        <w:pStyle w:val="Bezproreda"/>
        <w:jc w:val="center"/>
        <w:rPr>
          <w:rFonts w:ascii="Arial" w:hAnsi="Arial" w:cs="Arial"/>
          <w:b/>
          <w:sz w:val="24"/>
          <w:szCs w:val="24"/>
        </w:rPr>
      </w:pPr>
      <w:r w:rsidRPr="00A21FDD">
        <w:rPr>
          <w:rFonts w:ascii="Arial" w:hAnsi="Arial" w:cs="Arial"/>
          <w:b/>
          <w:sz w:val="24"/>
          <w:szCs w:val="24"/>
        </w:rPr>
        <w:t>II.</w:t>
      </w:r>
    </w:p>
    <w:p w14:paraId="0AC80159" w14:textId="77777777" w:rsidR="0025495E" w:rsidRPr="00A21FDD" w:rsidRDefault="0025495E" w:rsidP="0025495E">
      <w:pPr>
        <w:pStyle w:val="Bezproreda"/>
        <w:jc w:val="both"/>
        <w:rPr>
          <w:rFonts w:ascii="Arial" w:hAnsi="Arial" w:cs="Arial"/>
          <w:sz w:val="24"/>
          <w:szCs w:val="24"/>
        </w:rPr>
      </w:pPr>
      <w:r w:rsidRPr="00A21FDD">
        <w:rPr>
          <w:rFonts w:ascii="Arial" w:hAnsi="Arial" w:cs="Arial"/>
          <w:b/>
          <w:sz w:val="24"/>
          <w:szCs w:val="24"/>
        </w:rPr>
        <w:tab/>
      </w:r>
      <w:r w:rsidRPr="00A21FDD">
        <w:rPr>
          <w:rFonts w:ascii="Arial" w:hAnsi="Arial" w:cs="Arial"/>
          <w:sz w:val="24"/>
          <w:szCs w:val="24"/>
        </w:rPr>
        <w:t xml:space="preserve">Naručitelj usluge iz </w:t>
      </w:r>
      <w:proofErr w:type="spellStart"/>
      <w:r w:rsidRPr="00A21FDD">
        <w:rPr>
          <w:rFonts w:ascii="Arial" w:hAnsi="Arial" w:cs="Arial"/>
          <w:sz w:val="24"/>
          <w:szCs w:val="24"/>
        </w:rPr>
        <w:t>toč</w:t>
      </w:r>
      <w:proofErr w:type="spellEnd"/>
      <w:r w:rsidRPr="00A21FDD">
        <w:rPr>
          <w:rFonts w:ascii="Arial" w:hAnsi="Arial" w:cs="Arial"/>
          <w:sz w:val="24"/>
          <w:szCs w:val="24"/>
        </w:rPr>
        <w:t xml:space="preserve">. I. ove Odluke je Općina Brtonigla-Verteneglio, Trg Sv. Zenona 1, Brtonigla-Verteneglio, OIB 81025770849. </w:t>
      </w:r>
    </w:p>
    <w:p w14:paraId="35E87678" w14:textId="77777777" w:rsidR="0025495E" w:rsidRPr="00A21FDD" w:rsidRDefault="0025495E" w:rsidP="0025495E">
      <w:pPr>
        <w:pStyle w:val="Bezproreda"/>
        <w:ind w:firstLine="708"/>
        <w:jc w:val="both"/>
        <w:rPr>
          <w:rFonts w:ascii="Arial" w:hAnsi="Arial" w:cs="Arial"/>
          <w:sz w:val="24"/>
          <w:szCs w:val="24"/>
        </w:rPr>
      </w:pPr>
      <w:r w:rsidRPr="00A21FDD">
        <w:rPr>
          <w:rFonts w:ascii="Arial" w:hAnsi="Arial" w:cs="Arial"/>
          <w:sz w:val="24"/>
          <w:szCs w:val="24"/>
        </w:rPr>
        <w:t>Naručitelj će odabranom ponuditelju dostaviti Narudžbenicu za realizaciju usluge.</w:t>
      </w:r>
    </w:p>
    <w:p w14:paraId="3215A9D8" w14:textId="77777777" w:rsidR="0025495E" w:rsidRPr="00A21FDD" w:rsidRDefault="0025495E" w:rsidP="0025495E">
      <w:pPr>
        <w:pStyle w:val="Bezproreda"/>
        <w:rPr>
          <w:rFonts w:ascii="Arial" w:hAnsi="Arial" w:cs="Arial"/>
          <w:sz w:val="24"/>
          <w:szCs w:val="24"/>
        </w:rPr>
      </w:pPr>
    </w:p>
    <w:p w14:paraId="04218B8E" w14:textId="77777777" w:rsidR="0025495E" w:rsidRPr="00A21FDD" w:rsidRDefault="0025495E" w:rsidP="0025495E">
      <w:pPr>
        <w:pStyle w:val="Bezproreda"/>
        <w:jc w:val="center"/>
        <w:rPr>
          <w:rFonts w:ascii="Arial" w:hAnsi="Arial" w:cs="Arial"/>
          <w:b/>
          <w:bCs/>
          <w:sz w:val="24"/>
          <w:szCs w:val="24"/>
        </w:rPr>
      </w:pPr>
      <w:r w:rsidRPr="00A21FDD">
        <w:rPr>
          <w:rFonts w:ascii="Arial" w:hAnsi="Arial" w:cs="Arial"/>
          <w:b/>
          <w:bCs/>
          <w:sz w:val="24"/>
          <w:szCs w:val="24"/>
        </w:rPr>
        <w:t>III.</w:t>
      </w:r>
    </w:p>
    <w:p w14:paraId="15F37006" w14:textId="77777777" w:rsidR="0025495E" w:rsidRPr="00A21FDD" w:rsidRDefault="0025495E" w:rsidP="0025495E">
      <w:pPr>
        <w:pStyle w:val="Bezproreda"/>
        <w:ind w:firstLine="708"/>
        <w:jc w:val="both"/>
        <w:rPr>
          <w:rFonts w:ascii="Arial" w:hAnsi="Arial" w:cs="Arial"/>
          <w:sz w:val="24"/>
          <w:szCs w:val="24"/>
        </w:rPr>
      </w:pPr>
      <w:r w:rsidRPr="00A21FDD">
        <w:rPr>
          <w:rFonts w:ascii="Arial" w:hAnsi="Arial" w:cs="Arial"/>
          <w:sz w:val="24"/>
          <w:szCs w:val="24"/>
        </w:rPr>
        <w:t xml:space="preserve">Vrijeme realizacije usluge koja je predmet nabave: razdoblje 01.01.2024. - 31.12.2024. godine. </w:t>
      </w:r>
    </w:p>
    <w:p w14:paraId="371D5AD1" w14:textId="77777777" w:rsidR="0025495E" w:rsidRPr="00A21FDD" w:rsidRDefault="0025495E" w:rsidP="0025495E">
      <w:pPr>
        <w:pStyle w:val="Bezproreda"/>
        <w:ind w:firstLine="708"/>
        <w:jc w:val="both"/>
        <w:rPr>
          <w:rFonts w:ascii="Arial" w:hAnsi="Arial" w:cs="Arial"/>
          <w:sz w:val="24"/>
          <w:szCs w:val="24"/>
        </w:rPr>
      </w:pPr>
    </w:p>
    <w:p w14:paraId="7C31C616" w14:textId="77777777" w:rsidR="0025495E" w:rsidRPr="00A21FDD" w:rsidRDefault="0025495E" w:rsidP="0025495E">
      <w:pPr>
        <w:pStyle w:val="Bezproreda"/>
        <w:jc w:val="center"/>
        <w:rPr>
          <w:rFonts w:ascii="Arial" w:hAnsi="Arial" w:cs="Arial"/>
          <w:b/>
          <w:sz w:val="24"/>
          <w:szCs w:val="24"/>
        </w:rPr>
      </w:pPr>
      <w:r w:rsidRPr="00A21FDD">
        <w:rPr>
          <w:rFonts w:ascii="Arial" w:hAnsi="Arial" w:cs="Arial"/>
          <w:b/>
          <w:sz w:val="24"/>
          <w:szCs w:val="24"/>
        </w:rPr>
        <w:t>IV.</w:t>
      </w:r>
    </w:p>
    <w:p w14:paraId="1C8922BF" w14:textId="77777777" w:rsidR="0025495E" w:rsidRPr="00A21FDD" w:rsidRDefault="0025495E" w:rsidP="0025495E">
      <w:pPr>
        <w:pStyle w:val="Bezproreda"/>
        <w:ind w:firstLine="708"/>
        <w:jc w:val="both"/>
        <w:rPr>
          <w:rFonts w:ascii="Arial" w:hAnsi="Arial" w:cs="Arial"/>
          <w:sz w:val="24"/>
          <w:szCs w:val="24"/>
        </w:rPr>
      </w:pPr>
      <w:r w:rsidRPr="00A21FDD">
        <w:rPr>
          <w:rFonts w:ascii="Arial" w:hAnsi="Arial" w:cs="Arial"/>
          <w:sz w:val="24"/>
          <w:szCs w:val="24"/>
        </w:rPr>
        <w:t xml:space="preserve">Za plaćanje usluge iz ove Odluke koristiti će se proračunska sredstva koja su osigurana općinskim proračunom Općine Brtonigla-Verteneglio za 2024. godinu - proračunska stavka „Održavanje WiFi4EU sustava - Usluge ažuriranja računalnih baza“, račun 32381, pozicija 447.  </w:t>
      </w:r>
    </w:p>
    <w:p w14:paraId="5406AA77" w14:textId="77777777" w:rsidR="0025495E" w:rsidRPr="00A21FDD" w:rsidRDefault="0025495E" w:rsidP="0025495E">
      <w:pPr>
        <w:pStyle w:val="Bezproreda"/>
        <w:ind w:firstLine="708"/>
        <w:jc w:val="both"/>
        <w:rPr>
          <w:rFonts w:ascii="Arial" w:hAnsi="Arial" w:cs="Arial"/>
          <w:sz w:val="24"/>
          <w:szCs w:val="24"/>
        </w:rPr>
      </w:pPr>
      <w:r w:rsidRPr="00A21FDD">
        <w:rPr>
          <w:rFonts w:ascii="Arial" w:hAnsi="Arial" w:cs="Arial"/>
          <w:sz w:val="24"/>
          <w:szCs w:val="24"/>
        </w:rPr>
        <w:t xml:space="preserve">Naručitelj će plaćanje ugovorene usluge iz ove Odluke izvršiti na poslovni račun (IBAN) odabranog ponuditelja.   </w:t>
      </w:r>
    </w:p>
    <w:p w14:paraId="1EC67019" w14:textId="77777777" w:rsidR="0025495E" w:rsidRPr="00A21FDD" w:rsidRDefault="0025495E" w:rsidP="0025495E">
      <w:pPr>
        <w:pStyle w:val="Bezproreda"/>
        <w:ind w:firstLine="708"/>
        <w:jc w:val="both"/>
        <w:rPr>
          <w:rFonts w:ascii="Arial" w:hAnsi="Arial" w:cs="Arial"/>
          <w:sz w:val="24"/>
          <w:szCs w:val="24"/>
        </w:rPr>
      </w:pPr>
      <w:r w:rsidRPr="00A21FDD">
        <w:rPr>
          <w:rFonts w:ascii="Arial" w:hAnsi="Arial" w:cs="Arial"/>
          <w:sz w:val="24"/>
          <w:szCs w:val="24"/>
        </w:rPr>
        <w:t xml:space="preserve">Plaćanje usluge iz </w:t>
      </w:r>
      <w:proofErr w:type="spellStart"/>
      <w:r w:rsidRPr="00A21FDD">
        <w:rPr>
          <w:rFonts w:ascii="Arial" w:hAnsi="Arial" w:cs="Arial"/>
          <w:sz w:val="24"/>
          <w:szCs w:val="24"/>
        </w:rPr>
        <w:t>toč</w:t>
      </w:r>
      <w:proofErr w:type="spellEnd"/>
      <w:r w:rsidRPr="00A21FDD">
        <w:rPr>
          <w:rFonts w:ascii="Arial" w:hAnsi="Arial" w:cs="Arial"/>
          <w:sz w:val="24"/>
          <w:szCs w:val="24"/>
        </w:rPr>
        <w:t>. I. ove Odluke obavljat će po izvršenju mjesečne usluge i po dostavi e-Računa od strane Izvršitelja.</w:t>
      </w:r>
    </w:p>
    <w:p w14:paraId="3DC732E5" w14:textId="77777777" w:rsidR="0025495E" w:rsidRPr="00A21FDD" w:rsidRDefault="0025495E" w:rsidP="0025495E">
      <w:pPr>
        <w:pStyle w:val="Bezproreda"/>
        <w:ind w:firstLine="708"/>
        <w:jc w:val="both"/>
        <w:rPr>
          <w:rFonts w:ascii="Arial" w:hAnsi="Arial" w:cs="Arial"/>
          <w:sz w:val="24"/>
          <w:szCs w:val="24"/>
          <w:highlight w:val="yellow"/>
        </w:rPr>
      </w:pPr>
    </w:p>
    <w:p w14:paraId="1DF83D6E" w14:textId="77777777" w:rsidR="0025495E" w:rsidRPr="00A21FDD" w:rsidRDefault="0025495E" w:rsidP="0025495E">
      <w:pPr>
        <w:pStyle w:val="BodyText"/>
        <w:jc w:val="center"/>
        <w:rPr>
          <w:rFonts w:ascii="Arial" w:hAnsi="Arial" w:cs="Arial"/>
          <w:b/>
        </w:rPr>
      </w:pPr>
      <w:r w:rsidRPr="00A21FDD">
        <w:rPr>
          <w:rFonts w:ascii="Arial" w:hAnsi="Arial" w:cs="Arial"/>
          <w:b/>
        </w:rPr>
        <w:lastRenderedPageBreak/>
        <w:t>V.</w:t>
      </w:r>
    </w:p>
    <w:p w14:paraId="57596E51" w14:textId="77777777" w:rsidR="0025495E" w:rsidRPr="00A21FDD" w:rsidRDefault="0025495E" w:rsidP="0025495E">
      <w:pPr>
        <w:pStyle w:val="BodyText"/>
        <w:ind w:firstLine="708"/>
        <w:rPr>
          <w:rFonts w:ascii="Arial" w:hAnsi="Arial" w:cs="Arial"/>
        </w:rPr>
      </w:pPr>
      <w:r w:rsidRPr="00A21FDD">
        <w:rPr>
          <w:rFonts w:ascii="Arial" w:hAnsi="Arial" w:cs="Arial"/>
        </w:rPr>
        <w:t xml:space="preserve">Za kontrolu izvršene usluge iz ove Odluke, prilikom koje će se kontrolirati pravodobnost, količina i kvaliteta, zadužuje se Tea Rakar, Viši stručni suradnik za provođenje projekata, EU fondova i društvene djelatnosti iz Jedinstvenog upravnog odjela Općine Brtonigla - Verteneglio.   </w:t>
      </w:r>
    </w:p>
    <w:p w14:paraId="1CE9EC99" w14:textId="77777777" w:rsidR="0025495E" w:rsidRPr="00A21FDD" w:rsidRDefault="0025495E" w:rsidP="0025495E">
      <w:pPr>
        <w:pStyle w:val="Bezproreda"/>
        <w:ind w:firstLine="708"/>
        <w:jc w:val="both"/>
        <w:rPr>
          <w:rFonts w:ascii="Arial" w:hAnsi="Arial" w:cs="Arial"/>
          <w:sz w:val="24"/>
          <w:szCs w:val="24"/>
        </w:rPr>
      </w:pPr>
      <w:r w:rsidRPr="00A21FDD">
        <w:rPr>
          <w:rFonts w:ascii="Arial" w:hAnsi="Arial" w:cs="Arial"/>
          <w:sz w:val="24"/>
          <w:szCs w:val="24"/>
        </w:rPr>
        <w:t>Zadužuje se Tea Rakar, Viši stručni suradnik za provođenje projekata, EU fondova i društvene djelatnosti Jedinstvenog upravnog odjela Općine Brtonigla - Verteneglio za izradu izvješća o obavljenoj kontroli iz prethodnog stavka ove točke</w:t>
      </w:r>
    </w:p>
    <w:p w14:paraId="552674E2" w14:textId="77777777" w:rsidR="0025495E" w:rsidRPr="00A21FDD" w:rsidRDefault="0025495E" w:rsidP="0025495E">
      <w:pPr>
        <w:pStyle w:val="Bezproreda"/>
        <w:ind w:firstLine="708"/>
        <w:jc w:val="both"/>
        <w:rPr>
          <w:rFonts w:ascii="Arial" w:hAnsi="Arial" w:cs="Arial"/>
          <w:sz w:val="24"/>
          <w:szCs w:val="24"/>
          <w:highlight w:val="yellow"/>
        </w:rPr>
      </w:pPr>
    </w:p>
    <w:p w14:paraId="3F5EF0FF" w14:textId="77777777" w:rsidR="0025495E" w:rsidRPr="00A21FDD" w:rsidRDefault="0025495E" w:rsidP="0025495E">
      <w:pPr>
        <w:pStyle w:val="Bezproreda"/>
        <w:jc w:val="center"/>
        <w:rPr>
          <w:rFonts w:ascii="Arial" w:hAnsi="Arial" w:cs="Arial"/>
          <w:b/>
          <w:sz w:val="24"/>
          <w:szCs w:val="24"/>
        </w:rPr>
      </w:pPr>
      <w:r w:rsidRPr="00A21FDD">
        <w:rPr>
          <w:rFonts w:ascii="Arial" w:hAnsi="Arial" w:cs="Arial"/>
          <w:b/>
          <w:sz w:val="24"/>
          <w:szCs w:val="24"/>
        </w:rPr>
        <w:t>VI.</w:t>
      </w:r>
    </w:p>
    <w:p w14:paraId="385039E2" w14:textId="77777777" w:rsidR="0025495E" w:rsidRPr="00A21FDD" w:rsidRDefault="0025495E" w:rsidP="0025495E">
      <w:pPr>
        <w:pStyle w:val="Bezproreda"/>
        <w:rPr>
          <w:rFonts w:ascii="Arial" w:hAnsi="Arial" w:cs="Arial"/>
          <w:sz w:val="24"/>
          <w:szCs w:val="24"/>
        </w:rPr>
      </w:pPr>
      <w:r w:rsidRPr="00A21FDD">
        <w:rPr>
          <w:rFonts w:ascii="Arial" w:hAnsi="Arial" w:cs="Arial"/>
          <w:sz w:val="24"/>
          <w:szCs w:val="24"/>
        </w:rPr>
        <w:tab/>
        <w:t>Ova Odluka stupa na snagu danom donošenja, a ista će se objaviti i u Službenim novinama Općine Brtonigla-Verteneglio.</w:t>
      </w:r>
    </w:p>
    <w:p w14:paraId="78C9655F" w14:textId="77777777" w:rsidR="0025495E" w:rsidRPr="00A21FDD" w:rsidRDefault="0025495E" w:rsidP="0025495E">
      <w:pPr>
        <w:pStyle w:val="Bezproreda"/>
        <w:rPr>
          <w:rFonts w:ascii="Arial" w:hAnsi="Arial" w:cs="Arial"/>
          <w:sz w:val="24"/>
          <w:szCs w:val="24"/>
          <w:highlight w:val="yellow"/>
        </w:rPr>
      </w:pPr>
    </w:p>
    <w:p w14:paraId="6142D848" w14:textId="77777777" w:rsidR="0025495E" w:rsidRPr="00A21FDD" w:rsidRDefault="0025495E" w:rsidP="0025495E">
      <w:pPr>
        <w:pStyle w:val="Bezproreda"/>
        <w:rPr>
          <w:rFonts w:ascii="Arial" w:hAnsi="Arial" w:cs="Arial"/>
          <w:sz w:val="24"/>
          <w:szCs w:val="24"/>
        </w:rPr>
      </w:pPr>
      <w:r w:rsidRPr="00A21FDD">
        <w:rPr>
          <w:rFonts w:ascii="Arial" w:hAnsi="Arial" w:cs="Arial"/>
          <w:sz w:val="24"/>
          <w:szCs w:val="24"/>
        </w:rPr>
        <w:t>KLASA: 344-02/23-01/03</w:t>
      </w:r>
    </w:p>
    <w:p w14:paraId="5C703C37" w14:textId="77777777" w:rsidR="0025495E" w:rsidRPr="00A21FDD" w:rsidRDefault="0025495E" w:rsidP="0025495E">
      <w:pPr>
        <w:pStyle w:val="Bezproreda"/>
        <w:rPr>
          <w:rFonts w:ascii="Arial" w:hAnsi="Arial" w:cs="Arial"/>
          <w:sz w:val="24"/>
          <w:szCs w:val="24"/>
        </w:rPr>
      </w:pPr>
      <w:r w:rsidRPr="00A21FDD">
        <w:rPr>
          <w:rFonts w:ascii="Arial" w:hAnsi="Arial" w:cs="Arial"/>
          <w:sz w:val="24"/>
          <w:szCs w:val="24"/>
        </w:rPr>
        <w:t>URBROJ: 2163-13-04/03-23-2</w:t>
      </w:r>
    </w:p>
    <w:p w14:paraId="58C2DFB2" w14:textId="77777777" w:rsidR="0025495E" w:rsidRPr="00A21FDD" w:rsidRDefault="0025495E" w:rsidP="0025495E">
      <w:pPr>
        <w:pStyle w:val="Bezproreda"/>
        <w:rPr>
          <w:rFonts w:ascii="Arial" w:hAnsi="Arial" w:cs="Arial"/>
          <w:sz w:val="24"/>
          <w:szCs w:val="24"/>
        </w:rPr>
      </w:pPr>
      <w:r w:rsidRPr="00A21FDD">
        <w:rPr>
          <w:rFonts w:ascii="Arial" w:hAnsi="Arial" w:cs="Arial"/>
          <w:sz w:val="24"/>
          <w:szCs w:val="24"/>
        </w:rPr>
        <w:t>Brtonigla-Verteneglio, 11.12.2023. godine</w:t>
      </w:r>
    </w:p>
    <w:p w14:paraId="470CA813" w14:textId="77777777" w:rsidR="0025495E" w:rsidRPr="00A21FDD" w:rsidRDefault="0025495E" w:rsidP="0025495E">
      <w:pPr>
        <w:pStyle w:val="Bezproreda"/>
        <w:rPr>
          <w:rFonts w:ascii="Arial" w:hAnsi="Arial" w:cs="Arial"/>
          <w:sz w:val="24"/>
          <w:szCs w:val="24"/>
        </w:rPr>
      </w:pPr>
    </w:p>
    <w:bookmarkEnd w:id="9"/>
    <w:p w14:paraId="4B98B6C5" w14:textId="77777777" w:rsidR="0025495E" w:rsidRPr="00A21FDD" w:rsidRDefault="0025495E" w:rsidP="0025495E">
      <w:pPr>
        <w:pStyle w:val="Bezproreda"/>
        <w:rPr>
          <w:rFonts w:ascii="Arial" w:hAnsi="Arial" w:cs="Arial"/>
          <w:sz w:val="24"/>
          <w:szCs w:val="24"/>
        </w:rPr>
      </w:pPr>
      <w:r w:rsidRPr="00A21FDD">
        <w:rPr>
          <w:rFonts w:ascii="Arial" w:hAnsi="Arial" w:cs="Arial"/>
          <w:sz w:val="24"/>
          <w:szCs w:val="24"/>
        </w:rPr>
        <w:t xml:space="preserve">                            OPĆINSKI NAČELNIK OPĆINE BRTONIGLA-VERTENEGLIO</w:t>
      </w:r>
    </w:p>
    <w:p w14:paraId="3EC1D52E" w14:textId="5E971114" w:rsidR="0025495E" w:rsidRPr="00A21FDD" w:rsidRDefault="0025495E" w:rsidP="00A21FDD">
      <w:pPr>
        <w:pStyle w:val="Bezproreda"/>
        <w:ind w:left="3540" w:firstLine="708"/>
        <w:rPr>
          <w:rFonts w:ascii="Arial" w:hAnsi="Arial" w:cs="Arial"/>
          <w:sz w:val="24"/>
          <w:szCs w:val="24"/>
        </w:rPr>
      </w:pPr>
      <w:r w:rsidRPr="00A21FDD">
        <w:rPr>
          <w:rFonts w:ascii="Arial" w:hAnsi="Arial" w:cs="Arial"/>
          <w:sz w:val="24"/>
          <w:szCs w:val="24"/>
        </w:rPr>
        <w:t xml:space="preserve">Neš Sinožić </w:t>
      </w:r>
      <w:proofErr w:type="spellStart"/>
      <w:r w:rsidRPr="00A21FDD">
        <w:rPr>
          <w:rFonts w:ascii="Arial" w:hAnsi="Arial" w:cs="Arial"/>
          <w:sz w:val="24"/>
          <w:szCs w:val="24"/>
        </w:rPr>
        <w:t>mag.ing</w:t>
      </w:r>
      <w:proofErr w:type="spellEnd"/>
      <w:r w:rsidRPr="00A21FDD">
        <w:rPr>
          <w:rFonts w:ascii="Arial" w:hAnsi="Arial" w:cs="Arial"/>
          <w:sz w:val="24"/>
          <w:szCs w:val="24"/>
        </w:rPr>
        <w:t xml:space="preserve">. </w:t>
      </w:r>
      <w:proofErr w:type="spellStart"/>
      <w:r w:rsidRPr="00A21FDD">
        <w:rPr>
          <w:rFonts w:ascii="Arial" w:hAnsi="Arial" w:cs="Arial"/>
          <w:sz w:val="24"/>
          <w:szCs w:val="24"/>
        </w:rPr>
        <w:t>agr</w:t>
      </w:r>
      <w:proofErr w:type="spellEnd"/>
      <w:r w:rsidRPr="00A21FDD">
        <w:rPr>
          <w:rFonts w:ascii="Arial" w:hAnsi="Arial" w:cs="Arial"/>
          <w:sz w:val="24"/>
          <w:szCs w:val="24"/>
        </w:rPr>
        <w:t>.</w:t>
      </w:r>
      <w:r w:rsidR="00A21FDD">
        <w:rPr>
          <w:rFonts w:ascii="Arial" w:hAnsi="Arial" w:cs="Arial"/>
          <w:sz w:val="24"/>
          <w:szCs w:val="24"/>
        </w:rPr>
        <w:t xml:space="preserve"> v.r.</w:t>
      </w:r>
    </w:p>
    <w:p w14:paraId="2A523D23" w14:textId="77777777" w:rsidR="0025495E" w:rsidRPr="00A21FDD" w:rsidRDefault="0025495E" w:rsidP="0025495E">
      <w:pPr>
        <w:rPr>
          <w:rFonts w:ascii="Arial" w:hAnsi="Arial" w:cs="Arial"/>
          <w:sz w:val="24"/>
          <w:szCs w:val="24"/>
          <w:lang w:val="hr-HR"/>
        </w:rPr>
      </w:pPr>
    </w:p>
    <w:p w14:paraId="173857D8" w14:textId="77777777" w:rsidR="0025495E" w:rsidRPr="00A21FDD" w:rsidRDefault="0025495E" w:rsidP="0025495E">
      <w:pPr>
        <w:pStyle w:val="ListParagraph"/>
        <w:numPr>
          <w:ilvl w:val="0"/>
          <w:numId w:val="24"/>
        </w:numPr>
        <w:jc w:val="center"/>
        <w:rPr>
          <w:rFonts w:cs="Arial"/>
          <w:sz w:val="24"/>
          <w:szCs w:val="24"/>
          <w:lang w:val="hr-HR"/>
        </w:rPr>
      </w:pPr>
    </w:p>
    <w:p w14:paraId="4625ACB9" w14:textId="77777777" w:rsidR="0025495E" w:rsidRPr="00A21FDD" w:rsidRDefault="0025495E" w:rsidP="0025495E">
      <w:pPr>
        <w:rPr>
          <w:lang w:val="hr-HR"/>
        </w:rPr>
      </w:pPr>
      <w:r w:rsidRPr="00A21FDD">
        <w:rPr>
          <w:rFonts w:ascii="Arial" w:hAnsi="Arial" w:cs="Arial"/>
          <w:sz w:val="16"/>
          <w:lang w:val="hr-HR"/>
        </w:rPr>
        <w:t>                                          </w:t>
      </w:r>
      <w:r w:rsidRPr="00A21FDD">
        <w:rPr>
          <w:lang w:val="hr-HR"/>
        </w:rPr>
        <w:fldChar w:fldCharType="begin"/>
      </w:r>
      <w:r w:rsidRPr="00A21FDD">
        <w:rPr>
          <w:lang w:val="hr-HR"/>
        </w:rPr>
        <w:instrText xml:space="preserve"> INCLUDEPICTURE "http://rizicna.azo.hr/iszo/images/grb_rh.jpg" \* MERGEFORMATINET </w:instrText>
      </w:r>
      <w:r w:rsidRPr="00A21FDD">
        <w:rPr>
          <w:lang w:val="hr-HR"/>
        </w:rPr>
        <w:fldChar w:fldCharType="separate"/>
      </w:r>
      <w:r w:rsidRPr="00A21FDD">
        <w:rPr>
          <w:lang w:val="hr-HR"/>
        </w:rPr>
        <w:fldChar w:fldCharType="begin"/>
      </w:r>
      <w:r w:rsidRPr="00A21FDD">
        <w:rPr>
          <w:lang w:val="hr-HR"/>
        </w:rPr>
        <w:instrText xml:space="preserve"> INCLUDEPICTURE  "http://rizicna.azo.hr/iszo/images/grb_rh.jpg" \* MERGEFORMATINET </w:instrText>
      </w:r>
      <w:r w:rsidRPr="00A21FDD">
        <w:rPr>
          <w:lang w:val="hr-HR"/>
        </w:rPr>
        <w:fldChar w:fldCharType="separate"/>
      </w:r>
      <w:r w:rsidRPr="00A21FDD">
        <w:rPr>
          <w:lang w:val="hr-HR"/>
        </w:rPr>
        <w:fldChar w:fldCharType="begin"/>
      </w:r>
      <w:r w:rsidRPr="00A21FDD">
        <w:rPr>
          <w:lang w:val="hr-HR"/>
        </w:rPr>
        <w:instrText xml:space="preserve"> INCLUDEPICTURE  "http://rizicna.azo.hr/iszo/images/grb_rh.jpg" \* MERGEFORMATINET </w:instrText>
      </w:r>
      <w:r w:rsidRPr="00A21FDD">
        <w:rPr>
          <w:lang w:val="hr-HR"/>
        </w:rPr>
        <w:fldChar w:fldCharType="separate"/>
      </w:r>
      <w:r w:rsidRPr="00A21FDD">
        <w:rPr>
          <w:lang w:val="hr-HR"/>
        </w:rPr>
        <w:fldChar w:fldCharType="begin"/>
      </w:r>
      <w:r w:rsidRPr="00A21FDD">
        <w:rPr>
          <w:lang w:val="hr-HR"/>
        </w:rPr>
        <w:instrText xml:space="preserve"> INCLUDEPICTURE  "http://rizicna.azo.hr/iszo/images/grb_rh.jpg" \* MERGEFORMATINET </w:instrText>
      </w:r>
      <w:r w:rsidRPr="00A21FDD">
        <w:rPr>
          <w:lang w:val="hr-HR"/>
        </w:rPr>
        <w:fldChar w:fldCharType="separate"/>
      </w:r>
      <w:r w:rsidRPr="00A21FDD">
        <w:rPr>
          <w:lang w:val="hr-HR"/>
        </w:rPr>
        <w:fldChar w:fldCharType="begin"/>
      </w:r>
      <w:r w:rsidRPr="00A21FDD">
        <w:rPr>
          <w:lang w:val="hr-HR"/>
        </w:rPr>
        <w:instrText xml:space="preserve"> INCLUDEPICTURE  "http://rizicna.azo.hr/iszo/images/grb_rh.jpg" \* MERGEFORMATINET </w:instrText>
      </w:r>
      <w:r w:rsidRPr="00A21FDD">
        <w:rPr>
          <w:lang w:val="hr-HR"/>
        </w:rPr>
        <w:fldChar w:fldCharType="separate"/>
      </w:r>
      <w:r w:rsidRPr="00A21FDD">
        <w:rPr>
          <w:lang w:val="hr-HR"/>
        </w:rPr>
        <w:fldChar w:fldCharType="begin"/>
      </w:r>
      <w:r w:rsidRPr="00A21FDD">
        <w:rPr>
          <w:lang w:val="hr-HR"/>
        </w:rPr>
        <w:instrText xml:space="preserve"> INCLUDEPICTURE  "http://rizicna.azo.hr/iszo/images/grb_rh.jpg" \* MERGEFORMATINET </w:instrText>
      </w:r>
      <w:r w:rsidRPr="00A21FDD">
        <w:rPr>
          <w:lang w:val="hr-HR"/>
        </w:rPr>
        <w:fldChar w:fldCharType="separate"/>
      </w:r>
      <w:r w:rsidRPr="00A21FDD">
        <w:rPr>
          <w:lang w:val="hr-HR"/>
        </w:rPr>
        <w:fldChar w:fldCharType="begin"/>
      </w:r>
      <w:r w:rsidRPr="00A21FDD">
        <w:rPr>
          <w:lang w:val="hr-HR"/>
        </w:rPr>
        <w:instrText xml:space="preserve"> INCLUDEPICTURE  "http://rizicna.azo.hr/iszo/images/grb_rh.jpg" \* MERGEFORMATINET </w:instrText>
      </w:r>
      <w:r w:rsidRPr="00A21FDD">
        <w:rPr>
          <w:lang w:val="hr-HR"/>
        </w:rPr>
        <w:fldChar w:fldCharType="separate"/>
      </w:r>
      <w:r w:rsidRPr="00A21FDD">
        <w:rPr>
          <w:lang w:val="hr-HR"/>
        </w:rPr>
        <w:fldChar w:fldCharType="begin"/>
      </w:r>
      <w:r w:rsidRPr="00A21FDD">
        <w:rPr>
          <w:lang w:val="hr-HR"/>
        </w:rPr>
        <w:instrText xml:space="preserve"> INCLUDEPICTURE  "http://rizicna.azo.hr/iszo/images/grb_rh.jpg" \* MERGEFORMATINET </w:instrText>
      </w:r>
      <w:r w:rsidRPr="00A21FDD">
        <w:rPr>
          <w:lang w:val="hr-HR"/>
        </w:rPr>
        <w:fldChar w:fldCharType="separate"/>
      </w:r>
      <w:r w:rsidRPr="00A21FDD">
        <w:rPr>
          <w:lang w:val="hr-HR"/>
        </w:rPr>
        <w:pict w14:anchorId="0D3F0814">
          <v:shape id="_x0000_i1072" type="#_x0000_t75" style="width:18.15pt;height:21.9pt">
            <v:imagedata r:id="rId8" r:href="rId32"/>
          </v:shape>
        </w:pict>
      </w:r>
      <w:r w:rsidRPr="00A21FDD">
        <w:rPr>
          <w:lang w:val="hr-HR"/>
        </w:rPr>
        <w:fldChar w:fldCharType="end"/>
      </w:r>
      <w:r w:rsidRPr="00A21FDD">
        <w:rPr>
          <w:lang w:val="hr-HR"/>
        </w:rPr>
        <w:fldChar w:fldCharType="end"/>
      </w:r>
      <w:r w:rsidRPr="00A21FDD">
        <w:rPr>
          <w:lang w:val="hr-HR"/>
        </w:rPr>
        <w:fldChar w:fldCharType="end"/>
      </w:r>
      <w:r w:rsidRPr="00A21FDD">
        <w:rPr>
          <w:lang w:val="hr-HR"/>
        </w:rPr>
        <w:fldChar w:fldCharType="end"/>
      </w:r>
      <w:r w:rsidRPr="00A21FDD">
        <w:rPr>
          <w:lang w:val="hr-HR"/>
        </w:rPr>
        <w:fldChar w:fldCharType="end"/>
      </w:r>
      <w:r w:rsidRPr="00A21FDD">
        <w:rPr>
          <w:lang w:val="hr-HR"/>
        </w:rPr>
        <w:fldChar w:fldCharType="end"/>
      </w:r>
      <w:r w:rsidRPr="00A21FDD">
        <w:rPr>
          <w:lang w:val="hr-HR"/>
        </w:rPr>
        <w:fldChar w:fldCharType="end"/>
      </w:r>
      <w:r w:rsidRPr="00A21FDD">
        <w:rPr>
          <w:lang w:val="hr-HR"/>
        </w:rPr>
        <w:fldChar w:fldCharType="end"/>
      </w:r>
    </w:p>
    <w:p w14:paraId="2E601DA9" w14:textId="77777777" w:rsidR="0025495E" w:rsidRPr="00A21FDD" w:rsidRDefault="0025495E" w:rsidP="0025495E">
      <w:pPr>
        <w:rPr>
          <w:rFonts w:ascii="Arial" w:hAnsi="Arial" w:cs="Arial"/>
          <w:lang w:val="hr-HR"/>
        </w:rPr>
      </w:pPr>
      <w:r w:rsidRPr="00A21FDD">
        <w:rPr>
          <w:rFonts w:ascii="Arial" w:hAnsi="Arial" w:cs="Arial"/>
          <w:sz w:val="16"/>
          <w:lang w:val="hr-HR"/>
        </w:rPr>
        <w:t>    REPUBLIKA HRVATSKA - REPUBBLICA DI CROAZIA</w:t>
      </w:r>
    </w:p>
    <w:p w14:paraId="385E97D0" w14:textId="77777777" w:rsidR="0025495E" w:rsidRPr="00A21FDD" w:rsidRDefault="0025495E" w:rsidP="0025495E">
      <w:pPr>
        <w:rPr>
          <w:rFonts w:ascii="Arial" w:hAnsi="Arial" w:cs="Arial"/>
          <w:lang w:val="hr-HR"/>
        </w:rPr>
      </w:pPr>
      <w:r w:rsidRPr="00A21FDD">
        <w:rPr>
          <w:rFonts w:ascii="Arial" w:hAnsi="Arial" w:cs="Arial"/>
          <w:noProof/>
          <w:lang w:val="hr-HR"/>
        </w:rPr>
        <w:drawing>
          <wp:anchor distT="0" distB="0" distL="114300" distR="114300" simplePos="0" relativeHeight="251671552" behindDoc="0" locked="0" layoutInCell="1" allowOverlap="1" wp14:anchorId="2DA35CBB" wp14:editId="326753A1">
            <wp:simplePos x="0" y="0"/>
            <wp:positionH relativeFrom="column">
              <wp:posOffset>-302260</wp:posOffset>
            </wp:positionH>
            <wp:positionV relativeFrom="paragraph">
              <wp:posOffset>61595</wp:posOffset>
            </wp:positionV>
            <wp:extent cx="293370" cy="301625"/>
            <wp:effectExtent l="0" t="0" r="0" b="3175"/>
            <wp:wrapSquare wrapText="bothSides"/>
            <wp:docPr id="1" name="Picture 1"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 brtonigle - smanjeno"/>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21FDD">
        <w:rPr>
          <w:rFonts w:ascii="Arial" w:hAnsi="Arial" w:cs="Arial"/>
          <w:sz w:val="16"/>
          <w:lang w:val="hr-HR"/>
        </w:rPr>
        <w:t xml:space="preserve">ISTARSKA ŽUPANIJA - REGIONE ISTRIANA </w:t>
      </w:r>
    </w:p>
    <w:p w14:paraId="1FF2E1FA" w14:textId="77777777" w:rsidR="0025495E" w:rsidRPr="00A21FDD" w:rsidRDefault="0025495E" w:rsidP="0025495E">
      <w:pPr>
        <w:rPr>
          <w:rFonts w:ascii="Arial" w:hAnsi="Arial" w:cs="Arial"/>
          <w:sz w:val="16"/>
          <w:szCs w:val="16"/>
          <w:lang w:val="hr-HR"/>
        </w:rPr>
      </w:pPr>
      <w:r w:rsidRPr="00A21FDD">
        <w:rPr>
          <w:rFonts w:ascii="Arial" w:hAnsi="Arial" w:cs="Arial"/>
          <w:sz w:val="16"/>
          <w:szCs w:val="16"/>
          <w:lang w:val="hr-HR"/>
        </w:rPr>
        <w:t xml:space="preserve">Općina Brtonigla-Verteneglio – </w:t>
      </w:r>
      <w:proofErr w:type="spellStart"/>
      <w:r w:rsidRPr="00A21FDD">
        <w:rPr>
          <w:rFonts w:ascii="Arial" w:hAnsi="Arial" w:cs="Arial"/>
          <w:sz w:val="16"/>
          <w:szCs w:val="16"/>
          <w:lang w:val="hr-HR"/>
        </w:rPr>
        <w:t>Comune</w:t>
      </w:r>
      <w:proofErr w:type="spellEnd"/>
      <w:r w:rsidRPr="00A21FDD">
        <w:rPr>
          <w:rFonts w:ascii="Arial" w:hAnsi="Arial" w:cs="Arial"/>
          <w:sz w:val="16"/>
          <w:szCs w:val="16"/>
          <w:lang w:val="hr-HR"/>
        </w:rPr>
        <w:t xml:space="preserve"> di Brtonigla-Verteneglio</w:t>
      </w:r>
    </w:p>
    <w:p w14:paraId="43D3FE60" w14:textId="77777777" w:rsidR="0025495E" w:rsidRPr="00A21FDD" w:rsidRDefault="0025495E" w:rsidP="0025495E">
      <w:pPr>
        <w:rPr>
          <w:rFonts w:ascii="Arial" w:hAnsi="Arial" w:cs="Arial"/>
          <w:lang w:val="hr-HR"/>
        </w:rPr>
      </w:pPr>
      <w:r w:rsidRPr="00A21FDD">
        <w:rPr>
          <w:rFonts w:ascii="Arial" w:hAnsi="Arial" w:cs="Arial"/>
          <w:sz w:val="16"/>
          <w:lang w:val="hr-HR"/>
        </w:rPr>
        <w:t>OPĆINSKI NAČELNIK – IL SINDACO</w:t>
      </w:r>
    </w:p>
    <w:p w14:paraId="36D27873" w14:textId="77777777" w:rsidR="0025495E" w:rsidRPr="00A21FDD" w:rsidRDefault="0025495E" w:rsidP="0025495E">
      <w:pPr>
        <w:rPr>
          <w:rFonts w:ascii="Arial" w:hAnsi="Arial" w:cs="Arial"/>
          <w:lang w:val="hr-HR"/>
        </w:rPr>
      </w:pPr>
      <w:r w:rsidRPr="00A21FDD">
        <w:rPr>
          <w:rFonts w:ascii="Arial" w:hAnsi="Arial" w:cs="Arial"/>
          <w:sz w:val="16"/>
          <w:lang w:val="hr-HR"/>
        </w:rPr>
        <w:t xml:space="preserve">52474 Brtonigla – Verteneglio, Trg Sv. Zenona / </w:t>
      </w:r>
      <w:proofErr w:type="spellStart"/>
      <w:r w:rsidRPr="00A21FDD">
        <w:rPr>
          <w:rFonts w:ascii="Arial" w:hAnsi="Arial" w:cs="Arial"/>
          <w:sz w:val="16"/>
          <w:lang w:val="hr-HR"/>
        </w:rPr>
        <w:t>Piazza</w:t>
      </w:r>
      <w:proofErr w:type="spellEnd"/>
      <w:r w:rsidRPr="00A21FDD">
        <w:rPr>
          <w:rFonts w:ascii="Arial" w:hAnsi="Arial" w:cs="Arial"/>
          <w:sz w:val="16"/>
          <w:lang w:val="hr-HR"/>
        </w:rPr>
        <w:t xml:space="preserve"> S. Zenone 1</w:t>
      </w:r>
    </w:p>
    <w:p w14:paraId="4363A9DF" w14:textId="77777777" w:rsidR="0025495E" w:rsidRPr="00A21FDD" w:rsidRDefault="0025495E" w:rsidP="0025495E">
      <w:pPr>
        <w:rPr>
          <w:rFonts w:ascii="Arial" w:hAnsi="Arial" w:cs="Arial"/>
          <w:lang w:val="hr-HR"/>
        </w:rPr>
      </w:pPr>
      <w:r w:rsidRPr="00A21FDD">
        <w:rPr>
          <w:rFonts w:ascii="Arial" w:hAnsi="Arial" w:cs="Arial"/>
          <w:sz w:val="16"/>
          <w:lang w:val="hr-HR"/>
        </w:rPr>
        <w:t>    Tel. &amp; Fax: +385 (0)52 774-174</w:t>
      </w:r>
    </w:p>
    <w:p w14:paraId="61789E89" w14:textId="77777777" w:rsidR="0025495E" w:rsidRPr="00A21FDD" w:rsidRDefault="0025495E" w:rsidP="0025495E">
      <w:pPr>
        <w:rPr>
          <w:rFonts w:ascii="Arial" w:hAnsi="Arial" w:cs="Arial"/>
          <w:lang w:val="hr-HR"/>
        </w:rPr>
      </w:pPr>
      <w:r w:rsidRPr="00A21FDD">
        <w:rPr>
          <w:rFonts w:ascii="Arial" w:hAnsi="Arial" w:cs="Arial"/>
          <w:sz w:val="16"/>
          <w:lang w:val="hr-HR"/>
        </w:rPr>
        <w:t xml:space="preserve">    E-mail: </w:t>
      </w:r>
      <w:hyperlink r:id="rId34" w:history="1">
        <w:proofErr w:type="spellStart"/>
        <w:r w:rsidRPr="00A21FDD">
          <w:rPr>
            <w:rStyle w:val="Hyperlink"/>
            <w:rFonts w:ascii="Arial" w:hAnsi="Arial" w:cs="Arial"/>
            <w:sz w:val="16"/>
            <w:lang w:val="hr-HR"/>
          </w:rPr>
          <w:t>info@brtonigla-verteneglio.hr</w:t>
        </w:r>
        <w:proofErr w:type="spellEnd"/>
      </w:hyperlink>
    </w:p>
    <w:p w14:paraId="6B66D565" w14:textId="77777777" w:rsidR="0025495E" w:rsidRPr="00A21FDD" w:rsidRDefault="0025495E" w:rsidP="0025495E">
      <w:pPr>
        <w:rPr>
          <w:rFonts w:ascii="Arial" w:hAnsi="Arial" w:cs="Arial"/>
          <w:lang w:val="hr-HR"/>
        </w:rPr>
      </w:pPr>
      <w:r w:rsidRPr="00A21FDD">
        <w:rPr>
          <w:rFonts w:ascii="Arial" w:hAnsi="Arial" w:cs="Arial"/>
          <w:sz w:val="16"/>
          <w:lang w:val="hr-HR"/>
        </w:rPr>
        <w:t>    </w:t>
      </w:r>
      <w:proofErr w:type="spellStart"/>
      <w:r w:rsidRPr="00A21FDD">
        <w:rPr>
          <w:lang w:val="hr-HR"/>
        </w:rPr>
        <w:fldChar w:fldCharType="begin"/>
      </w:r>
      <w:r w:rsidRPr="00A21FDD">
        <w:rPr>
          <w:lang w:val="hr-HR"/>
        </w:rPr>
        <w:instrText>HYPERLINK "http://www.brtonigla-verteneglio.hr"</w:instrText>
      </w:r>
      <w:r w:rsidRPr="00A21FDD">
        <w:rPr>
          <w:lang w:val="hr-HR"/>
        </w:rPr>
      </w:r>
      <w:r w:rsidRPr="00A21FDD">
        <w:rPr>
          <w:lang w:val="hr-HR"/>
        </w:rPr>
        <w:fldChar w:fldCharType="separate"/>
      </w:r>
      <w:r w:rsidRPr="00A21FDD">
        <w:rPr>
          <w:rStyle w:val="Hyperlink"/>
          <w:rFonts w:ascii="Arial" w:hAnsi="Arial" w:cs="Arial"/>
          <w:sz w:val="16"/>
          <w:lang w:val="hr-HR"/>
        </w:rPr>
        <w:t>www.brtonigla-verteneglio.hr</w:t>
      </w:r>
      <w:proofErr w:type="spellEnd"/>
      <w:r w:rsidRPr="00A21FDD">
        <w:rPr>
          <w:rStyle w:val="Hyperlink"/>
          <w:rFonts w:ascii="Arial" w:hAnsi="Arial" w:cs="Arial"/>
          <w:sz w:val="16"/>
          <w:lang w:val="hr-HR"/>
        </w:rPr>
        <w:fldChar w:fldCharType="end"/>
      </w:r>
    </w:p>
    <w:p w14:paraId="6315658C" w14:textId="77777777" w:rsidR="0025495E" w:rsidRPr="00A21FDD" w:rsidRDefault="0025495E" w:rsidP="0025495E">
      <w:pPr>
        <w:rPr>
          <w:rFonts w:ascii="Arial" w:hAnsi="Arial" w:cs="Arial"/>
          <w:sz w:val="24"/>
          <w:szCs w:val="24"/>
          <w:lang w:val="hr-HR"/>
        </w:rPr>
      </w:pPr>
    </w:p>
    <w:p w14:paraId="46E58E64" w14:textId="77777777" w:rsidR="0025495E" w:rsidRPr="00A21FDD" w:rsidRDefault="0025495E" w:rsidP="0025495E">
      <w:pPr>
        <w:jc w:val="both"/>
        <w:rPr>
          <w:rFonts w:ascii="Arial" w:hAnsi="Arial" w:cs="Arial"/>
          <w:sz w:val="24"/>
          <w:szCs w:val="24"/>
          <w:lang w:val="hr-HR"/>
        </w:rPr>
      </w:pPr>
      <w:r w:rsidRPr="00A21FDD">
        <w:rPr>
          <w:rFonts w:ascii="Arial" w:hAnsi="Arial" w:cs="Arial"/>
          <w:sz w:val="24"/>
          <w:szCs w:val="24"/>
          <w:lang w:val="hr-HR"/>
        </w:rPr>
        <w:t>KLASA: 550-05/23-01/01</w:t>
      </w:r>
    </w:p>
    <w:p w14:paraId="6F9466B2" w14:textId="77777777" w:rsidR="0025495E" w:rsidRPr="00A21FDD" w:rsidRDefault="0025495E" w:rsidP="0025495E">
      <w:pPr>
        <w:jc w:val="both"/>
        <w:rPr>
          <w:rFonts w:ascii="Arial" w:hAnsi="Arial" w:cs="Arial"/>
          <w:sz w:val="24"/>
          <w:szCs w:val="24"/>
          <w:lang w:val="hr-HR"/>
        </w:rPr>
      </w:pPr>
      <w:r w:rsidRPr="00A21FDD">
        <w:rPr>
          <w:rFonts w:ascii="Arial" w:hAnsi="Arial" w:cs="Arial"/>
          <w:sz w:val="24"/>
          <w:szCs w:val="24"/>
          <w:lang w:val="hr-HR"/>
        </w:rPr>
        <w:t>URBROJ: 2163-13-04/01-23-2</w:t>
      </w:r>
    </w:p>
    <w:p w14:paraId="2B34A8BC" w14:textId="77777777" w:rsidR="0025495E" w:rsidRPr="00A21FDD" w:rsidRDefault="0025495E" w:rsidP="0025495E">
      <w:pPr>
        <w:jc w:val="both"/>
        <w:rPr>
          <w:rFonts w:ascii="Arial" w:hAnsi="Arial" w:cs="Arial"/>
          <w:sz w:val="24"/>
          <w:szCs w:val="24"/>
          <w:lang w:val="hr-HR"/>
        </w:rPr>
      </w:pPr>
      <w:r w:rsidRPr="00A21FDD">
        <w:rPr>
          <w:rFonts w:ascii="Arial" w:hAnsi="Arial" w:cs="Arial"/>
          <w:sz w:val="24"/>
          <w:szCs w:val="24"/>
          <w:lang w:val="hr-HR"/>
        </w:rPr>
        <w:t>Brtonigla-Verteneglio,11.prosinca 2023.g</w:t>
      </w:r>
    </w:p>
    <w:p w14:paraId="3345F183" w14:textId="77777777" w:rsidR="0025495E" w:rsidRPr="00A21FDD" w:rsidRDefault="0025495E" w:rsidP="00A21FDD">
      <w:pPr>
        <w:jc w:val="both"/>
        <w:rPr>
          <w:rFonts w:ascii="Arial" w:hAnsi="Arial" w:cs="Arial"/>
          <w:sz w:val="24"/>
          <w:szCs w:val="24"/>
          <w:lang w:val="hr-HR"/>
        </w:rPr>
      </w:pPr>
    </w:p>
    <w:p w14:paraId="1D4EEAC2" w14:textId="77777777" w:rsidR="0025495E" w:rsidRPr="00A21FDD" w:rsidRDefault="0025495E" w:rsidP="0025495E">
      <w:pPr>
        <w:ind w:firstLine="708"/>
        <w:jc w:val="both"/>
        <w:rPr>
          <w:rFonts w:ascii="Arial" w:hAnsi="Arial" w:cs="Arial"/>
          <w:sz w:val="24"/>
          <w:szCs w:val="24"/>
          <w:lang w:val="hr-HR"/>
        </w:rPr>
      </w:pPr>
      <w:r w:rsidRPr="00A21FDD">
        <w:rPr>
          <w:rFonts w:ascii="Arial" w:hAnsi="Arial" w:cs="Arial"/>
          <w:sz w:val="24"/>
          <w:szCs w:val="24"/>
          <w:lang w:val="hr-HR"/>
        </w:rPr>
        <w:t xml:space="preserve">Na temelju čl. 52 Statuta Općine Brtonigla – Verteneglio (Službene novine Općine Brtonigla - Verteneglio br. 03/18,03/21, 07/21 – pročišćeni tekst i 16/22) i Socijalnog programa Općine Brtonigla - Verteneglio za 2023.godinu („Službene novine Općine Brtonigla – Verteneglio„  broj </w:t>
      </w:r>
      <w:r w:rsidRPr="00A21FDD">
        <w:rPr>
          <w:rFonts w:ascii="Arial" w:eastAsia="Calibri" w:hAnsi="Arial" w:cs="Arial"/>
          <w:sz w:val="24"/>
          <w:szCs w:val="24"/>
          <w:lang w:val="hr-HR"/>
        </w:rPr>
        <w:t>18/21 i 16/22</w:t>
      </w:r>
      <w:r w:rsidRPr="00A21FDD">
        <w:rPr>
          <w:rFonts w:ascii="Arial" w:hAnsi="Arial" w:cs="Arial"/>
          <w:sz w:val="24"/>
          <w:szCs w:val="24"/>
          <w:lang w:val="hr-HR"/>
        </w:rPr>
        <w:t>), a po prijedlogu HRVATSKI CRVENI KRIŽ, GRADSKO DRUŠTVO CRVENOG KRIŽA BUJE od 09.11.2023. godine, Općinski načelnik Općine Brtonigla - Verteneglio, donosi sljedeću</w:t>
      </w:r>
    </w:p>
    <w:p w14:paraId="0D41948B" w14:textId="77777777" w:rsidR="0025495E" w:rsidRPr="00A21FDD" w:rsidRDefault="0025495E" w:rsidP="00A21FDD">
      <w:pPr>
        <w:jc w:val="both"/>
        <w:rPr>
          <w:rFonts w:ascii="Arial" w:hAnsi="Arial" w:cs="Arial"/>
          <w:sz w:val="24"/>
          <w:szCs w:val="24"/>
          <w:lang w:val="hr-HR"/>
        </w:rPr>
      </w:pPr>
    </w:p>
    <w:p w14:paraId="27EC4588" w14:textId="77777777" w:rsidR="0025495E" w:rsidRPr="00A21FDD" w:rsidRDefault="0025495E" w:rsidP="0025495E">
      <w:pPr>
        <w:jc w:val="center"/>
        <w:rPr>
          <w:rFonts w:ascii="Arial" w:hAnsi="Arial" w:cs="Arial"/>
          <w:b/>
          <w:sz w:val="24"/>
          <w:szCs w:val="24"/>
          <w:lang w:val="hr-HR"/>
        </w:rPr>
      </w:pPr>
      <w:r w:rsidRPr="00A21FDD">
        <w:rPr>
          <w:rFonts w:ascii="Arial" w:hAnsi="Arial" w:cs="Arial"/>
          <w:b/>
          <w:sz w:val="24"/>
          <w:szCs w:val="24"/>
          <w:lang w:val="hr-HR"/>
        </w:rPr>
        <w:t>ODLUKU</w:t>
      </w:r>
    </w:p>
    <w:p w14:paraId="2E342C41" w14:textId="77777777" w:rsidR="0025495E" w:rsidRDefault="0025495E" w:rsidP="0025495E">
      <w:pPr>
        <w:jc w:val="center"/>
        <w:rPr>
          <w:rFonts w:ascii="Arial" w:hAnsi="Arial" w:cs="Arial"/>
          <w:b/>
          <w:sz w:val="24"/>
          <w:szCs w:val="24"/>
          <w:lang w:val="hr-HR"/>
        </w:rPr>
      </w:pPr>
    </w:p>
    <w:p w14:paraId="7C83EFB1" w14:textId="77777777" w:rsidR="00A21FDD" w:rsidRPr="00A21FDD" w:rsidRDefault="00A21FDD" w:rsidP="0025495E">
      <w:pPr>
        <w:jc w:val="center"/>
        <w:rPr>
          <w:rFonts w:ascii="Arial" w:hAnsi="Arial" w:cs="Arial"/>
          <w:b/>
          <w:sz w:val="24"/>
          <w:szCs w:val="24"/>
          <w:lang w:val="hr-HR"/>
        </w:rPr>
      </w:pPr>
    </w:p>
    <w:p w14:paraId="229275C8" w14:textId="77777777" w:rsidR="0025495E" w:rsidRPr="00A21FDD" w:rsidRDefault="0025495E" w:rsidP="0025495E">
      <w:pPr>
        <w:jc w:val="center"/>
        <w:rPr>
          <w:rFonts w:ascii="Arial" w:hAnsi="Arial" w:cs="Arial"/>
          <w:b/>
          <w:sz w:val="24"/>
          <w:szCs w:val="24"/>
          <w:lang w:val="hr-HR"/>
        </w:rPr>
      </w:pPr>
      <w:r w:rsidRPr="00A21FDD">
        <w:rPr>
          <w:rFonts w:ascii="Arial" w:hAnsi="Arial" w:cs="Arial"/>
          <w:b/>
          <w:sz w:val="24"/>
          <w:szCs w:val="24"/>
          <w:lang w:val="hr-HR"/>
        </w:rPr>
        <w:t>I.</w:t>
      </w:r>
    </w:p>
    <w:p w14:paraId="67BD4E06" w14:textId="77777777" w:rsidR="0025495E" w:rsidRPr="00A21FDD" w:rsidRDefault="0025495E" w:rsidP="0025495E">
      <w:pPr>
        <w:ind w:firstLine="708"/>
        <w:jc w:val="both"/>
        <w:rPr>
          <w:rFonts w:ascii="Arial" w:hAnsi="Arial" w:cs="Arial"/>
          <w:sz w:val="24"/>
          <w:szCs w:val="24"/>
          <w:lang w:val="hr-HR"/>
        </w:rPr>
      </w:pPr>
      <w:r w:rsidRPr="00A21FDD">
        <w:rPr>
          <w:rFonts w:ascii="Arial" w:hAnsi="Arial" w:cs="Arial"/>
          <w:sz w:val="24"/>
          <w:szCs w:val="24"/>
          <w:lang w:val="hr-HR"/>
        </w:rPr>
        <w:t>Općina Brtonigla – Verteneglio prihvaća zahtjev Gradskog crvenog križa Buje   za refundaciju sredstava za  nabavu poklon paketa za štićenike domova   koji imaju prebivalište na području Općine Brtonigla - Verteneglio, temeljem utvrđenog spiska od strane nadležnog Zavoda za socijalni rad Buje, u ukupnom iznosu od 206,10 EUR za 9 korisnika.</w:t>
      </w:r>
    </w:p>
    <w:p w14:paraId="64672A3F" w14:textId="77777777" w:rsidR="0025495E" w:rsidRPr="00A21FDD" w:rsidRDefault="0025495E" w:rsidP="0025495E">
      <w:pPr>
        <w:jc w:val="center"/>
        <w:rPr>
          <w:rFonts w:ascii="Arial" w:hAnsi="Arial" w:cs="Arial"/>
          <w:b/>
          <w:sz w:val="24"/>
          <w:szCs w:val="24"/>
          <w:lang w:val="hr-HR"/>
        </w:rPr>
      </w:pPr>
    </w:p>
    <w:p w14:paraId="64CCAC91" w14:textId="77777777" w:rsidR="0025495E" w:rsidRPr="00A21FDD" w:rsidRDefault="0025495E" w:rsidP="0025495E">
      <w:pPr>
        <w:jc w:val="center"/>
        <w:rPr>
          <w:rFonts w:ascii="Arial" w:hAnsi="Arial" w:cs="Arial"/>
          <w:b/>
          <w:sz w:val="24"/>
          <w:szCs w:val="24"/>
          <w:lang w:val="hr-HR"/>
        </w:rPr>
      </w:pPr>
      <w:r w:rsidRPr="00A21FDD">
        <w:rPr>
          <w:rFonts w:ascii="Arial" w:hAnsi="Arial" w:cs="Arial"/>
          <w:b/>
          <w:sz w:val="24"/>
          <w:szCs w:val="24"/>
          <w:lang w:val="hr-HR"/>
        </w:rPr>
        <w:lastRenderedPageBreak/>
        <w:t>II.</w:t>
      </w:r>
    </w:p>
    <w:p w14:paraId="1B053648" w14:textId="77777777" w:rsidR="0025495E" w:rsidRPr="00A21FDD" w:rsidRDefault="0025495E" w:rsidP="0025495E">
      <w:pPr>
        <w:ind w:firstLine="360"/>
        <w:jc w:val="both"/>
        <w:rPr>
          <w:rFonts w:ascii="Arial" w:hAnsi="Arial" w:cs="Arial"/>
          <w:sz w:val="24"/>
          <w:szCs w:val="24"/>
          <w:lang w:val="hr-HR"/>
        </w:rPr>
      </w:pPr>
      <w:r w:rsidRPr="00A21FDD">
        <w:rPr>
          <w:rFonts w:ascii="Arial" w:hAnsi="Arial" w:cs="Arial"/>
          <w:sz w:val="24"/>
          <w:szCs w:val="24"/>
          <w:lang w:val="hr-HR"/>
        </w:rPr>
        <w:tab/>
        <w:t>Zadužuje se Jedinstveni upravni odjel Općine Brtonigla - Verteneglio za isplatu sredstava za nabavu poklon paketa iz točke I. ove Odluke, uplatom u korist žiro računa Istarske županije HR8623800061145002524, koristeći sredstva osigurana u Proračunu Općine Brtonigla – Verteneglio za 2023. godinu (pozicija 37211-80).</w:t>
      </w:r>
    </w:p>
    <w:p w14:paraId="32002872" w14:textId="77777777" w:rsidR="0025495E" w:rsidRPr="00A21FDD" w:rsidRDefault="0025495E" w:rsidP="0025495E">
      <w:pPr>
        <w:jc w:val="center"/>
        <w:rPr>
          <w:rFonts w:ascii="Arial" w:hAnsi="Arial" w:cs="Arial"/>
          <w:b/>
          <w:sz w:val="24"/>
          <w:szCs w:val="24"/>
          <w:lang w:val="hr-HR"/>
        </w:rPr>
      </w:pPr>
    </w:p>
    <w:p w14:paraId="4B1C7169" w14:textId="77777777" w:rsidR="0025495E" w:rsidRPr="00A21FDD" w:rsidRDefault="0025495E" w:rsidP="0025495E">
      <w:pPr>
        <w:jc w:val="center"/>
        <w:rPr>
          <w:rFonts w:ascii="Arial" w:hAnsi="Arial" w:cs="Arial"/>
          <w:b/>
          <w:sz w:val="24"/>
          <w:szCs w:val="24"/>
          <w:lang w:val="hr-HR"/>
        </w:rPr>
      </w:pPr>
      <w:r w:rsidRPr="00A21FDD">
        <w:rPr>
          <w:rFonts w:ascii="Arial" w:hAnsi="Arial" w:cs="Arial"/>
          <w:b/>
          <w:sz w:val="24"/>
          <w:szCs w:val="24"/>
          <w:lang w:val="hr-HR"/>
        </w:rPr>
        <w:t>III.</w:t>
      </w:r>
    </w:p>
    <w:p w14:paraId="1D379460" w14:textId="77777777" w:rsidR="0025495E" w:rsidRPr="00A21FDD" w:rsidRDefault="0025495E" w:rsidP="0025495E">
      <w:pPr>
        <w:tabs>
          <w:tab w:val="left" w:pos="1248"/>
          <w:tab w:val="left" w:pos="3810"/>
        </w:tabs>
        <w:jc w:val="both"/>
        <w:rPr>
          <w:rFonts w:ascii="Arial" w:hAnsi="Arial" w:cs="Arial"/>
          <w:sz w:val="24"/>
          <w:szCs w:val="24"/>
          <w:lang w:val="hr-HR"/>
        </w:rPr>
      </w:pPr>
      <w:r w:rsidRPr="00A21FDD">
        <w:rPr>
          <w:rFonts w:ascii="Arial" w:hAnsi="Arial" w:cs="Arial"/>
          <w:b/>
          <w:sz w:val="24"/>
          <w:szCs w:val="24"/>
          <w:lang w:val="hr-HR"/>
        </w:rPr>
        <w:tab/>
      </w:r>
      <w:r w:rsidRPr="00A21FDD">
        <w:rPr>
          <w:rFonts w:ascii="Arial" w:hAnsi="Arial" w:cs="Arial"/>
          <w:sz w:val="24"/>
          <w:szCs w:val="24"/>
          <w:lang w:val="hr-HR"/>
        </w:rPr>
        <w:t>Zadužuje se Gradsko društvo Crvenog križa Buje, za dostavu izvještaja o utrošku sredstava iz ove Odluke.</w:t>
      </w:r>
    </w:p>
    <w:p w14:paraId="7843E86F" w14:textId="77777777" w:rsidR="0025495E" w:rsidRPr="00A21FDD" w:rsidRDefault="0025495E" w:rsidP="0025495E">
      <w:pPr>
        <w:jc w:val="center"/>
        <w:rPr>
          <w:rFonts w:ascii="Arial" w:hAnsi="Arial" w:cs="Arial"/>
          <w:b/>
          <w:sz w:val="24"/>
          <w:szCs w:val="24"/>
          <w:lang w:val="hr-HR"/>
        </w:rPr>
      </w:pPr>
    </w:p>
    <w:p w14:paraId="6038E80D" w14:textId="77777777" w:rsidR="0025495E" w:rsidRPr="00A21FDD" w:rsidRDefault="0025495E" w:rsidP="0025495E">
      <w:pPr>
        <w:jc w:val="center"/>
        <w:rPr>
          <w:rFonts w:ascii="Arial" w:hAnsi="Arial" w:cs="Arial"/>
          <w:b/>
          <w:sz w:val="24"/>
          <w:szCs w:val="24"/>
          <w:lang w:val="hr-HR"/>
        </w:rPr>
      </w:pPr>
      <w:r w:rsidRPr="00A21FDD">
        <w:rPr>
          <w:rFonts w:ascii="Arial" w:hAnsi="Arial" w:cs="Arial"/>
          <w:b/>
          <w:sz w:val="24"/>
          <w:szCs w:val="24"/>
          <w:lang w:val="hr-HR"/>
        </w:rPr>
        <w:t>IV.</w:t>
      </w:r>
    </w:p>
    <w:p w14:paraId="022B3323" w14:textId="77777777" w:rsidR="0025495E" w:rsidRPr="00A21FDD" w:rsidRDefault="0025495E" w:rsidP="0025495E">
      <w:pPr>
        <w:ind w:firstLine="708"/>
        <w:jc w:val="both"/>
        <w:rPr>
          <w:rFonts w:ascii="Arial" w:hAnsi="Arial" w:cs="Arial"/>
          <w:sz w:val="24"/>
          <w:szCs w:val="24"/>
          <w:lang w:val="hr-HR"/>
        </w:rPr>
      </w:pPr>
      <w:r w:rsidRPr="00A21FDD">
        <w:rPr>
          <w:rFonts w:ascii="Arial" w:hAnsi="Arial" w:cs="Arial"/>
          <w:sz w:val="24"/>
          <w:szCs w:val="24"/>
          <w:lang w:val="hr-HR"/>
        </w:rPr>
        <w:t>Ova Odluka stupa na snagu danom donošenja, a ista će se objaviti u Službenim novinama Općine Brtonigla - Verteneglio.</w:t>
      </w:r>
    </w:p>
    <w:p w14:paraId="3F7EC554" w14:textId="77777777" w:rsidR="0025495E" w:rsidRPr="00A21FDD" w:rsidRDefault="0025495E" w:rsidP="00A21FDD">
      <w:pPr>
        <w:spacing w:after="120"/>
        <w:rPr>
          <w:rFonts w:ascii="Arial" w:hAnsi="Arial" w:cs="Arial"/>
          <w:bCs/>
          <w:sz w:val="24"/>
          <w:szCs w:val="24"/>
          <w:lang w:val="hr-HR"/>
        </w:rPr>
      </w:pPr>
    </w:p>
    <w:p w14:paraId="7D650C24" w14:textId="77777777" w:rsidR="0025495E" w:rsidRPr="00A21FDD" w:rsidRDefault="0025495E" w:rsidP="0025495E">
      <w:pPr>
        <w:spacing w:after="120"/>
        <w:jc w:val="center"/>
        <w:rPr>
          <w:rFonts w:ascii="Arial" w:hAnsi="Arial" w:cs="Arial"/>
          <w:bCs/>
          <w:sz w:val="24"/>
          <w:szCs w:val="24"/>
          <w:lang w:val="hr-HR"/>
        </w:rPr>
      </w:pPr>
      <w:r w:rsidRPr="00A21FDD">
        <w:rPr>
          <w:rFonts w:ascii="Arial" w:hAnsi="Arial" w:cs="Arial"/>
          <w:bCs/>
          <w:sz w:val="24"/>
          <w:szCs w:val="24"/>
          <w:lang w:val="hr-HR"/>
        </w:rPr>
        <w:t>OPĆINSKI NAČELNIK OPĆINE BRTONIGLA - VERTENEGLIO</w:t>
      </w:r>
    </w:p>
    <w:p w14:paraId="3382BF1B" w14:textId="5CE2BC04" w:rsidR="0025495E" w:rsidRPr="00A21FDD" w:rsidRDefault="0025495E" w:rsidP="00A21FDD">
      <w:pPr>
        <w:jc w:val="center"/>
        <w:rPr>
          <w:rFonts w:ascii="Arial" w:hAnsi="Arial" w:cs="Arial"/>
          <w:sz w:val="24"/>
          <w:szCs w:val="24"/>
          <w:lang w:val="hr-HR"/>
        </w:rPr>
      </w:pPr>
      <w:r w:rsidRPr="00A21FDD">
        <w:rPr>
          <w:rFonts w:ascii="Arial" w:hAnsi="Arial" w:cs="Arial"/>
          <w:sz w:val="24"/>
          <w:szCs w:val="24"/>
          <w:lang w:val="hr-HR"/>
        </w:rPr>
        <w:t xml:space="preserve">Neš Sinožić, mag. ing. </w:t>
      </w:r>
      <w:proofErr w:type="spellStart"/>
      <w:r w:rsidRPr="00A21FDD">
        <w:rPr>
          <w:rFonts w:ascii="Arial" w:hAnsi="Arial" w:cs="Arial"/>
          <w:sz w:val="24"/>
          <w:szCs w:val="24"/>
          <w:lang w:val="hr-HR"/>
        </w:rPr>
        <w:t>agr</w:t>
      </w:r>
      <w:proofErr w:type="spellEnd"/>
      <w:r w:rsidRPr="00A21FDD">
        <w:rPr>
          <w:rFonts w:ascii="Arial" w:hAnsi="Arial" w:cs="Arial"/>
          <w:sz w:val="24"/>
          <w:szCs w:val="24"/>
          <w:lang w:val="hr-HR"/>
        </w:rPr>
        <w:t>.</w:t>
      </w:r>
      <w:r w:rsidR="00A21FDD">
        <w:rPr>
          <w:rFonts w:ascii="Arial" w:hAnsi="Arial" w:cs="Arial"/>
          <w:sz w:val="24"/>
          <w:szCs w:val="24"/>
          <w:lang w:val="hr-HR"/>
        </w:rPr>
        <w:t xml:space="preserve"> v.r.</w:t>
      </w:r>
    </w:p>
    <w:p w14:paraId="684BA401" w14:textId="77777777" w:rsidR="0025495E" w:rsidRPr="00A21FDD" w:rsidRDefault="0025495E" w:rsidP="0025495E">
      <w:pPr>
        <w:rPr>
          <w:rFonts w:ascii="Arial" w:hAnsi="Arial" w:cs="Arial"/>
          <w:sz w:val="24"/>
          <w:szCs w:val="24"/>
          <w:lang w:val="hr-HR"/>
        </w:rPr>
      </w:pPr>
    </w:p>
    <w:p w14:paraId="1550394A" w14:textId="77777777" w:rsidR="0025495E" w:rsidRPr="00A21FDD" w:rsidRDefault="0025495E" w:rsidP="0025495E">
      <w:pPr>
        <w:pStyle w:val="ListParagraph"/>
        <w:numPr>
          <w:ilvl w:val="0"/>
          <w:numId w:val="24"/>
        </w:numPr>
        <w:jc w:val="center"/>
        <w:rPr>
          <w:rFonts w:cs="Arial"/>
          <w:sz w:val="24"/>
          <w:szCs w:val="24"/>
          <w:lang w:val="hr-HR"/>
        </w:rPr>
      </w:pPr>
    </w:p>
    <w:p w14:paraId="7EBA6BC0" w14:textId="77777777" w:rsidR="0025495E" w:rsidRPr="00A21FDD" w:rsidRDefault="0025495E" w:rsidP="0025495E">
      <w:pPr>
        <w:rPr>
          <w:rFonts w:ascii="Arial" w:hAnsi="Arial" w:cs="Arial"/>
          <w:sz w:val="24"/>
          <w:szCs w:val="24"/>
          <w:lang w:val="hr-HR"/>
        </w:rPr>
      </w:pPr>
    </w:p>
    <w:p w14:paraId="7E493099" w14:textId="77777777" w:rsidR="0025495E" w:rsidRPr="00A21FDD" w:rsidRDefault="0025495E" w:rsidP="0025495E">
      <w:pPr>
        <w:autoSpaceDE w:val="0"/>
        <w:autoSpaceDN w:val="0"/>
        <w:adjustRightInd w:val="0"/>
        <w:ind w:firstLine="708"/>
        <w:jc w:val="both"/>
        <w:rPr>
          <w:rFonts w:ascii="Arial" w:hAnsi="Arial" w:cs="Arial"/>
          <w:sz w:val="24"/>
          <w:szCs w:val="24"/>
          <w:lang w:val="hr-HR"/>
        </w:rPr>
      </w:pPr>
      <w:r w:rsidRPr="00A21FDD">
        <w:rPr>
          <w:rFonts w:ascii="Arial" w:hAnsi="Arial" w:cs="Arial"/>
          <w:sz w:val="24"/>
          <w:szCs w:val="24"/>
          <w:lang w:val="hr-HR"/>
        </w:rPr>
        <w:t xml:space="preserve">Na temelju  čl. 12. Zakona o javnoj nabavi (NN – 120/16 i 114/23), čl. 39. i 48. st.4. Zakona o lokalnoj i područnoj (regionalnoj) samoupravi (NN – 33/01, 60/01, 129/05,109/07, 125/08, 36/09, 150/11, 144/12, 19/13 - </w:t>
      </w:r>
      <w:proofErr w:type="spellStart"/>
      <w:r w:rsidRPr="00A21FDD">
        <w:rPr>
          <w:rFonts w:ascii="Arial" w:hAnsi="Arial" w:cs="Arial"/>
          <w:sz w:val="24"/>
          <w:szCs w:val="24"/>
          <w:lang w:val="hr-HR"/>
        </w:rPr>
        <w:t>proč.tekst</w:t>
      </w:r>
      <w:proofErr w:type="spellEnd"/>
      <w:r w:rsidRPr="00A21FDD">
        <w:rPr>
          <w:rFonts w:ascii="Arial" w:hAnsi="Arial" w:cs="Arial"/>
          <w:sz w:val="24"/>
          <w:szCs w:val="24"/>
          <w:lang w:val="hr-HR"/>
        </w:rPr>
        <w:t>, 137/15, 123/17, 98/19 i 144/20), članka 52. Statuta Općine Brtonigla – Verteneglio  (Službene novine Općine Brtonigla - Verteneglio br. 03/18, 03/21, 07/21-proč.tekst i 16/22 ), članka 4. st. 6. i čl. 7. Pravilnika o provedbi postupaka jednostavne nabave (Službene novine Općine Brtonigla - Verteneglio br. 6/17), Općinski načelnik Općine Brtonigla - Verteneglio, donosi sljedeću</w:t>
      </w:r>
    </w:p>
    <w:p w14:paraId="58DA583D" w14:textId="77777777" w:rsidR="0025495E" w:rsidRPr="00A21FDD" w:rsidRDefault="0025495E" w:rsidP="0025495E">
      <w:pPr>
        <w:jc w:val="both"/>
        <w:rPr>
          <w:rFonts w:ascii="Arial" w:hAnsi="Arial" w:cs="Arial"/>
          <w:sz w:val="24"/>
          <w:szCs w:val="24"/>
          <w:lang w:val="hr-HR"/>
        </w:rPr>
      </w:pPr>
    </w:p>
    <w:p w14:paraId="4B780356" w14:textId="77777777" w:rsidR="0025495E" w:rsidRPr="00A21FDD" w:rsidRDefault="0025495E" w:rsidP="0025495E">
      <w:pPr>
        <w:jc w:val="center"/>
        <w:rPr>
          <w:rFonts w:ascii="Arial" w:hAnsi="Arial" w:cs="Arial"/>
          <w:b/>
          <w:sz w:val="24"/>
          <w:szCs w:val="24"/>
          <w:lang w:val="hr-HR"/>
        </w:rPr>
      </w:pPr>
      <w:r w:rsidRPr="00A21FDD">
        <w:rPr>
          <w:rFonts w:ascii="Arial" w:hAnsi="Arial" w:cs="Arial"/>
          <w:b/>
          <w:sz w:val="24"/>
          <w:szCs w:val="24"/>
          <w:lang w:val="hr-HR"/>
        </w:rPr>
        <w:t>ODLUKU</w:t>
      </w:r>
    </w:p>
    <w:p w14:paraId="5624D8A7" w14:textId="77777777" w:rsidR="0025495E" w:rsidRPr="00A21FDD" w:rsidRDefault="0025495E" w:rsidP="0025495E">
      <w:pPr>
        <w:jc w:val="center"/>
        <w:rPr>
          <w:rFonts w:ascii="Arial" w:hAnsi="Arial" w:cs="Arial"/>
          <w:b/>
          <w:bCs/>
          <w:sz w:val="24"/>
          <w:szCs w:val="24"/>
          <w:lang w:val="hr-HR"/>
        </w:rPr>
      </w:pPr>
      <w:r w:rsidRPr="00A21FDD">
        <w:rPr>
          <w:rFonts w:ascii="Arial" w:hAnsi="Arial" w:cs="Arial"/>
          <w:b/>
          <w:sz w:val="24"/>
          <w:szCs w:val="24"/>
          <w:lang w:val="hr-HR"/>
        </w:rPr>
        <w:t xml:space="preserve">o izravnom ugovaranju nabave </w:t>
      </w:r>
      <w:bookmarkStart w:id="11" w:name="_Hlk127791542"/>
      <w:r w:rsidRPr="00A21FDD">
        <w:rPr>
          <w:rFonts w:ascii="Arial" w:hAnsi="Arial" w:cs="Arial"/>
          <w:b/>
          <w:sz w:val="24"/>
          <w:szCs w:val="24"/>
          <w:lang w:val="hr-HR"/>
        </w:rPr>
        <w:t xml:space="preserve">procjene nekretnina </w:t>
      </w:r>
      <w:bookmarkEnd w:id="11"/>
    </w:p>
    <w:p w14:paraId="5E985369" w14:textId="77777777" w:rsidR="0025495E" w:rsidRPr="00A21FDD" w:rsidRDefault="0025495E" w:rsidP="0025495E">
      <w:pPr>
        <w:jc w:val="center"/>
        <w:rPr>
          <w:rFonts w:ascii="Arial" w:hAnsi="Arial" w:cs="Arial"/>
          <w:b/>
          <w:sz w:val="24"/>
          <w:szCs w:val="24"/>
          <w:lang w:val="hr-HR"/>
        </w:rPr>
      </w:pPr>
    </w:p>
    <w:p w14:paraId="14C4CDB2" w14:textId="77777777" w:rsidR="0025495E" w:rsidRPr="00A21FDD" w:rsidRDefault="0025495E" w:rsidP="0025495E">
      <w:pPr>
        <w:jc w:val="center"/>
        <w:rPr>
          <w:rFonts w:ascii="Arial" w:hAnsi="Arial" w:cs="Arial"/>
          <w:b/>
          <w:sz w:val="24"/>
          <w:szCs w:val="24"/>
          <w:lang w:val="hr-HR"/>
        </w:rPr>
      </w:pPr>
      <w:r w:rsidRPr="00A21FDD">
        <w:rPr>
          <w:rFonts w:ascii="Arial" w:hAnsi="Arial" w:cs="Arial"/>
          <w:b/>
          <w:sz w:val="24"/>
          <w:szCs w:val="24"/>
          <w:lang w:val="hr-HR"/>
        </w:rPr>
        <w:t>Članak 1.</w:t>
      </w:r>
    </w:p>
    <w:p w14:paraId="5D13E461" w14:textId="77777777" w:rsidR="0025495E" w:rsidRPr="00A21FDD" w:rsidRDefault="0025495E" w:rsidP="0025495E">
      <w:pPr>
        <w:pStyle w:val="NoSpacing"/>
        <w:jc w:val="both"/>
        <w:rPr>
          <w:rFonts w:ascii="Arial" w:hAnsi="Arial" w:cs="Arial"/>
          <w:sz w:val="24"/>
          <w:szCs w:val="24"/>
          <w:lang w:val="hr-HR"/>
        </w:rPr>
      </w:pPr>
      <w:r w:rsidRPr="00A21FDD">
        <w:rPr>
          <w:rFonts w:ascii="Arial" w:hAnsi="Arial" w:cs="Arial"/>
          <w:sz w:val="24"/>
          <w:szCs w:val="24"/>
          <w:lang w:val="hr-HR"/>
        </w:rPr>
        <w:tab/>
        <w:t xml:space="preserve">Prihvaća se ponuda br. 38-23 od 04. prosinca 2023.godine ponuditelja </w:t>
      </w:r>
      <w:r w:rsidRPr="00A21FDD">
        <w:rPr>
          <w:rFonts w:ascii="Arial" w:hAnsi="Arial" w:cs="Arial"/>
          <w:sz w:val="24"/>
          <w:szCs w:val="24"/>
          <w:lang w:val="hr-HR" w:eastAsia="en-US"/>
        </w:rPr>
        <w:t xml:space="preserve">PRUDENS CERTUS d.o.o., OIB 13991651353, Zagreb, Radnički dol 15, </w:t>
      </w:r>
      <w:r w:rsidRPr="00A21FDD">
        <w:rPr>
          <w:rFonts w:ascii="Arial" w:hAnsi="Arial" w:cs="Arial"/>
          <w:sz w:val="24"/>
          <w:szCs w:val="24"/>
          <w:lang w:val="hr-HR"/>
        </w:rPr>
        <w:t xml:space="preserve">za nabavu procjene vrijednosti nekretnine za k.č.br.155/2 </w:t>
      </w:r>
      <w:proofErr w:type="spellStart"/>
      <w:r w:rsidRPr="00A21FDD">
        <w:rPr>
          <w:rFonts w:ascii="Arial" w:hAnsi="Arial" w:cs="Arial"/>
          <w:sz w:val="24"/>
          <w:szCs w:val="24"/>
          <w:lang w:val="hr-HR"/>
        </w:rPr>
        <w:t>zgr</w:t>
      </w:r>
      <w:proofErr w:type="spellEnd"/>
      <w:r w:rsidRPr="00A21FDD">
        <w:rPr>
          <w:rFonts w:ascii="Arial" w:hAnsi="Arial" w:cs="Arial"/>
          <w:sz w:val="24"/>
          <w:szCs w:val="24"/>
          <w:lang w:val="hr-HR"/>
        </w:rPr>
        <w:t xml:space="preserve">. k.o. Brtonigla, za ponuđenu cijenu u iznosu od 310,00 </w:t>
      </w:r>
      <w:proofErr w:type="spellStart"/>
      <w:r w:rsidRPr="00A21FDD">
        <w:rPr>
          <w:rFonts w:ascii="Arial" w:hAnsi="Arial" w:cs="Arial"/>
          <w:sz w:val="24"/>
          <w:szCs w:val="24"/>
          <w:lang w:val="hr-HR"/>
        </w:rPr>
        <w:t>Eur</w:t>
      </w:r>
      <w:proofErr w:type="spellEnd"/>
      <w:r w:rsidRPr="00A21FDD">
        <w:rPr>
          <w:rFonts w:ascii="Arial" w:hAnsi="Arial" w:cs="Arial"/>
          <w:sz w:val="24"/>
          <w:szCs w:val="24"/>
          <w:lang w:val="hr-HR"/>
        </w:rPr>
        <w:t xml:space="preserve"> bez PDV-a (2.335,70 Kn), odnosno 387,50 </w:t>
      </w:r>
      <w:proofErr w:type="spellStart"/>
      <w:r w:rsidRPr="00A21FDD">
        <w:rPr>
          <w:rFonts w:ascii="Arial" w:hAnsi="Arial" w:cs="Arial"/>
          <w:sz w:val="24"/>
          <w:szCs w:val="24"/>
          <w:lang w:val="hr-HR"/>
        </w:rPr>
        <w:t>Eur</w:t>
      </w:r>
      <w:proofErr w:type="spellEnd"/>
      <w:r w:rsidRPr="00A21FDD">
        <w:rPr>
          <w:rFonts w:ascii="Arial" w:hAnsi="Arial" w:cs="Arial"/>
          <w:sz w:val="24"/>
          <w:szCs w:val="24"/>
          <w:lang w:val="hr-HR"/>
        </w:rPr>
        <w:t xml:space="preserve"> sa PDV-om (2.919,62 Kn) te  ponuda br. 39-23 od 04. prosinca 2023.godine za k.č.br.176/1 </w:t>
      </w:r>
      <w:proofErr w:type="spellStart"/>
      <w:r w:rsidRPr="00A21FDD">
        <w:rPr>
          <w:rFonts w:ascii="Arial" w:hAnsi="Arial" w:cs="Arial"/>
          <w:sz w:val="24"/>
          <w:szCs w:val="24"/>
          <w:lang w:val="hr-HR"/>
        </w:rPr>
        <w:t>zgr</w:t>
      </w:r>
      <w:proofErr w:type="spellEnd"/>
      <w:r w:rsidRPr="00A21FDD">
        <w:rPr>
          <w:rFonts w:ascii="Arial" w:hAnsi="Arial" w:cs="Arial"/>
          <w:sz w:val="24"/>
          <w:szCs w:val="24"/>
          <w:lang w:val="hr-HR"/>
        </w:rPr>
        <w:t xml:space="preserve">. k.o. Brtonigla, za ponuđenu cijenu u iznosu od 480,00 </w:t>
      </w:r>
      <w:proofErr w:type="spellStart"/>
      <w:r w:rsidRPr="00A21FDD">
        <w:rPr>
          <w:rFonts w:ascii="Arial" w:hAnsi="Arial" w:cs="Arial"/>
          <w:sz w:val="24"/>
          <w:szCs w:val="24"/>
          <w:lang w:val="hr-HR"/>
        </w:rPr>
        <w:t>Eur</w:t>
      </w:r>
      <w:proofErr w:type="spellEnd"/>
      <w:r w:rsidRPr="00A21FDD">
        <w:rPr>
          <w:rFonts w:ascii="Arial" w:hAnsi="Arial" w:cs="Arial"/>
          <w:sz w:val="24"/>
          <w:szCs w:val="24"/>
          <w:lang w:val="hr-HR"/>
        </w:rPr>
        <w:t xml:space="preserve"> bez PDV-a (3.616,56 Kn ), odnosno 600,00 </w:t>
      </w:r>
      <w:proofErr w:type="spellStart"/>
      <w:r w:rsidRPr="00A21FDD">
        <w:rPr>
          <w:rFonts w:ascii="Arial" w:hAnsi="Arial" w:cs="Arial"/>
          <w:sz w:val="24"/>
          <w:szCs w:val="24"/>
          <w:lang w:val="hr-HR"/>
        </w:rPr>
        <w:t>Eur</w:t>
      </w:r>
      <w:proofErr w:type="spellEnd"/>
      <w:r w:rsidRPr="00A21FDD">
        <w:rPr>
          <w:rFonts w:ascii="Arial" w:hAnsi="Arial" w:cs="Arial"/>
          <w:sz w:val="24"/>
          <w:szCs w:val="24"/>
          <w:lang w:val="hr-HR"/>
        </w:rPr>
        <w:t xml:space="preserve"> sa PDV-om (4.520,70 Kn )</w:t>
      </w:r>
    </w:p>
    <w:p w14:paraId="5F2D3859" w14:textId="77777777" w:rsidR="0025495E" w:rsidRPr="00A21FDD" w:rsidRDefault="0025495E" w:rsidP="0025495E">
      <w:pPr>
        <w:pStyle w:val="NoSpacing"/>
        <w:ind w:firstLine="708"/>
        <w:jc w:val="both"/>
        <w:rPr>
          <w:rFonts w:ascii="Arial" w:hAnsi="Arial" w:cs="Arial"/>
          <w:sz w:val="24"/>
          <w:szCs w:val="24"/>
          <w:lang w:val="hr-HR"/>
        </w:rPr>
      </w:pPr>
      <w:r w:rsidRPr="00A21FDD">
        <w:rPr>
          <w:rFonts w:ascii="Arial" w:hAnsi="Arial" w:cs="Arial"/>
          <w:sz w:val="24"/>
          <w:szCs w:val="24"/>
          <w:lang w:val="hr-HR"/>
        </w:rPr>
        <w:t>Sa navedenim ponuditeljem pristupa se izravnom ugovaranju sukladno prethodnom stavku ovoga članka.</w:t>
      </w:r>
    </w:p>
    <w:p w14:paraId="409797B8" w14:textId="77777777" w:rsidR="0025495E" w:rsidRPr="00A21FDD" w:rsidRDefault="0025495E" w:rsidP="0025495E">
      <w:pPr>
        <w:jc w:val="both"/>
        <w:rPr>
          <w:rFonts w:ascii="Arial" w:hAnsi="Arial" w:cs="Arial"/>
          <w:b/>
          <w:sz w:val="24"/>
          <w:szCs w:val="24"/>
          <w:lang w:val="hr-HR"/>
        </w:rPr>
      </w:pPr>
    </w:p>
    <w:p w14:paraId="12A44271" w14:textId="77777777" w:rsidR="0025495E" w:rsidRPr="00A21FDD" w:rsidRDefault="0025495E" w:rsidP="0025495E">
      <w:pPr>
        <w:pStyle w:val="BodyText"/>
        <w:jc w:val="center"/>
        <w:rPr>
          <w:rFonts w:ascii="Arial" w:hAnsi="Arial" w:cs="Arial"/>
          <w:b/>
          <w:szCs w:val="24"/>
        </w:rPr>
      </w:pPr>
      <w:r w:rsidRPr="00A21FDD">
        <w:rPr>
          <w:rFonts w:ascii="Arial" w:hAnsi="Arial" w:cs="Arial"/>
          <w:b/>
          <w:szCs w:val="24"/>
        </w:rPr>
        <w:t>Članak 2.</w:t>
      </w:r>
    </w:p>
    <w:p w14:paraId="42959F4D" w14:textId="77777777" w:rsidR="0025495E" w:rsidRPr="00A21FDD" w:rsidRDefault="0025495E" w:rsidP="0025495E">
      <w:pPr>
        <w:jc w:val="both"/>
        <w:rPr>
          <w:rFonts w:ascii="Arial" w:hAnsi="Arial" w:cs="Arial"/>
          <w:sz w:val="24"/>
          <w:szCs w:val="24"/>
          <w:lang w:val="hr-HR"/>
        </w:rPr>
      </w:pPr>
      <w:r w:rsidRPr="00A21FDD">
        <w:rPr>
          <w:rFonts w:ascii="Arial" w:hAnsi="Arial" w:cs="Arial"/>
          <w:b/>
          <w:sz w:val="24"/>
          <w:szCs w:val="24"/>
          <w:lang w:val="hr-HR"/>
        </w:rPr>
        <w:tab/>
      </w:r>
      <w:r w:rsidRPr="00A21FDD">
        <w:rPr>
          <w:rFonts w:ascii="Arial" w:hAnsi="Arial" w:cs="Arial"/>
          <w:sz w:val="24"/>
          <w:szCs w:val="24"/>
          <w:lang w:val="hr-HR"/>
        </w:rPr>
        <w:t xml:space="preserve">Naručitelj usluge iz čl. 1 ove Odluke je Općina Brtonigla - Verteneglio, Trg Sv. Zenona 1, Brtonigla, OIB: 81025770849. </w:t>
      </w:r>
    </w:p>
    <w:p w14:paraId="010D13EF" w14:textId="77777777" w:rsidR="0025495E" w:rsidRPr="00A21FDD" w:rsidRDefault="0025495E" w:rsidP="0025495E">
      <w:pPr>
        <w:tabs>
          <w:tab w:val="left" w:pos="3402"/>
        </w:tabs>
        <w:jc w:val="both"/>
        <w:rPr>
          <w:rFonts w:ascii="Arial" w:hAnsi="Arial" w:cs="Arial"/>
          <w:sz w:val="24"/>
          <w:szCs w:val="24"/>
          <w:lang w:val="hr-HR"/>
        </w:rPr>
      </w:pPr>
      <w:r w:rsidRPr="00A21FDD">
        <w:rPr>
          <w:rFonts w:ascii="Arial" w:hAnsi="Arial" w:cs="Arial"/>
          <w:sz w:val="24"/>
          <w:szCs w:val="24"/>
          <w:lang w:val="hr-HR"/>
        </w:rPr>
        <w:t xml:space="preserve">            Rok izvršavanja ugovorene usluge određuje se u trajanju od 15 radnih dana od dana predaje procjembenog zadatka, odnosno dostave svih isprava potrebnih za izradu procjene Izvršitelju. </w:t>
      </w:r>
    </w:p>
    <w:p w14:paraId="6DC26BD2" w14:textId="77777777" w:rsidR="0025495E" w:rsidRPr="00A21FDD" w:rsidRDefault="0025495E" w:rsidP="0025495E">
      <w:pPr>
        <w:ind w:firstLine="708"/>
        <w:jc w:val="both"/>
        <w:rPr>
          <w:rFonts w:ascii="Arial" w:hAnsi="Arial" w:cs="Arial"/>
          <w:sz w:val="24"/>
          <w:szCs w:val="24"/>
          <w:lang w:val="hr-HR"/>
        </w:rPr>
      </w:pPr>
      <w:r w:rsidRPr="00A21FDD">
        <w:rPr>
          <w:rFonts w:ascii="Arial" w:hAnsi="Arial" w:cs="Arial"/>
          <w:sz w:val="24"/>
          <w:szCs w:val="24"/>
          <w:lang w:val="hr-HR"/>
        </w:rPr>
        <w:lastRenderedPageBreak/>
        <w:t xml:space="preserve">Plaćanje ugovorene nabave izvršiti će se u roku od 30 dana od dana uredno izvršene usluge  i predanog e-Računa. </w:t>
      </w:r>
    </w:p>
    <w:p w14:paraId="56AF59BD" w14:textId="77777777" w:rsidR="0025495E" w:rsidRPr="00A21FDD" w:rsidRDefault="0025495E" w:rsidP="0025495E">
      <w:pPr>
        <w:pStyle w:val="BodyText"/>
        <w:ind w:firstLine="708"/>
        <w:rPr>
          <w:rFonts w:ascii="Arial" w:hAnsi="Arial" w:cs="Arial"/>
          <w:szCs w:val="24"/>
        </w:rPr>
      </w:pPr>
      <w:r w:rsidRPr="00A21FDD">
        <w:rPr>
          <w:rFonts w:ascii="Arial" w:hAnsi="Arial" w:cs="Arial"/>
          <w:szCs w:val="24"/>
        </w:rPr>
        <w:t>Za plaćanje usluge iz ove Odluke koristiti će se proračunska sredstva koja su osigurana i namijenjena u Općinskim proračunom Općine Brtonigla - Verteneglio za 2023. godinu, za „Procjena nekretnina“, na računu 41261, pozicija 51.</w:t>
      </w:r>
    </w:p>
    <w:p w14:paraId="2012962F" w14:textId="77777777" w:rsidR="0025495E" w:rsidRPr="00A21FDD" w:rsidRDefault="0025495E" w:rsidP="0025495E">
      <w:pPr>
        <w:pStyle w:val="BodyText"/>
        <w:rPr>
          <w:rFonts w:ascii="Arial" w:hAnsi="Arial" w:cs="Arial"/>
          <w:b/>
          <w:szCs w:val="24"/>
        </w:rPr>
      </w:pPr>
    </w:p>
    <w:p w14:paraId="0418397B" w14:textId="77777777" w:rsidR="0025495E" w:rsidRPr="00A21FDD" w:rsidRDefault="0025495E" w:rsidP="0025495E">
      <w:pPr>
        <w:pStyle w:val="BodyText"/>
        <w:jc w:val="center"/>
        <w:rPr>
          <w:rFonts w:ascii="Arial" w:hAnsi="Arial" w:cs="Arial"/>
          <w:b/>
          <w:szCs w:val="24"/>
        </w:rPr>
      </w:pPr>
      <w:r w:rsidRPr="00A21FDD">
        <w:rPr>
          <w:rFonts w:ascii="Arial" w:hAnsi="Arial" w:cs="Arial"/>
          <w:b/>
          <w:szCs w:val="24"/>
        </w:rPr>
        <w:t>Članak 3.</w:t>
      </w:r>
    </w:p>
    <w:p w14:paraId="3061E433" w14:textId="77777777" w:rsidR="0025495E" w:rsidRPr="00A21FDD" w:rsidRDefault="0025495E" w:rsidP="0025495E">
      <w:pPr>
        <w:autoSpaceDE w:val="0"/>
        <w:autoSpaceDN w:val="0"/>
        <w:adjustRightInd w:val="0"/>
        <w:ind w:firstLine="708"/>
        <w:jc w:val="both"/>
        <w:rPr>
          <w:rFonts w:ascii="Arial" w:hAnsi="Arial" w:cs="Arial"/>
          <w:sz w:val="24"/>
          <w:szCs w:val="24"/>
          <w:lang w:val="hr-HR"/>
        </w:rPr>
      </w:pPr>
      <w:r w:rsidRPr="00A21FDD">
        <w:rPr>
          <w:rFonts w:ascii="Arial" w:hAnsi="Arial" w:cs="Arial"/>
          <w:sz w:val="24"/>
          <w:szCs w:val="24"/>
          <w:lang w:val="hr-HR"/>
        </w:rPr>
        <w:t>Za kontrolu izvršene usluge</w:t>
      </w:r>
      <w:r w:rsidRPr="00A21FDD">
        <w:rPr>
          <w:rFonts w:ascii="Arial" w:eastAsia="Calibri" w:hAnsi="Arial" w:cs="Arial"/>
          <w:sz w:val="24"/>
          <w:szCs w:val="24"/>
          <w:lang w:val="hr-HR"/>
        </w:rPr>
        <w:t xml:space="preserve"> iz čl.1 ove Odluke</w:t>
      </w:r>
      <w:r w:rsidRPr="00A21FDD">
        <w:rPr>
          <w:rFonts w:ascii="Arial" w:hAnsi="Arial" w:cs="Arial"/>
          <w:sz w:val="24"/>
          <w:szCs w:val="24"/>
          <w:lang w:val="hr-HR"/>
        </w:rPr>
        <w:t>, prilikom koje će se utvrditi  da li je usluga izvršena pravodobno na način i sukladno opisu ponude Ponuditelja i ove Odluke zadužuje se Viši stručni suradnik za pravne polove i javnu nabavu.</w:t>
      </w:r>
    </w:p>
    <w:p w14:paraId="367C3B11" w14:textId="77777777" w:rsidR="0025495E" w:rsidRPr="00A21FDD" w:rsidRDefault="0025495E" w:rsidP="0025495E">
      <w:pPr>
        <w:pStyle w:val="BodyText"/>
        <w:ind w:firstLine="708"/>
        <w:rPr>
          <w:rFonts w:ascii="Arial" w:hAnsi="Arial" w:cs="Arial"/>
          <w:b/>
          <w:szCs w:val="24"/>
        </w:rPr>
      </w:pPr>
    </w:p>
    <w:p w14:paraId="56F2BA0A" w14:textId="77777777" w:rsidR="0025495E" w:rsidRPr="00A21FDD" w:rsidRDefault="0025495E" w:rsidP="0025495E">
      <w:pPr>
        <w:pStyle w:val="BodyText"/>
        <w:jc w:val="center"/>
        <w:rPr>
          <w:rFonts w:ascii="Arial" w:hAnsi="Arial" w:cs="Arial"/>
          <w:b/>
          <w:szCs w:val="24"/>
        </w:rPr>
      </w:pPr>
      <w:r w:rsidRPr="00A21FDD">
        <w:rPr>
          <w:rFonts w:ascii="Arial" w:hAnsi="Arial" w:cs="Arial"/>
          <w:b/>
          <w:szCs w:val="24"/>
        </w:rPr>
        <w:t>Članak 4.</w:t>
      </w:r>
    </w:p>
    <w:p w14:paraId="38D7FAAF" w14:textId="77777777" w:rsidR="0025495E" w:rsidRPr="00A21FDD" w:rsidRDefault="0025495E" w:rsidP="0025495E">
      <w:pPr>
        <w:pStyle w:val="BodyText"/>
        <w:rPr>
          <w:rFonts w:ascii="Arial" w:hAnsi="Arial" w:cs="Arial"/>
          <w:szCs w:val="24"/>
        </w:rPr>
      </w:pPr>
      <w:r w:rsidRPr="00A21FDD">
        <w:rPr>
          <w:rFonts w:ascii="Arial" w:hAnsi="Arial" w:cs="Arial"/>
          <w:szCs w:val="24"/>
        </w:rPr>
        <w:tab/>
        <w:t>Ova Odluka stupa na snagu danom donošenja, a ista će se objaviti i u Službenim novinama Općine Brtonigla - Verteneglio.</w:t>
      </w:r>
    </w:p>
    <w:p w14:paraId="50B8D860" w14:textId="77777777" w:rsidR="0025495E" w:rsidRPr="00A21FDD" w:rsidRDefault="0025495E" w:rsidP="0025495E">
      <w:pPr>
        <w:pStyle w:val="BodyText"/>
        <w:rPr>
          <w:rFonts w:ascii="Arial" w:hAnsi="Arial" w:cs="Arial"/>
          <w:szCs w:val="24"/>
        </w:rPr>
      </w:pPr>
    </w:p>
    <w:p w14:paraId="5E51BBAE" w14:textId="77777777" w:rsidR="0025495E" w:rsidRPr="00A21FDD" w:rsidRDefault="0025495E" w:rsidP="0025495E">
      <w:pPr>
        <w:jc w:val="both"/>
        <w:rPr>
          <w:rFonts w:ascii="Arial" w:hAnsi="Arial" w:cs="Arial"/>
          <w:sz w:val="24"/>
          <w:szCs w:val="24"/>
          <w:lang w:val="hr-HR"/>
        </w:rPr>
      </w:pPr>
    </w:p>
    <w:p w14:paraId="0099F621" w14:textId="77777777" w:rsidR="0025495E" w:rsidRPr="00A21FDD" w:rsidRDefault="0025495E" w:rsidP="0025495E">
      <w:pPr>
        <w:autoSpaceDE w:val="0"/>
        <w:autoSpaceDN w:val="0"/>
        <w:adjustRightInd w:val="0"/>
        <w:rPr>
          <w:rFonts w:ascii="Arial" w:eastAsia="Calibri" w:hAnsi="Arial" w:cs="Arial"/>
          <w:color w:val="000000"/>
          <w:sz w:val="24"/>
          <w:szCs w:val="24"/>
          <w:lang w:val="hr-HR" w:eastAsia="en-US"/>
        </w:rPr>
      </w:pPr>
      <w:r w:rsidRPr="00A21FDD">
        <w:rPr>
          <w:rFonts w:ascii="Arial" w:eastAsia="Calibri" w:hAnsi="Arial" w:cs="Arial"/>
          <w:color w:val="000000"/>
          <w:sz w:val="24"/>
          <w:szCs w:val="24"/>
          <w:lang w:val="hr-HR" w:eastAsia="en-US"/>
        </w:rPr>
        <w:t>KLASA: 700-01/23-01/01</w:t>
      </w:r>
    </w:p>
    <w:p w14:paraId="2D840364" w14:textId="77777777" w:rsidR="0025495E" w:rsidRPr="00A21FDD" w:rsidRDefault="0025495E" w:rsidP="0025495E">
      <w:pPr>
        <w:autoSpaceDE w:val="0"/>
        <w:autoSpaceDN w:val="0"/>
        <w:adjustRightInd w:val="0"/>
        <w:rPr>
          <w:rFonts w:ascii="Arial" w:eastAsia="Calibri" w:hAnsi="Arial" w:cs="Arial"/>
          <w:color w:val="000000"/>
          <w:sz w:val="24"/>
          <w:szCs w:val="24"/>
          <w:lang w:val="hr-HR" w:eastAsia="en-US"/>
        </w:rPr>
      </w:pPr>
      <w:r w:rsidRPr="00A21FDD">
        <w:rPr>
          <w:rFonts w:ascii="Arial" w:eastAsia="Calibri" w:hAnsi="Arial" w:cs="Arial"/>
          <w:color w:val="000000"/>
          <w:sz w:val="24"/>
          <w:szCs w:val="24"/>
          <w:lang w:val="hr-HR" w:eastAsia="en-US"/>
        </w:rPr>
        <w:t>URBROJ:2163-13-04/04-23-7</w:t>
      </w:r>
    </w:p>
    <w:p w14:paraId="3C82DE09" w14:textId="77777777" w:rsidR="0025495E" w:rsidRPr="00A21FDD" w:rsidRDefault="0025495E" w:rsidP="0025495E">
      <w:pPr>
        <w:jc w:val="both"/>
        <w:rPr>
          <w:rFonts w:ascii="Arial" w:hAnsi="Arial" w:cs="Arial"/>
          <w:sz w:val="24"/>
          <w:szCs w:val="24"/>
          <w:lang w:val="hr-HR"/>
        </w:rPr>
      </w:pPr>
      <w:r w:rsidRPr="00A21FDD">
        <w:rPr>
          <w:rFonts w:ascii="Arial" w:hAnsi="Arial" w:cs="Arial"/>
          <w:sz w:val="24"/>
          <w:szCs w:val="24"/>
          <w:lang w:val="hr-HR"/>
        </w:rPr>
        <w:t>Brtonigla – Verteneglio, 11. prosinca 2023. godine</w:t>
      </w:r>
    </w:p>
    <w:p w14:paraId="038CC1EC" w14:textId="77777777" w:rsidR="0025495E" w:rsidRPr="00A21FDD" w:rsidRDefault="0025495E" w:rsidP="0025495E">
      <w:pPr>
        <w:rPr>
          <w:rFonts w:ascii="Arial" w:hAnsi="Arial" w:cs="Arial"/>
          <w:sz w:val="24"/>
          <w:szCs w:val="24"/>
          <w:lang w:val="hr-HR"/>
        </w:rPr>
      </w:pPr>
    </w:p>
    <w:p w14:paraId="49F830D5" w14:textId="77777777" w:rsidR="0025495E" w:rsidRPr="00A21FDD" w:rsidRDefault="0025495E" w:rsidP="0025495E">
      <w:pPr>
        <w:jc w:val="center"/>
        <w:rPr>
          <w:rFonts w:ascii="Arial" w:hAnsi="Arial" w:cs="Arial"/>
          <w:sz w:val="24"/>
          <w:szCs w:val="24"/>
          <w:lang w:val="hr-HR"/>
        </w:rPr>
      </w:pPr>
      <w:r w:rsidRPr="00A21FDD">
        <w:rPr>
          <w:rFonts w:ascii="Arial" w:hAnsi="Arial" w:cs="Arial"/>
          <w:sz w:val="24"/>
          <w:szCs w:val="24"/>
          <w:lang w:val="hr-HR"/>
        </w:rPr>
        <w:t>OPĆINSKI NAČELNIK OPĆINE BRTONIGLA-VERTENEGLIO</w:t>
      </w:r>
    </w:p>
    <w:p w14:paraId="23EA6B87" w14:textId="6B3902F4" w:rsidR="0025495E" w:rsidRPr="00A21FDD" w:rsidRDefault="0025495E" w:rsidP="00A21FDD">
      <w:pPr>
        <w:pStyle w:val="BodyText"/>
        <w:ind w:firstLine="708"/>
        <w:jc w:val="center"/>
        <w:rPr>
          <w:rFonts w:ascii="Arial" w:hAnsi="Arial" w:cs="Arial"/>
          <w:szCs w:val="24"/>
        </w:rPr>
      </w:pPr>
      <w:r w:rsidRPr="00A21FDD">
        <w:rPr>
          <w:rFonts w:ascii="Arial" w:hAnsi="Arial" w:cs="Arial"/>
          <w:szCs w:val="24"/>
        </w:rPr>
        <w:t xml:space="preserve">Neš Sinožić, </w:t>
      </w:r>
      <w:proofErr w:type="spellStart"/>
      <w:r w:rsidRPr="00A21FDD">
        <w:rPr>
          <w:rFonts w:ascii="Arial" w:hAnsi="Arial" w:cs="Arial"/>
          <w:szCs w:val="24"/>
        </w:rPr>
        <w:t>mag.ing.agr</w:t>
      </w:r>
      <w:proofErr w:type="spellEnd"/>
      <w:r w:rsidRPr="00A21FDD">
        <w:rPr>
          <w:rFonts w:ascii="Arial" w:hAnsi="Arial" w:cs="Arial"/>
          <w:szCs w:val="24"/>
        </w:rPr>
        <w:t>.</w:t>
      </w:r>
      <w:r w:rsidR="00A21FDD">
        <w:rPr>
          <w:rFonts w:ascii="Arial" w:hAnsi="Arial" w:cs="Arial"/>
          <w:szCs w:val="24"/>
        </w:rPr>
        <w:t xml:space="preserve"> v.r.</w:t>
      </w:r>
    </w:p>
    <w:p w14:paraId="768B28DD" w14:textId="77777777" w:rsidR="0025495E" w:rsidRPr="00A21FDD" w:rsidRDefault="0025495E" w:rsidP="0025495E">
      <w:pPr>
        <w:rPr>
          <w:rFonts w:ascii="Arial" w:hAnsi="Arial" w:cs="Arial"/>
          <w:sz w:val="24"/>
          <w:szCs w:val="24"/>
          <w:lang w:val="hr-HR"/>
        </w:rPr>
      </w:pPr>
    </w:p>
    <w:p w14:paraId="77C92D07" w14:textId="77777777" w:rsidR="0025495E" w:rsidRDefault="0025495E" w:rsidP="0025495E">
      <w:pPr>
        <w:rPr>
          <w:rFonts w:ascii="Arial" w:hAnsi="Arial" w:cs="Arial"/>
          <w:sz w:val="24"/>
          <w:szCs w:val="24"/>
          <w:lang w:val="hr-HR"/>
        </w:rPr>
      </w:pPr>
    </w:p>
    <w:p w14:paraId="47D473D7" w14:textId="77777777" w:rsidR="00495A7A" w:rsidRPr="00A21FDD" w:rsidRDefault="00495A7A" w:rsidP="0025495E">
      <w:pPr>
        <w:rPr>
          <w:rFonts w:ascii="Arial" w:hAnsi="Arial" w:cs="Arial"/>
          <w:sz w:val="24"/>
          <w:szCs w:val="24"/>
          <w:lang w:val="hr-HR"/>
        </w:rPr>
      </w:pPr>
    </w:p>
    <w:p w14:paraId="2A72CB22" w14:textId="77777777" w:rsidR="0025495E" w:rsidRPr="00A21FDD" w:rsidRDefault="0025495E" w:rsidP="0025495E">
      <w:pPr>
        <w:pStyle w:val="ListParagraph"/>
        <w:numPr>
          <w:ilvl w:val="0"/>
          <w:numId w:val="24"/>
        </w:numPr>
        <w:jc w:val="center"/>
        <w:rPr>
          <w:rFonts w:cs="Arial"/>
          <w:sz w:val="24"/>
          <w:szCs w:val="24"/>
          <w:lang w:val="hr-HR"/>
        </w:rPr>
      </w:pPr>
    </w:p>
    <w:p w14:paraId="3CB2686B" w14:textId="77777777" w:rsidR="0025495E" w:rsidRPr="00A21FDD" w:rsidRDefault="0025495E" w:rsidP="0025495E">
      <w:pPr>
        <w:rPr>
          <w:rFonts w:ascii="Arial" w:hAnsi="Arial" w:cs="Arial"/>
          <w:sz w:val="24"/>
          <w:szCs w:val="24"/>
          <w:lang w:val="hr-HR"/>
        </w:rPr>
      </w:pPr>
    </w:p>
    <w:p w14:paraId="29975EC3" w14:textId="77777777" w:rsidR="0025495E" w:rsidRPr="00A21FDD" w:rsidRDefault="0025495E" w:rsidP="0025495E">
      <w:pPr>
        <w:rPr>
          <w:sz w:val="16"/>
          <w:szCs w:val="16"/>
          <w:lang w:val="hr-HR"/>
        </w:rPr>
      </w:pPr>
      <w:r w:rsidRPr="00A21FDD">
        <w:rPr>
          <w:rFonts w:ascii="Arial" w:hAnsi="Arial" w:cs="Arial"/>
          <w:sz w:val="16"/>
          <w:szCs w:val="16"/>
          <w:lang w:val="hr-HR"/>
        </w:rPr>
        <w:t>                                          </w:t>
      </w:r>
      <w:r w:rsidRPr="00A21FDD">
        <w:rPr>
          <w:sz w:val="16"/>
          <w:szCs w:val="16"/>
          <w:lang w:val="hr-HR"/>
        </w:rPr>
        <w:fldChar w:fldCharType="begin"/>
      </w:r>
      <w:r w:rsidRPr="00A21FDD">
        <w:rPr>
          <w:sz w:val="16"/>
          <w:szCs w:val="16"/>
          <w:lang w:val="hr-HR"/>
        </w:rPr>
        <w:instrText xml:space="preserve"> INCLUDEPICTURE "http://rizicna.azo.hr/iszo/images/grb_rh.jpg" \* MERGEFORMATINET </w:instrText>
      </w:r>
      <w:r w:rsidRPr="00A21FDD">
        <w:rPr>
          <w:sz w:val="16"/>
          <w:szCs w:val="16"/>
          <w:lang w:val="hr-HR"/>
        </w:rPr>
        <w:fldChar w:fldCharType="separate"/>
      </w:r>
      <w:r w:rsidRPr="00A21FDD">
        <w:rPr>
          <w:sz w:val="16"/>
          <w:szCs w:val="16"/>
          <w:lang w:val="hr-HR"/>
        </w:rPr>
        <w:fldChar w:fldCharType="begin"/>
      </w:r>
      <w:r w:rsidRPr="00A21FDD">
        <w:rPr>
          <w:sz w:val="16"/>
          <w:szCs w:val="16"/>
          <w:lang w:val="hr-HR"/>
        </w:rPr>
        <w:instrText xml:space="preserve"> INCLUDEPICTURE  "http://rizicna.azo.hr/iszo/images/grb_rh.jpg" \* MERGEFORMATINET </w:instrText>
      </w:r>
      <w:r w:rsidRPr="00A21FDD">
        <w:rPr>
          <w:sz w:val="16"/>
          <w:szCs w:val="16"/>
          <w:lang w:val="hr-HR"/>
        </w:rPr>
        <w:fldChar w:fldCharType="separate"/>
      </w:r>
      <w:r w:rsidRPr="00A21FDD">
        <w:rPr>
          <w:sz w:val="16"/>
          <w:szCs w:val="16"/>
          <w:lang w:val="hr-HR"/>
        </w:rPr>
        <w:fldChar w:fldCharType="begin"/>
      </w:r>
      <w:r w:rsidRPr="00A21FDD">
        <w:rPr>
          <w:sz w:val="16"/>
          <w:szCs w:val="16"/>
          <w:lang w:val="hr-HR"/>
        </w:rPr>
        <w:instrText xml:space="preserve"> INCLUDEPICTURE  "http://rizicna.azo.hr/iszo/images/grb_rh.jpg" \* MERGEFORMATINET </w:instrText>
      </w:r>
      <w:r w:rsidRPr="00A21FDD">
        <w:rPr>
          <w:sz w:val="16"/>
          <w:szCs w:val="16"/>
          <w:lang w:val="hr-HR"/>
        </w:rPr>
        <w:fldChar w:fldCharType="separate"/>
      </w:r>
      <w:r w:rsidRPr="00A21FDD">
        <w:rPr>
          <w:sz w:val="16"/>
          <w:szCs w:val="16"/>
          <w:lang w:val="hr-HR"/>
        </w:rPr>
        <w:fldChar w:fldCharType="begin"/>
      </w:r>
      <w:r w:rsidRPr="00A21FDD">
        <w:rPr>
          <w:sz w:val="16"/>
          <w:szCs w:val="16"/>
          <w:lang w:val="hr-HR"/>
        </w:rPr>
        <w:instrText xml:space="preserve"> INCLUDEPICTURE  "http://rizicna.azo.hr/iszo/images/grb_rh.jpg" \* MERGEFORMATINET </w:instrText>
      </w:r>
      <w:r w:rsidRPr="00A21FDD">
        <w:rPr>
          <w:sz w:val="16"/>
          <w:szCs w:val="16"/>
          <w:lang w:val="hr-HR"/>
        </w:rPr>
        <w:fldChar w:fldCharType="separate"/>
      </w:r>
      <w:r w:rsidRPr="00A21FDD">
        <w:rPr>
          <w:sz w:val="16"/>
          <w:szCs w:val="16"/>
          <w:lang w:val="hr-HR"/>
        </w:rPr>
        <w:pict w14:anchorId="2719F34B">
          <v:shape id="_x0000_i1074" type="#_x0000_t75" style="width:18.15pt;height:21.9pt">
            <v:imagedata r:id="rId8" r:href="rId35"/>
          </v:shape>
        </w:pict>
      </w:r>
      <w:r w:rsidRPr="00A21FDD">
        <w:rPr>
          <w:sz w:val="16"/>
          <w:szCs w:val="16"/>
          <w:lang w:val="hr-HR"/>
        </w:rPr>
        <w:fldChar w:fldCharType="end"/>
      </w:r>
      <w:r w:rsidRPr="00A21FDD">
        <w:rPr>
          <w:sz w:val="16"/>
          <w:szCs w:val="16"/>
          <w:lang w:val="hr-HR"/>
        </w:rPr>
        <w:fldChar w:fldCharType="end"/>
      </w:r>
      <w:r w:rsidRPr="00A21FDD">
        <w:rPr>
          <w:sz w:val="16"/>
          <w:szCs w:val="16"/>
          <w:lang w:val="hr-HR"/>
        </w:rPr>
        <w:fldChar w:fldCharType="end"/>
      </w:r>
      <w:r w:rsidRPr="00A21FDD">
        <w:rPr>
          <w:sz w:val="16"/>
          <w:szCs w:val="16"/>
          <w:lang w:val="hr-HR"/>
        </w:rPr>
        <w:fldChar w:fldCharType="end"/>
      </w:r>
    </w:p>
    <w:p w14:paraId="2F1B2280" w14:textId="77777777" w:rsidR="0025495E" w:rsidRPr="00A21FDD" w:rsidRDefault="0025495E" w:rsidP="0025495E">
      <w:pPr>
        <w:rPr>
          <w:rFonts w:ascii="Arial" w:hAnsi="Arial" w:cs="Arial"/>
          <w:sz w:val="16"/>
          <w:szCs w:val="16"/>
          <w:lang w:val="hr-HR"/>
        </w:rPr>
      </w:pPr>
      <w:r w:rsidRPr="00A21FDD">
        <w:rPr>
          <w:rFonts w:ascii="Arial" w:hAnsi="Arial" w:cs="Arial"/>
          <w:sz w:val="16"/>
          <w:szCs w:val="16"/>
          <w:lang w:val="hr-HR"/>
        </w:rPr>
        <w:t>    REPUBLIKA HRVATSKA - REPUBBLICA DI CROAZIA</w:t>
      </w:r>
    </w:p>
    <w:p w14:paraId="3F07632A" w14:textId="6C595E61" w:rsidR="0025495E" w:rsidRPr="00A21FDD" w:rsidRDefault="0025495E" w:rsidP="0025495E">
      <w:pPr>
        <w:rPr>
          <w:rFonts w:ascii="Arial" w:hAnsi="Arial" w:cs="Arial"/>
          <w:sz w:val="16"/>
          <w:szCs w:val="16"/>
          <w:lang w:val="hr-HR"/>
        </w:rPr>
      </w:pPr>
      <w:r w:rsidRPr="00A21FDD">
        <w:rPr>
          <w:noProof/>
          <w:sz w:val="16"/>
          <w:szCs w:val="16"/>
          <w:lang w:val="hr-HR"/>
        </w:rPr>
        <w:drawing>
          <wp:anchor distT="0" distB="0" distL="114300" distR="114300" simplePos="0" relativeHeight="251673600" behindDoc="0" locked="0" layoutInCell="1" allowOverlap="1" wp14:anchorId="07CB8E2C" wp14:editId="681CC2BA">
            <wp:simplePos x="0" y="0"/>
            <wp:positionH relativeFrom="column">
              <wp:posOffset>-302260</wp:posOffset>
            </wp:positionH>
            <wp:positionV relativeFrom="paragraph">
              <wp:posOffset>61595</wp:posOffset>
            </wp:positionV>
            <wp:extent cx="293370" cy="301625"/>
            <wp:effectExtent l="0" t="0" r="0" b="3175"/>
            <wp:wrapSquare wrapText="bothSides"/>
            <wp:docPr id="854252700" name="Picture 9"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b brtonigle - smanjeno"/>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21FDD">
        <w:rPr>
          <w:rFonts w:ascii="Arial" w:hAnsi="Arial" w:cs="Arial"/>
          <w:sz w:val="16"/>
          <w:szCs w:val="16"/>
          <w:lang w:val="hr-HR"/>
        </w:rPr>
        <w:t xml:space="preserve">ISTARSKA ŽUPANIJA - REGIONE ISTRIANA </w:t>
      </w:r>
    </w:p>
    <w:p w14:paraId="197413DB" w14:textId="77777777" w:rsidR="0025495E" w:rsidRPr="00A21FDD" w:rsidRDefault="0025495E" w:rsidP="0025495E">
      <w:pPr>
        <w:rPr>
          <w:rFonts w:ascii="Arial" w:hAnsi="Arial" w:cs="Arial"/>
          <w:sz w:val="16"/>
          <w:szCs w:val="16"/>
          <w:lang w:val="hr-HR"/>
        </w:rPr>
      </w:pPr>
      <w:r w:rsidRPr="00A21FDD">
        <w:rPr>
          <w:rFonts w:ascii="Arial" w:hAnsi="Arial" w:cs="Arial"/>
          <w:sz w:val="16"/>
          <w:szCs w:val="16"/>
          <w:lang w:val="hr-HR"/>
        </w:rPr>
        <w:t xml:space="preserve">Općina Brtonigla-Verteneglio – </w:t>
      </w:r>
      <w:proofErr w:type="spellStart"/>
      <w:r w:rsidRPr="00A21FDD">
        <w:rPr>
          <w:rFonts w:ascii="Arial" w:hAnsi="Arial" w:cs="Arial"/>
          <w:sz w:val="16"/>
          <w:szCs w:val="16"/>
          <w:lang w:val="hr-HR"/>
        </w:rPr>
        <w:t>Comune</w:t>
      </w:r>
      <w:proofErr w:type="spellEnd"/>
      <w:r w:rsidRPr="00A21FDD">
        <w:rPr>
          <w:rFonts w:ascii="Arial" w:hAnsi="Arial" w:cs="Arial"/>
          <w:sz w:val="16"/>
          <w:szCs w:val="16"/>
          <w:lang w:val="hr-HR"/>
        </w:rPr>
        <w:t xml:space="preserve"> di Brtonigla-Verteneglio</w:t>
      </w:r>
    </w:p>
    <w:p w14:paraId="152A8AFC" w14:textId="77777777" w:rsidR="0025495E" w:rsidRPr="00A21FDD" w:rsidRDefault="0025495E" w:rsidP="0025495E">
      <w:pPr>
        <w:rPr>
          <w:rFonts w:ascii="Arial" w:hAnsi="Arial" w:cs="Arial"/>
          <w:sz w:val="16"/>
          <w:szCs w:val="16"/>
          <w:lang w:val="hr-HR"/>
        </w:rPr>
      </w:pPr>
      <w:r w:rsidRPr="00A21FDD">
        <w:rPr>
          <w:rFonts w:ascii="Arial" w:hAnsi="Arial" w:cs="Arial"/>
          <w:sz w:val="16"/>
          <w:szCs w:val="16"/>
          <w:lang w:val="hr-HR"/>
        </w:rPr>
        <w:t>OPĆINSKI NAČELNIK – IL SINDACO</w:t>
      </w:r>
    </w:p>
    <w:p w14:paraId="1C229188" w14:textId="77777777" w:rsidR="0025495E" w:rsidRPr="00A21FDD" w:rsidRDefault="0025495E" w:rsidP="0025495E">
      <w:pPr>
        <w:rPr>
          <w:rFonts w:ascii="Arial" w:hAnsi="Arial" w:cs="Arial"/>
          <w:sz w:val="16"/>
          <w:szCs w:val="16"/>
          <w:lang w:val="hr-HR"/>
        </w:rPr>
      </w:pPr>
      <w:r w:rsidRPr="00A21FDD">
        <w:rPr>
          <w:rFonts w:ascii="Arial" w:hAnsi="Arial" w:cs="Arial"/>
          <w:sz w:val="16"/>
          <w:szCs w:val="16"/>
          <w:lang w:val="hr-HR"/>
        </w:rPr>
        <w:t xml:space="preserve">52474 Brtonigla – Verteneglio, Trg Sv. Zenona / </w:t>
      </w:r>
      <w:proofErr w:type="spellStart"/>
      <w:r w:rsidRPr="00A21FDD">
        <w:rPr>
          <w:rFonts w:ascii="Arial" w:hAnsi="Arial" w:cs="Arial"/>
          <w:sz w:val="16"/>
          <w:szCs w:val="16"/>
          <w:lang w:val="hr-HR"/>
        </w:rPr>
        <w:t>Piazza</w:t>
      </w:r>
      <w:proofErr w:type="spellEnd"/>
      <w:r w:rsidRPr="00A21FDD">
        <w:rPr>
          <w:rFonts w:ascii="Arial" w:hAnsi="Arial" w:cs="Arial"/>
          <w:sz w:val="16"/>
          <w:szCs w:val="16"/>
          <w:lang w:val="hr-HR"/>
        </w:rPr>
        <w:t xml:space="preserve"> S. Zenone 1</w:t>
      </w:r>
    </w:p>
    <w:p w14:paraId="7535D9C8" w14:textId="77777777" w:rsidR="0025495E" w:rsidRPr="00A21FDD" w:rsidRDefault="0025495E" w:rsidP="0025495E">
      <w:pPr>
        <w:rPr>
          <w:rFonts w:ascii="Arial" w:hAnsi="Arial" w:cs="Arial"/>
          <w:sz w:val="16"/>
          <w:szCs w:val="16"/>
          <w:lang w:val="hr-HR"/>
        </w:rPr>
      </w:pPr>
      <w:r w:rsidRPr="00A21FDD">
        <w:rPr>
          <w:rFonts w:ascii="Arial" w:hAnsi="Arial" w:cs="Arial"/>
          <w:sz w:val="16"/>
          <w:szCs w:val="16"/>
          <w:lang w:val="hr-HR"/>
        </w:rPr>
        <w:t>    Tel. &amp; Fax: +385 (0)52 774-174</w:t>
      </w:r>
    </w:p>
    <w:p w14:paraId="2DF0C385" w14:textId="77777777" w:rsidR="0025495E" w:rsidRPr="00A21FDD" w:rsidRDefault="0025495E" w:rsidP="0025495E">
      <w:pPr>
        <w:rPr>
          <w:rFonts w:ascii="Arial" w:hAnsi="Arial" w:cs="Arial"/>
          <w:sz w:val="16"/>
          <w:szCs w:val="16"/>
          <w:lang w:val="hr-HR"/>
        </w:rPr>
      </w:pPr>
      <w:r w:rsidRPr="00A21FDD">
        <w:rPr>
          <w:rFonts w:ascii="Arial" w:hAnsi="Arial" w:cs="Arial"/>
          <w:sz w:val="16"/>
          <w:szCs w:val="16"/>
          <w:lang w:val="hr-HR"/>
        </w:rPr>
        <w:t xml:space="preserve">    E-mail: </w:t>
      </w:r>
      <w:hyperlink r:id="rId36" w:history="1">
        <w:proofErr w:type="spellStart"/>
        <w:r w:rsidRPr="00A21FDD">
          <w:rPr>
            <w:rFonts w:ascii="Arial" w:hAnsi="Arial" w:cs="Arial"/>
            <w:color w:val="0000FF"/>
            <w:sz w:val="16"/>
            <w:szCs w:val="16"/>
            <w:u w:val="single"/>
            <w:lang w:val="hr-HR"/>
          </w:rPr>
          <w:t>info@brtonigla-verteneglio.hr</w:t>
        </w:r>
        <w:proofErr w:type="spellEnd"/>
      </w:hyperlink>
    </w:p>
    <w:p w14:paraId="08899485" w14:textId="77777777" w:rsidR="0025495E" w:rsidRPr="00A21FDD" w:rsidRDefault="0025495E" w:rsidP="0025495E">
      <w:pPr>
        <w:rPr>
          <w:rFonts w:ascii="Arial" w:hAnsi="Arial" w:cs="Arial"/>
          <w:sz w:val="16"/>
          <w:szCs w:val="16"/>
          <w:lang w:val="hr-HR"/>
        </w:rPr>
      </w:pPr>
      <w:r w:rsidRPr="00A21FDD">
        <w:rPr>
          <w:rFonts w:ascii="Arial" w:hAnsi="Arial" w:cs="Arial"/>
          <w:sz w:val="16"/>
          <w:szCs w:val="16"/>
          <w:lang w:val="hr-HR"/>
        </w:rPr>
        <w:t>    </w:t>
      </w:r>
      <w:proofErr w:type="spellStart"/>
      <w:r w:rsidRPr="00A21FDD">
        <w:rPr>
          <w:sz w:val="16"/>
          <w:szCs w:val="16"/>
          <w:lang w:val="hr-HR"/>
        </w:rPr>
        <w:fldChar w:fldCharType="begin"/>
      </w:r>
      <w:r w:rsidRPr="00A21FDD">
        <w:rPr>
          <w:sz w:val="16"/>
          <w:szCs w:val="16"/>
          <w:lang w:val="hr-HR"/>
        </w:rPr>
        <w:instrText xml:space="preserve"> HYPERLINK "http://www.brtonigla-verteneglio.hr" </w:instrText>
      </w:r>
      <w:r w:rsidRPr="00A21FDD">
        <w:rPr>
          <w:sz w:val="16"/>
          <w:szCs w:val="16"/>
          <w:lang w:val="hr-HR"/>
        </w:rPr>
        <w:fldChar w:fldCharType="separate"/>
      </w:r>
      <w:r w:rsidRPr="00A21FDD">
        <w:rPr>
          <w:rFonts w:ascii="Arial" w:hAnsi="Arial" w:cs="Arial"/>
          <w:color w:val="0000FF"/>
          <w:sz w:val="16"/>
          <w:szCs w:val="16"/>
          <w:u w:val="single"/>
          <w:lang w:val="hr-HR"/>
        </w:rPr>
        <w:t>www.brtonigla-verteneglio.hr</w:t>
      </w:r>
      <w:proofErr w:type="spellEnd"/>
      <w:r w:rsidRPr="00A21FDD">
        <w:rPr>
          <w:rFonts w:ascii="Arial" w:hAnsi="Arial" w:cs="Arial"/>
          <w:color w:val="0000FF"/>
          <w:sz w:val="16"/>
          <w:szCs w:val="16"/>
          <w:u w:val="single"/>
          <w:lang w:val="hr-HR"/>
        </w:rPr>
        <w:fldChar w:fldCharType="end"/>
      </w:r>
    </w:p>
    <w:p w14:paraId="559D5F65" w14:textId="77777777" w:rsidR="00A21FDD" w:rsidRDefault="00A21FDD" w:rsidP="0025495E">
      <w:pPr>
        <w:jc w:val="both"/>
        <w:rPr>
          <w:rFonts w:ascii="Arial" w:hAnsi="Arial" w:cs="Arial"/>
          <w:lang w:val="hr-HR"/>
        </w:rPr>
      </w:pPr>
    </w:p>
    <w:p w14:paraId="07BF7753" w14:textId="77777777" w:rsidR="00A21FDD" w:rsidRPr="00A21FDD" w:rsidRDefault="00A21FDD" w:rsidP="0025495E">
      <w:pPr>
        <w:jc w:val="both"/>
        <w:rPr>
          <w:rFonts w:ascii="Arial" w:hAnsi="Arial" w:cs="Arial"/>
          <w:lang w:val="hr-HR"/>
        </w:rPr>
      </w:pPr>
    </w:p>
    <w:p w14:paraId="21136592" w14:textId="2EC1A32A" w:rsidR="0025495E" w:rsidRPr="00A21FDD" w:rsidRDefault="0025495E" w:rsidP="0025495E">
      <w:pPr>
        <w:jc w:val="both"/>
        <w:rPr>
          <w:rFonts w:ascii="Arial" w:hAnsi="Arial" w:cs="Arial"/>
          <w:sz w:val="24"/>
          <w:szCs w:val="24"/>
          <w:lang w:val="hr-HR"/>
        </w:rPr>
      </w:pPr>
      <w:r w:rsidRPr="00A21FDD">
        <w:rPr>
          <w:rFonts w:ascii="Arial" w:hAnsi="Arial" w:cs="Arial"/>
          <w:sz w:val="24"/>
          <w:szCs w:val="24"/>
          <w:lang w:val="hr-HR"/>
        </w:rPr>
        <w:t>KLASA: 550-01/23-01/08</w:t>
      </w:r>
    </w:p>
    <w:p w14:paraId="002C4ECF" w14:textId="77777777" w:rsidR="0025495E" w:rsidRPr="00A21FDD" w:rsidRDefault="0025495E" w:rsidP="0025495E">
      <w:pPr>
        <w:jc w:val="both"/>
        <w:rPr>
          <w:rFonts w:ascii="Arial" w:hAnsi="Arial" w:cs="Arial"/>
          <w:sz w:val="24"/>
          <w:szCs w:val="24"/>
          <w:lang w:val="hr-HR"/>
        </w:rPr>
      </w:pPr>
      <w:r w:rsidRPr="00A21FDD">
        <w:rPr>
          <w:rFonts w:ascii="Arial" w:hAnsi="Arial" w:cs="Arial"/>
          <w:sz w:val="24"/>
          <w:szCs w:val="24"/>
          <w:lang w:val="hr-HR"/>
        </w:rPr>
        <w:t>URBROJ: 2163-13-04/05-23-2</w:t>
      </w:r>
    </w:p>
    <w:p w14:paraId="3ED81A97" w14:textId="77777777" w:rsidR="0025495E" w:rsidRPr="00A21FDD" w:rsidRDefault="0025495E" w:rsidP="0025495E">
      <w:pPr>
        <w:jc w:val="both"/>
        <w:rPr>
          <w:rFonts w:ascii="Arial" w:hAnsi="Arial" w:cs="Arial"/>
          <w:sz w:val="24"/>
          <w:szCs w:val="24"/>
          <w:lang w:val="hr-HR"/>
        </w:rPr>
      </w:pPr>
      <w:r w:rsidRPr="00A21FDD">
        <w:rPr>
          <w:rFonts w:ascii="Arial" w:hAnsi="Arial" w:cs="Arial"/>
          <w:sz w:val="24"/>
          <w:szCs w:val="24"/>
          <w:lang w:val="hr-HR"/>
        </w:rPr>
        <w:t>Brtonigla-Verteneglio, 12. prosinac 2023. god.</w:t>
      </w:r>
    </w:p>
    <w:p w14:paraId="0380DFF6" w14:textId="77777777" w:rsidR="0025495E" w:rsidRPr="00A21FDD" w:rsidRDefault="0025495E" w:rsidP="0025495E">
      <w:pPr>
        <w:jc w:val="both"/>
        <w:rPr>
          <w:rFonts w:ascii="Arial" w:hAnsi="Arial" w:cs="Arial"/>
          <w:sz w:val="24"/>
          <w:szCs w:val="24"/>
          <w:lang w:val="hr-HR"/>
        </w:rPr>
      </w:pPr>
    </w:p>
    <w:p w14:paraId="021C9EB6" w14:textId="77777777" w:rsidR="0025495E" w:rsidRPr="00A21FDD" w:rsidRDefault="0025495E" w:rsidP="0025495E">
      <w:pPr>
        <w:ind w:firstLine="708"/>
        <w:jc w:val="both"/>
        <w:rPr>
          <w:rFonts w:ascii="Arial" w:hAnsi="Arial" w:cs="Arial"/>
          <w:sz w:val="24"/>
          <w:szCs w:val="24"/>
          <w:lang w:val="hr-HR"/>
        </w:rPr>
      </w:pPr>
      <w:r w:rsidRPr="00A21FDD">
        <w:rPr>
          <w:rFonts w:ascii="Arial" w:hAnsi="Arial" w:cs="Arial"/>
          <w:sz w:val="24"/>
          <w:szCs w:val="24"/>
          <w:lang w:val="hr-HR"/>
        </w:rPr>
        <w:t>Na temelju čl. 52 Statuta Općine Brtonigla – Verteneglio (Službene novine Općine Brtonigla - Verteneglio br. 03/18,03/21, 07/21 – pročišćeni tekst i 16/22), čl. 34. Odluke o socijalnoj skrbi (Službene novine Općine Brtonigla - Verteneglio broj 05/21) i Socijalnog programa Općine Brtonigla - Verteneglio za 2023. godinu  („Službene novine Općine Brtonigla – Verteneglio„  broj 21/22 ), a po prijedlogu Odbora za socijalnu skrb i zdravstvo iz Zaključaka KLASA: 550-01/23-01/08 URBROJ: 2163-13-04/04-23-1 od 05. prosinca 2023. godine, Općinski načelnik Općine Brtonigla - Verteneglio, dana 12. prosinca 2023.godine, donosi sljedeću</w:t>
      </w:r>
    </w:p>
    <w:p w14:paraId="6D8362AA" w14:textId="77777777" w:rsidR="00495A7A" w:rsidRDefault="00495A7A" w:rsidP="0025495E">
      <w:pPr>
        <w:ind w:firstLine="708"/>
        <w:jc w:val="both"/>
        <w:rPr>
          <w:rFonts w:ascii="Arial" w:hAnsi="Arial" w:cs="Arial"/>
          <w:sz w:val="24"/>
          <w:szCs w:val="24"/>
          <w:lang w:val="hr-HR"/>
        </w:rPr>
      </w:pPr>
    </w:p>
    <w:p w14:paraId="37BA22DA" w14:textId="77777777" w:rsidR="00495A7A" w:rsidRDefault="00495A7A" w:rsidP="0025495E">
      <w:pPr>
        <w:ind w:firstLine="708"/>
        <w:jc w:val="both"/>
        <w:rPr>
          <w:rFonts w:ascii="Arial" w:hAnsi="Arial" w:cs="Arial"/>
          <w:sz w:val="24"/>
          <w:szCs w:val="24"/>
          <w:lang w:val="hr-HR"/>
        </w:rPr>
      </w:pPr>
    </w:p>
    <w:p w14:paraId="46FE8928" w14:textId="77777777" w:rsidR="00495A7A" w:rsidRPr="00A21FDD" w:rsidRDefault="00495A7A" w:rsidP="0025495E">
      <w:pPr>
        <w:ind w:firstLine="708"/>
        <w:jc w:val="both"/>
        <w:rPr>
          <w:rFonts w:ascii="Arial" w:hAnsi="Arial" w:cs="Arial"/>
          <w:sz w:val="24"/>
          <w:szCs w:val="24"/>
          <w:lang w:val="hr-HR"/>
        </w:rPr>
      </w:pPr>
    </w:p>
    <w:p w14:paraId="1375139E" w14:textId="77777777" w:rsidR="0025495E" w:rsidRPr="00A21FDD" w:rsidRDefault="0025495E" w:rsidP="0025495E">
      <w:pPr>
        <w:jc w:val="center"/>
        <w:rPr>
          <w:rFonts w:ascii="Arial" w:hAnsi="Arial" w:cs="Arial"/>
          <w:b/>
          <w:sz w:val="24"/>
          <w:szCs w:val="24"/>
          <w:lang w:val="hr-HR"/>
        </w:rPr>
      </w:pPr>
      <w:r w:rsidRPr="00A21FDD">
        <w:rPr>
          <w:rFonts w:ascii="Arial" w:hAnsi="Arial" w:cs="Arial"/>
          <w:b/>
          <w:sz w:val="24"/>
          <w:szCs w:val="24"/>
          <w:lang w:val="hr-HR"/>
        </w:rPr>
        <w:lastRenderedPageBreak/>
        <w:t>ODLUKU</w:t>
      </w:r>
    </w:p>
    <w:p w14:paraId="7FD11A4F" w14:textId="77777777" w:rsidR="00A21FDD" w:rsidRPr="00495A7A" w:rsidRDefault="00A21FDD" w:rsidP="0025495E">
      <w:pPr>
        <w:jc w:val="center"/>
        <w:rPr>
          <w:rFonts w:ascii="Arial" w:hAnsi="Arial" w:cs="Arial"/>
          <w:sz w:val="18"/>
          <w:szCs w:val="18"/>
          <w:lang w:val="hr-HR"/>
        </w:rPr>
      </w:pPr>
    </w:p>
    <w:p w14:paraId="44B15ED8" w14:textId="77777777" w:rsidR="0025495E" w:rsidRPr="00A21FDD" w:rsidRDefault="0025495E" w:rsidP="0025495E">
      <w:pPr>
        <w:jc w:val="center"/>
        <w:rPr>
          <w:rFonts w:ascii="Arial" w:hAnsi="Arial" w:cs="Arial"/>
          <w:b/>
          <w:sz w:val="24"/>
          <w:szCs w:val="24"/>
          <w:lang w:val="hr-HR"/>
        </w:rPr>
      </w:pPr>
      <w:r w:rsidRPr="00A21FDD">
        <w:rPr>
          <w:rFonts w:ascii="Arial" w:hAnsi="Arial" w:cs="Arial"/>
          <w:b/>
          <w:sz w:val="24"/>
          <w:szCs w:val="24"/>
          <w:lang w:val="hr-HR"/>
        </w:rPr>
        <w:t>I.</w:t>
      </w:r>
    </w:p>
    <w:p w14:paraId="639055D7" w14:textId="77777777" w:rsidR="0025495E" w:rsidRPr="00A21FDD" w:rsidRDefault="0025495E" w:rsidP="0025495E">
      <w:pPr>
        <w:ind w:firstLine="708"/>
        <w:jc w:val="both"/>
        <w:rPr>
          <w:rFonts w:ascii="Arial" w:hAnsi="Arial" w:cs="Arial"/>
          <w:sz w:val="24"/>
          <w:szCs w:val="24"/>
          <w:lang w:val="hr-HR"/>
        </w:rPr>
      </w:pPr>
      <w:r w:rsidRPr="00A21FDD">
        <w:rPr>
          <w:rFonts w:ascii="Arial" w:hAnsi="Arial" w:cs="Arial"/>
          <w:sz w:val="24"/>
          <w:szCs w:val="24"/>
          <w:lang w:val="hr-HR"/>
        </w:rPr>
        <w:t>Povodom Božića, Općina Brtonigla - Verteneglio će dodijeliti samcima i kućanstvima koji žive u otežanim prilikama, poklon bonove za kupnju paketa hrane i higijenskih potrepština, u pojedinoj vrijednosti od 50,00 eura.</w:t>
      </w:r>
    </w:p>
    <w:p w14:paraId="3339FCFC" w14:textId="77777777" w:rsidR="0025495E" w:rsidRPr="00A21FDD" w:rsidRDefault="0025495E" w:rsidP="0025495E">
      <w:pPr>
        <w:ind w:firstLine="708"/>
        <w:jc w:val="both"/>
        <w:rPr>
          <w:rFonts w:ascii="Arial" w:hAnsi="Arial" w:cs="Arial"/>
          <w:sz w:val="24"/>
          <w:szCs w:val="24"/>
          <w:lang w:val="hr-HR"/>
        </w:rPr>
      </w:pPr>
      <w:r w:rsidRPr="00A21FDD">
        <w:rPr>
          <w:rFonts w:ascii="Arial" w:hAnsi="Arial" w:cs="Arial"/>
          <w:sz w:val="24"/>
          <w:szCs w:val="24"/>
          <w:lang w:val="hr-HR"/>
        </w:rPr>
        <w:t>Popis osoba iz prethodnog stavka ove točke čini sastavni dio ove Odluke.</w:t>
      </w:r>
    </w:p>
    <w:p w14:paraId="52AB2E41" w14:textId="77777777" w:rsidR="0025495E" w:rsidRPr="00A21FDD" w:rsidRDefault="0025495E" w:rsidP="0025495E">
      <w:pPr>
        <w:jc w:val="center"/>
        <w:rPr>
          <w:rFonts w:ascii="Arial" w:hAnsi="Arial" w:cs="Arial"/>
          <w:b/>
          <w:sz w:val="24"/>
          <w:szCs w:val="24"/>
          <w:lang w:val="hr-HR"/>
        </w:rPr>
      </w:pPr>
    </w:p>
    <w:p w14:paraId="0C1A643C" w14:textId="77777777" w:rsidR="0025495E" w:rsidRPr="00A21FDD" w:rsidRDefault="0025495E" w:rsidP="0025495E">
      <w:pPr>
        <w:jc w:val="center"/>
        <w:rPr>
          <w:rFonts w:ascii="Arial" w:hAnsi="Arial" w:cs="Arial"/>
          <w:b/>
          <w:sz w:val="24"/>
          <w:szCs w:val="24"/>
          <w:lang w:val="hr-HR"/>
        </w:rPr>
      </w:pPr>
      <w:r w:rsidRPr="00A21FDD">
        <w:rPr>
          <w:rFonts w:ascii="Arial" w:hAnsi="Arial" w:cs="Arial"/>
          <w:b/>
          <w:sz w:val="24"/>
          <w:szCs w:val="24"/>
          <w:lang w:val="hr-HR"/>
        </w:rPr>
        <w:t>II.</w:t>
      </w:r>
    </w:p>
    <w:p w14:paraId="6B84057F" w14:textId="77777777" w:rsidR="0025495E" w:rsidRPr="00A21FDD" w:rsidRDefault="0025495E" w:rsidP="0025495E">
      <w:pPr>
        <w:ind w:firstLine="360"/>
        <w:jc w:val="both"/>
        <w:rPr>
          <w:rFonts w:ascii="Arial" w:hAnsi="Arial" w:cs="Arial"/>
          <w:sz w:val="24"/>
          <w:szCs w:val="24"/>
          <w:lang w:val="hr-HR"/>
        </w:rPr>
      </w:pPr>
      <w:r w:rsidRPr="00A21FDD">
        <w:rPr>
          <w:rFonts w:ascii="Arial" w:hAnsi="Arial" w:cs="Arial"/>
          <w:sz w:val="24"/>
          <w:szCs w:val="24"/>
          <w:lang w:val="hr-HR"/>
        </w:rPr>
        <w:tab/>
        <w:t xml:space="preserve">Nabava paketa hrane i higijenskih potrepština putem poklon bonova iz ove Odluke, izvršiti će se u trgovini BRIONKA – TRGOVINA d.o.o. u Brtonigli - Verteneglio. </w:t>
      </w:r>
    </w:p>
    <w:p w14:paraId="506E9C95" w14:textId="2DE09DF9" w:rsidR="0025495E" w:rsidRPr="00A21FDD" w:rsidRDefault="0025495E" w:rsidP="00495A7A">
      <w:pPr>
        <w:ind w:firstLine="708"/>
        <w:jc w:val="both"/>
        <w:rPr>
          <w:rFonts w:ascii="Arial" w:hAnsi="Arial" w:cs="Arial"/>
          <w:sz w:val="24"/>
          <w:szCs w:val="24"/>
          <w:lang w:val="hr-HR"/>
        </w:rPr>
      </w:pPr>
      <w:r w:rsidRPr="00A21FDD">
        <w:rPr>
          <w:rFonts w:ascii="Arial" w:hAnsi="Arial" w:cs="Arial"/>
          <w:sz w:val="24"/>
          <w:szCs w:val="24"/>
          <w:lang w:val="hr-HR"/>
        </w:rPr>
        <w:t xml:space="preserve">Poklon bonovi iz ove Odluke moći će se koristiti u razdoblju od 16. prosinca do 27. prosinca 2023. godine. </w:t>
      </w:r>
    </w:p>
    <w:p w14:paraId="3E79D672" w14:textId="77777777" w:rsidR="0025495E" w:rsidRPr="00A21FDD" w:rsidRDefault="0025495E" w:rsidP="0025495E">
      <w:pPr>
        <w:jc w:val="center"/>
        <w:rPr>
          <w:rFonts w:ascii="Arial" w:hAnsi="Arial" w:cs="Arial"/>
          <w:b/>
          <w:sz w:val="24"/>
          <w:szCs w:val="24"/>
          <w:lang w:val="hr-HR"/>
        </w:rPr>
      </w:pPr>
      <w:r w:rsidRPr="00A21FDD">
        <w:rPr>
          <w:rFonts w:ascii="Arial" w:hAnsi="Arial" w:cs="Arial"/>
          <w:b/>
          <w:sz w:val="24"/>
          <w:szCs w:val="24"/>
          <w:lang w:val="hr-HR"/>
        </w:rPr>
        <w:t>III.</w:t>
      </w:r>
    </w:p>
    <w:p w14:paraId="128757BC" w14:textId="1D191627" w:rsidR="0025495E" w:rsidRPr="00495A7A" w:rsidRDefault="0025495E" w:rsidP="00495A7A">
      <w:pPr>
        <w:ind w:firstLine="708"/>
        <w:jc w:val="both"/>
        <w:rPr>
          <w:rFonts w:ascii="Arial" w:hAnsi="Arial" w:cs="Arial"/>
          <w:sz w:val="24"/>
          <w:szCs w:val="24"/>
          <w:lang w:val="hr-HR"/>
        </w:rPr>
      </w:pPr>
      <w:r w:rsidRPr="00A21FDD">
        <w:rPr>
          <w:rFonts w:ascii="Arial" w:hAnsi="Arial" w:cs="Arial"/>
          <w:sz w:val="24"/>
          <w:szCs w:val="24"/>
          <w:lang w:val="hr-HR"/>
        </w:rPr>
        <w:t>Zadužuje se Jedinstveni upravni odjel Općine Brtonigla - Verteneglio za isplatu sredstava za poklon bonove i prigodne pakte iz točke I. ove Odluke, odmah po primitku računa, koristeći sredstva osigurana u Proračunu Općine Brtonigla – Verteneglio za 2023. godinu (pozicija 372).</w:t>
      </w:r>
    </w:p>
    <w:p w14:paraId="6D3D83E9" w14:textId="77777777" w:rsidR="0025495E" w:rsidRPr="00A21FDD" w:rsidRDefault="0025495E" w:rsidP="0025495E">
      <w:pPr>
        <w:jc w:val="center"/>
        <w:rPr>
          <w:rFonts w:ascii="Arial" w:hAnsi="Arial" w:cs="Arial"/>
          <w:b/>
          <w:sz w:val="24"/>
          <w:szCs w:val="24"/>
          <w:lang w:val="hr-HR"/>
        </w:rPr>
      </w:pPr>
      <w:r w:rsidRPr="00A21FDD">
        <w:rPr>
          <w:rFonts w:ascii="Arial" w:hAnsi="Arial" w:cs="Arial"/>
          <w:b/>
          <w:sz w:val="24"/>
          <w:szCs w:val="24"/>
          <w:lang w:val="hr-HR"/>
        </w:rPr>
        <w:t>IV.</w:t>
      </w:r>
    </w:p>
    <w:p w14:paraId="6BFA7FD2" w14:textId="77777777" w:rsidR="0025495E" w:rsidRPr="00A21FDD" w:rsidRDefault="0025495E" w:rsidP="0025495E">
      <w:pPr>
        <w:ind w:firstLine="708"/>
        <w:jc w:val="both"/>
        <w:rPr>
          <w:rFonts w:ascii="Arial" w:hAnsi="Arial" w:cs="Arial"/>
          <w:sz w:val="24"/>
          <w:szCs w:val="24"/>
          <w:lang w:val="hr-HR"/>
        </w:rPr>
      </w:pPr>
      <w:r w:rsidRPr="00A21FDD">
        <w:rPr>
          <w:rFonts w:ascii="Arial" w:hAnsi="Arial" w:cs="Arial"/>
          <w:sz w:val="24"/>
          <w:szCs w:val="24"/>
          <w:lang w:val="hr-HR"/>
        </w:rPr>
        <w:t>Ova Odluka  stupa na snagu danom donošenja, a ista će se objaviti u Službenim novinama Općine Brtonigla - Verteneglio.</w:t>
      </w:r>
    </w:p>
    <w:p w14:paraId="04069700" w14:textId="77777777" w:rsidR="0025495E" w:rsidRPr="00A21FDD" w:rsidRDefault="0025495E" w:rsidP="0025495E">
      <w:pPr>
        <w:ind w:firstLine="708"/>
        <w:jc w:val="both"/>
        <w:rPr>
          <w:rFonts w:ascii="Arial" w:hAnsi="Arial" w:cs="Arial"/>
          <w:sz w:val="24"/>
          <w:szCs w:val="24"/>
          <w:lang w:val="hr-HR"/>
        </w:rPr>
      </w:pPr>
      <w:r w:rsidRPr="00A21FDD">
        <w:rPr>
          <w:rFonts w:ascii="Arial" w:hAnsi="Arial" w:cs="Arial"/>
          <w:sz w:val="24"/>
          <w:szCs w:val="24"/>
          <w:lang w:val="hr-HR"/>
        </w:rPr>
        <w:t xml:space="preserve">Popis iz </w:t>
      </w:r>
      <w:proofErr w:type="spellStart"/>
      <w:r w:rsidRPr="00A21FDD">
        <w:rPr>
          <w:rFonts w:ascii="Arial" w:hAnsi="Arial" w:cs="Arial"/>
          <w:sz w:val="24"/>
          <w:szCs w:val="24"/>
          <w:lang w:val="hr-HR"/>
        </w:rPr>
        <w:t>toč</w:t>
      </w:r>
      <w:proofErr w:type="spellEnd"/>
      <w:r w:rsidRPr="00A21FDD">
        <w:rPr>
          <w:rFonts w:ascii="Arial" w:hAnsi="Arial" w:cs="Arial"/>
          <w:sz w:val="24"/>
          <w:szCs w:val="24"/>
          <w:lang w:val="hr-HR"/>
        </w:rPr>
        <w:t>. I. ove Odluke neće se objaviti u Službenim novinama Općine Brtonigla - Verteneglio.</w:t>
      </w:r>
    </w:p>
    <w:p w14:paraId="0BDB8A49" w14:textId="77777777" w:rsidR="0025495E" w:rsidRPr="00A21FDD" w:rsidRDefault="0025495E" w:rsidP="0025495E">
      <w:pPr>
        <w:rPr>
          <w:rFonts w:ascii="Arial" w:hAnsi="Arial" w:cs="Arial"/>
          <w:sz w:val="24"/>
          <w:szCs w:val="24"/>
          <w:lang w:val="hr-HR"/>
        </w:rPr>
      </w:pPr>
    </w:p>
    <w:p w14:paraId="0054B73D" w14:textId="77777777" w:rsidR="0025495E" w:rsidRPr="00A21FDD" w:rsidRDefault="0025495E" w:rsidP="0025495E">
      <w:pPr>
        <w:pStyle w:val="BodyText"/>
        <w:jc w:val="center"/>
        <w:rPr>
          <w:rFonts w:ascii="Arial" w:hAnsi="Arial" w:cs="Arial"/>
          <w:bCs/>
          <w:szCs w:val="24"/>
        </w:rPr>
      </w:pPr>
      <w:r w:rsidRPr="00A21FDD">
        <w:rPr>
          <w:rFonts w:ascii="Arial" w:hAnsi="Arial" w:cs="Arial"/>
          <w:bCs/>
          <w:szCs w:val="24"/>
        </w:rPr>
        <w:t>OPĆINSKI NAČELNIK OPĆINE BRTONIGLA - VERTENEGLIO</w:t>
      </w:r>
    </w:p>
    <w:p w14:paraId="4D0652C9" w14:textId="0533429B" w:rsidR="0025495E" w:rsidRPr="00A21FDD" w:rsidRDefault="0025495E" w:rsidP="0025495E">
      <w:pPr>
        <w:pStyle w:val="BodyText"/>
        <w:jc w:val="center"/>
        <w:rPr>
          <w:rFonts w:ascii="Arial" w:hAnsi="Arial" w:cs="Arial"/>
          <w:szCs w:val="24"/>
        </w:rPr>
      </w:pPr>
      <w:r w:rsidRPr="00A21FDD">
        <w:rPr>
          <w:rFonts w:ascii="Arial" w:hAnsi="Arial" w:cs="Arial"/>
          <w:szCs w:val="24"/>
        </w:rPr>
        <w:t xml:space="preserve">Neš Sinožić, mag. ing. </w:t>
      </w:r>
      <w:proofErr w:type="spellStart"/>
      <w:r w:rsidRPr="00A21FDD">
        <w:rPr>
          <w:rFonts w:ascii="Arial" w:hAnsi="Arial" w:cs="Arial"/>
          <w:szCs w:val="24"/>
        </w:rPr>
        <w:t>agr</w:t>
      </w:r>
      <w:proofErr w:type="spellEnd"/>
      <w:r w:rsidRPr="00A21FDD">
        <w:rPr>
          <w:rFonts w:ascii="Arial" w:hAnsi="Arial" w:cs="Arial"/>
          <w:szCs w:val="24"/>
        </w:rPr>
        <w:t>.</w:t>
      </w:r>
      <w:r w:rsidR="00A21FDD">
        <w:rPr>
          <w:rFonts w:ascii="Arial" w:hAnsi="Arial" w:cs="Arial"/>
          <w:szCs w:val="24"/>
        </w:rPr>
        <w:t xml:space="preserve"> v.r.</w:t>
      </w:r>
    </w:p>
    <w:p w14:paraId="3216FBEF" w14:textId="77777777" w:rsidR="0025495E" w:rsidRPr="00A21FDD" w:rsidRDefault="0025495E" w:rsidP="0025495E">
      <w:pPr>
        <w:rPr>
          <w:rFonts w:ascii="Arial" w:hAnsi="Arial" w:cs="Arial"/>
          <w:sz w:val="24"/>
          <w:szCs w:val="24"/>
          <w:lang w:val="hr-HR"/>
        </w:rPr>
      </w:pPr>
    </w:p>
    <w:p w14:paraId="3702CADF" w14:textId="77777777" w:rsidR="0025495E" w:rsidRPr="00A21FDD" w:rsidRDefault="0025495E" w:rsidP="0025495E">
      <w:pPr>
        <w:rPr>
          <w:rFonts w:ascii="Arial" w:hAnsi="Arial" w:cs="Arial"/>
          <w:sz w:val="24"/>
          <w:szCs w:val="24"/>
          <w:lang w:val="hr-HR"/>
        </w:rPr>
      </w:pPr>
    </w:p>
    <w:p w14:paraId="50A5DC83" w14:textId="77777777" w:rsidR="0025495E" w:rsidRPr="00A21FDD" w:rsidRDefault="0025495E" w:rsidP="0025495E">
      <w:pPr>
        <w:pStyle w:val="ListParagraph"/>
        <w:numPr>
          <w:ilvl w:val="0"/>
          <w:numId w:val="24"/>
        </w:numPr>
        <w:jc w:val="center"/>
        <w:rPr>
          <w:rFonts w:cs="Arial"/>
          <w:sz w:val="24"/>
          <w:szCs w:val="24"/>
          <w:lang w:val="hr-HR"/>
        </w:rPr>
      </w:pPr>
    </w:p>
    <w:p w14:paraId="59298E7C" w14:textId="77777777" w:rsidR="0025495E" w:rsidRPr="00A21FDD" w:rsidRDefault="0025495E" w:rsidP="0025495E">
      <w:pPr>
        <w:rPr>
          <w:rFonts w:ascii="Arial" w:hAnsi="Arial" w:cs="Arial"/>
          <w:sz w:val="24"/>
          <w:szCs w:val="24"/>
          <w:lang w:val="hr-HR"/>
        </w:rPr>
      </w:pPr>
    </w:p>
    <w:p w14:paraId="48457C56" w14:textId="77777777" w:rsidR="0025495E" w:rsidRPr="00A21FDD" w:rsidRDefault="0025495E" w:rsidP="0025495E">
      <w:pPr>
        <w:pStyle w:val="NoSpacing"/>
        <w:rPr>
          <w:rFonts w:ascii="Arial" w:hAnsi="Arial" w:cs="Arial"/>
          <w:sz w:val="16"/>
          <w:szCs w:val="16"/>
          <w:lang w:val="hr-HR"/>
        </w:rPr>
      </w:pPr>
      <w:r w:rsidRPr="00A21FDD">
        <w:rPr>
          <w:rFonts w:ascii="Arial" w:hAnsi="Arial" w:cs="Arial"/>
          <w:sz w:val="16"/>
          <w:szCs w:val="16"/>
          <w:lang w:val="hr-HR"/>
        </w:rPr>
        <w:t>                                           </w:t>
      </w:r>
      <w:r w:rsidRPr="00A21FDD">
        <w:rPr>
          <w:rFonts w:ascii="Arial" w:hAnsi="Arial" w:cs="Arial"/>
          <w:noProof/>
          <w:sz w:val="16"/>
          <w:szCs w:val="16"/>
          <w:lang w:val="hr-HR"/>
        </w:rPr>
        <w:drawing>
          <wp:inline distT="0" distB="0" distL="0" distR="0" wp14:anchorId="52ABB4A6" wp14:editId="203E2B7C">
            <wp:extent cx="228600" cy="276225"/>
            <wp:effectExtent l="19050" t="0" r="0" b="0"/>
            <wp:docPr id="6" name="Slika 6" descr="grb_r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rb_rh"/>
                    <pic:cNvPicPr>
                      <a:picLocks noChangeAspect="1" noChangeArrowheads="1"/>
                    </pic:cNvPicPr>
                  </pic:nvPicPr>
                  <pic:blipFill>
                    <a:blip r:embed="rId37" cstate="print"/>
                    <a:srcRect/>
                    <a:stretch>
                      <a:fillRect/>
                    </a:stretch>
                  </pic:blipFill>
                  <pic:spPr bwMode="auto">
                    <a:xfrm>
                      <a:off x="0" y="0"/>
                      <a:ext cx="228600" cy="276225"/>
                    </a:xfrm>
                    <a:prstGeom prst="rect">
                      <a:avLst/>
                    </a:prstGeom>
                    <a:noFill/>
                    <a:ln w="9525">
                      <a:noFill/>
                      <a:miter lim="800000"/>
                      <a:headEnd/>
                      <a:tailEnd/>
                    </a:ln>
                  </pic:spPr>
                </pic:pic>
              </a:graphicData>
            </a:graphic>
          </wp:inline>
        </w:drawing>
      </w:r>
    </w:p>
    <w:p w14:paraId="2CBFDD63" w14:textId="77777777" w:rsidR="0025495E" w:rsidRPr="00A21FDD" w:rsidRDefault="0025495E" w:rsidP="0025495E">
      <w:pPr>
        <w:pStyle w:val="NoSpacing"/>
        <w:rPr>
          <w:rFonts w:ascii="Arial" w:hAnsi="Arial" w:cs="Arial"/>
          <w:sz w:val="16"/>
          <w:szCs w:val="16"/>
          <w:lang w:val="hr-HR"/>
        </w:rPr>
      </w:pPr>
      <w:r w:rsidRPr="00A21FDD">
        <w:rPr>
          <w:rFonts w:ascii="Arial" w:hAnsi="Arial" w:cs="Arial"/>
          <w:sz w:val="16"/>
          <w:szCs w:val="16"/>
          <w:lang w:val="hr-HR"/>
        </w:rPr>
        <w:t xml:space="preserve">    REPUBLIKA HRVATSKA - REPUBBLICA DI CROAZIA</w:t>
      </w:r>
    </w:p>
    <w:p w14:paraId="579CF941" w14:textId="77777777" w:rsidR="0025495E" w:rsidRPr="00A21FDD" w:rsidRDefault="0025495E" w:rsidP="0025495E">
      <w:pPr>
        <w:pStyle w:val="NoSpacing"/>
        <w:rPr>
          <w:rFonts w:ascii="Arial" w:hAnsi="Arial" w:cs="Arial"/>
          <w:sz w:val="16"/>
          <w:szCs w:val="16"/>
          <w:lang w:val="hr-HR"/>
        </w:rPr>
      </w:pPr>
      <w:r w:rsidRPr="00A21FDD">
        <w:rPr>
          <w:rFonts w:ascii="Arial" w:hAnsi="Arial" w:cs="Arial"/>
          <w:noProof/>
          <w:sz w:val="16"/>
          <w:szCs w:val="16"/>
          <w:lang w:val="hr-HR"/>
        </w:rPr>
        <w:drawing>
          <wp:anchor distT="0" distB="0" distL="114300" distR="114300" simplePos="0" relativeHeight="251675648" behindDoc="0" locked="0" layoutInCell="1" allowOverlap="1" wp14:anchorId="0C16EC19" wp14:editId="666C2976">
            <wp:simplePos x="0" y="0"/>
            <wp:positionH relativeFrom="column">
              <wp:posOffset>-302260</wp:posOffset>
            </wp:positionH>
            <wp:positionV relativeFrom="paragraph">
              <wp:posOffset>61595</wp:posOffset>
            </wp:positionV>
            <wp:extent cx="293370" cy="301625"/>
            <wp:effectExtent l="19050" t="0" r="0" b="0"/>
            <wp:wrapSquare wrapText="bothSides"/>
            <wp:docPr id="1589674399" name="Slika 3"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rb brtonigle - smanjeno"/>
                    <pic:cNvPicPr>
                      <a:picLocks noChangeAspect="1" noChangeArrowheads="1"/>
                    </pic:cNvPicPr>
                  </pic:nvPicPr>
                  <pic:blipFill>
                    <a:blip r:embed="rId38" cstate="print"/>
                    <a:srcRect/>
                    <a:stretch>
                      <a:fillRect/>
                    </a:stretch>
                  </pic:blipFill>
                  <pic:spPr bwMode="auto">
                    <a:xfrm>
                      <a:off x="0" y="0"/>
                      <a:ext cx="293370" cy="301625"/>
                    </a:xfrm>
                    <a:prstGeom prst="rect">
                      <a:avLst/>
                    </a:prstGeom>
                    <a:noFill/>
                    <a:ln w="9525">
                      <a:noFill/>
                      <a:miter lim="800000"/>
                      <a:headEnd/>
                      <a:tailEnd/>
                    </a:ln>
                  </pic:spPr>
                </pic:pic>
              </a:graphicData>
            </a:graphic>
          </wp:anchor>
        </w:drawing>
      </w:r>
      <w:r w:rsidRPr="00A21FDD">
        <w:rPr>
          <w:rFonts w:ascii="Arial" w:hAnsi="Arial" w:cs="Arial"/>
          <w:sz w:val="16"/>
          <w:szCs w:val="16"/>
          <w:lang w:val="hr-HR"/>
        </w:rPr>
        <w:t xml:space="preserve">ISTARSKA ŽUPANIJA - REGIONE ISTRIANA </w:t>
      </w:r>
    </w:p>
    <w:p w14:paraId="3C1307BB" w14:textId="77777777" w:rsidR="0025495E" w:rsidRPr="00A21FDD" w:rsidRDefault="0025495E" w:rsidP="0025495E">
      <w:pPr>
        <w:pStyle w:val="NoSpacing"/>
        <w:rPr>
          <w:rFonts w:ascii="Arial" w:hAnsi="Arial" w:cs="Arial"/>
          <w:sz w:val="16"/>
          <w:szCs w:val="16"/>
          <w:lang w:val="hr-HR"/>
        </w:rPr>
      </w:pPr>
      <w:r w:rsidRPr="00A21FDD">
        <w:rPr>
          <w:rFonts w:ascii="Arial" w:hAnsi="Arial" w:cs="Arial"/>
          <w:sz w:val="16"/>
          <w:szCs w:val="16"/>
          <w:lang w:val="hr-HR"/>
        </w:rPr>
        <w:t xml:space="preserve">Općina Brtonigla - Verteneglio / </w:t>
      </w:r>
      <w:proofErr w:type="spellStart"/>
      <w:r w:rsidRPr="00A21FDD">
        <w:rPr>
          <w:rFonts w:ascii="Arial" w:hAnsi="Arial" w:cs="Arial"/>
          <w:sz w:val="16"/>
          <w:szCs w:val="16"/>
          <w:lang w:val="hr-HR"/>
        </w:rPr>
        <w:t>Comune</w:t>
      </w:r>
      <w:proofErr w:type="spellEnd"/>
      <w:r w:rsidRPr="00A21FDD">
        <w:rPr>
          <w:rFonts w:ascii="Arial" w:hAnsi="Arial" w:cs="Arial"/>
          <w:sz w:val="16"/>
          <w:szCs w:val="16"/>
          <w:lang w:val="hr-HR"/>
        </w:rPr>
        <w:t xml:space="preserve"> di Brtonigla - Verteneglio</w:t>
      </w:r>
    </w:p>
    <w:p w14:paraId="411C77F6" w14:textId="77777777" w:rsidR="0025495E" w:rsidRPr="00A21FDD" w:rsidRDefault="0025495E" w:rsidP="0025495E">
      <w:pPr>
        <w:pStyle w:val="NoSpacing"/>
        <w:rPr>
          <w:rFonts w:ascii="Arial" w:hAnsi="Arial" w:cs="Arial"/>
          <w:sz w:val="16"/>
          <w:szCs w:val="16"/>
          <w:lang w:val="hr-HR"/>
        </w:rPr>
      </w:pPr>
      <w:r w:rsidRPr="00A21FDD">
        <w:rPr>
          <w:rFonts w:ascii="Arial" w:hAnsi="Arial" w:cs="Arial"/>
          <w:sz w:val="16"/>
          <w:szCs w:val="16"/>
          <w:lang w:val="hr-HR"/>
        </w:rPr>
        <w:t xml:space="preserve">OPĆINSKI NAČELNIK – IL SINDACO </w:t>
      </w:r>
    </w:p>
    <w:p w14:paraId="7C32E8D6" w14:textId="77777777" w:rsidR="0025495E" w:rsidRPr="00A21FDD" w:rsidRDefault="0025495E" w:rsidP="0025495E">
      <w:pPr>
        <w:pStyle w:val="NoSpacing"/>
        <w:rPr>
          <w:rFonts w:ascii="Arial" w:hAnsi="Arial" w:cs="Arial"/>
          <w:sz w:val="16"/>
          <w:szCs w:val="16"/>
          <w:lang w:val="hr-HR"/>
        </w:rPr>
      </w:pPr>
      <w:r w:rsidRPr="00A21FDD">
        <w:rPr>
          <w:rFonts w:ascii="Arial" w:hAnsi="Arial" w:cs="Arial"/>
          <w:sz w:val="16"/>
          <w:szCs w:val="16"/>
          <w:lang w:val="hr-HR"/>
        </w:rPr>
        <w:t xml:space="preserve">52474 Brtonigla – Verteneglio, Trg Sv. Zenona / </w:t>
      </w:r>
      <w:proofErr w:type="spellStart"/>
      <w:r w:rsidRPr="00A21FDD">
        <w:rPr>
          <w:rFonts w:ascii="Arial" w:hAnsi="Arial" w:cs="Arial"/>
          <w:sz w:val="16"/>
          <w:szCs w:val="16"/>
          <w:lang w:val="hr-HR"/>
        </w:rPr>
        <w:t>Piazza</w:t>
      </w:r>
      <w:proofErr w:type="spellEnd"/>
      <w:r w:rsidRPr="00A21FDD">
        <w:rPr>
          <w:rFonts w:ascii="Arial" w:hAnsi="Arial" w:cs="Arial"/>
          <w:sz w:val="16"/>
          <w:szCs w:val="16"/>
          <w:lang w:val="hr-HR"/>
        </w:rPr>
        <w:t xml:space="preserve"> S. Zenone 1</w:t>
      </w:r>
    </w:p>
    <w:p w14:paraId="481B5D17" w14:textId="77777777" w:rsidR="0025495E" w:rsidRPr="00A21FDD" w:rsidRDefault="0025495E" w:rsidP="0025495E">
      <w:pPr>
        <w:pStyle w:val="NoSpacing"/>
        <w:rPr>
          <w:rFonts w:ascii="Arial" w:hAnsi="Arial" w:cs="Arial"/>
          <w:sz w:val="16"/>
          <w:szCs w:val="16"/>
          <w:lang w:val="hr-HR"/>
        </w:rPr>
      </w:pPr>
      <w:r w:rsidRPr="00A21FDD">
        <w:rPr>
          <w:rFonts w:ascii="Arial" w:hAnsi="Arial" w:cs="Arial"/>
          <w:sz w:val="16"/>
          <w:szCs w:val="16"/>
          <w:lang w:val="hr-HR"/>
        </w:rPr>
        <w:t xml:space="preserve">    Tel. &amp; Fax: +385 (0)52 774-174</w:t>
      </w:r>
    </w:p>
    <w:p w14:paraId="5CCF253A" w14:textId="77777777" w:rsidR="0025495E" w:rsidRPr="00A21FDD" w:rsidRDefault="0025495E" w:rsidP="0025495E">
      <w:pPr>
        <w:pStyle w:val="NoSpacing"/>
        <w:rPr>
          <w:rFonts w:ascii="Arial" w:hAnsi="Arial" w:cs="Arial"/>
          <w:sz w:val="16"/>
          <w:szCs w:val="16"/>
          <w:lang w:val="hr-HR"/>
        </w:rPr>
      </w:pPr>
      <w:r w:rsidRPr="00A21FDD">
        <w:rPr>
          <w:rFonts w:ascii="Arial" w:hAnsi="Arial" w:cs="Arial"/>
          <w:sz w:val="16"/>
          <w:szCs w:val="16"/>
          <w:lang w:val="hr-HR"/>
        </w:rPr>
        <w:t xml:space="preserve">     E-mail: </w:t>
      </w:r>
      <w:hyperlink r:id="rId39" w:history="1">
        <w:proofErr w:type="spellStart"/>
        <w:r w:rsidRPr="00A21FDD">
          <w:rPr>
            <w:rStyle w:val="Hyperlink"/>
            <w:rFonts w:ascii="Arial" w:hAnsi="Arial" w:cs="Arial"/>
            <w:sz w:val="16"/>
            <w:szCs w:val="16"/>
            <w:lang w:val="hr-HR"/>
          </w:rPr>
          <w:t>info@brtonigla-verteneglio.hr</w:t>
        </w:r>
        <w:proofErr w:type="spellEnd"/>
      </w:hyperlink>
    </w:p>
    <w:p w14:paraId="11D4152A" w14:textId="77777777" w:rsidR="0025495E" w:rsidRPr="00A21FDD" w:rsidRDefault="0025495E" w:rsidP="0025495E">
      <w:pPr>
        <w:pStyle w:val="NoSpacing"/>
        <w:rPr>
          <w:rFonts w:ascii="Arial" w:hAnsi="Arial" w:cs="Arial"/>
          <w:sz w:val="16"/>
          <w:szCs w:val="16"/>
          <w:lang w:val="hr-HR"/>
        </w:rPr>
      </w:pPr>
      <w:r w:rsidRPr="00A21FDD">
        <w:rPr>
          <w:rFonts w:ascii="Arial" w:hAnsi="Arial" w:cs="Arial"/>
          <w:sz w:val="16"/>
          <w:szCs w:val="16"/>
          <w:lang w:val="hr-HR"/>
        </w:rPr>
        <w:t xml:space="preserve">      </w:t>
      </w:r>
      <w:hyperlink r:id="rId40" w:history="1">
        <w:proofErr w:type="spellStart"/>
        <w:r w:rsidRPr="00A21FDD">
          <w:rPr>
            <w:rStyle w:val="Hyperlink"/>
            <w:rFonts w:ascii="Arial" w:hAnsi="Arial" w:cs="Arial"/>
            <w:sz w:val="16"/>
            <w:szCs w:val="16"/>
            <w:lang w:val="hr-HR"/>
          </w:rPr>
          <w:t>www.brtonigla-verteneglio.hr</w:t>
        </w:r>
        <w:proofErr w:type="spellEnd"/>
      </w:hyperlink>
    </w:p>
    <w:p w14:paraId="103C9FBD" w14:textId="77777777" w:rsidR="0025495E" w:rsidRPr="00A21FDD" w:rsidRDefault="0025495E" w:rsidP="0025495E">
      <w:pPr>
        <w:tabs>
          <w:tab w:val="left" w:pos="567"/>
        </w:tabs>
        <w:jc w:val="both"/>
        <w:rPr>
          <w:sz w:val="24"/>
          <w:szCs w:val="24"/>
          <w:lang w:val="hr-HR"/>
        </w:rPr>
      </w:pPr>
    </w:p>
    <w:p w14:paraId="00C8C0F9" w14:textId="77777777" w:rsidR="0025495E" w:rsidRPr="00A21FDD" w:rsidRDefault="0025495E" w:rsidP="0025495E">
      <w:pPr>
        <w:rPr>
          <w:rFonts w:ascii="Arial" w:hAnsi="Arial" w:cs="Arial"/>
          <w:sz w:val="24"/>
          <w:szCs w:val="24"/>
          <w:lang w:val="hr-HR"/>
        </w:rPr>
      </w:pPr>
    </w:p>
    <w:p w14:paraId="309FC37C" w14:textId="77777777" w:rsidR="0025495E" w:rsidRPr="00A21FDD" w:rsidRDefault="0025495E" w:rsidP="0025495E">
      <w:pPr>
        <w:jc w:val="both"/>
        <w:rPr>
          <w:rFonts w:ascii="Arial" w:hAnsi="Arial" w:cs="Arial"/>
          <w:sz w:val="24"/>
          <w:szCs w:val="24"/>
          <w:lang w:val="hr-HR"/>
        </w:rPr>
      </w:pPr>
      <w:r w:rsidRPr="00A21FDD">
        <w:rPr>
          <w:rFonts w:ascii="Arial" w:hAnsi="Arial" w:cs="Arial"/>
          <w:sz w:val="24"/>
          <w:szCs w:val="24"/>
          <w:lang w:val="hr-HR"/>
        </w:rPr>
        <w:t>KLASA:325-01/23-01/04</w:t>
      </w:r>
    </w:p>
    <w:p w14:paraId="7C1B3A45" w14:textId="77777777" w:rsidR="0025495E" w:rsidRPr="00A21FDD" w:rsidRDefault="0025495E" w:rsidP="0025495E">
      <w:pPr>
        <w:jc w:val="both"/>
        <w:rPr>
          <w:rFonts w:ascii="Arial" w:hAnsi="Arial" w:cs="Arial"/>
          <w:color w:val="000000" w:themeColor="text1"/>
          <w:sz w:val="24"/>
          <w:szCs w:val="24"/>
          <w:lang w:val="hr-HR"/>
        </w:rPr>
      </w:pPr>
      <w:r w:rsidRPr="00A21FDD">
        <w:rPr>
          <w:rFonts w:ascii="Arial" w:hAnsi="Arial" w:cs="Arial"/>
          <w:sz w:val="24"/>
          <w:szCs w:val="24"/>
          <w:lang w:val="hr-HR"/>
        </w:rPr>
        <w:t>URBROJ: 2163-13-04/01-23-5</w:t>
      </w:r>
    </w:p>
    <w:p w14:paraId="3B9766AF" w14:textId="10B28FDC" w:rsidR="0025495E" w:rsidRPr="00A21FDD" w:rsidRDefault="0025495E" w:rsidP="0025495E">
      <w:pPr>
        <w:jc w:val="both"/>
        <w:rPr>
          <w:rFonts w:ascii="Arial" w:hAnsi="Arial" w:cs="Arial"/>
          <w:sz w:val="24"/>
          <w:szCs w:val="24"/>
          <w:lang w:val="hr-HR"/>
        </w:rPr>
      </w:pPr>
      <w:r w:rsidRPr="00A21FDD">
        <w:rPr>
          <w:rFonts w:ascii="Arial" w:hAnsi="Arial" w:cs="Arial"/>
          <w:sz w:val="24"/>
          <w:szCs w:val="24"/>
          <w:lang w:val="hr-HR"/>
        </w:rPr>
        <w:t>Brtonigla-Verteneglio, 12.</w:t>
      </w:r>
      <w:r w:rsidR="00A21FDD" w:rsidRPr="00A21FDD">
        <w:rPr>
          <w:rFonts w:ascii="Arial" w:hAnsi="Arial" w:cs="Arial"/>
          <w:sz w:val="24"/>
          <w:szCs w:val="24"/>
          <w:lang w:val="hr-HR"/>
        </w:rPr>
        <w:t xml:space="preserve"> </w:t>
      </w:r>
      <w:r w:rsidRPr="00A21FDD">
        <w:rPr>
          <w:rFonts w:ascii="Arial" w:hAnsi="Arial" w:cs="Arial"/>
          <w:sz w:val="24"/>
          <w:szCs w:val="24"/>
          <w:lang w:val="hr-HR"/>
        </w:rPr>
        <w:t>prosinca 2023. godine</w:t>
      </w:r>
    </w:p>
    <w:p w14:paraId="3A4B2250" w14:textId="77777777" w:rsidR="0025495E" w:rsidRPr="00A21FDD" w:rsidRDefault="0025495E" w:rsidP="0025495E">
      <w:pPr>
        <w:tabs>
          <w:tab w:val="left" w:pos="567"/>
        </w:tabs>
        <w:jc w:val="both"/>
        <w:rPr>
          <w:rFonts w:ascii="Arial" w:hAnsi="Arial" w:cs="Arial"/>
          <w:sz w:val="24"/>
          <w:szCs w:val="24"/>
          <w:lang w:val="hr-HR"/>
        </w:rPr>
      </w:pPr>
    </w:p>
    <w:p w14:paraId="6F702FA0" w14:textId="77777777" w:rsidR="0025495E" w:rsidRPr="00A21FDD" w:rsidRDefault="0025495E" w:rsidP="0025495E">
      <w:pPr>
        <w:tabs>
          <w:tab w:val="left" w:pos="567"/>
        </w:tabs>
        <w:jc w:val="both"/>
        <w:rPr>
          <w:rFonts w:ascii="Arial" w:hAnsi="Arial" w:cs="Arial"/>
          <w:sz w:val="24"/>
          <w:szCs w:val="24"/>
          <w:lang w:val="hr-HR"/>
        </w:rPr>
      </w:pPr>
      <w:r w:rsidRPr="00A21FDD">
        <w:rPr>
          <w:rFonts w:ascii="Arial" w:hAnsi="Arial" w:cs="Arial"/>
          <w:sz w:val="24"/>
          <w:szCs w:val="24"/>
          <w:lang w:val="hr-HR"/>
        </w:rPr>
        <w:t xml:space="preserve">Na temelju članka 109. stavak 4. Zakona o vodnim uslugama (NN broj: 66/19) i članka čl. 52. Statuta Općine Brtonigla-Verteneglio (Službene novine Općine Brtonigla-Verteneglio broj 03/18, 03/21, 07/21- pročišćeni tekst, 16/22), a po </w:t>
      </w:r>
      <w:proofErr w:type="spellStart"/>
      <w:r w:rsidRPr="00A21FDD">
        <w:rPr>
          <w:rFonts w:ascii="Arial" w:hAnsi="Arial" w:cs="Arial"/>
          <w:sz w:val="24"/>
          <w:szCs w:val="24"/>
          <w:lang w:val="hr-HR"/>
        </w:rPr>
        <w:t>prethpdno</w:t>
      </w:r>
      <w:proofErr w:type="spellEnd"/>
      <w:r w:rsidRPr="00A21FDD">
        <w:rPr>
          <w:rFonts w:ascii="Arial" w:hAnsi="Arial" w:cs="Arial"/>
          <w:sz w:val="24"/>
          <w:szCs w:val="24"/>
          <w:lang w:val="hr-HR"/>
        </w:rPr>
        <w:t xml:space="preserve"> pribavljenoj Suglasnosti Savjeta potrošača Općine Brtonigla-Verteneglio (KLASA: 325-01/23-01/04 URBROJ: 2163-13-04/01-23-4 od 11. prosinca 2023.), načelnik Općine Brtonigla-Verteneglio donosi  dana 12. prosinca 2023. godine, donio je</w:t>
      </w:r>
    </w:p>
    <w:p w14:paraId="3DE001CA" w14:textId="77777777" w:rsidR="0025495E" w:rsidRPr="00A21FDD" w:rsidRDefault="0025495E" w:rsidP="0025495E">
      <w:pPr>
        <w:jc w:val="center"/>
        <w:rPr>
          <w:rFonts w:ascii="Arial" w:hAnsi="Arial" w:cs="Arial"/>
          <w:b/>
          <w:bCs/>
          <w:sz w:val="24"/>
          <w:szCs w:val="24"/>
          <w:lang w:val="hr-HR"/>
        </w:rPr>
      </w:pPr>
    </w:p>
    <w:p w14:paraId="13E9348A" w14:textId="77777777" w:rsidR="0025495E" w:rsidRPr="00A21FDD" w:rsidRDefault="0025495E" w:rsidP="0025495E">
      <w:pPr>
        <w:jc w:val="center"/>
        <w:rPr>
          <w:rFonts w:ascii="Arial" w:hAnsi="Arial" w:cs="Arial"/>
          <w:sz w:val="24"/>
          <w:szCs w:val="24"/>
          <w:lang w:val="hr-HR"/>
        </w:rPr>
      </w:pPr>
      <w:r w:rsidRPr="00A21FDD">
        <w:rPr>
          <w:rFonts w:ascii="Arial" w:hAnsi="Arial" w:cs="Arial"/>
          <w:b/>
          <w:bCs/>
          <w:sz w:val="24"/>
          <w:szCs w:val="24"/>
          <w:lang w:val="hr-HR"/>
        </w:rPr>
        <w:lastRenderedPageBreak/>
        <w:t>O D  L U  K U</w:t>
      </w:r>
      <w:r w:rsidRPr="00A21FDD">
        <w:rPr>
          <w:rFonts w:ascii="Arial" w:hAnsi="Arial" w:cs="Arial"/>
          <w:b/>
          <w:bCs/>
          <w:sz w:val="24"/>
          <w:szCs w:val="24"/>
          <w:lang w:val="hr-HR"/>
        </w:rPr>
        <w:br/>
      </w:r>
    </w:p>
    <w:p w14:paraId="749148E7" w14:textId="77777777" w:rsidR="0025495E" w:rsidRPr="00A21FDD" w:rsidRDefault="0025495E" w:rsidP="0025495E">
      <w:pPr>
        <w:jc w:val="center"/>
        <w:rPr>
          <w:rFonts w:ascii="Arial" w:hAnsi="Arial" w:cs="Arial"/>
          <w:b/>
          <w:sz w:val="24"/>
          <w:szCs w:val="24"/>
          <w:lang w:val="hr-HR"/>
        </w:rPr>
      </w:pPr>
    </w:p>
    <w:p w14:paraId="04A6BDA8" w14:textId="77777777" w:rsidR="0025495E" w:rsidRPr="00A21FDD" w:rsidRDefault="0025495E" w:rsidP="0025495E">
      <w:pPr>
        <w:jc w:val="center"/>
        <w:rPr>
          <w:rFonts w:ascii="Arial" w:hAnsi="Arial" w:cs="Arial"/>
          <w:b/>
          <w:sz w:val="24"/>
          <w:szCs w:val="24"/>
          <w:lang w:val="hr-HR"/>
        </w:rPr>
      </w:pPr>
      <w:r w:rsidRPr="00A21FDD">
        <w:rPr>
          <w:rFonts w:ascii="Arial" w:hAnsi="Arial" w:cs="Arial"/>
          <w:b/>
          <w:sz w:val="24"/>
          <w:szCs w:val="24"/>
          <w:lang w:val="hr-HR"/>
        </w:rPr>
        <w:t>Članak 1.</w:t>
      </w:r>
    </w:p>
    <w:p w14:paraId="0BC693B3" w14:textId="77777777" w:rsidR="0025495E" w:rsidRPr="00A21FDD" w:rsidRDefault="0025495E" w:rsidP="0025495E">
      <w:pPr>
        <w:ind w:right="198"/>
        <w:jc w:val="both"/>
        <w:rPr>
          <w:rFonts w:ascii="Arial" w:hAnsi="Arial" w:cs="Arial"/>
          <w:sz w:val="24"/>
          <w:szCs w:val="24"/>
          <w:lang w:val="hr-HR"/>
        </w:rPr>
      </w:pPr>
      <w:r w:rsidRPr="00A21FDD">
        <w:rPr>
          <w:rFonts w:ascii="Arial" w:hAnsi="Arial" w:cs="Arial"/>
          <w:sz w:val="24"/>
          <w:szCs w:val="24"/>
          <w:lang w:val="hr-HR"/>
        </w:rPr>
        <w:t>Općina Brtonigla-Verteneglio izdaje suglasnost na   prijedlog  Odluke o cijeni vodnih usluga javne odvodnje,  predlagatelja 6. MAJ ODVODNJA d.o.o. Umag.</w:t>
      </w:r>
    </w:p>
    <w:p w14:paraId="5C1D004F" w14:textId="77777777" w:rsidR="0025495E" w:rsidRPr="00A21FDD" w:rsidRDefault="0025495E" w:rsidP="0025495E">
      <w:pPr>
        <w:ind w:right="198"/>
        <w:rPr>
          <w:rFonts w:ascii="Arial" w:hAnsi="Arial" w:cs="Arial"/>
          <w:sz w:val="24"/>
          <w:szCs w:val="24"/>
          <w:lang w:val="hr-HR"/>
        </w:rPr>
      </w:pPr>
    </w:p>
    <w:p w14:paraId="5FA1BF13" w14:textId="77777777" w:rsidR="0025495E" w:rsidRPr="00A21FDD" w:rsidRDefault="0025495E" w:rsidP="0025495E">
      <w:pPr>
        <w:tabs>
          <w:tab w:val="left" w:pos="567"/>
        </w:tabs>
        <w:jc w:val="center"/>
        <w:rPr>
          <w:rFonts w:ascii="Arial" w:hAnsi="Arial" w:cs="Arial"/>
          <w:b/>
          <w:sz w:val="24"/>
          <w:szCs w:val="24"/>
          <w:lang w:val="hr-HR"/>
        </w:rPr>
      </w:pPr>
      <w:r w:rsidRPr="00A21FDD">
        <w:rPr>
          <w:rFonts w:ascii="Arial" w:hAnsi="Arial" w:cs="Arial"/>
          <w:b/>
          <w:sz w:val="24"/>
          <w:szCs w:val="24"/>
          <w:lang w:val="hr-HR"/>
        </w:rPr>
        <w:t>Članak 2.</w:t>
      </w:r>
    </w:p>
    <w:p w14:paraId="5B2C16B7" w14:textId="77777777" w:rsidR="0025495E" w:rsidRPr="00A21FDD" w:rsidRDefault="0025495E" w:rsidP="0025495E">
      <w:pPr>
        <w:tabs>
          <w:tab w:val="left" w:pos="567"/>
        </w:tabs>
        <w:rPr>
          <w:rFonts w:ascii="Arial" w:hAnsi="Arial" w:cs="Arial"/>
          <w:b/>
          <w:sz w:val="24"/>
          <w:szCs w:val="24"/>
          <w:lang w:val="hr-HR"/>
        </w:rPr>
      </w:pPr>
      <w:r w:rsidRPr="00A21FDD">
        <w:rPr>
          <w:rFonts w:ascii="Arial" w:hAnsi="Arial" w:cs="Arial"/>
          <w:sz w:val="24"/>
          <w:szCs w:val="24"/>
          <w:lang w:val="hr-HR"/>
        </w:rPr>
        <w:t>Ova Odluka stupa na snagu danom donošenja, a objavit će se u „Službenim novinama Općine Brtonigla-Verteneglio“.</w:t>
      </w:r>
    </w:p>
    <w:p w14:paraId="7FD445A1" w14:textId="77777777" w:rsidR="0025495E" w:rsidRPr="00A21FDD" w:rsidRDefault="0025495E" w:rsidP="0025495E">
      <w:pPr>
        <w:rPr>
          <w:rFonts w:ascii="Arial" w:hAnsi="Arial" w:cs="Arial"/>
          <w:sz w:val="24"/>
          <w:szCs w:val="24"/>
          <w:lang w:val="hr-HR"/>
        </w:rPr>
      </w:pPr>
    </w:p>
    <w:p w14:paraId="0D802AF3" w14:textId="77777777" w:rsidR="0025495E" w:rsidRPr="00A21FDD" w:rsidRDefault="0025495E" w:rsidP="0025495E">
      <w:pPr>
        <w:jc w:val="right"/>
        <w:rPr>
          <w:rFonts w:ascii="Arial" w:hAnsi="Arial" w:cs="Arial"/>
          <w:sz w:val="24"/>
          <w:szCs w:val="24"/>
          <w:lang w:val="hr-HR"/>
        </w:rPr>
      </w:pPr>
      <w:r w:rsidRPr="00A21FDD">
        <w:rPr>
          <w:rFonts w:ascii="Arial" w:hAnsi="Arial" w:cs="Arial"/>
          <w:b/>
          <w:sz w:val="24"/>
          <w:szCs w:val="24"/>
          <w:lang w:val="hr-HR"/>
        </w:rPr>
        <w:t xml:space="preserve">                                                                                        </w:t>
      </w:r>
      <w:r w:rsidRPr="00A21FDD">
        <w:rPr>
          <w:rFonts w:ascii="Arial" w:hAnsi="Arial" w:cs="Arial"/>
          <w:sz w:val="24"/>
          <w:szCs w:val="24"/>
          <w:lang w:val="hr-HR"/>
        </w:rPr>
        <w:t xml:space="preserve">Općinska načelnik           </w:t>
      </w:r>
    </w:p>
    <w:p w14:paraId="08FC70B1" w14:textId="13EB3EB7" w:rsidR="0025495E" w:rsidRPr="00A21FDD" w:rsidRDefault="0025495E" w:rsidP="0025495E">
      <w:pPr>
        <w:jc w:val="right"/>
        <w:rPr>
          <w:rFonts w:ascii="Arial" w:hAnsi="Arial" w:cs="Arial"/>
          <w:sz w:val="24"/>
          <w:szCs w:val="24"/>
          <w:lang w:val="hr-HR"/>
        </w:rPr>
      </w:pPr>
      <w:r w:rsidRPr="00A21FDD">
        <w:rPr>
          <w:rFonts w:ascii="Arial" w:hAnsi="Arial" w:cs="Arial"/>
          <w:sz w:val="24"/>
          <w:szCs w:val="24"/>
          <w:lang w:val="hr-HR"/>
        </w:rPr>
        <w:t xml:space="preserve">                                                                                 Neš Sinožić </w:t>
      </w:r>
      <w:proofErr w:type="spellStart"/>
      <w:r w:rsidRPr="00A21FDD">
        <w:rPr>
          <w:rFonts w:ascii="Arial" w:hAnsi="Arial" w:cs="Arial"/>
          <w:sz w:val="24"/>
          <w:szCs w:val="24"/>
          <w:lang w:val="hr-HR"/>
        </w:rPr>
        <w:t>mag.ing.agr</w:t>
      </w:r>
      <w:proofErr w:type="spellEnd"/>
      <w:r w:rsidRPr="00A21FDD">
        <w:rPr>
          <w:rFonts w:ascii="Arial" w:hAnsi="Arial" w:cs="Arial"/>
          <w:sz w:val="24"/>
          <w:szCs w:val="24"/>
          <w:lang w:val="hr-HR"/>
        </w:rPr>
        <w:t>.</w:t>
      </w:r>
      <w:r w:rsidR="00A21FDD">
        <w:rPr>
          <w:rFonts w:ascii="Arial" w:hAnsi="Arial" w:cs="Arial"/>
          <w:sz w:val="24"/>
          <w:szCs w:val="24"/>
          <w:lang w:val="hr-HR"/>
        </w:rPr>
        <w:t xml:space="preserve"> v.r.</w:t>
      </w:r>
    </w:p>
    <w:p w14:paraId="1921D63A" w14:textId="77777777" w:rsidR="0025495E" w:rsidRPr="00A21FDD" w:rsidRDefault="0025495E" w:rsidP="0025495E">
      <w:pPr>
        <w:rPr>
          <w:rFonts w:ascii="Arial" w:hAnsi="Arial" w:cs="Arial"/>
          <w:sz w:val="24"/>
          <w:szCs w:val="24"/>
          <w:lang w:val="hr-HR"/>
        </w:rPr>
      </w:pPr>
    </w:p>
    <w:p w14:paraId="7E797019" w14:textId="77777777" w:rsidR="0025495E" w:rsidRPr="00A21FDD" w:rsidRDefault="0025495E" w:rsidP="0025495E">
      <w:pPr>
        <w:pStyle w:val="ListParagraph"/>
        <w:numPr>
          <w:ilvl w:val="0"/>
          <w:numId w:val="24"/>
        </w:numPr>
        <w:jc w:val="center"/>
        <w:rPr>
          <w:rFonts w:cs="Arial"/>
          <w:sz w:val="24"/>
          <w:szCs w:val="24"/>
          <w:lang w:val="hr-HR"/>
        </w:rPr>
      </w:pPr>
    </w:p>
    <w:p w14:paraId="34F42B7E" w14:textId="77777777" w:rsidR="0025495E" w:rsidRPr="00A21FDD" w:rsidRDefault="0025495E" w:rsidP="009359CC">
      <w:pPr>
        <w:autoSpaceDE w:val="0"/>
        <w:autoSpaceDN w:val="0"/>
        <w:adjustRightInd w:val="0"/>
        <w:jc w:val="both"/>
        <w:rPr>
          <w:rFonts w:ascii="Arial" w:hAnsi="Arial" w:cs="Arial"/>
          <w:lang w:val="hr-HR"/>
        </w:rPr>
      </w:pPr>
    </w:p>
    <w:p w14:paraId="16354D47" w14:textId="77777777" w:rsidR="0025495E" w:rsidRPr="00A21FDD" w:rsidRDefault="0025495E" w:rsidP="0025495E">
      <w:pPr>
        <w:autoSpaceDE w:val="0"/>
        <w:autoSpaceDN w:val="0"/>
        <w:adjustRightInd w:val="0"/>
        <w:ind w:firstLine="708"/>
        <w:jc w:val="both"/>
        <w:rPr>
          <w:rFonts w:ascii="Arial" w:hAnsi="Arial" w:cs="Arial"/>
          <w:lang w:val="hr-HR"/>
        </w:rPr>
      </w:pPr>
    </w:p>
    <w:p w14:paraId="15E261BB" w14:textId="77777777" w:rsidR="0025495E" w:rsidRPr="00A21FDD" w:rsidRDefault="0025495E" w:rsidP="0025495E">
      <w:pPr>
        <w:rPr>
          <w:lang w:val="hr-HR"/>
        </w:rPr>
      </w:pPr>
      <w:r w:rsidRPr="00A21FDD">
        <w:rPr>
          <w:rFonts w:ascii="Arial" w:hAnsi="Arial" w:cs="Arial"/>
          <w:sz w:val="16"/>
          <w:lang w:val="hr-HR"/>
        </w:rPr>
        <w:t>                                          </w:t>
      </w:r>
      <w:r w:rsidRPr="00A21FDD">
        <w:rPr>
          <w:lang w:val="hr-HR"/>
        </w:rPr>
        <w:fldChar w:fldCharType="begin"/>
      </w:r>
      <w:r w:rsidRPr="00A21FDD">
        <w:rPr>
          <w:lang w:val="hr-HR"/>
        </w:rPr>
        <w:instrText xml:space="preserve"> INCLUDEPICTURE "http://rizicna.azo.hr/iszo/images/grb_rh.jpg" \* MERGEFORMATINET </w:instrText>
      </w:r>
      <w:r w:rsidRPr="00A21FDD">
        <w:rPr>
          <w:lang w:val="hr-HR"/>
        </w:rPr>
        <w:fldChar w:fldCharType="separate"/>
      </w:r>
      <w:r w:rsidRPr="00A21FDD">
        <w:rPr>
          <w:lang w:val="hr-HR"/>
        </w:rPr>
        <w:fldChar w:fldCharType="begin"/>
      </w:r>
      <w:r w:rsidRPr="00A21FDD">
        <w:rPr>
          <w:lang w:val="hr-HR"/>
        </w:rPr>
        <w:instrText xml:space="preserve"> INCLUDEPICTURE  "http://rizicna.azo.hr/iszo/images/grb_rh.jpg" \* MERGEFORMATINET </w:instrText>
      </w:r>
      <w:r w:rsidRPr="00A21FDD">
        <w:rPr>
          <w:lang w:val="hr-HR"/>
        </w:rPr>
        <w:fldChar w:fldCharType="separate"/>
      </w:r>
      <w:r w:rsidRPr="00A21FDD">
        <w:rPr>
          <w:lang w:val="hr-HR"/>
        </w:rPr>
        <w:fldChar w:fldCharType="begin"/>
      </w:r>
      <w:r w:rsidRPr="00A21FDD">
        <w:rPr>
          <w:lang w:val="hr-HR"/>
        </w:rPr>
        <w:instrText xml:space="preserve"> INCLUDEPICTURE  "http://rizicna.azo.hr/iszo/images/grb_rh.jpg" \* MERGEFORMATINET </w:instrText>
      </w:r>
      <w:r w:rsidRPr="00A21FDD">
        <w:rPr>
          <w:lang w:val="hr-HR"/>
        </w:rPr>
        <w:fldChar w:fldCharType="separate"/>
      </w:r>
      <w:r w:rsidRPr="00A21FDD">
        <w:rPr>
          <w:lang w:val="hr-HR"/>
        </w:rPr>
        <w:fldChar w:fldCharType="begin"/>
      </w:r>
      <w:r w:rsidRPr="00A21FDD">
        <w:rPr>
          <w:lang w:val="hr-HR"/>
        </w:rPr>
        <w:instrText xml:space="preserve"> INCLUDEPICTURE  "http://rizicna.azo.hr/iszo/images/grb_rh.jpg" \* MERGEFORMATINET </w:instrText>
      </w:r>
      <w:r w:rsidRPr="00A21FDD">
        <w:rPr>
          <w:lang w:val="hr-HR"/>
        </w:rPr>
        <w:fldChar w:fldCharType="separate"/>
      </w:r>
      <w:r w:rsidRPr="00A21FDD">
        <w:rPr>
          <w:lang w:val="hr-HR"/>
        </w:rPr>
        <w:fldChar w:fldCharType="begin"/>
      </w:r>
      <w:r w:rsidRPr="00A21FDD">
        <w:rPr>
          <w:lang w:val="hr-HR"/>
        </w:rPr>
        <w:instrText xml:space="preserve"> INCLUDEPICTURE  "http://rizicna.azo.hr/iszo/images/grb_rh.jpg" \* MERGEFORMATINET </w:instrText>
      </w:r>
      <w:r w:rsidRPr="00A21FDD">
        <w:rPr>
          <w:lang w:val="hr-HR"/>
        </w:rPr>
        <w:fldChar w:fldCharType="separate"/>
      </w:r>
      <w:r w:rsidRPr="00A21FDD">
        <w:rPr>
          <w:lang w:val="hr-HR"/>
        </w:rPr>
        <w:fldChar w:fldCharType="begin"/>
      </w:r>
      <w:r w:rsidRPr="00A21FDD">
        <w:rPr>
          <w:lang w:val="hr-HR"/>
        </w:rPr>
        <w:instrText xml:space="preserve"> INCLUDEPICTURE  "http://rizicna.azo.hr/iszo/images/grb_rh.jpg" \* MERGEFORMATINET </w:instrText>
      </w:r>
      <w:r w:rsidRPr="00A21FDD">
        <w:rPr>
          <w:lang w:val="hr-HR"/>
        </w:rPr>
        <w:fldChar w:fldCharType="separate"/>
      </w:r>
      <w:r w:rsidRPr="00A21FDD">
        <w:rPr>
          <w:lang w:val="hr-HR"/>
        </w:rPr>
        <w:fldChar w:fldCharType="begin"/>
      </w:r>
      <w:r w:rsidRPr="00A21FDD">
        <w:rPr>
          <w:lang w:val="hr-HR"/>
        </w:rPr>
        <w:instrText xml:space="preserve"> INCLUDEPICTURE  "http://rizicna.azo.hr/iszo/images/grb_rh.jpg" \* MERGEFORMATINET </w:instrText>
      </w:r>
      <w:r w:rsidRPr="00A21FDD">
        <w:rPr>
          <w:lang w:val="hr-HR"/>
        </w:rPr>
        <w:fldChar w:fldCharType="separate"/>
      </w:r>
      <w:r w:rsidRPr="00A21FDD">
        <w:rPr>
          <w:lang w:val="hr-HR"/>
        </w:rPr>
        <w:pict w14:anchorId="5945EB0E">
          <v:shape id="_x0000_i1076" type="#_x0000_t75" style="width:18.15pt;height:21.9pt">
            <v:imagedata r:id="rId8" r:href="rId41"/>
          </v:shape>
        </w:pict>
      </w:r>
      <w:r w:rsidRPr="00A21FDD">
        <w:rPr>
          <w:lang w:val="hr-HR"/>
        </w:rPr>
        <w:fldChar w:fldCharType="end"/>
      </w:r>
      <w:r w:rsidRPr="00A21FDD">
        <w:rPr>
          <w:lang w:val="hr-HR"/>
        </w:rPr>
        <w:fldChar w:fldCharType="end"/>
      </w:r>
      <w:r w:rsidRPr="00A21FDD">
        <w:rPr>
          <w:lang w:val="hr-HR"/>
        </w:rPr>
        <w:fldChar w:fldCharType="end"/>
      </w:r>
      <w:r w:rsidRPr="00A21FDD">
        <w:rPr>
          <w:lang w:val="hr-HR"/>
        </w:rPr>
        <w:fldChar w:fldCharType="end"/>
      </w:r>
      <w:r w:rsidRPr="00A21FDD">
        <w:rPr>
          <w:lang w:val="hr-HR"/>
        </w:rPr>
        <w:fldChar w:fldCharType="end"/>
      </w:r>
      <w:r w:rsidRPr="00A21FDD">
        <w:rPr>
          <w:lang w:val="hr-HR"/>
        </w:rPr>
        <w:fldChar w:fldCharType="end"/>
      </w:r>
      <w:r w:rsidRPr="00A21FDD">
        <w:rPr>
          <w:lang w:val="hr-HR"/>
        </w:rPr>
        <w:fldChar w:fldCharType="end"/>
      </w:r>
    </w:p>
    <w:p w14:paraId="28CBFA9B" w14:textId="77777777" w:rsidR="0025495E" w:rsidRPr="00A21FDD" w:rsidRDefault="0025495E" w:rsidP="0025495E">
      <w:pPr>
        <w:rPr>
          <w:rFonts w:ascii="Arial" w:hAnsi="Arial" w:cs="Arial"/>
          <w:lang w:val="hr-HR"/>
        </w:rPr>
      </w:pPr>
      <w:r w:rsidRPr="00A21FDD">
        <w:rPr>
          <w:rFonts w:ascii="Arial" w:hAnsi="Arial" w:cs="Arial"/>
          <w:sz w:val="16"/>
          <w:lang w:val="hr-HR"/>
        </w:rPr>
        <w:t>    REPUBLIKA HRVATSKA - REPUBBLICA DI CROAZIA</w:t>
      </w:r>
    </w:p>
    <w:p w14:paraId="3459E493" w14:textId="5DB6CEE5" w:rsidR="0025495E" w:rsidRPr="00A21FDD" w:rsidRDefault="0025495E" w:rsidP="0025495E">
      <w:pPr>
        <w:rPr>
          <w:rFonts w:ascii="Arial" w:hAnsi="Arial" w:cs="Arial"/>
          <w:lang w:val="hr-HR"/>
        </w:rPr>
      </w:pPr>
      <w:r w:rsidRPr="00A21FDD">
        <w:rPr>
          <w:noProof/>
          <w:lang w:val="hr-HR"/>
        </w:rPr>
        <w:drawing>
          <wp:anchor distT="0" distB="0" distL="114300" distR="114300" simplePos="0" relativeHeight="251677696" behindDoc="0" locked="0" layoutInCell="1" allowOverlap="1" wp14:anchorId="7929F26B" wp14:editId="4E171F68">
            <wp:simplePos x="0" y="0"/>
            <wp:positionH relativeFrom="column">
              <wp:posOffset>-302260</wp:posOffset>
            </wp:positionH>
            <wp:positionV relativeFrom="paragraph">
              <wp:posOffset>61595</wp:posOffset>
            </wp:positionV>
            <wp:extent cx="293370" cy="301625"/>
            <wp:effectExtent l="0" t="0" r="0" b="3175"/>
            <wp:wrapSquare wrapText="bothSides"/>
            <wp:docPr id="1532772622" name="Picture 10"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b brtonigle - smanjeno"/>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21FDD">
        <w:rPr>
          <w:rFonts w:ascii="Arial" w:hAnsi="Arial" w:cs="Arial"/>
          <w:sz w:val="16"/>
          <w:lang w:val="hr-HR"/>
        </w:rPr>
        <w:t xml:space="preserve">ISTARSKA ŽUPANIJA - REGIONE ISTRIANA </w:t>
      </w:r>
    </w:p>
    <w:p w14:paraId="77A2B430" w14:textId="77777777" w:rsidR="0025495E" w:rsidRPr="00A21FDD" w:rsidRDefault="0025495E" w:rsidP="0025495E">
      <w:pPr>
        <w:rPr>
          <w:rFonts w:ascii="Arial" w:hAnsi="Arial" w:cs="Arial"/>
          <w:sz w:val="16"/>
          <w:szCs w:val="16"/>
          <w:lang w:val="hr-HR"/>
        </w:rPr>
      </w:pPr>
      <w:r w:rsidRPr="00A21FDD">
        <w:rPr>
          <w:rFonts w:ascii="Arial" w:hAnsi="Arial" w:cs="Arial"/>
          <w:sz w:val="16"/>
          <w:szCs w:val="16"/>
          <w:lang w:val="hr-HR"/>
        </w:rPr>
        <w:t xml:space="preserve">Općina Brtonigla-Verteneglio – </w:t>
      </w:r>
      <w:proofErr w:type="spellStart"/>
      <w:r w:rsidRPr="00A21FDD">
        <w:rPr>
          <w:rFonts w:ascii="Arial" w:hAnsi="Arial" w:cs="Arial"/>
          <w:sz w:val="16"/>
          <w:szCs w:val="16"/>
          <w:lang w:val="hr-HR"/>
        </w:rPr>
        <w:t>Comune</w:t>
      </w:r>
      <w:proofErr w:type="spellEnd"/>
      <w:r w:rsidRPr="00A21FDD">
        <w:rPr>
          <w:rFonts w:ascii="Arial" w:hAnsi="Arial" w:cs="Arial"/>
          <w:sz w:val="16"/>
          <w:szCs w:val="16"/>
          <w:lang w:val="hr-HR"/>
        </w:rPr>
        <w:t xml:space="preserve"> di Brtonigla-Verteneglio</w:t>
      </w:r>
    </w:p>
    <w:p w14:paraId="37E79F02" w14:textId="77777777" w:rsidR="0025495E" w:rsidRPr="00A21FDD" w:rsidRDefault="0025495E" w:rsidP="0025495E">
      <w:pPr>
        <w:rPr>
          <w:rFonts w:ascii="Arial" w:hAnsi="Arial" w:cs="Arial"/>
          <w:lang w:val="hr-HR"/>
        </w:rPr>
      </w:pPr>
      <w:r w:rsidRPr="00A21FDD">
        <w:rPr>
          <w:rFonts w:ascii="Arial" w:hAnsi="Arial" w:cs="Arial"/>
          <w:sz w:val="16"/>
          <w:lang w:val="hr-HR"/>
        </w:rPr>
        <w:t>OPĆINSKI NAČELNIK – IL SINDACO</w:t>
      </w:r>
    </w:p>
    <w:p w14:paraId="4BCBD615" w14:textId="77777777" w:rsidR="0025495E" w:rsidRPr="00A21FDD" w:rsidRDefault="0025495E" w:rsidP="0025495E">
      <w:pPr>
        <w:rPr>
          <w:rFonts w:ascii="Arial" w:hAnsi="Arial" w:cs="Arial"/>
          <w:lang w:val="hr-HR"/>
        </w:rPr>
      </w:pPr>
      <w:r w:rsidRPr="00A21FDD">
        <w:rPr>
          <w:rFonts w:ascii="Arial" w:hAnsi="Arial" w:cs="Arial"/>
          <w:sz w:val="16"/>
          <w:lang w:val="hr-HR"/>
        </w:rPr>
        <w:t xml:space="preserve">52474 Brtonigla – Verteneglio, Trg Sv. Zenona / </w:t>
      </w:r>
      <w:proofErr w:type="spellStart"/>
      <w:r w:rsidRPr="00A21FDD">
        <w:rPr>
          <w:rFonts w:ascii="Arial" w:hAnsi="Arial" w:cs="Arial"/>
          <w:sz w:val="16"/>
          <w:lang w:val="hr-HR"/>
        </w:rPr>
        <w:t>Piazza</w:t>
      </w:r>
      <w:proofErr w:type="spellEnd"/>
      <w:r w:rsidRPr="00A21FDD">
        <w:rPr>
          <w:rFonts w:ascii="Arial" w:hAnsi="Arial" w:cs="Arial"/>
          <w:sz w:val="16"/>
          <w:lang w:val="hr-HR"/>
        </w:rPr>
        <w:t xml:space="preserve"> S. Zenone 1</w:t>
      </w:r>
    </w:p>
    <w:p w14:paraId="65E0D2F8" w14:textId="77777777" w:rsidR="0025495E" w:rsidRPr="00A21FDD" w:rsidRDefault="0025495E" w:rsidP="0025495E">
      <w:pPr>
        <w:rPr>
          <w:rFonts w:ascii="Arial" w:hAnsi="Arial" w:cs="Arial"/>
          <w:lang w:val="hr-HR"/>
        </w:rPr>
      </w:pPr>
      <w:r w:rsidRPr="00A21FDD">
        <w:rPr>
          <w:rFonts w:ascii="Arial" w:hAnsi="Arial" w:cs="Arial"/>
          <w:sz w:val="16"/>
          <w:lang w:val="hr-HR"/>
        </w:rPr>
        <w:t>    Tel. &amp; Fax: +385 (0)52 774-174</w:t>
      </w:r>
    </w:p>
    <w:p w14:paraId="7D0A7125" w14:textId="77777777" w:rsidR="0025495E" w:rsidRPr="00A21FDD" w:rsidRDefault="0025495E" w:rsidP="0025495E">
      <w:pPr>
        <w:rPr>
          <w:rFonts w:ascii="Arial" w:hAnsi="Arial" w:cs="Arial"/>
          <w:lang w:val="hr-HR"/>
        </w:rPr>
      </w:pPr>
      <w:r w:rsidRPr="00A21FDD">
        <w:rPr>
          <w:rFonts w:ascii="Arial" w:hAnsi="Arial" w:cs="Arial"/>
          <w:sz w:val="16"/>
          <w:lang w:val="hr-HR"/>
        </w:rPr>
        <w:t xml:space="preserve">    E-mail: </w:t>
      </w:r>
      <w:hyperlink r:id="rId42" w:history="1">
        <w:proofErr w:type="spellStart"/>
        <w:r w:rsidRPr="00A21FDD">
          <w:rPr>
            <w:rFonts w:ascii="Arial" w:hAnsi="Arial" w:cs="Arial"/>
            <w:color w:val="0000FF"/>
            <w:sz w:val="16"/>
            <w:u w:val="single"/>
            <w:lang w:val="hr-HR"/>
          </w:rPr>
          <w:t>info@brtonigla-verteneglio.hr</w:t>
        </w:r>
        <w:proofErr w:type="spellEnd"/>
      </w:hyperlink>
    </w:p>
    <w:p w14:paraId="14A39EB7" w14:textId="77777777" w:rsidR="0025495E" w:rsidRPr="00A21FDD" w:rsidRDefault="0025495E" w:rsidP="0025495E">
      <w:pPr>
        <w:rPr>
          <w:rFonts w:ascii="Arial" w:hAnsi="Arial" w:cs="Arial"/>
          <w:lang w:val="hr-HR"/>
        </w:rPr>
      </w:pPr>
      <w:r w:rsidRPr="00A21FDD">
        <w:rPr>
          <w:rFonts w:ascii="Arial" w:hAnsi="Arial" w:cs="Arial"/>
          <w:sz w:val="16"/>
          <w:lang w:val="hr-HR"/>
        </w:rPr>
        <w:t>    </w:t>
      </w:r>
      <w:proofErr w:type="spellStart"/>
      <w:r w:rsidRPr="00A21FDD">
        <w:rPr>
          <w:lang w:val="hr-HR"/>
        </w:rPr>
        <w:fldChar w:fldCharType="begin"/>
      </w:r>
      <w:r w:rsidRPr="00A21FDD">
        <w:rPr>
          <w:lang w:val="hr-HR"/>
        </w:rPr>
        <w:instrText xml:space="preserve"> HYPERLINK "http://www.brtonigla-verteneglio.hr" </w:instrText>
      </w:r>
      <w:r w:rsidRPr="00A21FDD">
        <w:rPr>
          <w:lang w:val="hr-HR"/>
        </w:rPr>
        <w:fldChar w:fldCharType="separate"/>
      </w:r>
      <w:r w:rsidRPr="00A21FDD">
        <w:rPr>
          <w:rFonts w:ascii="Arial" w:hAnsi="Arial" w:cs="Arial"/>
          <w:color w:val="0000FF"/>
          <w:sz w:val="16"/>
          <w:u w:val="single"/>
          <w:lang w:val="hr-HR"/>
        </w:rPr>
        <w:t>www.brtonigla-verteneglio.hr</w:t>
      </w:r>
      <w:proofErr w:type="spellEnd"/>
      <w:r w:rsidRPr="00A21FDD">
        <w:rPr>
          <w:rFonts w:ascii="Arial" w:hAnsi="Arial" w:cs="Arial"/>
          <w:color w:val="0000FF"/>
          <w:sz w:val="16"/>
          <w:u w:val="single"/>
          <w:lang w:val="hr-HR"/>
        </w:rPr>
        <w:fldChar w:fldCharType="end"/>
      </w:r>
    </w:p>
    <w:p w14:paraId="640C9923" w14:textId="77777777" w:rsidR="0025495E" w:rsidRPr="00A21FDD" w:rsidRDefault="0025495E" w:rsidP="0025495E">
      <w:pPr>
        <w:jc w:val="both"/>
        <w:rPr>
          <w:rFonts w:ascii="Arial" w:hAnsi="Arial" w:cs="Arial"/>
          <w:sz w:val="24"/>
          <w:szCs w:val="24"/>
          <w:lang w:val="hr-HR"/>
        </w:rPr>
      </w:pPr>
      <w:r w:rsidRPr="00A21FDD">
        <w:rPr>
          <w:rFonts w:ascii="Arial" w:hAnsi="Arial" w:cs="Arial"/>
          <w:sz w:val="24"/>
          <w:szCs w:val="24"/>
          <w:lang w:val="hr-HR"/>
        </w:rPr>
        <w:t>KLASA: 550-01/23-01/07</w:t>
      </w:r>
    </w:p>
    <w:p w14:paraId="525BB891" w14:textId="77777777" w:rsidR="0025495E" w:rsidRPr="00A21FDD" w:rsidRDefault="0025495E" w:rsidP="0025495E">
      <w:pPr>
        <w:jc w:val="both"/>
        <w:rPr>
          <w:rFonts w:ascii="Arial" w:hAnsi="Arial" w:cs="Arial"/>
          <w:sz w:val="24"/>
          <w:szCs w:val="24"/>
          <w:lang w:val="hr-HR"/>
        </w:rPr>
      </w:pPr>
      <w:r w:rsidRPr="00A21FDD">
        <w:rPr>
          <w:rFonts w:ascii="Arial" w:hAnsi="Arial" w:cs="Arial"/>
          <w:sz w:val="24"/>
          <w:szCs w:val="24"/>
          <w:lang w:val="hr-HR"/>
        </w:rPr>
        <w:t>URBROJ: 2163-13-04/05-23-4</w:t>
      </w:r>
    </w:p>
    <w:p w14:paraId="23C47F40" w14:textId="77777777" w:rsidR="0025495E" w:rsidRPr="00A21FDD" w:rsidRDefault="0025495E" w:rsidP="0025495E">
      <w:pPr>
        <w:jc w:val="both"/>
        <w:rPr>
          <w:rFonts w:ascii="Arial" w:hAnsi="Arial" w:cs="Arial"/>
          <w:sz w:val="24"/>
          <w:szCs w:val="24"/>
          <w:lang w:val="hr-HR"/>
        </w:rPr>
      </w:pPr>
      <w:r w:rsidRPr="00A21FDD">
        <w:rPr>
          <w:rFonts w:ascii="Arial" w:hAnsi="Arial" w:cs="Arial"/>
          <w:sz w:val="24"/>
          <w:szCs w:val="24"/>
          <w:lang w:val="hr-HR"/>
        </w:rPr>
        <w:t>Brtonigla-Verteneglio, 13. prosinca 2023.godine</w:t>
      </w:r>
    </w:p>
    <w:p w14:paraId="4452754B" w14:textId="77777777" w:rsidR="0025495E" w:rsidRPr="00A21FDD" w:rsidRDefault="0025495E" w:rsidP="0025495E">
      <w:pPr>
        <w:autoSpaceDE w:val="0"/>
        <w:autoSpaceDN w:val="0"/>
        <w:adjustRightInd w:val="0"/>
        <w:ind w:firstLine="708"/>
        <w:jc w:val="both"/>
        <w:rPr>
          <w:rFonts w:ascii="Arial" w:hAnsi="Arial" w:cs="Arial"/>
          <w:sz w:val="24"/>
          <w:szCs w:val="24"/>
          <w:lang w:val="hr-HR"/>
        </w:rPr>
      </w:pPr>
    </w:p>
    <w:p w14:paraId="2A6A9D2F" w14:textId="77777777" w:rsidR="0025495E" w:rsidRPr="00A21FDD" w:rsidRDefault="0025495E" w:rsidP="0025495E">
      <w:pPr>
        <w:autoSpaceDE w:val="0"/>
        <w:autoSpaceDN w:val="0"/>
        <w:adjustRightInd w:val="0"/>
        <w:ind w:firstLine="708"/>
        <w:jc w:val="both"/>
        <w:rPr>
          <w:rFonts w:ascii="Arial" w:hAnsi="Arial" w:cs="Arial"/>
          <w:sz w:val="24"/>
          <w:szCs w:val="24"/>
          <w:lang w:val="hr-HR"/>
        </w:rPr>
      </w:pPr>
      <w:r w:rsidRPr="00A21FDD">
        <w:rPr>
          <w:rFonts w:ascii="Arial" w:hAnsi="Arial" w:cs="Arial"/>
          <w:sz w:val="24"/>
          <w:szCs w:val="24"/>
          <w:lang w:val="hr-HR"/>
        </w:rPr>
        <w:t xml:space="preserve">Na temelju  čl. 12. Zakona o javnoj nabavi (NN – 120/16 i 114/22), čl. 39. i 48. st.4. Zakona o lokalnoj i područnoj (regionalnoj) samoupravi (NN – 33/01, 60/01, 129/05,109/07, 125/08, 36/09, 150/11, 144/12, 19/13- </w:t>
      </w:r>
      <w:proofErr w:type="spellStart"/>
      <w:r w:rsidRPr="00A21FDD">
        <w:rPr>
          <w:rFonts w:ascii="Arial" w:hAnsi="Arial" w:cs="Arial"/>
          <w:sz w:val="24"/>
          <w:szCs w:val="24"/>
          <w:lang w:val="hr-HR"/>
        </w:rPr>
        <w:t>proč.tekst</w:t>
      </w:r>
      <w:proofErr w:type="spellEnd"/>
      <w:r w:rsidRPr="00A21FDD">
        <w:rPr>
          <w:rFonts w:ascii="Arial" w:hAnsi="Arial" w:cs="Arial"/>
          <w:sz w:val="24"/>
          <w:szCs w:val="24"/>
          <w:lang w:val="hr-HR"/>
        </w:rPr>
        <w:t>, 137/15 i 123/17, 98/19 i 144/20), članka 52. Statuta Općine Brtonigla – Verteneglio  (Službene novine Općine Brtonigla - Verteneglio br. 03/18,03/21, 07/21 – pročišćeni tekst i 16/22), članka 4. st. 6. i čl. 7. Pravilnika o provedbi postupaka jednostavne nabave (Službene novine Općine Brtonigla - Verteneglio br. 6/17), Općinski načelnik Općine Brtonigla - Verteneglio, donosi sljedeću</w:t>
      </w:r>
    </w:p>
    <w:p w14:paraId="06EC54B7" w14:textId="77777777" w:rsidR="0025495E" w:rsidRPr="00A21FDD" w:rsidRDefault="0025495E" w:rsidP="0025495E">
      <w:pPr>
        <w:jc w:val="both"/>
        <w:rPr>
          <w:rFonts w:ascii="Arial" w:hAnsi="Arial" w:cs="Arial"/>
          <w:sz w:val="24"/>
          <w:szCs w:val="24"/>
          <w:lang w:val="hr-HR"/>
        </w:rPr>
      </w:pPr>
    </w:p>
    <w:p w14:paraId="337AB1D2" w14:textId="77777777" w:rsidR="0025495E" w:rsidRPr="00A21FDD" w:rsidRDefault="0025495E" w:rsidP="0025495E">
      <w:pPr>
        <w:jc w:val="center"/>
        <w:rPr>
          <w:rFonts w:ascii="Arial" w:hAnsi="Arial" w:cs="Arial"/>
          <w:b/>
          <w:sz w:val="24"/>
          <w:szCs w:val="24"/>
          <w:lang w:val="hr-HR"/>
        </w:rPr>
      </w:pPr>
      <w:r w:rsidRPr="00A21FDD">
        <w:rPr>
          <w:rFonts w:ascii="Arial" w:hAnsi="Arial" w:cs="Arial"/>
          <w:b/>
          <w:sz w:val="24"/>
          <w:szCs w:val="24"/>
          <w:lang w:val="hr-HR"/>
        </w:rPr>
        <w:t>ODLUKU</w:t>
      </w:r>
    </w:p>
    <w:p w14:paraId="050487C1" w14:textId="77777777" w:rsidR="0025495E" w:rsidRPr="00A21FDD" w:rsidRDefault="0025495E" w:rsidP="0025495E">
      <w:pPr>
        <w:jc w:val="center"/>
        <w:rPr>
          <w:rFonts w:ascii="Arial" w:hAnsi="Arial" w:cs="Arial"/>
          <w:b/>
          <w:sz w:val="24"/>
          <w:szCs w:val="24"/>
          <w:lang w:val="hr-HR"/>
        </w:rPr>
      </w:pPr>
      <w:r w:rsidRPr="00A21FDD">
        <w:rPr>
          <w:rFonts w:ascii="Arial" w:hAnsi="Arial" w:cs="Arial"/>
          <w:b/>
          <w:sz w:val="24"/>
          <w:szCs w:val="24"/>
          <w:lang w:val="hr-HR"/>
        </w:rPr>
        <w:t>o izravnom ugovaranju nabave Božićnih poklona za djecu</w:t>
      </w:r>
    </w:p>
    <w:p w14:paraId="19D8AF03" w14:textId="77777777" w:rsidR="0025495E" w:rsidRPr="00A21FDD" w:rsidRDefault="0025495E" w:rsidP="0025495E">
      <w:pPr>
        <w:jc w:val="center"/>
        <w:rPr>
          <w:rFonts w:ascii="Arial" w:hAnsi="Arial" w:cs="Arial"/>
          <w:b/>
          <w:sz w:val="24"/>
          <w:szCs w:val="24"/>
          <w:lang w:val="hr-HR"/>
        </w:rPr>
      </w:pPr>
    </w:p>
    <w:p w14:paraId="28BECCE6" w14:textId="77777777" w:rsidR="0025495E" w:rsidRPr="00A21FDD" w:rsidRDefault="0025495E" w:rsidP="0025495E">
      <w:pPr>
        <w:jc w:val="center"/>
        <w:rPr>
          <w:rFonts w:ascii="Arial" w:hAnsi="Arial" w:cs="Arial"/>
          <w:b/>
          <w:sz w:val="24"/>
          <w:szCs w:val="24"/>
          <w:lang w:val="hr-HR"/>
        </w:rPr>
      </w:pPr>
      <w:r w:rsidRPr="00A21FDD">
        <w:rPr>
          <w:rFonts w:ascii="Arial" w:hAnsi="Arial" w:cs="Arial"/>
          <w:b/>
          <w:sz w:val="24"/>
          <w:szCs w:val="24"/>
          <w:lang w:val="hr-HR"/>
        </w:rPr>
        <w:t>I.</w:t>
      </w:r>
    </w:p>
    <w:p w14:paraId="3AC75FFB" w14:textId="77777777" w:rsidR="0025495E" w:rsidRPr="00A21FDD" w:rsidRDefault="0025495E" w:rsidP="0025495E">
      <w:pPr>
        <w:jc w:val="both"/>
        <w:rPr>
          <w:rFonts w:ascii="Arial" w:hAnsi="Arial" w:cs="Arial"/>
          <w:sz w:val="24"/>
          <w:szCs w:val="24"/>
          <w:lang w:val="hr-HR"/>
        </w:rPr>
      </w:pPr>
      <w:r w:rsidRPr="00A21FDD">
        <w:rPr>
          <w:rFonts w:ascii="Arial" w:hAnsi="Arial" w:cs="Arial"/>
          <w:sz w:val="24"/>
          <w:szCs w:val="24"/>
          <w:lang w:val="hr-HR"/>
        </w:rPr>
        <w:tab/>
        <w:t xml:space="preserve">Prihvaća se ponuda </w:t>
      </w:r>
      <w:proofErr w:type="spellStart"/>
      <w:r w:rsidRPr="00A21FDD">
        <w:rPr>
          <w:rFonts w:ascii="Arial" w:hAnsi="Arial" w:cs="Arial"/>
          <w:sz w:val="24"/>
          <w:szCs w:val="24"/>
          <w:lang w:val="hr-HR"/>
        </w:rPr>
        <w:t>Extrade</w:t>
      </w:r>
      <w:proofErr w:type="spellEnd"/>
      <w:r w:rsidRPr="00A21FDD">
        <w:rPr>
          <w:rFonts w:ascii="Arial" w:hAnsi="Arial" w:cs="Arial"/>
          <w:sz w:val="24"/>
          <w:szCs w:val="24"/>
          <w:lang w:val="hr-HR"/>
        </w:rPr>
        <w:t xml:space="preserve"> d.o.o. (OIB: 69015643126) Kastav, </w:t>
      </w:r>
      <w:proofErr w:type="spellStart"/>
      <w:r w:rsidRPr="00A21FDD">
        <w:rPr>
          <w:rFonts w:ascii="Arial" w:hAnsi="Arial" w:cs="Arial"/>
          <w:sz w:val="24"/>
          <w:szCs w:val="24"/>
          <w:lang w:val="hr-HR"/>
        </w:rPr>
        <w:t>Frlani</w:t>
      </w:r>
      <w:proofErr w:type="spellEnd"/>
      <w:r w:rsidRPr="00A21FDD">
        <w:rPr>
          <w:rFonts w:ascii="Arial" w:hAnsi="Arial" w:cs="Arial"/>
          <w:sz w:val="24"/>
          <w:szCs w:val="24"/>
          <w:lang w:val="hr-HR"/>
        </w:rPr>
        <w:t xml:space="preserve"> 36, broj 33 od 30. studenog 2023. godine, za nabavu dječjih poklona (slikovnica) za Dječji vrtić „Kalimero“ – </w:t>
      </w:r>
      <w:proofErr w:type="spellStart"/>
      <w:r w:rsidRPr="00A21FDD">
        <w:rPr>
          <w:rFonts w:ascii="Arial" w:hAnsi="Arial" w:cs="Arial"/>
          <w:sz w:val="24"/>
          <w:szCs w:val="24"/>
          <w:lang w:val="hr-HR"/>
        </w:rPr>
        <w:t>Scuola</w:t>
      </w:r>
      <w:proofErr w:type="spellEnd"/>
      <w:r w:rsidRPr="00A21FDD">
        <w:rPr>
          <w:rFonts w:ascii="Arial" w:hAnsi="Arial" w:cs="Arial"/>
          <w:sz w:val="24"/>
          <w:szCs w:val="24"/>
          <w:lang w:val="hr-HR"/>
        </w:rPr>
        <w:t xml:space="preserve"> </w:t>
      </w:r>
      <w:proofErr w:type="spellStart"/>
      <w:r w:rsidRPr="00A21FDD">
        <w:rPr>
          <w:rFonts w:ascii="Arial" w:hAnsi="Arial" w:cs="Arial"/>
          <w:sz w:val="24"/>
          <w:szCs w:val="24"/>
          <w:lang w:val="hr-HR"/>
        </w:rPr>
        <w:t>dell'infanzia</w:t>
      </w:r>
      <w:proofErr w:type="spellEnd"/>
      <w:r w:rsidRPr="00A21FDD">
        <w:rPr>
          <w:rFonts w:ascii="Arial" w:hAnsi="Arial" w:cs="Arial"/>
          <w:sz w:val="24"/>
          <w:szCs w:val="24"/>
          <w:lang w:val="hr-HR"/>
        </w:rPr>
        <w:t xml:space="preserve"> „</w:t>
      </w:r>
      <w:proofErr w:type="spellStart"/>
      <w:r w:rsidRPr="00A21FDD">
        <w:rPr>
          <w:rFonts w:ascii="Arial" w:hAnsi="Arial" w:cs="Arial"/>
          <w:sz w:val="24"/>
          <w:szCs w:val="24"/>
          <w:lang w:val="hr-HR"/>
        </w:rPr>
        <w:t>Calimero</w:t>
      </w:r>
      <w:proofErr w:type="spellEnd"/>
      <w:r w:rsidRPr="00A21FDD">
        <w:rPr>
          <w:rFonts w:ascii="Arial" w:hAnsi="Arial" w:cs="Arial"/>
          <w:sz w:val="24"/>
          <w:szCs w:val="24"/>
          <w:lang w:val="hr-HR"/>
        </w:rPr>
        <w:t xml:space="preserve">“, za ponuđenu ukupnu cijenu u iznosu od 411,64 eura bez PDV-a, odnosno 432,22 eura sa PDV-om. </w:t>
      </w:r>
    </w:p>
    <w:p w14:paraId="0DBA0484" w14:textId="77777777" w:rsidR="0025495E" w:rsidRPr="00A21FDD" w:rsidRDefault="0025495E" w:rsidP="0025495E">
      <w:pPr>
        <w:jc w:val="both"/>
        <w:rPr>
          <w:rFonts w:ascii="Arial" w:hAnsi="Arial" w:cs="Arial"/>
          <w:b/>
          <w:sz w:val="24"/>
          <w:szCs w:val="24"/>
          <w:lang w:val="hr-HR"/>
        </w:rPr>
      </w:pPr>
    </w:p>
    <w:p w14:paraId="344BF7BF" w14:textId="77777777" w:rsidR="0025495E" w:rsidRPr="00A21FDD" w:rsidRDefault="0025495E" w:rsidP="0025495E">
      <w:pPr>
        <w:pStyle w:val="BodyText"/>
        <w:jc w:val="center"/>
        <w:rPr>
          <w:rFonts w:ascii="Arial" w:hAnsi="Arial" w:cs="Arial"/>
          <w:b/>
          <w:szCs w:val="24"/>
        </w:rPr>
      </w:pPr>
      <w:r w:rsidRPr="00A21FDD">
        <w:rPr>
          <w:rFonts w:ascii="Arial" w:hAnsi="Arial" w:cs="Arial"/>
          <w:b/>
          <w:szCs w:val="24"/>
        </w:rPr>
        <w:t>II.</w:t>
      </w:r>
    </w:p>
    <w:p w14:paraId="616C3247" w14:textId="77777777" w:rsidR="0025495E" w:rsidRPr="00A21FDD" w:rsidRDefault="0025495E" w:rsidP="0025495E">
      <w:pPr>
        <w:jc w:val="both"/>
        <w:rPr>
          <w:rFonts w:ascii="Arial" w:hAnsi="Arial" w:cs="Arial"/>
          <w:sz w:val="24"/>
          <w:szCs w:val="24"/>
          <w:lang w:val="hr-HR"/>
        </w:rPr>
      </w:pPr>
      <w:r w:rsidRPr="00A21FDD">
        <w:rPr>
          <w:rFonts w:ascii="Arial" w:hAnsi="Arial" w:cs="Arial"/>
          <w:b/>
          <w:sz w:val="24"/>
          <w:szCs w:val="24"/>
          <w:lang w:val="hr-HR"/>
        </w:rPr>
        <w:tab/>
      </w:r>
      <w:r w:rsidRPr="00A21FDD">
        <w:rPr>
          <w:rFonts w:ascii="Arial" w:hAnsi="Arial" w:cs="Arial"/>
          <w:sz w:val="24"/>
          <w:szCs w:val="24"/>
          <w:lang w:val="hr-HR"/>
        </w:rPr>
        <w:t xml:space="preserve">Naručitelj usluge iz čl. 1 ove Odluke je Općina Brtonigla - Verteneglio, Trg Sv. Zenona 1, Brtonigla, OIB: 81025770849. </w:t>
      </w:r>
    </w:p>
    <w:p w14:paraId="0ED1AA1C" w14:textId="77777777" w:rsidR="0025495E" w:rsidRPr="00A21FDD" w:rsidRDefault="0025495E" w:rsidP="0025495E">
      <w:pPr>
        <w:tabs>
          <w:tab w:val="left" w:pos="3402"/>
        </w:tabs>
        <w:jc w:val="both"/>
        <w:rPr>
          <w:rFonts w:ascii="Arial" w:hAnsi="Arial" w:cs="Arial"/>
          <w:sz w:val="24"/>
          <w:szCs w:val="24"/>
          <w:lang w:val="hr-HR"/>
        </w:rPr>
      </w:pPr>
      <w:r w:rsidRPr="00A21FDD">
        <w:rPr>
          <w:rFonts w:ascii="Arial" w:hAnsi="Arial" w:cs="Arial"/>
          <w:sz w:val="24"/>
          <w:szCs w:val="24"/>
          <w:lang w:val="hr-HR"/>
        </w:rPr>
        <w:t xml:space="preserve">            Rok dostave robe iz </w:t>
      </w:r>
      <w:proofErr w:type="spellStart"/>
      <w:r w:rsidRPr="00A21FDD">
        <w:rPr>
          <w:rFonts w:ascii="Arial" w:hAnsi="Arial" w:cs="Arial"/>
          <w:sz w:val="24"/>
          <w:szCs w:val="24"/>
          <w:lang w:val="hr-HR"/>
        </w:rPr>
        <w:t>toč</w:t>
      </w:r>
      <w:proofErr w:type="spellEnd"/>
      <w:r w:rsidRPr="00A21FDD">
        <w:rPr>
          <w:rFonts w:ascii="Arial" w:hAnsi="Arial" w:cs="Arial"/>
          <w:sz w:val="24"/>
          <w:szCs w:val="24"/>
          <w:lang w:val="hr-HR"/>
        </w:rPr>
        <w:t>. I. ove Odluke je 10 dana od dana primitka Narudžbenice.</w:t>
      </w:r>
    </w:p>
    <w:p w14:paraId="1C779F42" w14:textId="77777777" w:rsidR="0025495E" w:rsidRPr="00A21FDD" w:rsidRDefault="0025495E" w:rsidP="0025495E">
      <w:pPr>
        <w:tabs>
          <w:tab w:val="left" w:pos="3402"/>
        </w:tabs>
        <w:jc w:val="both"/>
        <w:rPr>
          <w:rFonts w:ascii="Arial" w:hAnsi="Arial" w:cs="Arial"/>
          <w:sz w:val="24"/>
          <w:szCs w:val="24"/>
          <w:lang w:val="hr-HR"/>
        </w:rPr>
      </w:pPr>
      <w:r w:rsidRPr="00A21FDD">
        <w:rPr>
          <w:rFonts w:ascii="Arial" w:hAnsi="Arial" w:cs="Arial"/>
          <w:sz w:val="24"/>
          <w:szCs w:val="24"/>
          <w:lang w:val="hr-HR"/>
        </w:rPr>
        <w:lastRenderedPageBreak/>
        <w:t xml:space="preserve">Plaćanje ugovorene nabave izvršiti će se u roku od 7 dana od dana uredno dostavljene robe  i predanog e-Računa. </w:t>
      </w:r>
    </w:p>
    <w:p w14:paraId="34256B76" w14:textId="77777777" w:rsidR="0025495E" w:rsidRPr="00A21FDD" w:rsidRDefault="0025495E" w:rsidP="0025495E">
      <w:pPr>
        <w:pStyle w:val="BodyText"/>
        <w:ind w:firstLine="708"/>
        <w:rPr>
          <w:rFonts w:ascii="Arial" w:hAnsi="Arial" w:cs="Arial"/>
          <w:szCs w:val="24"/>
        </w:rPr>
      </w:pPr>
      <w:r w:rsidRPr="00A21FDD">
        <w:rPr>
          <w:rFonts w:ascii="Arial" w:hAnsi="Arial" w:cs="Arial"/>
          <w:szCs w:val="24"/>
        </w:rPr>
        <w:t>Za plaćanje nabave iz ove Odluke koristiti će se proračunska sredstva koja su osigurana i namijenjena u Općinskim proračunom Općine Brtonigla - Verteneglio za 2023. godinu, pozicija 372.</w:t>
      </w:r>
    </w:p>
    <w:p w14:paraId="1A986875" w14:textId="77777777" w:rsidR="0025495E" w:rsidRPr="00A21FDD" w:rsidRDefault="0025495E" w:rsidP="0025495E">
      <w:pPr>
        <w:pStyle w:val="BodyText"/>
        <w:rPr>
          <w:rFonts w:ascii="Arial" w:hAnsi="Arial" w:cs="Arial"/>
          <w:b/>
          <w:szCs w:val="24"/>
        </w:rPr>
      </w:pPr>
    </w:p>
    <w:p w14:paraId="63EC1B21" w14:textId="77777777" w:rsidR="0025495E" w:rsidRPr="00A21FDD" w:rsidRDefault="0025495E" w:rsidP="0025495E">
      <w:pPr>
        <w:pStyle w:val="BodyText"/>
        <w:jc w:val="center"/>
        <w:rPr>
          <w:rFonts w:ascii="Arial" w:hAnsi="Arial" w:cs="Arial"/>
          <w:b/>
          <w:szCs w:val="24"/>
        </w:rPr>
      </w:pPr>
      <w:r w:rsidRPr="00A21FDD">
        <w:rPr>
          <w:rFonts w:ascii="Arial" w:hAnsi="Arial" w:cs="Arial"/>
          <w:b/>
          <w:szCs w:val="24"/>
        </w:rPr>
        <w:t>III.</w:t>
      </w:r>
    </w:p>
    <w:p w14:paraId="73D9BDE4" w14:textId="77777777" w:rsidR="0025495E" w:rsidRPr="00A21FDD" w:rsidRDefault="0025495E" w:rsidP="0025495E">
      <w:pPr>
        <w:autoSpaceDE w:val="0"/>
        <w:autoSpaceDN w:val="0"/>
        <w:adjustRightInd w:val="0"/>
        <w:ind w:firstLine="708"/>
        <w:jc w:val="both"/>
        <w:rPr>
          <w:rFonts w:ascii="Arial" w:hAnsi="Arial" w:cs="Arial"/>
          <w:sz w:val="24"/>
          <w:szCs w:val="24"/>
          <w:lang w:val="hr-HR"/>
        </w:rPr>
      </w:pPr>
      <w:r w:rsidRPr="00A21FDD">
        <w:rPr>
          <w:rFonts w:ascii="Arial" w:hAnsi="Arial" w:cs="Arial"/>
          <w:sz w:val="24"/>
          <w:szCs w:val="24"/>
          <w:lang w:val="hr-HR"/>
        </w:rPr>
        <w:t xml:space="preserve">Za kontrolu i zaprimanje isporučene robe, prilikom koje će se utvrditi  da li je roba dostavljena pravodobno na način i sukladno izdanoj narudžbenici, ovoj odluci i ponudi iz </w:t>
      </w:r>
      <w:proofErr w:type="spellStart"/>
      <w:r w:rsidRPr="00A21FDD">
        <w:rPr>
          <w:rFonts w:ascii="Arial" w:hAnsi="Arial" w:cs="Arial"/>
          <w:sz w:val="24"/>
          <w:szCs w:val="24"/>
          <w:lang w:val="hr-HR"/>
        </w:rPr>
        <w:t>toč.I</w:t>
      </w:r>
      <w:proofErr w:type="spellEnd"/>
      <w:r w:rsidRPr="00A21FDD">
        <w:rPr>
          <w:rFonts w:ascii="Arial" w:hAnsi="Arial" w:cs="Arial"/>
          <w:sz w:val="24"/>
          <w:szCs w:val="24"/>
          <w:lang w:val="hr-HR"/>
        </w:rPr>
        <w:t xml:space="preserve">. ove Odluke, zadužuje se, Ravnateljica Dječjeg vrtića „Kalimero“ – </w:t>
      </w:r>
      <w:proofErr w:type="spellStart"/>
      <w:r w:rsidRPr="00A21FDD">
        <w:rPr>
          <w:rFonts w:ascii="Arial" w:hAnsi="Arial" w:cs="Arial"/>
          <w:sz w:val="24"/>
          <w:szCs w:val="24"/>
          <w:lang w:val="hr-HR"/>
        </w:rPr>
        <w:t>Scuola</w:t>
      </w:r>
      <w:proofErr w:type="spellEnd"/>
      <w:r w:rsidRPr="00A21FDD">
        <w:rPr>
          <w:rFonts w:ascii="Arial" w:hAnsi="Arial" w:cs="Arial"/>
          <w:sz w:val="24"/>
          <w:szCs w:val="24"/>
          <w:lang w:val="hr-HR"/>
        </w:rPr>
        <w:t xml:space="preserve"> </w:t>
      </w:r>
      <w:proofErr w:type="spellStart"/>
      <w:r w:rsidRPr="00A21FDD">
        <w:rPr>
          <w:rFonts w:ascii="Arial" w:hAnsi="Arial" w:cs="Arial"/>
          <w:sz w:val="24"/>
          <w:szCs w:val="24"/>
          <w:lang w:val="hr-HR"/>
        </w:rPr>
        <w:t>dell'infanzia</w:t>
      </w:r>
      <w:proofErr w:type="spellEnd"/>
      <w:r w:rsidRPr="00A21FDD">
        <w:rPr>
          <w:rFonts w:ascii="Arial" w:hAnsi="Arial" w:cs="Arial"/>
          <w:sz w:val="24"/>
          <w:szCs w:val="24"/>
          <w:lang w:val="hr-HR"/>
        </w:rPr>
        <w:t xml:space="preserve"> „</w:t>
      </w:r>
      <w:proofErr w:type="spellStart"/>
      <w:r w:rsidRPr="00A21FDD">
        <w:rPr>
          <w:rFonts w:ascii="Arial" w:hAnsi="Arial" w:cs="Arial"/>
          <w:sz w:val="24"/>
          <w:szCs w:val="24"/>
          <w:lang w:val="hr-HR"/>
        </w:rPr>
        <w:t>Calimero</w:t>
      </w:r>
      <w:proofErr w:type="spellEnd"/>
      <w:r w:rsidRPr="00A21FDD">
        <w:rPr>
          <w:rFonts w:ascii="Arial" w:hAnsi="Arial" w:cs="Arial"/>
          <w:sz w:val="24"/>
          <w:szCs w:val="24"/>
          <w:lang w:val="hr-HR"/>
        </w:rPr>
        <w:t xml:space="preserve">“.  </w:t>
      </w:r>
    </w:p>
    <w:p w14:paraId="0356CC2B" w14:textId="77777777" w:rsidR="0025495E" w:rsidRPr="00A21FDD" w:rsidRDefault="0025495E" w:rsidP="0025495E">
      <w:pPr>
        <w:pStyle w:val="BodyText"/>
        <w:ind w:firstLine="708"/>
        <w:rPr>
          <w:rFonts w:ascii="Arial" w:hAnsi="Arial" w:cs="Arial"/>
          <w:b/>
          <w:szCs w:val="24"/>
        </w:rPr>
      </w:pPr>
    </w:p>
    <w:p w14:paraId="33E3364F" w14:textId="77777777" w:rsidR="0025495E" w:rsidRPr="00A21FDD" w:rsidRDefault="0025495E" w:rsidP="0025495E">
      <w:pPr>
        <w:pStyle w:val="BodyText"/>
        <w:jc w:val="center"/>
        <w:rPr>
          <w:rFonts w:ascii="Arial" w:hAnsi="Arial" w:cs="Arial"/>
          <w:b/>
          <w:szCs w:val="24"/>
        </w:rPr>
      </w:pPr>
      <w:r w:rsidRPr="00A21FDD">
        <w:rPr>
          <w:rFonts w:ascii="Arial" w:hAnsi="Arial" w:cs="Arial"/>
          <w:b/>
          <w:szCs w:val="24"/>
        </w:rPr>
        <w:t>IV.</w:t>
      </w:r>
    </w:p>
    <w:p w14:paraId="2EA74061" w14:textId="77777777" w:rsidR="0025495E" w:rsidRPr="00A21FDD" w:rsidRDefault="0025495E" w:rsidP="0025495E">
      <w:pPr>
        <w:pStyle w:val="BodyText"/>
        <w:rPr>
          <w:rFonts w:ascii="Arial" w:hAnsi="Arial" w:cs="Arial"/>
          <w:szCs w:val="24"/>
        </w:rPr>
      </w:pPr>
      <w:r w:rsidRPr="00A21FDD">
        <w:rPr>
          <w:rFonts w:ascii="Arial" w:hAnsi="Arial" w:cs="Arial"/>
          <w:szCs w:val="24"/>
        </w:rPr>
        <w:tab/>
        <w:t>Ova Odluka stupa na snagu danom donošenja, a ista će se objaviti i u Službenim novinama Općine Brtonigla - Verteneglio.</w:t>
      </w:r>
    </w:p>
    <w:p w14:paraId="3500EA38" w14:textId="77777777" w:rsidR="009359CC" w:rsidRPr="00A21FDD" w:rsidRDefault="009359CC" w:rsidP="0025495E">
      <w:pPr>
        <w:pStyle w:val="BodyText"/>
        <w:rPr>
          <w:rFonts w:ascii="Arial" w:hAnsi="Arial" w:cs="Arial"/>
          <w:szCs w:val="24"/>
        </w:rPr>
      </w:pPr>
    </w:p>
    <w:p w14:paraId="39345DF9" w14:textId="77777777" w:rsidR="0025495E" w:rsidRPr="00A21FDD" w:rsidRDefault="0025495E" w:rsidP="0025495E">
      <w:pPr>
        <w:jc w:val="center"/>
        <w:rPr>
          <w:rFonts w:ascii="Arial" w:hAnsi="Arial" w:cs="Arial"/>
          <w:sz w:val="24"/>
          <w:szCs w:val="24"/>
          <w:lang w:val="hr-HR"/>
        </w:rPr>
      </w:pPr>
      <w:r w:rsidRPr="00A21FDD">
        <w:rPr>
          <w:rFonts w:ascii="Arial" w:hAnsi="Arial" w:cs="Arial"/>
          <w:sz w:val="24"/>
          <w:szCs w:val="24"/>
          <w:lang w:val="hr-HR"/>
        </w:rPr>
        <w:t>OPĆINSKI NAČELNIK OPĆINE BRTONIGLA-VERTENEGLIO</w:t>
      </w:r>
    </w:p>
    <w:p w14:paraId="2905F2A0" w14:textId="1EC7450E" w:rsidR="0025495E" w:rsidRPr="00A21FDD" w:rsidRDefault="0025495E" w:rsidP="0025495E">
      <w:pPr>
        <w:pStyle w:val="BodyText"/>
        <w:ind w:firstLine="708"/>
        <w:jc w:val="center"/>
        <w:rPr>
          <w:rFonts w:ascii="Arial" w:hAnsi="Arial" w:cs="Arial"/>
          <w:szCs w:val="24"/>
        </w:rPr>
      </w:pPr>
      <w:r w:rsidRPr="00A21FDD">
        <w:rPr>
          <w:rFonts w:ascii="Arial" w:hAnsi="Arial" w:cs="Arial"/>
          <w:szCs w:val="24"/>
        </w:rPr>
        <w:t xml:space="preserve">Neš Sinožić </w:t>
      </w:r>
      <w:proofErr w:type="spellStart"/>
      <w:r w:rsidRPr="00A21FDD">
        <w:rPr>
          <w:rFonts w:ascii="Arial" w:hAnsi="Arial" w:cs="Arial"/>
          <w:szCs w:val="24"/>
        </w:rPr>
        <w:t>mag.ing</w:t>
      </w:r>
      <w:proofErr w:type="spellEnd"/>
      <w:r w:rsidRPr="00A21FDD">
        <w:rPr>
          <w:rFonts w:ascii="Arial" w:hAnsi="Arial" w:cs="Arial"/>
          <w:szCs w:val="24"/>
        </w:rPr>
        <w:t xml:space="preserve">. </w:t>
      </w:r>
      <w:proofErr w:type="spellStart"/>
      <w:r w:rsidRPr="00A21FDD">
        <w:rPr>
          <w:rFonts w:ascii="Arial" w:hAnsi="Arial" w:cs="Arial"/>
          <w:szCs w:val="24"/>
        </w:rPr>
        <w:t>agr</w:t>
      </w:r>
      <w:proofErr w:type="spellEnd"/>
      <w:r w:rsidRPr="00A21FDD">
        <w:rPr>
          <w:rFonts w:ascii="Arial" w:hAnsi="Arial" w:cs="Arial"/>
          <w:szCs w:val="24"/>
        </w:rPr>
        <w:t>.</w:t>
      </w:r>
      <w:r w:rsidR="009359CC">
        <w:rPr>
          <w:rFonts w:ascii="Arial" w:hAnsi="Arial" w:cs="Arial"/>
          <w:szCs w:val="24"/>
        </w:rPr>
        <w:t xml:space="preserve"> v.r.</w:t>
      </w:r>
    </w:p>
    <w:p w14:paraId="2BE923B2" w14:textId="77777777" w:rsidR="0025495E" w:rsidRPr="00A21FDD" w:rsidRDefault="0025495E" w:rsidP="0025495E">
      <w:pPr>
        <w:rPr>
          <w:rFonts w:ascii="Arial" w:hAnsi="Arial" w:cs="Arial"/>
          <w:sz w:val="24"/>
          <w:szCs w:val="24"/>
          <w:lang w:val="hr-HR"/>
        </w:rPr>
      </w:pPr>
    </w:p>
    <w:p w14:paraId="45CC6E48" w14:textId="77777777" w:rsidR="0025495E" w:rsidRPr="00A21FDD" w:rsidRDefault="0025495E" w:rsidP="0025495E">
      <w:pPr>
        <w:rPr>
          <w:rFonts w:ascii="Arial" w:hAnsi="Arial" w:cs="Arial"/>
          <w:sz w:val="24"/>
          <w:szCs w:val="24"/>
          <w:lang w:val="hr-HR"/>
        </w:rPr>
      </w:pPr>
    </w:p>
    <w:p w14:paraId="15A67875" w14:textId="77777777" w:rsidR="0025495E" w:rsidRPr="009359CC" w:rsidRDefault="0025495E" w:rsidP="009359CC">
      <w:pPr>
        <w:pStyle w:val="ListParagraph"/>
        <w:numPr>
          <w:ilvl w:val="0"/>
          <w:numId w:val="24"/>
        </w:numPr>
        <w:jc w:val="center"/>
        <w:rPr>
          <w:rFonts w:cs="Arial"/>
          <w:sz w:val="24"/>
          <w:szCs w:val="24"/>
          <w:lang w:val="hr-HR"/>
        </w:rPr>
      </w:pPr>
    </w:p>
    <w:p w14:paraId="6441278E" w14:textId="77777777" w:rsidR="0025495E" w:rsidRPr="00A21FDD" w:rsidRDefault="0025495E" w:rsidP="0025495E">
      <w:pPr>
        <w:autoSpaceDE w:val="0"/>
        <w:autoSpaceDN w:val="0"/>
        <w:adjustRightInd w:val="0"/>
        <w:ind w:firstLine="708"/>
        <w:jc w:val="both"/>
        <w:rPr>
          <w:rFonts w:ascii="Arial" w:hAnsi="Arial" w:cs="Arial"/>
          <w:lang w:val="hr-HR"/>
        </w:rPr>
      </w:pPr>
    </w:p>
    <w:p w14:paraId="329760CE" w14:textId="77777777" w:rsidR="0025495E" w:rsidRPr="00A21FDD" w:rsidRDefault="0025495E" w:rsidP="0025495E">
      <w:pPr>
        <w:rPr>
          <w:lang w:val="hr-HR"/>
        </w:rPr>
      </w:pPr>
      <w:r w:rsidRPr="00A21FDD">
        <w:rPr>
          <w:rFonts w:ascii="Arial" w:hAnsi="Arial" w:cs="Arial"/>
          <w:sz w:val="16"/>
          <w:lang w:val="hr-HR"/>
        </w:rPr>
        <w:t>                                          </w:t>
      </w:r>
      <w:r w:rsidRPr="00A21FDD">
        <w:rPr>
          <w:lang w:val="hr-HR"/>
        </w:rPr>
        <w:fldChar w:fldCharType="begin"/>
      </w:r>
      <w:r w:rsidRPr="00A21FDD">
        <w:rPr>
          <w:lang w:val="hr-HR"/>
        </w:rPr>
        <w:instrText xml:space="preserve"> INCLUDEPICTURE "http://rizicna.azo.hr/iszo/images/grb_rh.jpg" \* MERGEFORMATINET </w:instrText>
      </w:r>
      <w:r w:rsidRPr="00A21FDD">
        <w:rPr>
          <w:lang w:val="hr-HR"/>
        </w:rPr>
        <w:fldChar w:fldCharType="separate"/>
      </w:r>
      <w:r w:rsidRPr="00A21FDD">
        <w:rPr>
          <w:lang w:val="hr-HR"/>
        </w:rPr>
        <w:fldChar w:fldCharType="begin"/>
      </w:r>
      <w:r w:rsidRPr="00A21FDD">
        <w:rPr>
          <w:lang w:val="hr-HR"/>
        </w:rPr>
        <w:instrText xml:space="preserve"> INCLUDEPICTURE  "http://rizicna.azo.hr/iszo/images/grb_rh.jpg" \* MERGEFORMATINET </w:instrText>
      </w:r>
      <w:r w:rsidRPr="00A21FDD">
        <w:rPr>
          <w:lang w:val="hr-HR"/>
        </w:rPr>
        <w:fldChar w:fldCharType="separate"/>
      </w:r>
      <w:r w:rsidRPr="00A21FDD">
        <w:rPr>
          <w:lang w:val="hr-HR"/>
        </w:rPr>
        <w:fldChar w:fldCharType="begin"/>
      </w:r>
      <w:r w:rsidRPr="00A21FDD">
        <w:rPr>
          <w:lang w:val="hr-HR"/>
        </w:rPr>
        <w:instrText xml:space="preserve"> INCLUDEPICTURE  "http://rizicna.azo.hr/iszo/images/grb_rh.jpg" \* MERGEFORMATINET </w:instrText>
      </w:r>
      <w:r w:rsidRPr="00A21FDD">
        <w:rPr>
          <w:lang w:val="hr-HR"/>
        </w:rPr>
        <w:fldChar w:fldCharType="separate"/>
      </w:r>
      <w:r w:rsidRPr="00A21FDD">
        <w:rPr>
          <w:lang w:val="hr-HR"/>
        </w:rPr>
        <w:fldChar w:fldCharType="begin"/>
      </w:r>
      <w:r w:rsidRPr="00A21FDD">
        <w:rPr>
          <w:lang w:val="hr-HR"/>
        </w:rPr>
        <w:instrText xml:space="preserve"> INCLUDEPICTURE  "http://rizicna.azo.hr/iszo/images/grb_rh.jpg" \* MERGEFORMATINET </w:instrText>
      </w:r>
      <w:r w:rsidRPr="00A21FDD">
        <w:rPr>
          <w:lang w:val="hr-HR"/>
        </w:rPr>
        <w:fldChar w:fldCharType="separate"/>
      </w:r>
      <w:r w:rsidRPr="00A21FDD">
        <w:rPr>
          <w:lang w:val="hr-HR"/>
        </w:rPr>
        <w:fldChar w:fldCharType="begin"/>
      </w:r>
      <w:r w:rsidRPr="00A21FDD">
        <w:rPr>
          <w:lang w:val="hr-HR"/>
        </w:rPr>
        <w:instrText xml:space="preserve"> INCLUDEPICTURE  "http://rizicna.azo.hr/iszo/images/grb_rh.jpg" \* MERGEFORMATINET </w:instrText>
      </w:r>
      <w:r w:rsidRPr="00A21FDD">
        <w:rPr>
          <w:lang w:val="hr-HR"/>
        </w:rPr>
        <w:fldChar w:fldCharType="separate"/>
      </w:r>
      <w:r w:rsidRPr="00A21FDD">
        <w:rPr>
          <w:lang w:val="hr-HR"/>
        </w:rPr>
        <w:fldChar w:fldCharType="begin"/>
      </w:r>
      <w:r w:rsidRPr="00A21FDD">
        <w:rPr>
          <w:lang w:val="hr-HR"/>
        </w:rPr>
        <w:instrText xml:space="preserve"> INCLUDEPICTURE  "http://rizicna.azo.hr/iszo/images/grb_rh.jpg" \* MERGEFORMATINET </w:instrText>
      </w:r>
      <w:r w:rsidRPr="00A21FDD">
        <w:rPr>
          <w:lang w:val="hr-HR"/>
        </w:rPr>
        <w:fldChar w:fldCharType="separate"/>
      </w:r>
      <w:r w:rsidRPr="00A21FDD">
        <w:rPr>
          <w:lang w:val="hr-HR"/>
        </w:rPr>
        <w:fldChar w:fldCharType="begin"/>
      </w:r>
      <w:r w:rsidRPr="00A21FDD">
        <w:rPr>
          <w:lang w:val="hr-HR"/>
        </w:rPr>
        <w:instrText xml:space="preserve"> INCLUDEPICTURE  "http://rizicna.azo.hr/iszo/images/grb_rh.jpg" \* MERGEFORMATINET </w:instrText>
      </w:r>
      <w:r w:rsidRPr="00A21FDD">
        <w:rPr>
          <w:lang w:val="hr-HR"/>
        </w:rPr>
        <w:fldChar w:fldCharType="separate"/>
      </w:r>
      <w:r w:rsidRPr="00A21FDD">
        <w:rPr>
          <w:lang w:val="hr-HR"/>
        </w:rPr>
        <w:pict w14:anchorId="6771D933">
          <v:shape id="_x0000_i1078" type="#_x0000_t75" style="width:18.15pt;height:21.9pt">
            <v:imagedata r:id="rId8" r:href="rId43"/>
          </v:shape>
        </w:pict>
      </w:r>
      <w:r w:rsidRPr="00A21FDD">
        <w:rPr>
          <w:lang w:val="hr-HR"/>
        </w:rPr>
        <w:fldChar w:fldCharType="end"/>
      </w:r>
      <w:r w:rsidRPr="00A21FDD">
        <w:rPr>
          <w:lang w:val="hr-HR"/>
        </w:rPr>
        <w:fldChar w:fldCharType="end"/>
      </w:r>
      <w:r w:rsidRPr="00A21FDD">
        <w:rPr>
          <w:lang w:val="hr-HR"/>
        </w:rPr>
        <w:fldChar w:fldCharType="end"/>
      </w:r>
      <w:r w:rsidRPr="00A21FDD">
        <w:rPr>
          <w:lang w:val="hr-HR"/>
        </w:rPr>
        <w:fldChar w:fldCharType="end"/>
      </w:r>
      <w:r w:rsidRPr="00A21FDD">
        <w:rPr>
          <w:lang w:val="hr-HR"/>
        </w:rPr>
        <w:fldChar w:fldCharType="end"/>
      </w:r>
      <w:r w:rsidRPr="00A21FDD">
        <w:rPr>
          <w:lang w:val="hr-HR"/>
        </w:rPr>
        <w:fldChar w:fldCharType="end"/>
      </w:r>
      <w:r w:rsidRPr="00A21FDD">
        <w:rPr>
          <w:lang w:val="hr-HR"/>
        </w:rPr>
        <w:fldChar w:fldCharType="end"/>
      </w:r>
    </w:p>
    <w:p w14:paraId="7469A017" w14:textId="77777777" w:rsidR="0025495E" w:rsidRPr="00A21FDD" w:rsidRDefault="0025495E" w:rsidP="0025495E">
      <w:pPr>
        <w:rPr>
          <w:rFonts w:ascii="Arial" w:hAnsi="Arial" w:cs="Arial"/>
          <w:lang w:val="hr-HR"/>
        </w:rPr>
      </w:pPr>
      <w:r w:rsidRPr="00A21FDD">
        <w:rPr>
          <w:rFonts w:ascii="Arial" w:hAnsi="Arial" w:cs="Arial"/>
          <w:sz w:val="16"/>
          <w:lang w:val="hr-HR"/>
        </w:rPr>
        <w:t>    REPUBLIKA HRVATSKA - REPUBBLICA DI CROAZIA</w:t>
      </w:r>
    </w:p>
    <w:p w14:paraId="132F89B8" w14:textId="5D99C6E6" w:rsidR="0025495E" w:rsidRPr="00A21FDD" w:rsidRDefault="0025495E" w:rsidP="0025495E">
      <w:pPr>
        <w:rPr>
          <w:rFonts w:ascii="Arial" w:hAnsi="Arial" w:cs="Arial"/>
          <w:lang w:val="hr-HR"/>
        </w:rPr>
      </w:pPr>
      <w:r w:rsidRPr="00A21FDD">
        <w:rPr>
          <w:noProof/>
          <w:lang w:val="hr-HR"/>
        </w:rPr>
        <w:drawing>
          <wp:anchor distT="0" distB="0" distL="114300" distR="114300" simplePos="0" relativeHeight="251679744" behindDoc="0" locked="0" layoutInCell="1" allowOverlap="1" wp14:anchorId="07EB42E4" wp14:editId="5F68AF3A">
            <wp:simplePos x="0" y="0"/>
            <wp:positionH relativeFrom="column">
              <wp:posOffset>-302260</wp:posOffset>
            </wp:positionH>
            <wp:positionV relativeFrom="paragraph">
              <wp:posOffset>61595</wp:posOffset>
            </wp:positionV>
            <wp:extent cx="293370" cy="301625"/>
            <wp:effectExtent l="0" t="0" r="0" b="3175"/>
            <wp:wrapSquare wrapText="bothSides"/>
            <wp:docPr id="1488609291" name="Picture 11"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b brtonigle - smanjeno"/>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21FDD">
        <w:rPr>
          <w:rFonts w:ascii="Arial" w:hAnsi="Arial" w:cs="Arial"/>
          <w:sz w:val="16"/>
          <w:lang w:val="hr-HR"/>
        </w:rPr>
        <w:t xml:space="preserve">ISTARSKA ŽUPANIJA - REGIONE ISTRIANA </w:t>
      </w:r>
    </w:p>
    <w:p w14:paraId="21C318F5" w14:textId="77777777" w:rsidR="0025495E" w:rsidRPr="00A21FDD" w:rsidRDefault="0025495E" w:rsidP="0025495E">
      <w:pPr>
        <w:rPr>
          <w:rFonts w:ascii="Arial" w:hAnsi="Arial" w:cs="Arial"/>
          <w:sz w:val="16"/>
          <w:szCs w:val="16"/>
          <w:lang w:val="hr-HR"/>
        </w:rPr>
      </w:pPr>
      <w:r w:rsidRPr="00A21FDD">
        <w:rPr>
          <w:rFonts w:ascii="Arial" w:hAnsi="Arial" w:cs="Arial"/>
          <w:sz w:val="16"/>
          <w:szCs w:val="16"/>
          <w:lang w:val="hr-HR"/>
        </w:rPr>
        <w:t xml:space="preserve">Općina Brtonigla-Verteneglio – </w:t>
      </w:r>
      <w:proofErr w:type="spellStart"/>
      <w:r w:rsidRPr="00A21FDD">
        <w:rPr>
          <w:rFonts w:ascii="Arial" w:hAnsi="Arial" w:cs="Arial"/>
          <w:sz w:val="16"/>
          <w:szCs w:val="16"/>
          <w:lang w:val="hr-HR"/>
        </w:rPr>
        <w:t>Comune</w:t>
      </w:r>
      <w:proofErr w:type="spellEnd"/>
      <w:r w:rsidRPr="00A21FDD">
        <w:rPr>
          <w:rFonts w:ascii="Arial" w:hAnsi="Arial" w:cs="Arial"/>
          <w:sz w:val="16"/>
          <w:szCs w:val="16"/>
          <w:lang w:val="hr-HR"/>
        </w:rPr>
        <w:t xml:space="preserve"> di Brtonigla-Verteneglio</w:t>
      </w:r>
    </w:p>
    <w:p w14:paraId="54A142EC" w14:textId="77777777" w:rsidR="0025495E" w:rsidRPr="00A21FDD" w:rsidRDefault="0025495E" w:rsidP="0025495E">
      <w:pPr>
        <w:rPr>
          <w:rFonts w:ascii="Arial" w:hAnsi="Arial" w:cs="Arial"/>
          <w:lang w:val="hr-HR"/>
        </w:rPr>
      </w:pPr>
      <w:r w:rsidRPr="00A21FDD">
        <w:rPr>
          <w:rFonts w:ascii="Arial" w:hAnsi="Arial" w:cs="Arial"/>
          <w:sz w:val="16"/>
          <w:lang w:val="hr-HR"/>
        </w:rPr>
        <w:t>OPĆINSKI NAČELNIK – IL SINDACO</w:t>
      </w:r>
    </w:p>
    <w:p w14:paraId="4991425B" w14:textId="77777777" w:rsidR="0025495E" w:rsidRPr="00A21FDD" w:rsidRDefault="0025495E" w:rsidP="0025495E">
      <w:pPr>
        <w:rPr>
          <w:rFonts w:ascii="Arial" w:hAnsi="Arial" w:cs="Arial"/>
          <w:lang w:val="hr-HR"/>
        </w:rPr>
      </w:pPr>
      <w:r w:rsidRPr="00A21FDD">
        <w:rPr>
          <w:rFonts w:ascii="Arial" w:hAnsi="Arial" w:cs="Arial"/>
          <w:sz w:val="16"/>
          <w:lang w:val="hr-HR"/>
        </w:rPr>
        <w:t xml:space="preserve">52474 Brtonigla – Verteneglio, Trg Sv. Zenona / </w:t>
      </w:r>
      <w:proofErr w:type="spellStart"/>
      <w:r w:rsidRPr="00A21FDD">
        <w:rPr>
          <w:rFonts w:ascii="Arial" w:hAnsi="Arial" w:cs="Arial"/>
          <w:sz w:val="16"/>
          <w:lang w:val="hr-HR"/>
        </w:rPr>
        <w:t>Piazza</w:t>
      </w:r>
      <w:proofErr w:type="spellEnd"/>
      <w:r w:rsidRPr="00A21FDD">
        <w:rPr>
          <w:rFonts w:ascii="Arial" w:hAnsi="Arial" w:cs="Arial"/>
          <w:sz w:val="16"/>
          <w:lang w:val="hr-HR"/>
        </w:rPr>
        <w:t xml:space="preserve"> S. Zenone 1</w:t>
      </w:r>
    </w:p>
    <w:p w14:paraId="64AB891A" w14:textId="77777777" w:rsidR="0025495E" w:rsidRPr="00A21FDD" w:rsidRDefault="0025495E" w:rsidP="0025495E">
      <w:pPr>
        <w:rPr>
          <w:rFonts w:ascii="Arial" w:hAnsi="Arial" w:cs="Arial"/>
          <w:lang w:val="hr-HR"/>
        </w:rPr>
      </w:pPr>
      <w:r w:rsidRPr="00A21FDD">
        <w:rPr>
          <w:rFonts w:ascii="Arial" w:hAnsi="Arial" w:cs="Arial"/>
          <w:sz w:val="16"/>
          <w:lang w:val="hr-HR"/>
        </w:rPr>
        <w:t>    Tel. &amp; Fax: +385 (0)52 774-174</w:t>
      </w:r>
    </w:p>
    <w:p w14:paraId="23B7A7CD" w14:textId="77777777" w:rsidR="0025495E" w:rsidRPr="00A21FDD" w:rsidRDefault="0025495E" w:rsidP="0025495E">
      <w:pPr>
        <w:rPr>
          <w:rFonts w:ascii="Arial" w:hAnsi="Arial" w:cs="Arial"/>
          <w:lang w:val="hr-HR"/>
        </w:rPr>
      </w:pPr>
      <w:r w:rsidRPr="00A21FDD">
        <w:rPr>
          <w:rFonts w:ascii="Arial" w:hAnsi="Arial" w:cs="Arial"/>
          <w:sz w:val="16"/>
          <w:lang w:val="hr-HR"/>
        </w:rPr>
        <w:t xml:space="preserve">    E-mail: </w:t>
      </w:r>
      <w:hyperlink r:id="rId44" w:history="1">
        <w:proofErr w:type="spellStart"/>
        <w:r w:rsidRPr="00A21FDD">
          <w:rPr>
            <w:rFonts w:ascii="Arial" w:hAnsi="Arial" w:cs="Arial"/>
            <w:color w:val="0000FF"/>
            <w:sz w:val="16"/>
            <w:u w:val="single"/>
            <w:lang w:val="hr-HR"/>
          </w:rPr>
          <w:t>info@brtonigla-verteneglio.hr</w:t>
        </w:r>
        <w:proofErr w:type="spellEnd"/>
      </w:hyperlink>
    </w:p>
    <w:p w14:paraId="57AD38E4" w14:textId="77777777" w:rsidR="0025495E" w:rsidRPr="00A21FDD" w:rsidRDefault="0025495E" w:rsidP="0025495E">
      <w:pPr>
        <w:rPr>
          <w:rFonts w:ascii="Arial" w:hAnsi="Arial" w:cs="Arial"/>
          <w:lang w:val="hr-HR"/>
        </w:rPr>
      </w:pPr>
      <w:r w:rsidRPr="00A21FDD">
        <w:rPr>
          <w:rFonts w:ascii="Arial" w:hAnsi="Arial" w:cs="Arial"/>
          <w:sz w:val="16"/>
          <w:lang w:val="hr-HR"/>
        </w:rPr>
        <w:t>    </w:t>
      </w:r>
      <w:proofErr w:type="spellStart"/>
      <w:r w:rsidRPr="00A21FDD">
        <w:rPr>
          <w:lang w:val="hr-HR"/>
        </w:rPr>
        <w:fldChar w:fldCharType="begin"/>
      </w:r>
      <w:r w:rsidRPr="00A21FDD">
        <w:rPr>
          <w:lang w:val="hr-HR"/>
        </w:rPr>
        <w:instrText xml:space="preserve"> HYPERLINK "http://www.brtonigla-verteneglio.hr" </w:instrText>
      </w:r>
      <w:r w:rsidRPr="00A21FDD">
        <w:rPr>
          <w:lang w:val="hr-HR"/>
        </w:rPr>
        <w:fldChar w:fldCharType="separate"/>
      </w:r>
      <w:r w:rsidRPr="00A21FDD">
        <w:rPr>
          <w:rFonts w:ascii="Arial" w:hAnsi="Arial" w:cs="Arial"/>
          <w:color w:val="0000FF"/>
          <w:sz w:val="16"/>
          <w:u w:val="single"/>
          <w:lang w:val="hr-HR"/>
        </w:rPr>
        <w:t>www.brtonigla-verteneglio.hr</w:t>
      </w:r>
      <w:proofErr w:type="spellEnd"/>
      <w:r w:rsidRPr="00A21FDD">
        <w:rPr>
          <w:rFonts w:ascii="Arial" w:hAnsi="Arial" w:cs="Arial"/>
          <w:color w:val="0000FF"/>
          <w:sz w:val="16"/>
          <w:u w:val="single"/>
          <w:lang w:val="hr-HR"/>
        </w:rPr>
        <w:fldChar w:fldCharType="end"/>
      </w:r>
    </w:p>
    <w:p w14:paraId="2B6C5F5E" w14:textId="77777777" w:rsidR="0025495E" w:rsidRPr="00A21FDD" w:rsidRDefault="0025495E" w:rsidP="0025495E">
      <w:pPr>
        <w:jc w:val="both"/>
        <w:rPr>
          <w:rFonts w:ascii="Arial" w:hAnsi="Arial" w:cs="Arial"/>
          <w:sz w:val="24"/>
          <w:szCs w:val="24"/>
          <w:lang w:val="hr-HR"/>
        </w:rPr>
      </w:pPr>
      <w:r w:rsidRPr="00A21FDD">
        <w:rPr>
          <w:rFonts w:ascii="Arial" w:hAnsi="Arial" w:cs="Arial"/>
          <w:sz w:val="24"/>
          <w:szCs w:val="24"/>
          <w:lang w:val="hr-HR"/>
        </w:rPr>
        <w:t>KLASA: 550-01/23-01/07</w:t>
      </w:r>
    </w:p>
    <w:p w14:paraId="77935922" w14:textId="77777777" w:rsidR="0025495E" w:rsidRPr="00A21FDD" w:rsidRDefault="0025495E" w:rsidP="0025495E">
      <w:pPr>
        <w:jc w:val="both"/>
        <w:rPr>
          <w:rFonts w:ascii="Arial" w:hAnsi="Arial" w:cs="Arial"/>
          <w:sz w:val="24"/>
          <w:szCs w:val="24"/>
          <w:lang w:val="hr-HR"/>
        </w:rPr>
      </w:pPr>
      <w:r w:rsidRPr="00A21FDD">
        <w:rPr>
          <w:rFonts w:ascii="Arial" w:hAnsi="Arial" w:cs="Arial"/>
          <w:sz w:val="24"/>
          <w:szCs w:val="24"/>
          <w:lang w:val="hr-HR"/>
        </w:rPr>
        <w:t>URBROJ: 2163-13-04/05-23-3</w:t>
      </w:r>
    </w:p>
    <w:p w14:paraId="6ACF7232" w14:textId="77777777" w:rsidR="0025495E" w:rsidRPr="00A21FDD" w:rsidRDefault="0025495E" w:rsidP="0025495E">
      <w:pPr>
        <w:jc w:val="both"/>
        <w:rPr>
          <w:rFonts w:ascii="Arial" w:hAnsi="Arial" w:cs="Arial"/>
          <w:sz w:val="24"/>
          <w:szCs w:val="24"/>
          <w:lang w:val="hr-HR"/>
        </w:rPr>
      </w:pPr>
      <w:r w:rsidRPr="00A21FDD">
        <w:rPr>
          <w:rFonts w:ascii="Arial" w:hAnsi="Arial" w:cs="Arial"/>
          <w:sz w:val="24"/>
          <w:szCs w:val="24"/>
          <w:lang w:val="hr-HR"/>
        </w:rPr>
        <w:t>Brtonigla-Verteneglio, 13. prosinca 2023.godine</w:t>
      </w:r>
    </w:p>
    <w:p w14:paraId="335CEA51" w14:textId="77777777" w:rsidR="0025495E" w:rsidRPr="00A21FDD" w:rsidRDefault="0025495E" w:rsidP="0025495E">
      <w:pPr>
        <w:autoSpaceDE w:val="0"/>
        <w:autoSpaceDN w:val="0"/>
        <w:adjustRightInd w:val="0"/>
        <w:ind w:firstLine="708"/>
        <w:jc w:val="both"/>
        <w:rPr>
          <w:rFonts w:ascii="Arial" w:hAnsi="Arial" w:cs="Arial"/>
          <w:sz w:val="24"/>
          <w:szCs w:val="24"/>
          <w:lang w:val="hr-HR"/>
        </w:rPr>
      </w:pPr>
    </w:p>
    <w:p w14:paraId="0E95EC89" w14:textId="77777777" w:rsidR="0025495E" w:rsidRPr="00A21FDD" w:rsidRDefault="0025495E" w:rsidP="0025495E">
      <w:pPr>
        <w:autoSpaceDE w:val="0"/>
        <w:autoSpaceDN w:val="0"/>
        <w:adjustRightInd w:val="0"/>
        <w:ind w:firstLine="708"/>
        <w:jc w:val="both"/>
        <w:rPr>
          <w:rFonts w:ascii="Arial" w:hAnsi="Arial" w:cs="Arial"/>
          <w:sz w:val="24"/>
          <w:szCs w:val="24"/>
          <w:lang w:val="hr-HR"/>
        </w:rPr>
      </w:pPr>
      <w:r w:rsidRPr="00A21FDD">
        <w:rPr>
          <w:rFonts w:ascii="Arial" w:hAnsi="Arial" w:cs="Arial"/>
          <w:sz w:val="24"/>
          <w:szCs w:val="24"/>
          <w:lang w:val="hr-HR"/>
        </w:rPr>
        <w:t xml:space="preserve">Na temelju  čl. 12. Zakona o javnoj nabavi (NN – 120/16 i 114/22), čl. 39. i 48. st.4. Zakona o lokalnoj i područnoj (regionalnoj) samoupravi (NN – 33/01, 60/01, 129/05,109/07, 125/08, 36/09, 150/11, 144/12, 19/13- </w:t>
      </w:r>
      <w:proofErr w:type="spellStart"/>
      <w:r w:rsidRPr="00A21FDD">
        <w:rPr>
          <w:rFonts w:ascii="Arial" w:hAnsi="Arial" w:cs="Arial"/>
          <w:sz w:val="24"/>
          <w:szCs w:val="24"/>
          <w:lang w:val="hr-HR"/>
        </w:rPr>
        <w:t>proč.tekst</w:t>
      </w:r>
      <w:proofErr w:type="spellEnd"/>
      <w:r w:rsidRPr="00A21FDD">
        <w:rPr>
          <w:rFonts w:ascii="Arial" w:hAnsi="Arial" w:cs="Arial"/>
          <w:sz w:val="24"/>
          <w:szCs w:val="24"/>
          <w:lang w:val="hr-HR"/>
        </w:rPr>
        <w:t>, 137/15 i 123/17, 98/19 i 144/20), članka 52. Statuta Općine Brtonigla – Verteneglio  (Službene novine Općine Brtonigla - Verteneglio br. 03/18,03/21, 07/21 – pročišćeni tekst i 16/22), članka 4. st. 6. i čl. 7. Pravilnika o provedbi postupaka jednostavne nabave (Službene novine Općine Brtonigla - Verteneglio br. 6/17), Općinski načelnik Općine Brtonigla - Verteneglio, donosi sljedeću</w:t>
      </w:r>
    </w:p>
    <w:p w14:paraId="1E07C49A" w14:textId="77777777" w:rsidR="0025495E" w:rsidRPr="00A21FDD" w:rsidRDefault="0025495E" w:rsidP="0025495E">
      <w:pPr>
        <w:jc w:val="both"/>
        <w:rPr>
          <w:rFonts w:ascii="Arial" w:hAnsi="Arial" w:cs="Arial"/>
          <w:sz w:val="24"/>
          <w:szCs w:val="24"/>
          <w:lang w:val="hr-HR"/>
        </w:rPr>
      </w:pPr>
    </w:p>
    <w:p w14:paraId="2B0E053D" w14:textId="77777777" w:rsidR="0025495E" w:rsidRPr="00A21FDD" w:rsidRDefault="0025495E" w:rsidP="0025495E">
      <w:pPr>
        <w:jc w:val="center"/>
        <w:rPr>
          <w:rFonts w:ascii="Arial" w:hAnsi="Arial" w:cs="Arial"/>
          <w:b/>
          <w:sz w:val="24"/>
          <w:szCs w:val="24"/>
          <w:lang w:val="hr-HR"/>
        </w:rPr>
      </w:pPr>
      <w:r w:rsidRPr="00A21FDD">
        <w:rPr>
          <w:rFonts w:ascii="Arial" w:hAnsi="Arial" w:cs="Arial"/>
          <w:b/>
          <w:sz w:val="24"/>
          <w:szCs w:val="24"/>
          <w:lang w:val="hr-HR"/>
        </w:rPr>
        <w:t>ODLUKU</w:t>
      </w:r>
    </w:p>
    <w:p w14:paraId="53EBBEF7" w14:textId="77777777" w:rsidR="0025495E" w:rsidRPr="00A21FDD" w:rsidRDefault="0025495E" w:rsidP="0025495E">
      <w:pPr>
        <w:jc w:val="center"/>
        <w:rPr>
          <w:rFonts w:ascii="Arial" w:hAnsi="Arial" w:cs="Arial"/>
          <w:b/>
          <w:sz w:val="24"/>
          <w:szCs w:val="24"/>
          <w:lang w:val="hr-HR"/>
        </w:rPr>
      </w:pPr>
      <w:r w:rsidRPr="00A21FDD">
        <w:rPr>
          <w:rFonts w:ascii="Arial" w:hAnsi="Arial" w:cs="Arial"/>
          <w:b/>
          <w:sz w:val="24"/>
          <w:szCs w:val="24"/>
          <w:lang w:val="hr-HR"/>
        </w:rPr>
        <w:t>o izravnom ugovaranju nabave Božićnih poklona za djecu</w:t>
      </w:r>
    </w:p>
    <w:p w14:paraId="1609E05A" w14:textId="77777777" w:rsidR="0025495E" w:rsidRPr="00A21FDD" w:rsidRDefault="0025495E" w:rsidP="0025495E">
      <w:pPr>
        <w:jc w:val="center"/>
        <w:rPr>
          <w:rFonts w:ascii="Arial" w:hAnsi="Arial" w:cs="Arial"/>
          <w:b/>
          <w:sz w:val="24"/>
          <w:szCs w:val="24"/>
          <w:lang w:val="hr-HR"/>
        </w:rPr>
      </w:pPr>
    </w:p>
    <w:p w14:paraId="13F08F46" w14:textId="77777777" w:rsidR="0025495E" w:rsidRPr="00A21FDD" w:rsidRDefault="0025495E" w:rsidP="0025495E">
      <w:pPr>
        <w:jc w:val="center"/>
        <w:rPr>
          <w:rFonts w:ascii="Arial" w:hAnsi="Arial" w:cs="Arial"/>
          <w:b/>
          <w:sz w:val="24"/>
          <w:szCs w:val="24"/>
          <w:lang w:val="hr-HR"/>
        </w:rPr>
      </w:pPr>
      <w:r w:rsidRPr="00A21FDD">
        <w:rPr>
          <w:rFonts w:ascii="Arial" w:hAnsi="Arial" w:cs="Arial"/>
          <w:b/>
          <w:sz w:val="24"/>
          <w:szCs w:val="24"/>
          <w:lang w:val="hr-HR"/>
        </w:rPr>
        <w:t>I.</w:t>
      </w:r>
    </w:p>
    <w:p w14:paraId="0EB53B36" w14:textId="77777777" w:rsidR="0025495E" w:rsidRPr="00A21FDD" w:rsidRDefault="0025495E" w:rsidP="0025495E">
      <w:pPr>
        <w:jc w:val="both"/>
        <w:rPr>
          <w:rFonts w:ascii="Arial" w:hAnsi="Arial" w:cs="Arial"/>
          <w:sz w:val="24"/>
          <w:szCs w:val="24"/>
          <w:lang w:val="hr-HR"/>
        </w:rPr>
      </w:pPr>
      <w:r w:rsidRPr="00A21FDD">
        <w:rPr>
          <w:rFonts w:ascii="Arial" w:hAnsi="Arial" w:cs="Arial"/>
          <w:sz w:val="24"/>
          <w:szCs w:val="24"/>
          <w:lang w:val="hr-HR"/>
        </w:rPr>
        <w:tab/>
        <w:t xml:space="preserve">Prihvaća se ponuda LAPIS d.o.o. (OIB: 73775994775) Buje, Grožnjanska cesta 10A, broj 231/1/1 od 28. studenog 2023. godine, za nabavu dječjih poklona za Dječji vrtić „Kalimero“ – </w:t>
      </w:r>
      <w:proofErr w:type="spellStart"/>
      <w:r w:rsidRPr="00A21FDD">
        <w:rPr>
          <w:rFonts w:ascii="Arial" w:hAnsi="Arial" w:cs="Arial"/>
          <w:sz w:val="24"/>
          <w:szCs w:val="24"/>
          <w:lang w:val="hr-HR"/>
        </w:rPr>
        <w:t>Scuola</w:t>
      </w:r>
      <w:proofErr w:type="spellEnd"/>
      <w:r w:rsidRPr="00A21FDD">
        <w:rPr>
          <w:rFonts w:ascii="Arial" w:hAnsi="Arial" w:cs="Arial"/>
          <w:sz w:val="24"/>
          <w:szCs w:val="24"/>
          <w:lang w:val="hr-HR"/>
        </w:rPr>
        <w:t xml:space="preserve"> </w:t>
      </w:r>
      <w:proofErr w:type="spellStart"/>
      <w:r w:rsidRPr="00A21FDD">
        <w:rPr>
          <w:rFonts w:ascii="Arial" w:hAnsi="Arial" w:cs="Arial"/>
          <w:sz w:val="24"/>
          <w:szCs w:val="24"/>
          <w:lang w:val="hr-HR"/>
        </w:rPr>
        <w:t>dell'infanzia</w:t>
      </w:r>
      <w:proofErr w:type="spellEnd"/>
      <w:r w:rsidRPr="00A21FDD">
        <w:rPr>
          <w:rFonts w:ascii="Arial" w:hAnsi="Arial" w:cs="Arial"/>
          <w:sz w:val="24"/>
          <w:szCs w:val="24"/>
          <w:lang w:val="hr-HR"/>
        </w:rPr>
        <w:t xml:space="preserve"> „</w:t>
      </w:r>
      <w:proofErr w:type="spellStart"/>
      <w:r w:rsidRPr="00A21FDD">
        <w:rPr>
          <w:rFonts w:ascii="Arial" w:hAnsi="Arial" w:cs="Arial"/>
          <w:sz w:val="24"/>
          <w:szCs w:val="24"/>
          <w:lang w:val="hr-HR"/>
        </w:rPr>
        <w:t>Calimero</w:t>
      </w:r>
      <w:proofErr w:type="spellEnd"/>
      <w:r w:rsidRPr="00A21FDD">
        <w:rPr>
          <w:rFonts w:ascii="Arial" w:hAnsi="Arial" w:cs="Arial"/>
          <w:sz w:val="24"/>
          <w:szCs w:val="24"/>
          <w:lang w:val="hr-HR"/>
        </w:rPr>
        <w:t xml:space="preserve">“, za ponuđenu ukupnu cijenu u iznosu od 1.559,12 eura bez PDV-a, odnosno 1.948,90 eura sa PDV-om. </w:t>
      </w:r>
    </w:p>
    <w:p w14:paraId="59AD44BB" w14:textId="77777777" w:rsidR="0025495E" w:rsidRPr="00A21FDD" w:rsidRDefault="0025495E" w:rsidP="0025495E">
      <w:pPr>
        <w:jc w:val="both"/>
        <w:rPr>
          <w:rFonts w:ascii="Arial" w:hAnsi="Arial" w:cs="Arial"/>
          <w:b/>
          <w:sz w:val="24"/>
          <w:szCs w:val="24"/>
          <w:lang w:val="hr-HR"/>
        </w:rPr>
      </w:pPr>
    </w:p>
    <w:p w14:paraId="6732AA06" w14:textId="77777777" w:rsidR="0025495E" w:rsidRPr="00A21FDD" w:rsidRDefault="0025495E" w:rsidP="0025495E">
      <w:pPr>
        <w:pStyle w:val="BodyText"/>
        <w:jc w:val="center"/>
        <w:rPr>
          <w:rFonts w:ascii="Arial" w:hAnsi="Arial" w:cs="Arial"/>
          <w:b/>
          <w:szCs w:val="24"/>
        </w:rPr>
      </w:pPr>
      <w:r w:rsidRPr="00A21FDD">
        <w:rPr>
          <w:rFonts w:ascii="Arial" w:hAnsi="Arial" w:cs="Arial"/>
          <w:b/>
          <w:szCs w:val="24"/>
        </w:rPr>
        <w:t>II.</w:t>
      </w:r>
    </w:p>
    <w:p w14:paraId="1DB19E32" w14:textId="77777777" w:rsidR="0025495E" w:rsidRPr="00A21FDD" w:rsidRDefault="0025495E" w:rsidP="0025495E">
      <w:pPr>
        <w:jc w:val="both"/>
        <w:rPr>
          <w:rFonts w:ascii="Arial" w:hAnsi="Arial" w:cs="Arial"/>
          <w:sz w:val="24"/>
          <w:szCs w:val="24"/>
          <w:lang w:val="hr-HR"/>
        </w:rPr>
      </w:pPr>
      <w:r w:rsidRPr="00A21FDD">
        <w:rPr>
          <w:rFonts w:ascii="Arial" w:hAnsi="Arial" w:cs="Arial"/>
          <w:b/>
          <w:sz w:val="24"/>
          <w:szCs w:val="24"/>
          <w:lang w:val="hr-HR"/>
        </w:rPr>
        <w:tab/>
      </w:r>
      <w:r w:rsidRPr="00A21FDD">
        <w:rPr>
          <w:rFonts w:ascii="Arial" w:hAnsi="Arial" w:cs="Arial"/>
          <w:sz w:val="24"/>
          <w:szCs w:val="24"/>
          <w:lang w:val="hr-HR"/>
        </w:rPr>
        <w:t xml:space="preserve">Naručitelj usluge iz čl. 1 ove Odluke je Općina Brtonigla - Verteneglio, Trg Sv. Zenona 1, Brtonigla, OIB: 81025770849. </w:t>
      </w:r>
    </w:p>
    <w:p w14:paraId="420E9ADD" w14:textId="77777777" w:rsidR="0025495E" w:rsidRPr="00A21FDD" w:rsidRDefault="0025495E" w:rsidP="0025495E">
      <w:pPr>
        <w:tabs>
          <w:tab w:val="left" w:pos="3402"/>
        </w:tabs>
        <w:jc w:val="both"/>
        <w:rPr>
          <w:rFonts w:ascii="Arial" w:hAnsi="Arial" w:cs="Arial"/>
          <w:sz w:val="24"/>
          <w:szCs w:val="24"/>
          <w:lang w:val="hr-HR"/>
        </w:rPr>
      </w:pPr>
      <w:r w:rsidRPr="00A21FDD">
        <w:rPr>
          <w:rFonts w:ascii="Arial" w:hAnsi="Arial" w:cs="Arial"/>
          <w:sz w:val="24"/>
          <w:szCs w:val="24"/>
          <w:lang w:val="hr-HR"/>
        </w:rPr>
        <w:t xml:space="preserve">            Rok dostave robe iz </w:t>
      </w:r>
      <w:proofErr w:type="spellStart"/>
      <w:r w:rsidRPr="00A21FDD">
        <w:rPr>
          <w:rFonts w:ascii="Arial" w:hAnsi="Arial" w:cs="Arial"/>
          <w:sz w:val="24"/>
          <w:szCs w:val="24"/>
          <w:lang w:val="hr-HR"/>
        </w:rPr>
        <w:t>toč</w:t>
      </w:r>
      <w:proofErr w:type="spellEnd"/>
      <w:r w:rsidRPr="00A21FDD">
        <w:rPr>
          <w:rFonts w:ascii="Arial" w:hAnsi="Arial" w:cs="Arial"/>
          <w:sz w:val="24"/>
          <w:szCs w:val="24"/>
          <w:lang w:val="hr-HR"/>
        </w:rPr>
        <w:t xml:space="preserve">. I. ove Odluke je 15 dana od dana primitka Odluke.  </w:t>
      </w:r>
    </w:p>
    <w:p w14:paraId="4557DAB0" w14:textId="77777777" w:rsidR="0025495E" w:rsidRPr="00A21FDD" w:rsidRDefault="0025495E" w:rsidP="0025495E">
      <w:pPr>
        <w:tabs>
          <w:tab w:val="left" w:pos="3402"/>
        </w:tabs>
        <w:jc w:val="both"/>
        <w:rPr>
          <w:rFonts w:ascii="Arial" w:hAnsi="Arial" w:cs="Arial"/>
          <w:sz w:val="24"/>
          <w:szCs w:val="24"/>
          <w:lang w:val="hr-HR"/>
        </w:rPr>
      </w:pPr>
      <w:r w:rsidRPr="00A21FDD">
        <w:rPr>
          <w:rFonts w:ascii="Arial" w:hAnsi="Arial" w:cs="Arial"/>
          <w:sz w:val="24"/>
          <w:szCs w:val="24"/>
          <w:lang w:val="hr-HR"/>
        </w:rPr>
        <w:t xml:space="preserve">Plaćanje ugovorene nabave izvršiti će se u roku od 30 dana od dana uredno dostavljene robe  i predanog e-Računa. </w:t>
      </w:r>
    </w:p>
    <w:p w14:paraId="566D79F0" w14:textId="77777777" w:rsidR="0025495E" w:rsidRPr="00A21FDD" w:rsidRDefault="0025495E" w:rsidP="0025495E">
      <w:pPr>
        <w:pStyle w:val="BodyText"/>
        <w:ind w:firstLine="708"/>
        <w:rPr>
          <w:rFonts w:ascii="Arial" w:hAnsi="Arial" w:cs="Arial"/>
          <w:szCs w:val="24"/>
        </w:rPr>
      </w:pPr>
      <w:r w:rsidRPr="00A21FDD">
        <w:rPr>
          <w:rFonts w:ascii="Arial" w:hAnsi="Arial" w:cs="Arial"/>
          <w:szCs w:val="24"/>
        </w:rPr>
        <w:t>Za plaćanje nabave iz ove Odluke koristiti će se proračunska sredstva koja su osigurana i namijenjena u Općinskim proračunom Općine Brtonigla - Verteneglio za 2023. godinu, pozicija 372.</w:t>
      </w:r>
    </w:p>
    <w:p w14:paraId="40EBCA86" w14:textId="77777777" w:rsidR="0025495E" w:rsidRPr="00A21FDD" w:rsidRDefault="0025495E" w:rsidP="0025495E">
      <w:pPr>
        <w:pStyle w:val="BodyText"/>
        <w:rPr>
          <w:rFonts w:ascii="Arial" w:hAnsi="Arial" w:cs="Arial"/>
          <w:b/>
          <w:szCs w:val="24"/>
        </w:rPr>
      </w:pPr>
    </w:p>
    <w:p w14:paraId="30C54475" w14:textId="77777777" w:rsidR="0025495E" w:rsidRPr="00A21FDD" w:rsidRDefault="0025495E" w:rsidP="0025495E">
      <w:pPr>
        <w:pStyle w:val="BodyText"/>
        <w:jc w:val="center"/>
        <w:rPr>
          <w:rFonts w:ascii="Arial" w:hAnsi="Arial" w:cs="Arial"/>
          <w:b/>
          <w:szCs w:val="24"/>
        </w:rPr>
      </w:pPr>
      <w:r w:rsidRPr="00A21FDD">
        <w:rPr>
          <w:rFonts w:ascii="Arial" w:hAnsi="Arial" w:cs="Arial"/>
          <w:b/>
          <w:szCs w:val="24"/>
        </w:rPr>
        <w:t>III.</w:t>
      </w:r>
    </w:p>
    <w:p w14:paraId="1AE004D0" w14:textId="77777777" w:rsidR="0025495E" w:rsidRPr="00A21FDD" w:rsidRDefault="0025495E" w:rsidP="0025495E">
      <w:pPr>
        <w:autoSpaceDE w:val="0"/>
        <w:autoSpaceDN w:val="0"/>
        <w:adjustRightInd w:val="0"/>
        <w:ind w:firstLine="708"/>
        <w:jc w:val="both"/>
        <w:rPr>
          <w:rFonts w:ascii="Arial" w:hAnsi="Arial" w:cs="Arial"/>
          <w:sz w:val="24"/>
          <w:szCs w:val="24"/>
          <w:lang w:val="hr-HR"/>
        </w:rPr>
      </w:pPr>
      <w:r w:rsidRPr="00A21FDD">
        <w:rPr>
          <w:rFonts w:ascii="Arial" w:hAnsi="Arial" w:cs="Arial"/>
          <w:sz w:val="24"/>
          <w:szCs w:val="24"/>
          <w:lang w:val="hr-HR"/>
        </w:rPr>
        <w:t xml:space="preserve">Za kontrolu i zaprimanje isporučene robe, prilikom koje će se utvrditi  da li je roba dostavljena pravodobno na način i sukladno izdanoj narudžbenici, ovoj odluci i ponudi iz </w:t>
      </w:r>
      <w:proofErr w:type="spellStart"/>
      <w:r w:rsidRPr="00A21FDD">
        <w:rPr>
          <w:rFonts w:ascii="Arial" w:hAnsi="Arial" w:cs="Arial"/>
          <w:sz w:val="24"/>
          <w:szCs w:val="24"/>
          <w:lang w:val="hr-HR"/>
        </w:rPr>
        <w:t>toč.I</w:t>
      </w:r>
      <w:proofErr w:type="spellEnd"/>
      <w:r w:rsidRPr="00A21FDD">
        <w:rPr>
          <w:rFonts w:ascii="Arial" w:hAnsi="Arial" w:cs="Arial"/>
          <w:sz w:val="24"/>
          <w:szCs w:val="24"/>
          <w:lang w:val="hr-HR"/>
        </w:rPr>
        <w:t xml:space="preserve">. ove Odluke, zadužuje se, Ravnateljica Dječjeg vrtića „Kalimero“ – </w:t>
      </w:r>
      <w:proofErr w:type="spellStart"/>
      <w:r w:rsidRPr="00A21FDD">
        <w:rPr>
          <w:rFonts w:ascii="Arial" w:hAnsi="Arial" w:cs="Arial"/>
          <w:sz w:val="24"/>
          <w:szCs w:val="24"/>
          <w:lang w:val="hr-HR"/>
        </w:rPr>
        <w:t>Scuola</w:t>
      </w:r>
      <w:proofErr w:type="spellEnd"/>
      <w:r w:rsidRPr="00A21FDD">
        <w:rPr>
          <w:rFonts w:ascii="Arial" w:hAnsi="Arial" w:cs="Arial"/>
          <w:sz w:val="24"/>
          <w:szCs w:val="24"/>
          <w:lang w:val="hr-HR"/>
        </w:rPr>
        <w:t xml:space="preserve"> </w:t>
      </w:r>
      <w:proofErr w:type="spellStart"/>
      <w:r w:rsidRPr="00A21FDD">
        <w:rPr>
          <w:rFonts w:ascii="Arial" w:hAnsi="Arial" w:cs="Arial"/>
          <w:sz w:val="24"/>
          <w:szCs w:val="24"/>
          <w:lang w:val="hr-HR"/>
        </w:rPr>
        <w:t>dell'infanzia</w:t>
      </w:r>
      <w:proofErr w:type="spellEnd"/>
      <w:r w:rsidRPr="00A21FDD">
        <w:rPr>
          <w:rFonts w:ascii="Arial" w:hAnsi="Arial" w:cs="Arial"/>
          <w:sz w:val="24"/>
          <w:szCs w:val="24"/>
          <w:lang w:val="hr-HR"/>
        </w:rPr>
        <w:t xml:space="preserve"> „</w:t>
      </w:r>
      <w:proofErr w:type="spellStart"/>
      <w:r w:rsidRPr="00A21FDD">
        <w:rPr>
          <w:rFonts w:ascii="Arial" w:hAnsi="Arial" w:cs="Arial"/>
          <w:sz w:val="24"/>
          <w:szCs w:val="24"/>
          <w:lang w:val="hr-HR"/>
        </w:rPr>
        <w:t>Calimero</w:t>
      </w:r>
      <w:proofErr w:type="spellEnd"/>
      <w:r w:rsidRPr="00A21FDD">
        <w:rPr>
          <w:rFonts w:ascii="Arial" w:hAnsi="Arial" w:cs="Arial"/>
          <w:sz w:val="24"/>
          <w:szCs w:val="24"/>
          <w:lang w:val="hr-HR"/>
        </w:rPr>
        <w:t xml:space="preserve">“.  </w:t>
      </w:r>
    </w:p>
    <w:p w14:paraId="1F255DE8" w14:textId="77777777" w:rsidR="0025495E" w:rsidRPr="00A21FDD" w:rsidRDefault="0025495E" w:rsidP="0025495E">
      <w:pPr>
        <w:pStyle w:val="BodyText"/>
        <w:ind w:firstLine="708"/>
        <w:rPr>
          <w:rFonts w:ascii="Arial" w:hAnsi="Arial" w:cs="Arial"/>
          <w:b/>
          <w:szCs w:val="24"/>
        </w:rPr>
      </w:pPr>
    </w:p>
    <w:p w14:paraId="7790458D" w14:textId="77777777" w:rsidR="0025495E" w:rsidRPr="00A21FDD" w:rsidRDefault="0025495E" w:rsidP="0025495E">
      <w:pPr>
        <w:pStyle w:val="BodyText"/>
        <w:jc w:val="center"/>
        <w:rPr>
          <w:rFonts w:ascii="Arial" w:hAnsi="Arial" w:cs="Arial"/>
          <w:b/>
          <w:szCs w:val="24"/>
        </w:rPr>
      </w:pPr>
      <w:r w:rsidRPr="00A21FDD">
        <w:rPr>
          <w:rFonts w:ascii="Arial" w:hAnsi="Arial" w:cs="Arial"/>
          <w:b/>
          <w:szCs w:val="24"/>
        </w:rPr>
        <w:t>IV.</w:t>
      </w:r>
    </w:p>
    <w:p w14:paraId="623F1858" w14:textId="3896CDCC" w:rsidR="0025495E" w:rsidRPr="00A21FDD" w:rsidRDefault="0025495E" w:rsidP="0025495E">
      <w:pPr>
        <w:pStyle w:val="BodyText"/>
        <w:rPr>
          <w:rFonts w:ascii="Arial" w:hAnsi="Arial" w:cs="Arial"/>
          <w:szCs w:val="24"/>
        </w:rPr>
      </w:pPr>
      <w:r w:rsidRPr="00A21FDD">
        <w:rPr>
          <w:rFonts w:ascii="Arial" w:hAnsi="Arial" w:cs="Arial"/>
          <w:szCs w:val="24"/>
        </w:rPr>
        <w:tab/>
        <w:t>Ova Odluka stupa na snagu danom donošenja, a ista će se objaviti i u Službenim novinama Općine Brtonigla - Verteneglio.</w:t>
      </w:r>
    </w:p>
    <w:p w14:paraId="2995DC2F" w14:textId="77777777" w:rsidR="0025495E" w:rsidRPr="00A21FDD" w:rsidRDefault="0025495E" w:rsidP="0025495E">
      <w:pPr>
        <w:pStyle w:val="BodyText"/>
        <w:rPr>
          <w:rFonts w:ascii="Arial" w:hAnsi="Arial" w:cs="Arial"/>
          <w:szCs w:val="24"/>
        </w:rPr>
      </w:pPr>
    </w:p>
    <w:p w14:paraId="752CC658" w14:textId="77777777" w:rsidR="0025495E" w:rsidRPr="00A21FDD" w:rsidRDefault="0025495E" w:rsidP="0025495E">
      <w:pPr>
        <w:jc w:val="center"/>
        <w:rPr>
          <w:rFonts w:ascii="Arial" w:hAnsi="Arial" w:cs="Arial"/>
          <w:sz w:val="24"/>
          <w:szCs w:val="24"/>
          <w:lang w:val="hr-HR"/>
        </w:rPr>
      </w:pPr>
      <w:r w:rsidRPr="00A21FDD">
        <w:rPr>
          <w:rFonts w:ascii="Arial" w:hAnsi="Arial" w:cs="Arial"/>
          <w:sz w:val="24"/>
          <w:szCs w:val="24"/>
          <w:lang w:val="hr-HR"/>
        </w:rPr>
        <w:t>OPĆINSKI NAČELNIK OPĆINE BRTONIGLA-VERTENEGLIO</w:t>
      </w:r>
    </w:p>
    <w:p w14:paraId="5B82E810" w14:textId="7ADD8CB5" w:rsidR="0025495E" w:rsidRDefault="0025495E" w:rsidP="009359CC">
      <w:pPr>
        <w:pStyle w:val="BodyText"/>
        <w:ind w:firstLine="708"/>
        <w:jc w:val="center"/>
        <w:rPr>
          <w:rFonts w:ascii="Arial" w:hAnsi="Arial" w:cs="Arial"/>
          <w:szCs w:val="24"/>
        </w:rPr>
      </w:pPr>
      <w:r w:rsidRPr="00A21FDD">
        <w:rPr>
          <w:rFonts w:ascii="Arial" w:hAnsi="Arial" w:cs="Arial"/>
          <w:szCs w:val="24"/>
        </w:rPr>
        <w:t xml:space="preserve">Neš Sinožić </w:t>
      </w:r>
      <w:proofErr w:type="spellStart"/>
      <w:r w:rsidRPr="00A21FDD">
        <w:rPr>
          <w:rFonts w:ascii="Arial" w:hAnsi="Arial" w:cs="Arial"/>
          <w:szCs w:val="24"/>
        </w:rPr>
        <w:t>mag.ing</w:t>
      </w:r>
      <w:proofErr w:type="spellEnd"/>
      <w:r w:rsidRPr="00A21FDD">
        <w:rPr>
          <w:rFonts w:ascii="Arial" w:hAnsi="Arial" w:cs="Arial"/>
          <w:szCs w:val="24"/>
        </w:rPr>
        <w:t xml:space="preserve">. </w:t>
      </w:r>
      <w:proofErr w:type="spellStart"/>
      <w:r w:rsidRPr="00A21FDD">
        <w:rPr>
          <w:rFonts w:ascii="Arial" w:hAnsi="Arial" w:cs="Arial"/>
          <w:szCs w:val="24"/>
        </w:rPr>
        <w:t>agr</w:t>
      </w:r>
      <w:proofErr w:type="spellEnd"/>
      <w:r w:rsidRPr="00A21FDD">
        <w:rPr>
          <w:rFonts w:ascii="Arial" w:hAnsi="Arial" w:cs="Arial"/>
          <w:szCs w:val="24"/>
        </w:rPr>
        <w:t>.</w:t>
      </w:r>
      <w:r w:rsidR="009359CC">
        <w:rPr>
          <w:rFonts w:ascii="Arial" w:hAnsi="Arial" w:cs="Arial"/>
          <w:szCs w:val="24"/>
        </w:rPr>
        <w:t xml:space="preserve"> v.r.</w:t>
      </w:r>
    </w:p>
    <w:p w14:paraId="276711E9" w14:textId="77777777" w:rsidR="009359CC" w:rsidRPr="00A21FDD" w:rsidRDefault="009359CC" w:rsidP="0025495E">
      <w:pPr>
        <w:rPr>
          <w:rFonts w:ascii="Arial" w:hAnsi="Arial" w:cs="Arial"/>
          <w:sz w:val="24"/>
          <w:szCs w:val="24"/>
          <w:lang w:val="hr-HR"/>
        </w:rPr>
      </w:pPr>
    </w:p>
    <w:p w14:paraId="6303B3E9" w14:textId="77777777" w:rsidR="0025495E" w:rsidRPr="00495A7A" w:rsidRDefault="0025495E" w:rsidP="0025495E">
      <w:pPr>
        <w:pStyle w:val="ListParagraph"/>
        <w:numPr>
          <w:ilvl w:val="0"/>
          <w:numId w:val="24"/>
        </w:numPr>
        <w:jc w:val="center"/>
        <w:rPr>
          <w:rFonts w:cs="Arial"/>
          <w:sz w:val="24"/>
          <w:szCs w:val="24"/>
          <w:lang w:val="hr-HR"/>
        </w:rPr>
      </w:pPr>
    </w:p>
    <w:p w14:paraId="40415736" w14:textId="77777777" w:rsidR="009359CC" w:rsidRPr="00A21FDD" w:rsidRDefault="009359CC" w:rsidP="0025495E">
      <w:pPr>
        <w:rPr>
          <w:rFonts w:ascii="Arial" w:hAnsi="Arial" w:cs="Arial"/>
          <w:sz w:val="24"/>
          <w:szCs w:val="24"/>
          <w:lang w:val="hr-HR"/>
        </w:rPr>
      </w:pPr>
    </w:p>
    <w:p w14:paraId="117FE0ED" w14:textId="77777777" w:rsidR="0025495E" w:rsidRPr="00A21FDD" w:rsidRDefault="0025495E" w:rsidP="0025495E">
      <w:pPr>
        <w:rPr>
          <w:rFonts w:ascii="Arial" w:hAnsi="Arial" w:cs="Arial"/>
          <w:lang w:val="hr-HR"/>
        </w:rPr>
      </w:pPr>
      <w:r w:rsidRPr="00A21FDD">
        <w:rPr>
          <w:rFonts w:ascii="Arial" w:hAnsi="Arial" w:cs="Arial"/>
          <w:sz w:val="16"/>
          <w:lang w:val="hr-HR"/>
        </w:rPr>
        <w:t>                                           </w:t>
      </w:r>
      <w:r w:rsidRPr="00A21FDD">
        <w:rPr>
          <w:rFonts w:ascii="Arial" w:hAnsi="Arial" w:cs="Arial"/>
          <w:lang w:val="hr-HR"/>
        </w:rPr>
        <w:fldChar w:fldCharType="begin"/>
      </w:r>
      <w:r w:rsidRPr="00A21FDD">
        <w:rPr>
          <w:rFonts w:ascii="Arial" w:hAnsi="Arial" w:cs="Arial"/>
          <w:lang w:val="hr-HR"/>
        </w:rPr>
        <w:instrText xml:space="preserve"> INCLUDEPICTURE "http://rizicna.azo.hr/iszo/images/grb_rh.jpg" \* MERGEFORMATINET </w:instrText>
      </w:r>
      <w:r w:rsidRPr="00A21FDD">
        <w:rPr>
          <w:rFonts w:ascii="Arial" w:hAnsi="Arial" w:cs="Arial"/>
          <w:lang w:val="hr-HR"/>
        </w:rPr>
        <w:fldChar w:fldCharType="separate"/>
      </w:r>
      <w:r w:rsidRPr="00A21FDD">
        <w:rPr>
          <w:rFonts w:ascii="Arial" w:hAnsi="Arial" w:cs="Arial"/>
          <w:lang w:val="hr-HR"/>
        </w:rPr>
        <w:fldChar w:fldCharType="begin"/>
      </w:r>
      <w:r w:rsidRPr="00A21FDD">
        <w:rPr>
          <w:rFonts w:ascii="Arial" w:hAnsi="Arial" w:cs="Arial"/>
          <w:lang w:val="hr-HR"/>
        </w:rPr>
        <w:instrText xml:space="preserve"> INCLUDEPICTURE  "http://rizicna.azo.hr/iszo/images/grb_rh.jpg" \* MERGEFORMATINET </w:instrText>
      </w:r>
      <w:r w:rsidRPr="00A21FDD">
        <w:rPr>
          <w:rFonts w:ascii="Arial" w:hAnsi="Arial" w:cs="Arial"/>
          <w:lang w:val="hr-HR"/>
        </w:rPr>
        <w:fldChar w:fldCharType="separate"/>
      </w:r>
      <w:r w:rsidRPr="00A21FDD">
        <w:rPr>
          <w:rFonts w:ascii="Arial" w:hAnsi="Arial" w:cs="Arial"/>
          <w:lang w:val="hr-HR"/>
        </w:rPr>
        <w:fldChar w:fldCharType="begin"/>
      </w:r>
      <w:r w:rsidRPr="00A21FDD">
        <w:rPr>
          <w:rFonts w:ascii="Arial" w:hAnsi="Arial" w:cs="Arial"/>
          <w:lang w:val="hr-HR"/>
        </w:rPr>
        <w:instrText xml:space="preserve"> INCLUDEPICTURE  "http://rizicna.azo.hr/iszo/images/grb_rh.jpg" \* MERGEFORMATINET </w:instrText>
      </w:r>
      <w:r w:rsidRPr="00A21FDD">
        <w:rPr>
          <w:rFonts w:ascii="Arial" w:hAnsi="Arial" w:cs="Arial"/>
          <w:lang w:val="hr-HR"/>
        </w:rPr>
        <w:fldChar w:fldCharType="separate"/>
      </w:r>
      <w:r w:rsidRPr="00A21FDD">
        <w:rPr>
          <w:rFonts w:ascii="Arial" w:hAnsi="Arial" w:cs="Arial"/>
          <w:lang w:val="hr-HR"/>
        </w:rPr>
        <w:fldChar w:fldCharType="begin"/>
      </w:r>
      <w:r w:rsidRPr="00A21FDD">
        <w:rPr>
          <w:rFonts w:ascii="Arial" w:hAnsi="Arial" w:cs="Arial"/>
          <w:lang w:val="hr-HR"/>
        </w:rPr>
        <w:instrText xml:space="preserve"> INCLUDEPICTURE  "http://rizicna.azo.hr/iszo/images/grb_rh.jpg" \* MERGEFORMATINET </w:instrText>
      </w:r>
      <w:r w:rsidRPr="00A21FDD">
        <w:rPr>
          <w:rFonts w:ascii="Arial" w:hAnsi="Arial" w:cs="Arial"/>
          <w:lang w:val="hr-HR"/>
        </w:rPr>
        <w:fldChar w:fldCharType="separate"/>
      </w:r>
      <w:r w:rsidRPr="00A21FDD">
        <w:rPr>
          <w:rFonts w:ascii="Arial" w:hAnsi="Arial" w:cs="Arial"/>
          <w:lang w:val="hr-HR"/>
        </w:rPr>
        <w:fldChar w:fldCharType="begin"/>
      </w:r>
      <w:r w:rsidRPr="00A21FDD">
        <w:rPr>
          <w:rFonts w:ascii="Arial" w:hAnsi="Arial" w:cs="Arial"/>
          <w:lang w:val="hr-HR"/>
        </w:rPr>
        <w:instrText xml:space="preserve"> INCLUDEPICTURE  "http://rizicna.azo.hr/iszo/images/grb_rh.jpg" \* MERGEFORMATINET </w:instrText>
      </w:r>
      <w:r w:rsidRPr="00A21FDD">
        <w:rPr>
          <w:rFonts w:ascii="Arial" w:hAnsi="Arial" w:cs="Arial"/>
          <w:lang w:val="hr-HR"/>
        </w:rPr>
        <w:fldChar w:fldCharType="separate"/>
      </w:r>
      <w:r w:rsidRPr="00A21FDD">
        <w:rPr>
          <w:rFonts w:ascii="Arial" w:hAnsi="Arial" w:cs="Arial"/>
          <w:lang w:val="hr-HR"/>
        </w:rPr>
        <w:fldChar w:fldCharType="begin"/>
      </w:r>
      <w:r w:rsidRPr="00A21FDD">
        <w:rPr>
          <w:rFonts w:ascii="Arial" w:hAnsi="Arial" w:cs="Arial"/>
          <w:lang w:val="hr-HR"/>
        </w:rPr>
        <w:instrText xml:space="preserve"> INCLUDEPICTURE  "http://rizicna.azo.hr/iszo/images/grb_rh.jpg" \* MERGEFORMATINET </w:instrText>
      </w:r>
      <w:r w:rsidRPr="00A21FDD">
        <w:rPr>
          <w:rFonts w:ascii="Arial" w:hAnsi="Arial" w:cs="Arial"/>
          <w:lang w:val="hr-HR"/>
        </w:rPr>
        <w:fldChar w:fldCharType="separate"/>
      </w:r>
      <w:r w:rsidRPr="00A21FDD">
        <w:rPr>
          <w:rFonts w:ascii="Arial" w:hAnsi="Arial" w:cs="Arial"/>
          <w:lang w:val="hr-HR"/>
        </w:rPr>
        <w:fldChar w:fldCharType="begin"/>
      </w:r>
      <w:r w:rsidRPr="00A21FDD">
        <w:rPr>
          <w:rFonts w:ascii="Arial" w:hAnsi="Arial" w:cs="Arial"/>
          <w:lang w:val="hr-HR"/>
        </w:rPr>
        <w:instrText xml:space="preserve"> INCLUDEPICTURE  "http://rizicna.azo.hr/iszo/images/grb_rh.jpg" \* MERGEFORMATINET </w:instrText>
      </w:r>
      <w:r w:rsidRPr="00A21FDD">
        <w:rPr>
          <w:rFonts w:ascii="Arial" w:hAnsi="Arial" w:cs="Arial"/>
          <w:lang w:val="hr-HR"/>
        </w:rPr>
        <w:fldChar w:fldCharType="separate"/>
      </w:r>
      <w:r w:rsidRPr="00A21FDD">
        <w:rPr>
          <w:rFonts w:ascii="Arial" w:hAnsi="Arial" w:cs="Arial"/>
          <w:lang w:val="hr-HR"/>
        </w:rPr>
        <w:fldChar w:fldCharType="begin"/>
      </w:r>
      <w:r w:rsidRPr="00A21FDD">
        <w:rPr>
          <w:rFonts w:ascii="Arial" w:hAnsi="Arial" w:cs="Arial"/>
          <w:lang w:val="hr-HR"/>
        </w:rPr>
        <w:instrText xml:space="preserve"> INCLUDEPICTURE  "http://rizicna.azo.hr/iszo/images/grb_rh.jpg" \* MERGEFORMATINET </w:instrText>
      </w:r>
      <w:r w:rsidRPr="00A21FDD">
        <w:rPr>
          <w:rFonts w:ascii="Arial" w:hAnsi="Arial" w:cs="Arial"/>
          <w:lang w:val="hr-HR"/>
        </w:rPr>
        <w:fldChar w:fldCharType="separate"/>
      </w:r>
      <w:r w:rsidRPr="00A21FDD">
        <w:rPr>
          <w:rFonts w:ascii="Arial" w:hAnsi="Arial" w:cs="Arial"/>
          <w:lang w:val="hr-HR"/>
        </w:rPr>
        <w:fldChar w:fldCharType="begin"/>
      </w:r>
      <w:r w:rsidRPr="00A21FDD">
        <w:rPr>
          <w:rFonts w:ascii="Arial" w:hAnsi="Arial" w:cs="Arial"/>
          <w:lang w:val="hr-HR"/>
        </w:rPr>
        <w:instrText xml:space="preserve"> INCLUDEPICTURE  "http://rizicna.azo.hr/iszo/images/grb_rh.jpg" \* MERGEFORMATINET </w:instrText>
      </w:r>
      <w:r w:rsidRPr="00A21FDD">
        <w:rPr>
          <w:rFonts w:ascii="Arial" w:hAnsi="Arial" w:cs="Arial"/>
          <w:lang w:val="hr-HR"/>
        </w:rPr>
        <w:fldChar w:fldCharType="separate"/>
      </w:r>
      <w:r w:rsidRPr="00A21FDD">
        <w:rPr>
          <w:rFonts w:ascii="Arial" w:hAnsi="Arial" w:cs="Arial"/>
          <w:lang w:val="hr-HR"/>
        </w:rPr>
        <w:fldChar w:fldCharType="begin"/>
      </w:r>
      <w:r w:rsidRPr="00A21FDD">
        <w:rPr>
          <w:rFonts w:ascii="Arial" w:hAnsi="Arial" w:cs="Arial"/>
          <w:lang w:val="hr-HR"/>
        </w:rPr>
        <w:instrText xml:space="preserve"> INCLUDEPICTURE  "http://rizicna.azo.hr/iszo/images/grb_rh.jpg" \* MERGEFORMATINET </w:instrText>
      </w:r>
      <w:r w:rsidRPr="00A21FDD">
        <w:rPr>
          <w:rFonts w:ascii="Arial" w:hAnsi="Arial" w:cs="Arial"/>
          <w:lang w:val="hr-HR"/>
        </w:rPr>
        <w:fldChar w:fldCharType="separate"/>
      </w:r>
      <w:r w:rsidRPr="00A21FDD">
        <w:rPr>
          <w:rFonts w:ascii="Arial" w:hAnsi="Arial" w:cs="Arial"/>
          <w:lang w:val="hr-HR"/>
        </w:rPr>
        <w:fldChar w:fldCharType="begin"/>
      </w:r>
      <w:r w:rsidRPr="00A21FDD">
        <w:rPr>
          <w:rFonts w:ascii="Arial" w:hAnsi="Arial" w:cs="Arial"/>
          <w:lang w:val="hr-HR"/>
        </w:rPr>
        <w:instrText xml:space="preserve"> INCLUDEPICTURE  "http://rizicna.azo.hr/iszo/images/grb_rh.jpg" \* MERGEFORMATINET </w:instrText>
      </w:r>
      <w:r w:rsidRPr="00A21FDD">
        <w:rPr>
          <w:rFonts w:ascii="Arial" w:hAnsi="Arial" w:cs="Arial"/>
          <w:lang w:val="hr-HR"/>
        </w:rPr>
        <w:fldChar w:fldCharType="separate"/>
      </w:r>
      <w:r w:rsidRPr="00A21FDD">
        <w:rPr>
          <w:rFonts w:ascii="Arial" w:hAnsi="Arial" w:cs="Arial"/>
          <w:lang w:val="hr-HR"/>
        </w:rPr>
        <w:fldChar w:fldCharType="begin"/>
      </w:r>
      <w:r w:rsidRPr="00A21FDD">
        <w:rPr>
          <w:rFonts w:ascii="Arial" w:hAnsi="Arial" w:cs="Arial"/>
          <w:lang w:val="hr-HR"/>
        </w:rPr>
        <w:instrText xml:space="preserve"> INCLUDEPICTURE  "http://rizicna.azo.hr/iszo/images/grb_rh.jpg" \* MERGEFORMATINET </w:instrText>
      </w:r>
      <w:r w:rsidRPr="00A21FDD">
        <w:rPr>
          <w:rFonts w:ascii="Arial" w:hAnsi="Arial" w:cs="Arial"/>
          <w:lang w:val="hr-HR"/>
        </w:rPr>
        <w:fldChar w:fldCharType="separate"/>
      </w:r>
      <w:r w:rsidRPr="00A21FDD">
        <w:rPr>
          <w:rFonts w:ascii="Arial" w:hAnsi="Arial" w:cs="Arial"/>
          <w:lang w:val="hr-HR"/>
        </w:rPr>
        <w:fldChar w:fldCharType="begin"/>
      </w:r>
      <w:r w:rsidRPr="00A21FDD">
        <w:rPr>
          <w:rFonts w:ascii="Arial" w:hAnsi="Arial" w:cs="Arial"/>
          <w:lang w:val="hr-HR"/>
        </w:rPr>
        <w:instrText xml:space="preserve"> INCLUDEPICTURE  "http://rizicna.azo.hr/iszo/images/grb_rh.jpg" \* MERGEFORMATINET </w:instrText>
      </w:r>
      <w:r w:rsidRPr="00A21FDD">
        <w:rPr>
          <w:rFonts w:ascii="Arial" w:hAnsi="Arial" w:cs="Arial"/>
          <w:lang w:val="hr-HR"/>
        </w:rPr>
        <w:fldChar w:fldCharType="separate"/>
      </w:r>
      <w:r w:rsidRPr="00A21FDD">
        <w:rPr>
          <w:rFonts w:ascii="Arial" w:hAnsi="Arial" w:cs="Arial"/>
          <w:lang w:val="hr-HR"/>
        </w:rPr>
        <w:fldChar w:fldCharType="begin"/>
      </w:r>
      <w:r w:rsidRPr="00A21FDD">
        <w:rPr>
          <w:rFonts w:ascii="Arial" w:hAnsi="Arial" w:cs="Arial"/>
          <w:lang w:val="hr-HR"/>
        </w:rPr>
        <w:instrText xml:space="preserve"> INCLUDEPICTURE  "http://rizicna.azo.hr/iszo/images/grb_rh.jpg" \* MERGEFORMATINET </w:instrText>
      </w:r>
      <w:r w:rsidRPr="00A21FDD">
        <w:rPr>
          <w:rFonts w:ascii="Arial" w:hAnsi="Arial" w:cs="Arial"/>
          <w:lang w:val="hr-HR"/>
        </w:rPr>
        <w:fldChar w:fldCharType="separate"/>
      </w:r>
      <w:r w:rsidRPr="00A21FDD">
        <w:rPr>
          <w:rFonts w:ascii="Arial" w:hAnsi="Arial" w:cs="Arial"/>
          <w:lang w:val="hr-HR"/>
        </w:rPr>
        <w:fldChar w:fldCharType="begin"/>
      </w:r>
      <w:r w:rsidRPr="00A21FDD">
        <w:rPr>
          <w:rFonts w:ascii="Arial" w:hAnsi="Arial" w:cs="Arial"/>
          <w:lang w:val="hr-HR"/>
        </w:rPr>
        <w:instrText xml:space="preserve"> INCLUDEPICTURE  "http://rizicna.azo.hr/iszo/images/grb_rh.jpg" \* MERGEFORMATINET </w:instrText>
      </w:r>
      <w:r w:rsidRPr="00A21FDD">
        <w:rPr>
          <w:rFonts w:ascii="Arial" w:hAnsi="Arial" w:cs="Arial"/>
          <w:lang w:val="hr-HR"/>
        </w:rPr>
        <w:fldChar w:fldCharType="separate"/>
      </w:r>
      <w:r w:rsidRPr="00A21FDD">
        <w:rPr>
          <w:rFonts w:ascii="Arial" w:hAnsi="Arial" w:cs="Arial"/>
          <w:lang w:val="hr-HR"/>
        </w:rPr>
        <w:fldChar w:fldCharType="begin"/>
      </w:r>
      <w:r w:rsidRPr="00A21FDD">
        <w:rPr>
          <w:rFonts w:ascii="Arial" w:hAnsi="Arial" w:cs="Arial"/>
          <w:lang w:val="hr-HR"/>
        </w:rPr>
        <w:instrText xml:space="preserve"> INCLUDEPICTURE  "http://rizicna.azo.hr/iszo/images/grb_rh.jpg" \* MERGEFORMATINET </w:instrText>
      </w:r>
      <w:r w:rsidRPr="00A21FDD">
        <w:rPr>
          <w:rFonts w:ascii="Arial" w:hAnsi="Arial" w:cs="Arial"/>
          <w:lang w:val="hr-HR"/>
        </w:rPr>
        <w:fldChar w:fldCharType="separate"/>
      </w:r>
      <w:r w:rsidRPr="00A21FDD">
        <w:rPr>
          <w:rFonts w:ascii="Arial" w:hAnsi="Arial" w:cs="Arial"/>
          <w:lang w:val="hr-HR"/>
        </w:rPr>
        <w:fldChar w:fldCharType="begin"/>
      </w:r>
      <w:r w:rsidRPr="00A21FDD">
        <w:rPr>
          <w:rFonts w:ascii="Arial" w:hAnsi="Arial" w:cs="Arial"/>
          <w:lang w:val="hr-HR"/>
        </w:rPr>
        <w:instrText xml:space="preserve"> INCLUDEPICTURE  "http://rizicna.azo.hr/iszo/images/grb_rh.jpg" \* MERGEFORMATINET </w:instrText>
      </w:r>
      <w:r w:rsidRPr="00A21FDD">
        <w:rPr>
          <w:rFonts w:ascii="Arial" w:hAnsi="Arial" w:cs="Arial"/>
          <w:lang w:val="hr-HR"/>
        </w:rPr>
        <w:fldChar w:fldCharType="separate"/>
      </w:r>
      <w:r w:rsidRPr="00A21FDD">
        <w:rPr>
          <w:rFonts w:ascii="Arial" w:hAnsi="Arial" w:cs="Arial"/>
          <w:lang w:val="hr-HR"/>
        </w:rPr>
        <w:fldChar w:fldCharType="begin"/>
      </w:r>
      <w:r w:rsidRPr="00A21FDD">
        <w:rPr>
          <w:rFonts w:ascii="Arial" w:hAnsi="Arial" w:cs="Arial"/>
          <w:lang w:val="hr-HR"/>
        </w:rPr>
        <w:instrText xml:space="preserve"> INCLUDEPICTURE  "http://rizicna.azo.hr/iszo/images/grb_rh.jpg" \* MERGEFORMATINET </w:instrText>
      </w:r>
      <w:r w:rsidRPr="00A21FDD">
        <w:rPr>
          <w:rFonts w:ascii="Arial" w:hAnsi="Arial" w:cs="Arial"/>
          <w:lang w:val="hr-HR"/>
        </w:rPr>
        <w:fldChar w:fldCharType="separate"/>
      </w:r>
      <w:r w:rsidRPr="00A21FDD">
        <w:rPr>
          <w:rFonts w:ascii="Arial" w:hAnsi="Arial" w:cs="Arial"/>
          <w:lang w:val="hr-HR"/>
        </w:rPr>
        <w:fldChar w:fldCharType="begin"/>
      </w:r>
      <w:r w:rsidRPr="00A21FDD">
        <w:rPr>
          <w:rFonts w:ascii="Arial" w:hAnsi="Arial" w:cs="Arial"/>
          <w:lang w:val="hr-HR"/>
        </w:rPr>
        <w:instrText xml:space="preserve"> INCLUDEPICTURE  "http://rizicna.azo.hr/iszo/images/grb_rh.jpg" \* MERGEFORMATINET </w:instrText>
      </w:r>
      <w:r w:rsidRPr="00A21FDD">
        <w:rPr>
          <w:rFonts w:ascii="Arial" w:hAnsi="Arial" w:cs="Arial"/>
          <w:lang w:val="hr-HR"/>
        </w:rPr>
        <w:fldChar w:fldCharType="separate"/>
      </w:r>
      <w:r w:rsidRPr="00A21FDD">
        <w:rPr>
          <w:rFonts w:ascii="Arial" w:hAnsi="Arial" w:cs="Arial"/>
          <w:lang w:val="hr-HR"/>
        </w:rPr>
        <w:fldChar w:fldCharType="begin"/>
      </w:r>
      <w:r w:rsidRPr="00A21FDD">
        <w:rPr>
          <w:rFonts w:ascii="Arial" w:hAnsi="Arial" w:cs="Arial"/>
          <w:lang w:val="hr-HR"/>
        </w:rPr>
        <w:instrText xml:space="preserve"> INCLUDEPICTURE  "http://rizicna.azo.hr/iszo/images/grb_rh.jpg" \* MERGEFORMATINET </w:instrText>
      </w:r>
      <w:r w:rsidRPr="00A21FDD">
        <w:rPr>
          <w:rFonts w:ascii="Arial" w:hAnsi="Arial" w:cs="Arial"/>
          <w:lang w:val="hr-HR"/>
        </w:rPr>
        <w:fldChar w:fldCharType="separate"/>
      </w:r>
      <w:r w:rsidRPr="00A21FDD">
        <w:rPr>
          <w:rFonts w:ascii="Arial" w:hAnsi="Arial" w:cs="Arial"/>
          <w:lang w:val="hr-HR"/>
        </w:rPr>
        <w:fldChar w:fldCharType="begin"/>
      </w:r>
      <w:r w:rsidRPr="00A21FDD">
        <w:rPr>
          <w:rFonts w:ascii="Arial" w:hAnsi="Arial" w:cs="Arial"/>
          <w:lang w:val="hr-HR"/>
        </w:rPr>
        <w:instrText xml:space="preserve"> INCLUDEPICTURE  "http://rizicna.azo.hr/iszo/images/grb_rh.jpg" \* MERGEFORMATINET </w:instrText>
      </w:r>
      <w:r w:rsidRPr="00A21FDD">
        <w:rPr>
          <w:rFonts w:ascii="Arial" w:hAnsi="Arial" w:cs="Arial"/>
          <w:lang w:val="hr-HR"/>
        </w:rPr>
        <w:fldChar w:fldCharType="separate"/>
      </w:r>
      <w:r w:rsidRPr="00A21FDD">
        <w:rPr>
          <w:rFonts w:ascii="Arial" w:hAnsi="Arial" w:cs="Arial"/>
          <w:lang w:val="hr-HR"/>
        </w:rPr>
        <w:pict w14:anchorId="16CEAAEC">
          <v:shape id="_x0000_i1080" type="#_x0000_t75" style="width:17.55pt;height:21.9pt">
            <v:imagedata r:id="rId8" r:href="rId45"/>
          </v:shape>
        </w:pict>
      </w:r>
      <w:r w:rsidRPr="00A21FDD">
        <w:rPr>
          <w:rFonts w:ascii="Arial" w:hAnsi="Arial" w:cs="Arial"/>
          <w:lang w:val="hr-HR"/>
        </w:rPr>
        <w:fldChar w:fldCharType="end"/>
      </w:r>
      <w:r w:rsidRPr="00A21FDD">
        <w:rPr>
          <w:rFonts w:ascii="Arial" w:hAnsi="Arial" w:cs="Arial"/>
          <w:lang w:val="hr-HR"/>
        </w:rPr>
        <w:fldChar w:fldCharType="end"/>
      </w:r>
      <w:r w:rsidRPr="00A21FDD">
        <w:rPr>
          <w:rFonts w:ascii="Arial" w:hAnsi="Arial" w:cs="Arial"/>
          <w:lang w:val="hr-HR"/>
        </w:rPr>
        <w:fldChar w:fldCharType="end"/>
      </w:r>
      <w:r w:rsidRPr="00A21FDD">
        <w:rPr>
          <w:rFonts w:ascii="Arial" w:hAnsi="Arial" w:cs="Arial"/>
          <w:lang w:val="hr-HR"/>
        </w:rPr>
        <w:fldChar w:fldCharType="end"/>
      </w:r>
      <w:r w:rsidRPr="00A21FDD">
        <w:rPr>
          <w:rFonts w:ascii="Arial" w:hAnsi="Arial" w:cs="Arial"/>
          <w:lang w:val="hr-HR"/>
        </w:rPr>
        <w:fldChar w:fldCharType="end"/>
      </w:r>
      <w:r w:rsidRPr="00A21FDD">
        <w:rPr>
          <w:rFonts w:ascii="Arial" w:hAnsi="Arial" w:cs="Arial"/>
          <w:lang w:val="hr-HR"/>
        </w:rPr>
        <w:fldChar w:fldCharType="end"/>
      </w:r>
      <w:r w:rsidRPr="00A21FDD">
        <w:rPr>
          <w:rFonts w:ascii="Arial" w:hAnsi="Arial" w:cs="Arial"/>
          <w:lang w:val="hr-HR"/>
        </w:rPr>
        <w:fldChar w:fldCharType="end"/>
      </w:r>
      <w:r w:rsidRPr="00A21FDD">
        <w:rPr>
          <w:rFonts w:ascii="Arial" w:hAnsi="Arial" w:cs="Arial"/>
          <w:lang w:val="hr-HR"/>
        </w:rPr>
        <w:fldChar w:fldCharType="end"/>
      </w:r>
      <w:r w:rsidRPr="00A21FDD">
        <w:rPr>
          <w:rFonts w:ascii="Arial" w:hAnsi="Arial" w:cs="Arial"/>
          <w:lang w:val="hr-HR"/>
        </w:rPr>
        <w:fldChar w:fldCharType="end"/>
      </w:r>
      <w:r w:rsidRPr="00A21FDD">
        <w:rPr>
          <w:rFonts w:ascii="Arial" w:hAnsi="Arial" w:cs="Arial"/>
          <w:lang w:val="hr-HR"/>
        </w:rPr>
        <w:fldChar w:fldCharType="end"/>
      </w:r>
      <w:r w:rsidRPr="00A21FDD">
        <w:rPr>
          <w:rFonts w:ascii="Arial" w:hAnsi="Arial" w:cs="Arial"/>
          <w:lang w:val="hr-HR"/>
        </w:rPr>
        <w:fldChar w:fldCharType="end"/>
      </w:r>
      <w:r w:rsidRPr="00A21FDD">
        <w:rPr>
          <w:rFonts w:ascii="Arial" w:hAnsi="Arial" w:cs="Arial"/>
          <w:lang w:val="hr-HR"/>
        </w:rPr>
        <w:fldChar w:fldCharType="end"/>
      </w:r>
      <w:r w:rsidRPr="00A21FDD">
        <w:rPr>
          <w:rFonts w:ascii="Arial" w:hAnsi="Arial" w:cs="Arial"/>
          <w:lang w:val="hr-HR"/>
        </w:rPr>
        <w:fldChar w:fldCharType="end"/>
      </w:r>
      <w:r w:rsidRPr="00A21FDD">
        <w:rPr>
          <w:rFonts w:ascii="Arial" w:hAnsi="Arial" w:cs="Arial"/>
          <w:lang w:val="hr-HR"/>
        </w:rPr>
        <w:fldChar w:fldCharType="end"/>
      </w:r>
      <w:r w:rsidRPr="00A21FDD">
        <w:rPr>
          <w:rFonts w:ascii="Arial" w:hAnsi="Arial" w:cs="Arial"/>
          <w:lang w:val="hr-HR"/>
        </w:rPr>
        <w:fldChar w:fldCharType="end"/>
      </w:r>
      <w:r w:rsidRPr="00A21FDD">
        <w:rPr>
          <w:rFonts w:ascii="Arial" w:hAnsi="Arial" w:cs="Arial"/>
          <w:lang w:val="hr-HR"/>
        </w:rPr>
        <w:fldChar w:fldCharType="end"/>
      </w:r>
      <w:r w:rsidRPr="00A21FDD">
        <w:rPr>
          <w:rFonts w:ascii="Arial" w:hAnsi="Arial" w:cs="Arial"/>
          <w:lang w:val="hr-HR"/>
        </w:rPr>
        <w:fldChar w:fldCharType="end"/>
      </w:r>
      <w:r w:rsidRPr="00A21FDD">
        <w:rPr>
          <w:rFonts w:ascii="Arial" w:hAnsi="Arial" w:cs="Arial"/>
          <w:lang w:val="hr-HR"/>
        </w:rPr>
        <w:fldChar w:fldCharType="end"/>
      </w:r>
      <w:r w:rsidRPr="00A21FDD">
        <w:rPr>
          <w:rFonts w:ascii="Arial" w:hAnsi="Arial" w:cs="Arial"/>
          <w:lang w:val="hr-HR"/>
        </w:rPr>
        <w:fldChar w:fldCharType="end"/>
      </w:r>
      <w:r w:rsidRPr="00A21FDD">
        <w:rPr>
          <w:rFonts w:ascii="Arial" w:hAnsi="Arial" w:cs="Arial"/>
          <w:lang w:val="hr-HR"/>
        </w:rPr>
        <w:fldChar w:fldCharType="end"/>
      </w:r>
      <w:r w:rsidRPr="00A21FDD">
        <w:rPr>
          <w:rFonts w:ascii="Arial" w:hAnsi="Arial" w:cs="Arial"/>
          <w:lang w:val="hr-HR"/>
        </w:rPr>
        <w:fldChar w:fldCharType="end"/>
      </w:r>
    </w:p>
    <w:p w14:paraId="71E4989F" w14:textId="77777777" w:rsidR="0025495E" w:rsidRPr="00A21FDD" w:rsidRDefault="0025495E" w:rsidP="0025495E">
      <w:pPr>
        <w:ind w:left="142"/>
        <w:rPr>
          <w:rFonts w:ascii="Arial" w:hAnsi="Arial" w:cs="Arial"/>
          <w:sz w:val="16"/>
          <w:szCs w:val="16"/>
          <w:lang w:val="hr-HR"/>
        </w:rPr>
      </w:pPr>
      <w:r w:rsidRPr="00A21FDD">
        <w:rPr>
          <w:rFonts w:ascii="Arial" w:hAnsi="Arial" w:cs="Arial"/>
          <w:sz w:val="16"/>
          <w:szCs w:val="16"/>
          <w:lang w:val="hr-HR"/>
        </w:rPr>
        <w:t xml:space="preserve"> REPUBLIKA HRVATSKA - REPUBBLICA DI CROAZIA</w:t>
      </w:r>
    </w:p>
    <w:p w14:paraId="69BFF243" w14:textId="77777777" w:rsidR="0025495E" w:rsidRPr="00A21FDD" w:rsidRDefault="0025495E" w:rsidP="0025495E">
      <w:pPr>
        <w:ind w:left="142"/>
        <w:rPr>
          <w:rFonts w:ascii="Arial" w:hAnsi="Arial" w:cs="Arial"/>
          <w:sz w:val="16"/>
          <w:szCs w:val="16"/>
          <w:lang w:val="hr-HR"/>
        </w:rPr>
      </w:pPr>
      <w:r w:rsidRPr="00A21FDD">
        <w:rPr>
          <w:rFonts w:ascii="Arial" w:hAnsi="Arial" w:cs="Arial"/>
          <w:noProof/>
          <w:lang w:val="hr-HR"/>
        </w:rPr>
        <w:drawing>
          <wp:anchor distT="0" distB="0" distL="114300" distR="114300" simplePos="0" relativeHeight="251681792" behindDoc="0" locked="0" layoutInCell="1" allowOverlap="1" wp14:anchorId="4FE0C29D" wp14:editId="103F172C">
            <wp:simplePos x="0" y="0"/>
            <wp:positionH relativeFrom="column">
              <wp:posOffset>-302260</wp:posOffset>
            </wp:positionH>
            <wp:positionV relativeFrom="paragraph">
              <wp:posOffset>61595</wp:posOffset>
            </wp:positionV>
            <wp:extent cx="293370" cy="301625"/>
            <wp:effectExtent l="0" t="0" r="0" b="3175"/>
            <wp:wrapSquare wrapText="bothSides"/>
            <wp:docPr id="9" name="Picture 9"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rb brtonigle - smanjeno"/>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21FDD">
        <w:rPr>
          <w:rFonts w:ascii="Arial" w:hAnsi="Arial" w:cs="Arial"/>
          <w:sz w:val="16"/>
          <w:szCs w:val="16"/>
          <w:lang w:val="hr-HR"/>
        </w:rPr>
        <w:t xml:space="preserve">ISTARSKA ŽUPANIJA - REGIONE ISTRIANA </w:t>
      </w:r>
    </w:p>
    <w:p w14:paraId="03BDE0C4" w14:textId="77777777" w:rsidR="0025495E" w:rsidRPr="00A21FDD" w:rsidRDefault="0025495E" w:rsidP="0025495E">
      <w:pPr>
        <w:ind w:left="142"/>
        <w:rPr>
          <w:rFonts w:ascii="Arial" w:hAnsi="Arial" w:cs="Arial"/>
          <w:sz w:val="16"/>
          <w:szCs w:val="16"/>
          <w:lang w:val="hr-HR"/>
        </w:rPr>
      </w:pPr>
      <w:r w:rsidRPr="00A21FDD">
        <w:rPr>
          <w:rFonts w:ascii="Arial" w:hAnsi="Arial" w:cs="Arial"/>
          <w:sz w:val="16"/>
          <w:szCs w:val="16"/>
          <w:lang w:val="hr-HR"/>
        </w:rPr>
        <w:t xml:space="preserve">Općina Brtonigla-Verteneglio - </w:t>
      </w:r>
      <w:proofErr w:type="spellStart"/>
      <w:r w:rsidRPr="00A21FDD">
        <w:rPr>
          <w:rFonts w:ascii="Arial" w:hAnsi="Arial" w:cs="Arial"/>
          <w:sz w:val="16"/>
          <w:szCs w:val="16"/>
          <w:lang w:val="hr-HR"/>
        </w:rPr>
        <w:t>Comune</w:t>
      </w:r>
      <w:proofErr w:type="spellEnd"/>
      <w:r w:rsidRPr="00A21FDD">
        <w:rPr>
          <w:rFonts w:ascii="Arial" w:hAnsi="Arial" w:cs="Arial"/>
          <w:sz w:val="16"/>
          <w:szCs w:val="16"/>
          <w:lang w:val="hr-HR"/>
        </w:rPr>
        <w:t xml:space="preserve"> di Brtonigla-Verteneglio</w:t>
      </w:r>
    </w:p>
    <w:p w14:paraId="26646C50" w14:textId="77777777" w:rsidR="0025495E" w:rsidRPr="00A21FDD" w:rsidRDefault="0025495E" w:rsidP="0025495E">
      <w:pPr>
        <w:ind w:left="142"/>
        <w:rPr>
          <w:rFonts w:ascii="Arial" w:hAnsi="Arial" w:cs="Arial"/>
          <w:sz w:val="16"/>
          <w:szCs w:val="16"/>
          <w:lang w:val="hr-HR"/>
        </w:rPr>
      </w:pPr>
      <w:r w:rsidRPr="00A21FDD">
        <w:rPr>
          <w:rFonts w:ascii="Arial" w:hAnsi="Arial" w:cs="Arial"/>
          <w:sz w:val="16"/>
          <w:szCs w:val="16"/>
          <w:lang w:val="hr-HR"/>
        </w:rPr>
        <w:t xml:space="preserve">OPĆINSKI NAČELNIK – IL SINDACO </w:t>
      </w:r>
    </w:p>
    <w:p w14:paraId="759BF9DF" w14:textId="77777777" w:rsidR="0025495E" w:rsidRPr="00A21FDD" w:rsidRDefault="0025495E" w:rsidP="0025495E">
      <w:pPr>
        <w:ind w:left="142"/>
        <w:rPr>
          <w:rFonts w:ascii="Arial" w:hAnsi="Arial" w:cs="Arial"/>
          <w:sz w:val="16"/>
          <w:szCs w:val="16"/>
          <w:lang w:val="hr-HR"/>
        </w:rPr>
      </w:pPr>
      <w:r w:rsidRPr="00A21FDD">
        <w:rPr>
          <w:rFonts w:ascii="Arial" w:hAnsi="Arial" w:cs="Arial"/>
          <w:sz w:val="16"/>
          <w:szCs w:val="16"/>
          <w:lang w:val="hr-HR"/>
        </w:rPr>
        <w:t xml:space="preserve"> 52474 Brtonigla-Verteneglio, Trg Sv. Zenona / </w:t>
      </w:r>
      <w:proofErr w:type="spellStart"/>
      <w:r w:rsidRPr="00A21FDD">
        <w:rPr>
          <w:rFonts w:ascii="Arial" w:hAnsi="Arial" w:cs="Arial"/>
          <w:sz w:val="16"/>
          <w:szCs w:val="16"/>
          <w:lang w:val="hr-HR"/>
        </w:rPr>
        <w:t>Piazza</w:t>
      </w:r>
      <w:proofErr w:type="spellEnd"/>
      <w:r w:rsidRPr="00A21FDD">
        <w:rPr>
          <w:rFonts w:ascii="Arial" w:hAnsi="Arial" w:cs="Arial"/>
          <w:sz w:val="16"/>
          <w:szCs w:val="16"/>
          <w:lang w:val="hr-HR"/>
        </w:rPr>
        <w:t xml:space="preserve"> S. Zenone 1</w:t>
      </w:r>
    </w:p>
    <w:p w14:paraId="7BCDE4C8" w14:textId="77777777" w:rsidR="0025495E" w:rsidRPr="00A21FDD" w:rsidRDefault="0025495E" w:rsidP="0025495E">
      <w:pPr>
        <w:ind w:left="142"/>
        <w:jc w:val="both"/>
        <w:rPr>
          <w:rFonts w:ascii="Arial" w:hAnsi="Arial" w:cs="Arial"/>
          <w:sz w:val="16"/>
          <w:szCs w:val="16"/>
          <w:lang w:val="hr-HR"/>
        </w:rPr>
      </w:pPr>
      <w:r w:rsidRPr="00A21FDD">
        <w:rPr>
          <w:rFonts w:ascii="Arial" w:hAnsi="Arial" w:cs="Arial"/>
          <w:sz w:val="16"/>
          <w:szCs w:val="16"/>
          <w:lang w:val="hr-HR"/>
        </w:rPr>
        <w:t xml:space="preserve"> Tel. &amp; Fax: +385 (0)52 774-174</w:t>
      </w:r>
    </w:p>
    <w:p w14:paraId="24CEC7C4" w14:textId="77777777" w:rsidR="0025495E" w:rsidRPr="00A21FDD" w:rsidRDefault="0025495E" w:rsidP="0025495E">
      <w:pPr>
        <w:ind w:left="142"/>
        <w:jc w:val="both"/>
        <w:rPr>
          <w:rFonts w:ascii="Arial" w:hAnsi="Arial" w:cs="Arial"/>
          <w:sz w:val="16"/>
          <w:szCs w:val="16"/>
          <w:lang w:val="hr-HR"/>
        </w:rPr>
      </w:pPr>
      <w:r w:rsidRPr="00A21FDD">
        <w:rPr>
          <w:rFonts w:ascii="Arial" w:hAnsi="Arial" w:cs="Arial"/>
          <w:sz w:val="16"/>
          <w:szCs w:val="16"/>
          <w:lang w:val="hr-HR"/>
        </w:rPr>
        <w:t xml:space="preserve">  E-mail: </w:t>
      </w:r>
      <w:hyperlink r:id="rId47" w:history="1">
        <w:proofErr w:type="spellStart"/>
        <w:r w:rsidRPr="00A21FDD">
          <w:rPr>
            <w:rFonts w:ascii="Arial" w:hAnsi="Arial" w:cs="Arial"/>
            <w:sz w:val="16"/>
            <w:szCs w:val="16"/>
            <w:lang w:val="hr-HR"/>
          </w:rPr>
          <w:t>info@brtonigla-verteneglio.hr</w:t>
        </w:r>
        <w:proofErr w:type="spellEnd"/>
      </w:hyperlink>
    </w:p>
    <w:p w14:paraId="2BD26E77" w14:textId="77777777" w:rsidR="0025495E" w:rsidRPr="00A21FDD" w:rsidRDefault="0025495E" w:rsidP="0025495E">
      <w:pPr>
        <w:ind w:left="142"/>
        <w:jc w:val="both"/>
        <w:rPr>
          <w:rFonts w:ascii="Arial" w:hAnsi="Arial" w:cs="Arial"/>
          <w:sz w:val="16"/>
          <w:szCs w:val="16"/>
          <w:lang w:val="hr-HR"/>
        </w:rPr>
      </w:pPr>
      <w:r w:rsidRPr="00A21FDD">
        <w:rPr>
          <w:rFonts w:ascii="Arial" w:hAnsi="Arial" w:cs="Arial"/>
          <w:sz w:val="16"/>
          <w:szCs w:val="16"/>
          <w:lang w:val="hr-HR"/>
        </w:rPr>
        <w:t xml:space="preserve">  </w:t>
      </w:r>
      <w:hyperlink r:id="rId48" w:history="1">
        <w:proofErr w:type="spellStart"/>
        <w:r w:rsidRPr="00A21FDD">
          <w:rPr>
            <w:rFonts w:ascii="Arial" w:hAnsi="Arial" w:cs="Arial"/>
            <w:sz w:val="16"/>
            <w:szCs w:val="16"/>
            <w:lang w:val="hr-HR"/>
          </w:rPr>
          <w:t>www.brtonigla-verteneglio.hr</w:t>
        </w:r>
        <w:proofErr w:type="spellEnd"/>
      </w:hyperlink>
    </w:p>
    <w:p w14:paraId="42E490EA" w14:textId="77777777" w:rsidR="0025495E" w:rsidRPr="00A21FDD" w:rsidRDefault="0025495E" w:rsidP="0025495E">
      <w:pPr>
        <w:rPr>
          <w:rStyle w:val="Hyperlink"/>
          <w:rFonts w:ascii="Arial" w:hAnsi="Arial" w:cs="Arial"/>
          <w:sz w:val="24"/>
          <w:szCs w:val="24"/>
          <w:lang w:val="hr-HR"/>
        </w:rPr>
      </w:pPr>
    </w:p>
    <w:p w14:paraId="55983800" w14:textId="77777777" w:rsidR="0025495E" w:rsidRPr="00A21FDD" w:rsidRDefault="0025495E" w:rsidP="0025495E">
      <w:pPr>
        <w:rPr>
          <w:rFonts w:ascii="Arial" w:hAnsi="Arial" w:cs="Arial"/>
          <w:sz w:val="24"/>
          <w:szCs w:val="24"/>
          <w:lang w:val="hr-HR"/>
        </w:rPr>
      </w:pPr>
      <w:r w:rsidRPr="00A21FDD">
        <w:rPr>
          <w:rFonts w:ascii="Arial" w:hAnsi="Arial" w:cs="Arial"/>
          <w:sz w:val="24"/>
          <w:szCs w:val="24"/>
          <w:lang w:val="hr-HR"/>
        </w:rPr>
        <w:t>KLASA: 612-01/23-01/01</w:t>
      </w:r>
    </w:p>
    <w:p w14:paraId="4BA92D6B" w14:textId="77777777" w:rsidR="0025495E" w:rsidRPr="00A21FDD" w:rsidRDefault="0025495E" w:rsidP="0025495E">
      <w:pPr>
        <w:rPr>
          <w:rFonts w:ascii="Arial" w:hAnsi="Arial" w:cs="Arial"/>
          <w:sz w:val="24"/>
          <w:szCs w:val="24"/>
          <w:lang w:val="hr-HR"/>
        </w:rPr>
      </w:pPr>
      <w:r w:rsidRPr="00A21FDD">
        <w:rPr>
          <w:rFonts w:ascii="Arial" w:hAnsi="Arial" w:cs="Arial"/>
          <w:sz w:val="24"/>
          <w:szCs w:val="24"/>
          <w:lang w:val="hr-HR"/>
        </w:rPr>
        <w:t>URBROJ: 2163-13-04/03-23-13</w:t>
      </w:r>
    </w:p>
    <w:p w14:paraId="34403E69" w14:textId="77777777" w:rsidR="0025495E" w:rsidRPr="00A21FDD" w:rsidRDefault="0025495E" w:rsidP="0025495E">
      <w:pPr>
        <w:rPr>
          <w:rFonts w:ascii="Arial" w:hAnsi="Arial" w:cs="Arial"/>
          <w:sz w:val="24"/>
          <w:szCs w:val="24"/>
          <w:lang w:val="hr-HR"/>
        </w:rPr>
      </w:pPr>
      <w:r w:rsidRPr="00A21FDD">
        <w:rPr>
          <w:rFonts w:ascii="Arial" w:hAnsi="Arial" w:cs="Arial"/>
          <w:sz w:val="24"/>
          <w:szCs w:val="24"/>
          <w:lang w:val="hr-HR"/>
        </w:rPr>
        <w:t>Brtonigla-Verteneglio, 13.12.2023. godine</w:t>
      </w:r>
    </w:p>
    <w:p w14:paraId="1FA70223" w14:textId="77777777" w:rsidR="0025495E" w:rsidRPr="00A21FDD" w:rsidRDefault="0025495E" w:rsidP="0025495E">
      <w:pPr>
        <w:rPr>
          <w:rFonts w:ascii="Arial" w:hAnsi="Arial" w:cs="Arial"/>
          <w:b/>
          <w:sz w:val="24"/>
          <w:szCs w:val="24"/>
          <w:lang w:val="hr-HR"/>
        </w:rPr>
      </w:pPr>
    </w:p>
    <w:p w14:paraId="6509B0D6" w14:textId="77777777" w:rsidR="0025495E" w:rsidRPr="00A21FDD" w:rsidRDefault="0025495E" w:rsidP="0025495E">
      <w:pPr>
        <w:jc w:val="both"/>
        <w:rPr>
          <w:rFonts w:ascii="Arial" w:hAnsi="Arial" w:cs="Arial"/>
          <w:sz w:val="24"/>
          <w:szCs w:val="24"/>
          <w:lang w:val="hr-HR"/>
        </w:rPr>
      </w:pPr>
      <w:r w:rsidRPr="00A21FDD">
        <w:rPr>
          <w:rFonts w:ascii="Arial" w:hAnsi="Arial" w:cs="Arial"/>
          <w:sz w:val="24"/>
          <w:szCs w:val="24"/>
          <w:lang w:val="hr-HR"/>
        </w:rPr>
        <w:t xml:space="preserve">Na temelju članka 52. Statuta Općine Brtonigla-Verteneglio (Službene novine Općine Brtonigla-Verteneglio broj 03/18, 03/21, 07/21-pročišćeni tekst  i 16/22) i članka 9. Pravilnika o provedbi postupaka jednostavne nabave (Službene novine Općine Brtonigla broj 06/17), Načelnik Općine Brtonigla-Verteneglio, dana 13.12.2023. godine donosi: </w:t>
      </w:r>
    </w:p>
    <w:p w14:paraId="71299191" w14:textId="77777777" w:rsidR="0025495E" w:rsidRPr="00A21FDD" w:rsidRDefault="0025495E" w:rsidP="0025495E">
      <w:pPr>
        <w:rPr>
          <w:rFonts w:ascii="Arial" w:hAnsi="Arial" w:cs="Arial"/>
          <w:sz w:val="24"/>
          <w:szCs w:val="24"/>
          <w:lang w:val="hr-HR"/>
        </w:rPr>
      </w:pPr>
    </w:p>
    <w:p w14:paraId="62C24D20" w14:textId="77777777" w:rsidR="0025495E" w:rsidRPr="00A21FDD" w:rsidRDefault="0025495E" w:rsidP="0025495E">
      <w:pPr>
        <w:jc w:val="center"/>
        <w:rPr>
          <w:rFonts w:ascii="Arial" w:hAnsi="Arial" w:cs="Arial"/>
          <w:b/>
          <w:sz w:val="24"/>
          <w:szCs w:val="24"/>
          <w:lang w:val="hr-HR"/>
        </w:rPr>
      </w:pPr>
      <w:r w:rsidRPr="00A21FDD">
        <w:rPr>
          <w:rFonts w:ascii="Arial" w:hAnsi="Arial" w:cs="Arial"/>
          <w:b/>
          <w:sz w:val="24"/>
          <w:szCs w:val="24"/>
          <w:lang w:val="hr-HR"/>
        </w:rPr>
        <w:t xml:space="preserve">O D L U K U </w:t>
      </w:r>
    </w:p>
    <w:p w14:paraId="5315C2BA" w14:textId="77777777" w:rsidR="0025495E" w:rsidRPr="00A21FDD" w:rsidRDefault="0025495E" w:rsidP="0025495E">
      <w:pPr>
        <w:jc w:val="center"/>
        <w:rPr>
          <w:rFonts w:ascii="Arial" w:hAnsi="Arial" w:cs="Arial"/>
          <w:b/>
          <w:sz w:val="24"/>
          <w:szCs w:val="24"/>
          <w:lang w:val="hr-HR"/>
        </w:rPr>
      </w:pPr>
      <w:r w:rsidRPr="00A21FDD">
        <w:rPr>
          <w:rFonts w:ascii="Arial" w:hAnsi="Arial" w:cs="Arial"/>
          <w:b/>
          <w:sz w:val="24"/>
          <w:szCs w:val="24"/>
          <w:lang w:val="hr-HR"/>
        </w:rPr>
        <w:t xml:space="preserve">O POČETKU POSTUPKA JEDNOSTAVNE NABAVE </w:t>
      </w:r>
    </w:p>
    <w:p w14:paraId="12B50664" w14:textId="77777777" w:rsidR="0025495E" w:rsidRPr="00A21FDD" w:rsidRDefault="0025495E" w:rsidP="0025495E">
      <w:pPr>
        <w:rPr>
          <w:rFonts w:ascii="Arial" w:hAnsi="Arial" w:cs="Arial"/>
          <w:sz w:val="24"/>
          <w:szCs w:val="24"/>
          <w:lang w:val="hr-HR"/>
        </w:rPr>
      </w:pPr>
    </w:p>
    <w:p w14:paraId="45C2EE10" w14:textId="77777777" w:rsidR="0025495E" w:rsidRPr="00A21FDD" w:rsidRDefault="0025495E" w:rsidP="0025495E">
      <w:pPr>
        <w:jc w:val="center"/>
        <w:rPr>
          <w:rFonts w:ascii="Arial" w:hAnsi="Arial" w:cs="Arial"/>
          <w:b/>
          <w:sz w:val="24"/>
          <w:szCs w:val="24"/>
          <w:lang w:val="hr-HR"/>
        </w:rPr>
      </w:pPr>
      <w:r w:rsidRPr="00A21FDD">
        <w:rPr>
          <w:rFonts w:ascii="Arial" w:hAnsi="Arial" w:cs="Arial"/>
          <w:b/>
          <w:sz w:val="24"/>
          <w:szCs w:val="24"/>
          <w:lang w:val="hr-HR"/>
        </w:rPr>
        <w:t>I.</w:t>
      </w:r>
    </w:p>
    <w:p w14:paraId="6233BD71" w14:textId="77777777" w:rsidR="0025495E" w:rsidRPr="00A21FDD" w:rsidRDefault="0025495E" w:rsidP="0025495E">
      <w:pPr>
        <w:ind w:firstLine="708"/>
        <w:jc w:val="both"/>
        <w:rPr>
          <w:rFonts w:ascii="Arial" w:hAnsi="Arial" w:cs="Arial"/>
          <w:sz w:val="24"/>
          <w:szCs w:val="24"/>
          <w:lang w:val="hr-HR"/>
        </w:rPr>
      </w:pPr>
      <w:r w:rsidRPr="00A21FDD">
        <w:rPr>
          <w:rFonts w:ascii="Arial" w:hAnsi="Arial" w:cs="Arial"/>
          <w:sz w:val="24"/>
          <w:szCs w:val="24"/>
          <w:lang w:val="hr-HR"/>
        </w:rPr>
        <w:t>Naziv predmeta nabave: Konzervatorsko-restauratorski istražni radovi i preventivne mjere zaštite Oltara Sv. Roka (I. faza projekta).</w:t>
      </w:r>
    </w:p>
    <w:p w14:paraId="75F78BE3" w14:textId="77777777" w:rsidR="0025495E" w:rsidRPr="00A21FDD" w:rsidRDefault="0025495E" w:rsidP="0025495E">
      <w:pPr>
        <w:rPr>
          <w:rFonts w:ascii="Arial" w:hAnsi="Arial" w:cs="Arial"/>
          <w:sz w:val="24"/>
          <w:szCs w:val="24"/>
          <w:lang w:val="hr-HR"/>
        </w:rPr>
      </w:pPr>
    </w:p>
    <w:p w14:paraId="34BE7CA0" w14:textId="77777777" w:rsidR="0025495E" w:rsidRPr="00A21FDD" w:rsidRDefault="0025495E" w:rsidP="0025495E">
      <w:pPr>
        <w:jc w:val="center"/>
        <w:rPr>
          <w:rFonts w:ascii="Arial" w:hAnsi="Arial" w:cs="Arial"/>
          <w:b/>
          <w:sz w:val="24"/>
          <w:szCs w:val="24"/>
          <w:lang w:val="hr-HR"/>
        </w:rPr>
      </w:pPr>
      <w:r w:rsidRPr="00A21FDD">
        <w:rPr>
          <w:rFonts w:ascii="Arial" w:hAnsi="Arial" w:cs="Arial"/>
          <w:b/>
          <w:sz w:val="24"/>
          <w:szCs w:val="24"/>
          <w:lang w:val="hr-HR"/>
        </w:rPr>
        <w:t>II.</w:t>
      </w:r>
    </w:p>
    <w:p w14:paraId="0ABFD507" w14:textId="77777777" w:rsidR="0025495E" w:rsidRPr="00A21FDD" w:rsidRDefault="0025495E" w:rsidP="0025495E">
      <w:pPr>
        <w:ind w:firstLine="708"/>
        <w:rPr>
          <w:rFonts w:ascii="Arial" w:hAnsi="Arial" w:cs="Arial"/>
          <w:sz w:val="24"/>
          <w:szCs w:val="24"/>
          <w:lang w:val="hr-HR"/>
        </w:rPr>
      </w:pPr>
      <w:r w:rsidRPr="00A21FDD">
        <w:rPr>
          <w:rFonts w:ascii="Arial" w:hAnsi="Arial" w:cs="Arial"/>
          <w:sz w:val="24"/>
          <w:szCs w:val="24"/>
          <w:lang w:val="hr-HR"/>
        </w:rPr>
        <w:t>Procijenjena vrijednost nabave bez PDV-a: 14.900,00 EUR, odnosno 112.264,05 HRK.</w:t>
      </w:r>
    </w:p>
    <w:p w14:paraId="7C5C2B48" w14:textId="77777777" w:rsidR="0025495E" w:rsidRPr="00A21FDD" w:rsidRDefault="0025495E" w:rsidP="0025495E">
      <w:pPr>
        <w:ind w:firstLine="708"/>
        <w:rPr>
          <w:rFonts w:ascii="Arial" w:hAnsi="Arial" w:cs="Arial"/>
          <w:sz w:val="24"/>
          <w:szCs w:val="24"/>
          <w:lang w:val="hr-HR"/>
        </w:rPr>
      </w:pPr>
      <w:r w:rsidRPr="00A21FDD">
        <w:rPr>
          <w:rFonts w:ascii="Arial" w:hAnsi="Arial" w:cs="Arial"/>
          <w:sz w:val="24"/>
          <w:szCs w:val="24"/>
          <w:lang w:val="hr-HR"/>
        </w:rPr>
        <w:t>Evidencijski broj nabave: JN-2023/88.</w:t>
      </w:r>
    </w:p>
    <w:p w14:paraId="76F55CC5" w14:textId="77777777" w:rsidR="0025495E" w:rsidRPr="00A21FDD" w:rsidRDefault="0025495E" w:rsidP="0025495E">
      <w:pPr>
        <w:rPr>
          <w:rFonts w:ascii="Arial" w:hAnsi="Arial" w:cs="Arial"/>
          <w:sz w:val="24"/>
          <w:szCs w:val="24"/>
          <w:lang w:val="hr-HR"/>
        </w:rPr>
      </w:pPr>
    </w:p>
    <w:p w14:paraId="3DF4D5E5" w14:textId="77777777" w:rsidR="0025495E" w:rsidRPr="00A21FDD" w:rsidRDefault="0025495E" w:rsidP="0025495E">
      <w:pPr>
        <w:pStyle w:val="NoSpacing"/>
        <w:jc w:val="center"/>
        <w:rPr>
          <w:rFonts w:ascii="Arial" w:hAnsi="Arial" w:cs="Arial"/>
          <w:b/>
          <w:sz w:val="24"/>
          <w:szCs w:val="24"/>
          <w:lang w:val="hr-HR"/>
        </w:rPr>
      </w:pPr>
      <w:r w:rsidRPr="00A21FDD">
        <w:rPr>
          <w:rFonts w:ascii="Arial" w:hAnsi="Arial" w:cs="Arial"/>
          <w:b/>
          <w:sz w:val="24"/>
          <w:szCs w:val="24"/>
          <w:lang w:val="hr-HR"/>
        </w:rPr>
        <w:t>III.</w:t>
      </w:r>
    </w:p>
    <w:p w14:paraId="74BE946B" w14:textId="77777777" w:rsidR="0025495E" w:rsidRPr="00A21FDD" w:rsidRDefault="0025495E" w:rsidP="0025495E">
      <w:pPr>
        <w:pStyle w:val="NoSpacing"/>
        <w:ind w:firstLine="708"/>
        <w:jc w:val="both"/>
        <w:rPr>
          <w:rFonts w:ascii="Arial" w:hAnsi="Arial" w:cs="Arial"/>
          <w:sz w:val="24"/>
          <w:szCs w:val="24"/>
          <w:lang w:val="hr-HR"/>
        </w:rPr>
      </w:pPr>
      <w:r w:rsidRPr="00A21FDD">
        <w:rPr>
          <w:rFonts w:ascii="Arial" w:hAnsi="Arial" w:cs="Arial"/>
          <w:sz w:val="24"/>
          <w:szCs w:val="24"/>
          <w:lang w:val="hr-HR"/>
        </w:rPr>
        <w:t xml:space="preserve">Za plaćanje usluge iz ove Odluke koristiti će se proračunska sredstva koja su osigurana općinskim proračunom Općine Brtonigla-Verteneglio za 2023. godinu sa projekcijama za 2024. i 2025. godinu - proračunska stavka „Restauracija oltara iz Crkvice Sv. Rok“, račun 38112, pozicija 93. </w:t>
      </w:r>
    </w:p>
    <w:p w14:paraId="4E50D218" w14:textId="77777777" w:rsidR="0025495E" w:rsidRPr="00A21FDD" w:rsidRDefault="0025495E" w:rsidP="0025495E">
      <w:pPr>
        <w:pStyle w:val="NoSpacing"/>
        <w:ind w:firstLine="708"/>
        <w:jc w:val="both"/>
        <w:rPr>
          <w:rFonts w:ascii="Arial" w:hAnsi="Arial" w:cs="Arial"/>
          <w:sz w:val="24"/>
          <w:szCs w:val="24"/>
          <w:lang w:val="hr-HR"/>
        </w:rPr>
      </w:pPr>
      <w:bookmarkStart w:id="12" w:name="_Hlk153346192"/>
      <w:r w:rsidRPr="00A21FDD">
        <w:rPr>
          <w:rFonts w:ascii="Arial" w:hAnsi="Arial" w:cs="Arial"/>
          <w:sz w:val="24"/>
          <w:szCs w:val="24"/>
          <w:lang w:val="hr-HR"/>
        </w:rPr>
        <w:t>Za navedeni je trošak Općini Brtonigla-Verteneglio dodijeljeno sufinanciranje talijanske Regije Veneto, po prijavi na Javni natječaj Regije Veneto za oporavak, očuvanje i unapređenje povijesne, kulturne i graditeljske baštine Republike Venecije u Istri, Dalmaciji i na mediteranskom području, a temeljem Dekreta Voditelja Organizacijske jedinice Regije Veneto za međunarodne odnose br. 89 od 22.09.2023. godine.</w:t>
      </w:r>
    </w:p>
    <w:bookmarkEnd w:id="12"/>
    <w:p w14:paraId="0D98BB10" w14:textId="77777777" w:rsidR="0025495E" w:rsidRPr="00A21FDD" w:rsidRDefault="0025495E" w:rsidP="0025495E">
      <w:pPr>
        <w:rPr>
          <w:rFonts w:ascii="Arial" w:hAnsi="Arial" w:cs="Arial"/>
          <w:sz w:val="24"/>
          <w:szCs w:val="24"/>
          <w:lang w:val="hr-HR"/>
        </w:rPr>
      </w:pPr>
    </w:p>
    <w:p w14:paraId="374D0E35" w14:textId="77777777" w:rsidR="0025495E" w:rsidRPr="00A21FDD" w:rsidRDefault="0025495E" w:rsidP="0025495E">
      <w:pPr>
        <w:jc w:val="center"/>
        <w:rPr>
          <w:rFonts w:ascii="Arial" w:hAnsi="Arial" w:cs="Arial"/>
          <w:b/>
          <w:sz w:val="24"/>
          <w:szCs w:val="24"/>
          <w:lang w:val="hr-HR"/>
        </w:rPr>
      </w:pPr>
      <w:r w:rsidRPr="00A21FDD">
        <w:rPr>
          <w:rFonts w:ascii="Arial" w:hAnsi="Arial" w:cs="Arial"/>
          <w:b/>
          <w:sz w:val="24"/>
          <w:szCs w:val="24"/>
          <w:lang w:val="hr-HR"/>
        </w:rPr>
        <w:t>IV.</w:t>
      </w:r>
    </w:p>
    <w:p w14:paraId="2226E657" w14:textId="77777777" w:rsidR="0025495E" w:rsidRPr="00A21FDD" w:rsidRDefault="0025495E" w:rsidP="0025495E">
      <w:pPr>
        <w:ind w:firstLine="708"/>
        <w:jc w:val="both"/>
        <w:rPr>
          <w:rFonts w:ascii="Arial" w:hAnsi="Arial" w:cs="Arial"/>
          <w:sz w:val="24"/>
          <w:szCs w:val="24"/>
          <w:highlight w:val="yellow"/>
          <w:lang w:val="hr-HR"/>
        </w:rPr>
      </w:pPr>
      <w:r w:rsidRPr="00A21FDD">
        <w:rPr>
          <w:rFonts w:ascii="Arial" w:hAnsi="Arial" w:cs="Arial"/>
          <w:sz w:val="24"/>
          <w:szCs w:val="24"/>
          <w:lang w:val="hr-HR"/>
        </w:rPr>
        <w:t xml:space="preserve">Zbog potrebe izvođenja konzervatorsko-restauratorskih istražnih radova i preventivnih mjera zaštite Oltara Sv. Roka, postupak nabave provesti će se slanjem Poziva na dostavu ponude sljedećem gospodarskom subjektu: </w:t>
      </w:r>
    </w:p>
    <w:p w14:paraId="495F5E56" w14:textId="77777777" w:rsidR="0025495E" w:rsidRPr="00A21FDD" w:rsidRDefault="0025495E" w:rsidP="0025495E">
      <w:pPr>
        <w:ind w:firstLine="708"/>
        <w:jc w:val="both"/>
        <w:rPr>
          <w:rFonts w:ascii="Arial" w:hAnsi="Arial" w:cs="Arial"/>
          <w:sz w:val="24"/>
          <w:szCs w:val="24"/>
          <w:lang w:val="hr-HR"/>
        </w:rPr>
      </w:pPr>
      <w:r w:rsidRPr="00A21FDD">
        <w:rPr>
          <w:rFonts w:ascii="Arial" w:hAnsi="Arial" w:cs="Arial"/>
          <w:sz w:val="24"/>
          <w:szCs w:val="24"/>
          <w:lang w:val="hr-HR"/>
        </w:rPr>
        <w:t xml:space="preserve">- Jelena Ćurić, konzervator-restaurator, Konzervatorsko-restauratorska radionica, Vukovarska 15 A, 22243 Murter, OIB: 98063333557, putem elektronične adrese: </w:t>
      </w:r>
      <w:proofErr w:type="spellStart"/>
      <w:r w:rsidRPr="00A21FDD">
        <w:rPr>
          <w:rFonts w:ascii="Arial" w:hAnsi="Arial" w:cs="Arial"/>
          <w:sz w:val="24"/>
          <w:szCs w:val="24"/>
          <w:lang w:val="hr-HR"/>
        </w:rPr>
        <w:t>jelena-curic@hotmail.com</w:t>
      </w:r>
      <w:proofErr w:type="spellEnd"/>
      <w:r w:rsidRPr="00A21FDD">
        <w:rPr>
          <w:rFonts w:ascii="Arial" w:hAnsi="Arial" w:cs="Arial"/>
          <w:sz w:val="24"/>
          <w:szCs w:val="24"/>
          <w:lang w:val="hr-HR"/>
        </w:rPr>
        <w:t>.</w:t>
      </w:r>
    </w:p>
    <w:p w14:paraId="6AB2F510" w14:textId="77777777" w:rsidR="0025495E" w:rsidRPr="00A21FDD" w:rsidRDefault="0025495E" w:rsidP="0025495E">
      <w:pPr>
        <w:ind w:firstLine="708"/>
        <w:jc w:val="both"/>
        <w:rPr>
          <w:rFonts w:ascii="Arial" w:hAnsi="Arial" w:cs="Arial"/>
          <w:sz w:val="24"/>
          <w:szCs w:val="24"/>
          <w:lang w:val="hr-HR"/>
        </w:rPr>
      </w:pPr>
      <w:r w:rsidRPr="00A21FDD">
        <w:rPr>
          <w:rFonts w:ascii="Arial" w:hAnsi="Arial" w:cs="Arial"/>
          <w:sz w:val="24"/>
          <w:szCs w:val="24"/>
          <w:lang w:val="hr-HR"/>
        </w:rPr>
        <w:t xml:space="preserve">Sukladno članku 9. Pravilnika o provedbi postupaka jednostavne nabave (Službene novine Općine Brtonigla - Verteneglio br. 06/17), a zbog prirode predmeta nabave, Poziv na dostavu ponuda uputiti će se jednom (1) gospodarskom subjektu, bez objave na internetskim stranicama Općine Brtonigla, zbog toga što se radi o vrlo specifičnim konzervatorskim uslugama i zbog toga što nabava zahtjeva žurnost, zbog visokog stupnja razgradnje i degradacije slojeva skulpture, koje je u iznimno lošem stanju (visoki stupanj propalog istrunulog drva te raspucavanja preslika čime je izraženo </w:t>
      </w:r>
      <w:proofErr w:type="spellStart"/>
      <w:r w:rsidRPr="00A21FDD">
        <w:rPr>
          <w:rFonts w:ascii="Arial" w:hAnsi="Arial" w:cs="Arial"/>
          <w:sz w:val="24"/>
          <w:szCs w:val="24"/>
          <w:lang w:val="hr-HR"/>
        </w:rPr>
        <w:t>strapiranje</w:t>
      </w:r>
      <w:proofErr w:type="spellEnd"/>
      <w:r w:rsidRPr="00A21FDD">
        <w:rPr>
          <w:rFonts w:ascii="Arial" w:hAnsi="Arial" w:cs="Arial"/>
          <w:sz w:val="24"/>
          <w:szCs w:val="24"/>
          <w:lang w:val="hr-HR"/>
        </w:rPr>
        <w:t xml:space="preserve"> i otpadanje slikanih slojeva).</w:t>
      </w:r>
    </w:p>
    <w:p w14:paraId="6E704F43" w14:textId="77777777" w:rsidR="0025495E" w:rsidRPr="00A21FDD" w:rsidRDefault="0025495E" w:rsidP="0025495E">
      <w:pPr>
        <w:ind w:firstLine="708"/>
        <w:jc w:val="both"/>
        <w:rPr>
          <w:rFonts w:ascii="Arial" w:hAnsi="Arial" w:cs="Arial"/>
          <w:sz w:val="24"/>
          <w:szCs w:val="24"/>
          <w:lang w:val="hr-HR"/>
        </w:rPr>
      </w:pPr>
      <w:r w:rsidRPr="00A21FDD">
        <w:rPr>
          <w:rFonts w:ascii="Arial" w:hAnsi="Arial" w:cs="Arial"/>
          <w:sz w:val="24"/>
          <w:szCs w:val="24"/>
          <w:lang w:val="hr-HR"/>
        </w:rPr>
        <w:t xml:space="preserve">Gospodarski subjekt koji će biti izabran kao najpovoljniji ponuditelj obvezati će se da prilikom obavljanja usluge iz točke I. ove Odluke vodi računa o zaštiti osobnih podataka sukladno UREDBI (EU) 2016/679 EUROPSKOG PARLAMENTA I VIJEĆA od 27. travnja 2016. o zaštiti pojedinaca u vezi s obradom osobnih podataka i o slobodnom kretanju takvih podataka te o stavljanju izvan snage Direktive 95/46/EZ (Opća uredba o zaštiti podataka). </w:t>
      </w:r>
    </w:p>
    <w:p w14:paraId="659D9F1F" w14:textId="77777777" w:rsidR="0025495E" w:rsidRPr="00A21FDD" w:rsidRDefault="0025495E" w:rsidP="0025495E">
      <w:pPr>
        <w:ind w:firstLine="708"/>
        <w:jc w:val="both"/>
        <w:rPr>
          <w:rFonts w:ascii="Arial" w:hAnsi="Arial" w:cs="Arial"/>
          <w:sz w:val="24"/>
          <w:szCs w:val="24"/>
          <w:lang w:val="hr-HR"/>
        </w:rPr>
      </w:pPr>
      <w:r w:rsidRPr="00A21FDD">
        <w:rPr>
          <w:rFonts w:ascii="Arial" w:hAnsi="Arial" w:cs="Arial"/>
          <w:sz w:val="24"/>
          <w:szCs w:val="24"/>
          <w:lang w:val="hr-HR"/>
        </w:rPr>
        <w:t>Rok za dostavu ponude: 19.12.2023. godine, u 12:00 sati. Ponuda pristigla nakon roka za dostavu ponude neće se razmatrati.</w:t>
      </w:r>
    </w:p>
    <w:p w14:paraId="6AEE43BF" w14:textId="77777777" w:rsidR="0025495E" w:rsidRPr="00A21FDD" w:rsidRDefault="0025495E" w:rsidP="0025495E">
      <w:pPr>
        <w:ind w:firstLine="708"/>
        <w:jc w:val="both"/>
        <w:rPr>
          <w:rFonts w:ascii="Arial" w:hAnsi="Arial" w:cs="Arial"/>
          <w:sz w:val="24"/>
          <w:szCs w:val="24"/>
          <w:lang w:val="hr-HR"/>
        </w:rPr>
      </w:pPr>
      <w:r w:rsidRPr="00A21FDD">
        <w:rPr>
          <w:rFonts w:ascii="Arial" w:hAnsi="Arial" w:cs="Arial"/>
          <w:sz w:val="24"/>
          <w:szCs w:val="24"/>
          <w:lang w:val="hr-HR"/>
        </w:rPr>
        <w:t>Ponuda se obavezno dostavlja u elektroničkom obliku, u .pdf formatu.</w:t>
      </w:r>
    </w:p>
    <w:p w14:paraId="51A9EE45" w14:textId="77777777" w:rsidR="0025495E" w:rsidRPr="00A21FDD" w:rsidRDefault="0025495E" w:rsidP="0025495E">
      <w:pPr>
        <w:ind w:firstLine="708"/>
        <w:jc w:val="both"/>
        <w:rPr>
          <w:rFonts w:ascii="Arial" w:hAnsi="Arial" w:cs="Arial"/>
          <w:sz w:val="24"/>
          <w:szCs w:val="24"/>
          <w:lang w:val="hr-HR"/>
        </w:rPr>
      </w:pPr>
      <w:r w:rsidRPr="00A21FDD">
        <w:rPr>
          <w:rFonts w:ascii="Arial" w:hAnsi="Arial" w:cs="Arial"/>
          <w:sz w:val="24"/>
          <w:szCs w:val="24"/>
          <w:lang w:val="hr-HR"/>
        </w:rPr>
        <w:t xml:space="preserve">Ponuda se dostavlja na sljedeću e-mail adresu: </w:t>
      </w:r>
      <w:proofErr w:type="spellStart"/>
      <w:r w:rsidRPr="00A21FDD">
        <w:rPr>
          <w:rFonts w:ascii="Arial" w:hAnsi="Arial" w:cs="Arial"/>
          <w:sz w:val="24"/>
          <w:szCs w:val="24"/>
          <w:lang w:val="hr-HR"/>
        </w:rPr>
        <w:t>tea.rakar@brtonigla-verteneglio.hr</w:t>
      </w:r>
      <w:proofErr w:type="spellEnd"/>
      <w:r w:rsidRPr="00A21FDD">
        <w:rPr>
          <w:rFonts w:ascii="Arial" w:hAnsi="Arial" w:cs="Arial"/>
          <w:sz w:val="24"/>
          <w:szCs w:val="24"/>
          <w:lang w:val="hr-HR"/>
        </w:rPr>
        <w:t>.</w:t>
      </w:r>
    </w:p>
    <w:p w14:paraId="7F26BEE1" w14:textId="77777777" w:rsidR="0025495E" w:rsidRPr="00A21FDD" w:rsidRDefault="0025495E" w:rsidP="0025495E">
      <w:pPr>
        <w:ind w:firstLine="708"/>
        <w:jc w:val="both"/>
        <w:rPr>
          <w:rFonts w:ascii="Arial" w:hAnsi="Arial" w:cs="Arial"/>
          <w:sz w:val="24"/>
          <w:szCs w:val="24"/>
          <w:lang w:val="hr-HR"/>
        </w:rPr>
      </w:pPr>
      <w:r w:rsidRPr="00A21FDD">
        <w:rPr>
          <w:rFonts w:ascii="Arial" w:hAnsi="Arial" w:cs="Arial"/>
          <w:sz w:val="24"/>
          <w:szCs w:val="24"/>
          <w:lang w:val="hr-HR"/>
        </w:rPr>
        <w:t>Rok valjanosti ponude određuje se na rok od najmanje 30 dana od dana isteka roka za dostavu ponuda.</w:t>
      </w:r>
    </w:p>
    <w:p w14:paraId="0C75BA93" w14:textId="77777777" w:rsidR="0025495E" w:rsidRPr="00A21FDD" w:rsidRDefault="0025495E" w:rsidP="0025495E">
      <w:pPr>
        <w:ind w:firstLine="708"/>
        <w:jc w:val="both"/>
        <w:rPr>
          <w:rFonts w:ascii="Arial" w:hAnsi="Arial" w:cs="Arial"/>
          <w:sz w:val="24"/>
          <w:szCs w:val="24"/>
          <w:lang w:val="hr-HR"/>
        </w:rPr>
      </w:pPr>
      <w:r w:rsidRPr="00A21FDD">
        <w:rPr>
          <w:rFonts w:ascii="Arial" w:hAnsi="Arial" w:cs="Arial"/>
          <w:sz w:val="24"/>
          <w:szCs w:val="24"/>
          <w:lang w:val="hr-HR"/>
        </w:rPr>
        <w:t xml:space="preserve">Rok za izvršenje usluge: </w:t>
      </w:r>
      <w:r w:rsidRPr="00A21FDD">
        <w:rPr>
          <w:rFonts w:ascii="Arial" w:hAnsi="Arial" w:cs="Arial"/>
          <w:sz w:val="24"/>
          <w:szCs w:val="24"/>
          <w:u w:val="single"/>
          <w:lang w:val="hr-HR"/>
        </w:rPr>
        <w:t>31.04.2024. godine</w:t>
      </w:r>
      <w:r w:rsidRPr="00A21FDD">
        <w:rPr>
          <w:rFonts w:ascii="Arial" w:hAnsi="Arial" w:cs="Arial"/>
          <w:sz w:val="24"/>
          <w:szCs w:val="24"/>
          <w:lang w:val="hr-HR"/>
        </w:rPr>
        <w:t>, a počinje teći od dana potpisa ugovora o izvođenju radova.</w:t>
      </w:r>
    </w:p>
    <w:p w14:paraId="1B833E32" w14:textId="77777777" w:rsidR="0025495E" w:rsidRPr="00A21FDD" w:rsidRDefault="0025495E" w:rsidP="0025495E">
      <w:pPr>
        <w:ind w:firstLine="708"/>
        <w:jc w:val="both"/>
        <w:rPr>
          <w:rFonts w:ascii="Arial" w:hAnsi="Arial" w:cs="Arial"/>
          <w:sz w:val="24"/>
          <w:szCs w:val="24"/>
          <w:lang w:val="hr-HR"/>
        </w:rPr>
      </w:pPr>
      <w:r w:rsidRPr="00A21FDD">
        <w:rPr>
          <w:rFonts w:ascii="Arial" w:hAnsi="Arial" w:cs="Arial"/>
          <w:sz w:val="24"/>
          <w:szCs w:val="24"/>
          <w:lang w:val="hr-HR"/>
        </w:rPr>
        <w:t xml:space="preserve">U ovom postupku primijeniti će se kriteriji najniže cijene te se neće provoditi javno otvaranje ponude. </w:t>
      </w:r>
    </w:p>
    <w:p w14:paraId="14F5BEC3" w14:textId="77777777" w:rsidR="0025495E" w:rsidRPr="00A21FDD" w:rsidRDefault="0025495E" w:rsidP="0025495E">
      <w:pPr>
        <w:ind w:firstLine="708"/>
        <w:jc w:val="both"/>
        <w:rPr>
          <w:rFonts w:ascii="Arial" w:hAnsi="Arial" w:cs="Arial"/>
          <w:sz w:val="24"/>
          <w:szCs w:val="24"/>
          <w:lang w:val="hr-HR"/>
        </w:rPr>
      </w:pPr>
    </w:p>
    <w:p w14:paraId="32A3F3F7" w14:textId="77777777" w:rsidR="0025495E" w:rsidRPr="00A21FDD" w:rsidRDefault="0025495E" w:rsidP="0025495E">
      <w:pPr>
        <w:jc w:val="center"/>
        <w:rPr>
          <w:rFonts w:ascii="Arial" w:hAnsi="Arial" w:cs="Arial"/>
          <w:b/>
          <w:bCs/>
          <w:sz w:val="24"/>
          <w:szCs w:val="24"/>
          <w:lang w:val="hr-HR"/>
        </w:rPr>
      </w:pPr>
      <w:r w:rsidRPr="00A21FDD">
        <w:rPr>
          <w:rFonts w:ascii="Arial" w:hAnsi="Arial" w:cs="Arial"/>
          <w:b/>
          <w:bCs/>
          <w:sz w:val="24"/>
          <w:szCs w:val="24"/>
          <w:lang w:val="hr-HR"/>
        </w:rPr>
        <w:t>V.</w:t>
      </w:r>
    </w:p>
    <w:p w14:paraId="56D31C40" w14:textId="77777777" w:rsidR="0025495E" w:rsidRPr="00A21FDD" w:rsidRDefault="0025495E" w:rsidP="0025495E">
      <w:pPr>
        <w:ind w:firstLine="708"/>
        <w:jc w:val="both"/>
        <w:rPr>
          <w:rFonts w:ascii="Arial" w:hAnsi="Arial" w:cs="Arial"/>
          <w:sz w:val="24"/>
          <w:szCs w:val="24"/>
          <w:lang w:val="hr-HR"/>
        </w:rPr>
      </w:pPr>
      <w:r w:rsidRPr="00A21FDD">
        <w:rPr>
          <w:rFonts w:ascii="Arial" w:hAnsi="Arial" w:cs="Arial"/>
          <w:sz w:val="24"/>
          <w:szCs w:val="24"/>
          <w:lang w:val="hr-HR"/>
        </w:rPr>
        <w:t xml:space="preserve">Stručno povjerenstvo za provedbu jednostavne nabave iz </w:t>
      </w:r>
      <w:proofErr w:type="spellStart"/>
      <w:r w:rsidRPr="00A21FDD">
        <w:rPr>
          <w:rFonts w:ascii="Arial" w:hAnsi="Arial" w:cs="Arial"/>
          <w:sz w:val="24"/>
          <w:szCs w:val="24"/>
          <w:lang w:val="hr-HR"/>
        </w:rPr>
        <w:t>toč</w:t>
      </w:r>
      <w:proofErr w:type="spellEnd"/>
      <w:r w:rsidRPr="00A21FDD">
        <w:rPr>
          <w:rFonts w:ascii="Arial" w:hAnsi="Arial" w:cs="Arial"/>
          <w:sz w:val="24"/>
          <w:szCs w:val="24"/>
          <w:lang w:val="hr-HR"/>
        </w:rPr>
        <w:t>. I ove Odluke imenuje se u sljedećem sastavu:</w:t>
      </w:r>
    </w:p>
    <w:p w14:paraId="7BEFB510" w14:textId="77777777" w:rsidR="0025495E" w:rsidRPr="00A21FDD" w:rsidRDefault="0025495E" w:rsidP="0025495E">
      <w:pPr>
        <w:ind w:firstLine="708"/>
        <w:jc w:val="both"/>
        <w:rPr>
          <w:rFonts w:ascii="Arial" w:hAnsi="Arial" w:cs="Arial"/>
          <w:sz w:val="24"/>
          <w:szCs w:val="24"/>
          <w:lang w:val="hr-HR"/>
        </w:rPr>
      </w:pPr>
      <w:r w:rsidRPr="00A21FDD">
        <w:rPr>
          <w:rFonts w:ascii="Arial" w:hAnsi="Arial" w:cs="Arial"/>
          <w:sz w:val="24"/>
          <w:szCs w:val="24"/>
          <w:lang w:val="hr-HR"/>
        </w:rPr>
        <w:t xml:space="preserve">1. Tea Rakar, član, koja posjeduje važeći certifikat u području javne nabave – viši stručni suradnik za provođenje projekata, EU fondova i društvene djelatnosti Jedinstvenog upravnog odjela Općine Brtonigla-Verteneglio, </w:t>
      </w:r>
    </w:p>
    <w:p w14:paraId="360223A5" w14:textId="77777777" w:rsidR="0025495E" w:rsidRPr="00A21FDD" w:rsidRDefault="0025495E" w:rsidP="0025495E">
      <w:pPr>
        <w:ind w:firstLine="708"/>
        <w:jc w:val="both"/>
        <w:rPr>
          <w:rFonts w:ascii="Arial" w:hAnsi="Arial" w:cs="Arial"/>
          <w:sz w:val="24"/>
          <w:szCs w:val="24"/>
          <w:lang w:val="hr-HR"/>
        </w:rPr>
      </w:pPr>
      <w:r w:rsidRPr="00A21FDD">
        <w:rPr>
          <w:rFonts w:ascii="Arial" w:hAnsi="Arial" w:cs="Arial"/>
          <w:sz w:val="24"/>
          <w:szCs w:val="24"/>
          <w:lang w:val="hr-HR"/>
        </w:rPr>
        <w:t>2. Kristina Brljavac, član, koja posjeduje važeći certifikat u području javne nabave – viši stručni suradnik za pravne poslove i javnu nabavu Jedinstvenog upravnog odjela Općine Brtonigla-Verteneglio,</w:t>
      </w:r>
    </w:p>
    <w:p w14:paraId="0B1E3C19" w14:textId="77777777" w:rsidR="0025495E" w:rsidRPr="00A21FDD" w:rsidRDefault="0025495E" w:rsidP="0025495E">
      <w:pPr>
        <w:ind w:firstLine="708"/>
        <w:jc w:val="both"/>
        <w:rPr>
          <w:rFonts w:ascii="Arial" w:hAnsi="Arial" w:cs="Arial"/>
          <w:sz w:val="24"/>
          <w:szCs w:val="24"/>
          <w:lang w:val="hr-HR"/>
        </w:rPr>
      </w:pPr>
      <w:r w:rsidRPr="00A21FDD">
        <w:rPr>
          <w:rFonts w:ascii="Arial" w:hAnsi="Arial" w:cs="Arial"/>
          <w:sz w:val="24"/>
          <w:szCs w:val="24"/>
          <w:lang w:val="hr-HR"/>
        </w:rPr>
        <w:t>3. Dorijana Damjanić, član - referent za računovodstvo i financije Jedinstvenog upravnog odjela Općine Brtonigla-Verteneglio.</w:t>
      </w:r>
    </w:p>
    <w:p w14:paraId="21F445AE" w14:textId="77777777" w:rsidR="0025495E" w:rsidRPr="00A21FDD" w:rsidRDefault="0025495E" w:rsidP="0025495E">
      <w:pPr>
        <w:ind w:firstLine="708"/>
        <w:jc w:val="both"/>
        <w:rPr>
          <w:rFonts w:ascii="Arial" w:hAnsi="Arial" w:cs="Arial"/>
          <w:sz w:val="24"/>
          <w:szCs w:val="24"/>
          <w:lang w:val="hr-HR"/>
        </w:rPr>
      </w:pPr>
    </w:p>
    <w:p w14:paraId="3321D956" w14:textId="77777777" w:rsidR="0025495E" w:rsidRPr="00A21FDD" w:rsidRDefault="0025495E" w:rsidP="0025495E">
      <w:pPr>
        <w:ind w:firstLine="708"/>
        <w:jc w:val="both"/>
        <w:rPr>
          <w:rFonts w:ascii="Arial" w:hAnsi="Arial" w:cs="Arial"/>
          <w:sz w:val="24"/>
          <w:szCs w:val="24"/>
          <w:lang w:val="hr-HR"/>
        </w:rPr>
      </w:pPr>
      <w:r w:rsidRPr="00A21FDD">
        <w:rPr>
          <w:rFonts w:ascii="Arial" w:hAnsi="Arial" w:cs="Arial"/>
          <w:sz w:val="24"/>
          <w:szCs w:val="24"/>
          <w:lang w:val="hr-HR"/>
        </w:rPr>
        <w:t xml:space="preserve">Stručno povjerenstvo iz ove Odluke odgovara Općinskom načelniku. </w:t>
      </w:r>
    </w:p>
    <w:p w14:paraId="349B89C4" w14:textId="77777777" w:rsidR="0025495E" w:rsidRPr="00A21FDD" w:rsidRDefault="0025495E" w:rsidP="0025495E">
      <w:pPr>
        <w:ind w:firstLine="708"/>
        <w:jc w:val="both"/>
        <w:rPr>
          <w:rFonts w:ascii="Arial" w:hAnsi="Arial" w:cs="Arial"/>
          <w:sz w:val="24"/>
          <w:szCs w:val="24"/>
          <w:lang w:val="hr-HR"/>
        </w:rPr>
      </w:pPr>
    </w:p>
    <w:p w14:paraId="4E00EFA8" w14:textId="77777777" w:rsidR="0025495E" w:rsidRPr="00A21FDD" w:rsidRDefault="0025495E" w:rsidP="0025495E">
      <w:pPr>
        <w:ind w:firstLine="708"/>
        <w:jc w:val="both"/>
        <w:rPr>
          <w:rFonts w:ascii="Arial" w:hAnsi="Arial" w:cs="Arial"/>
          <w:sz w:val="24"/>
          <w:szCs w:val="24"/>
          <w:lang w:val="hr-HR"/>
        </w:rPr>
      </w:pPr>
      <w:r w:rsidRPr="00A21FDD">
        <w:rPr>
          <w:rFonts w:ascii="Arial" w:hAnsi="Arial" w:cs="Arial"/>
          <w:sz w:val="24"/>
          <w:szCs w:val="24"/>
          <w:lang w:val="hr-HR"/>
        </w:rPr>
        <w:t xml:space="preserve">Zadaci stručnog povjerenstva iz </w:t>
      </w:r>
      <w:proofErr w:type="spellStart"/>
      <w:r w:rsidRPr="00A21FDD">
        <w:rPr>
          <w:rFonts w:ascii="Arial" w:hAnsi="Arial" w:cs="Arial"/>
          <w:sz w:val="24"/>
          <w:szCs w:val="24"/>
          <w:lang w:val="hr-HR"/>
        </w:rPr>
        <w:t>toč</w:t>
      </w:r>
      <w:proofErr w:type="spellEnd"/>
      <w:r w:rsidRPr="00A21FDD">
        <w:rPr>
          <w:rFonts w:ascii="Arial" w:hAnsi="Arial" w:cs="Arial"/>
          <w:sz w:val="24"/>
          <w:szCs w:val="24"/>
          <w:lang w:val="hr-HR"/>
        </w:rPr>
        <w:t>. III ove Odluke jesu:</w:t>
      </w:r>
    </w:p>
    <w:p w14:paraId="14F6D680" w14:textId="77777777" w:rsidR="0025495E" w:rsidRPr="00A21FDD" w:rsidRDefault="0025495E" w:rsidP="0025495E">
      <w:pPr>
        <w:ind w:firstLine="708"/>
        <w:jc w:val="both"/>
        <w:rPr>
          <w:rFonts w:ascii="Arial" w:hAnsi="Arial" w:cs="Arial"/>
          <w:sz w:val="24"/>
          <w:szCs w:val="24"/>
          <w:lang w:val="hr-HR"/>
        </w:rPr>
      </w:pPr>
      <w:r w:rsidRPr="00A21FDD">
        <w:rPr>
          <w:rFonts w:ascii="Arial" w:hAnsi="Arial" w:cs="Arial"/>
          <w:sz w:val="24"/>
          <w:szCs w:val="24"/>
          <w:lang w:val="hr-HR"/>
        </w:rPr>
        <w:t>• priprema i izrada nacrta Poziva na dostavu ponuda</w:t>
      </w:r>
    </w:p>
    <w:p w14:paraId="5C8FB780" w14:textId="77777777" w:rsidR="0025495E" w:rsidRPr="00A21FDD" w:rsidRDefault="0025495E" w:rsidP="0025495E">
      <w:pPr>
        <w:ind w:firstLine="708"/>
        <w:jc w:val="both"/>
        <w:rPr>
          <w:rFonts w:ascii="Arial" w:hAnsi="Arial" w:cs="Arial"/>
          <w:sz w:val="24"/>
          <w:szCs w:val="24"/>
          <w:lang w:val="hr-HR"/>
        </w:rPr>
      </w:pPr>
      <w:r w:rsidRPr="00A21FDD">
        <w:rPr>
          <w:rFonts w:ascii="Arial" w:hAnsi="Arial" w:cs="Arial"/>
          <w:sz w:val="24"/>
          <w:szCs w:val="24"/>
          <w:lang w:val="hr-HR"/>
        </w:rPr>
        <w:t>• slanje i objava Poziva na dostavu ponuda putem e-mail-a</w:t>
      </w:r>
    </w:p>
    <w:p w14:paraId="107FA2E3" w14:textId="77777777" w:rsidR="0025495E" w:rsidRPr="00A21FDD" w:rsidRDefault="0025495E" w:rsidP="0025495E">
      <w:pPr>
        <w:ind w:firstLine="708"/>
        <w:jc w:val="both"/>
        <w:rPr>
          <w:rFonts w:ascii="Arial" w:hAnsi="Arial" w:cs="Arial"/>
          <w:sz w:val="24"/>
          <w:szCs w:val="24"/>
          <w:lang w:val="hr-HR"/>
        </w:rPr>
      </w:pPr>
      <w:r w:rsidRPr="00A21FDD">
        <w:rPr>
          <w:rFonts w:ascii="Arial" w:hAnsi="Arial" w:cs="Arial"/>
          <w:sz w:val="24"/>
          <w:szCs w:val="24"/>
          <w:lang w:val="hr-HR"/>
        </w:rPr>
        <w:t>• izrada i slanje pojašnjenja ili izmjena u vezi s Pozivom na dostavu ponuda tijekom roka za dostavu ponuda</w:t>
      </w:r>
    </w:p>
    <w:p w14:paraId="0B989BD6" w14:textId="77777777" w:rsidR="0025495E" w:rsidRPr="00A21FDD" w:rsidRDefault="0025495E" w:rsidP="0025495E">
      <w:pPr>
        <w:ind w:firstLine="708"/>
        <w:jc w:val="both"/>
        <w:rPr>
          <w:rFonts w:ascii="Arial" w:hAnsi="Arial" w:cs="Arial"/>
          <w:sz w:val="24"/>
          <w:szCs w:val="24"/>
          <w:lang w:val="hr-HR"/>
        </w:rPr>
      </w:pPr>
      <w:r w:rsidRPr="00A21FDD">
        <w:rPr>
          <w:rFonts w:ascii="Arial" w:hAnsi="Arial" w:cs="Arial"/>
          <w:sz w:val="24"/>
          <w:szCs w:val="24"/>
          <w:lang w:val="hr-HR"/>
        </w:rPr>
        <w:t>• otvaranje, pregled i ocjena pristiglih ponuda</w:t>
      </w:r>
    </w:p>
    <w:p w14:paraId="789F0B26" w14:textId="77777777" w:rsidR="0025495E" w:rsidRPr="00A21FDD" w:rsidRDefault="0025495E" w:rsidP="0025495E">
      <w:pPr>
        <w:ind w:firstLine="708"/>
        <w:jc w:val="both"/>
        <w:rPr>
          <w:rFonts w:ascii="Arial" w:hAnsi="Arial" w:cs="Arial"/>
          <w:sz w:val="24"/>
          <w:szCs w:val="24"/>
          <w:lang w:val="hr-HR"/>
        </w:rPr>
      </w:pPr>
      <w:r w:rsidRPr="00A21FDD">
        <w:rPr>
          <w:rFonts w:ascii="Arial" w:hAnsi="Arial" w:cs="Arial"/>
          <w:sz w:val="24"/>
          <w:szCs w:val="24"/>
          <w:lang w:val="hr-HR"/>
        </w:rPr>
        <w:t xml:space="preserve">• sastavljanje Zapisnika o otvaranju, pregledu i ocjeni ponuda, prijedloga Odluke o odabiru najpovoljnije ponude ili Odluke o poništenju </w:t>
      </w:r>
    </w:p>
    <w:p w14:paraId="087BA9AB" w14:textId="77777777" w:rsidR="0025495E" w:rsidRPr="00A21FDD" w:rsidRDefault="0025495E" w:rsidP="0025495E">
      <w:pPr>
        <w:ind w:firstLine="708"/>
        <w:jc w:val="both"/>
        <w:rPr>
          <w:rFonts w:ascii="Arial" w:hAnsi="Arial" w:cs="Arial"/>
          <w:sz w:val="24"/>
          <w:szCs w:val="24"/>
          <w:lang w:val="hr-HR"/>
        </w:rPr>
      </w:pPr>
      <w:r w:rsidRPr="00A21FDD">
        <w:rPr>
          <w:rFonts w:ascii="Arial" w:hAnsi="Arial" w:cs="Arial"/>
          <w:sz w:val="24"/>
          <w:szCs w:val="24"/>
          <w:lang w:val="hr-HR"/>
        </w:rPr>
        <w:t>• objava potrebne dokumentacije.</w:t>
      </w:r>
    </w:p>
    <w:p w14:paraId="342D5808" w14:textId="77777777" w:rsidR="0025495E" w:rsidRPr="00A21FDD" w:rsidRDefault="0025495E" w:rsidP="0025495E">
      <w:pPr>
        <w:jc w:val="both"/>
        <w:rPr>
          <w:rFonts w:ascii="Arial" w:hAnsi="Arial" w:cs="Arial"/>
          <w:sz w:val="24"/>
          <w:szCs w:val="24"/>
          <w:lang w:val="hr-HR"/>
        </w:rPr>
      </w:pPr>
    </w:p>
    <w:p w14:paraId="4A96F6A9" w14:textId="77777777" w:rsidR="0025495E" w:rsidRPr="00A21FDD" w:rsidRDefault="0025495E" w:rsidP="0025495E">
      <w:pPr>
        <w:jc w:val="center"/>
        <w:rPr>
          <w:rFonts w:ascii="Arial" w:hAnsi="Arial" w:cs="Arial"/>
          <w:b/>
          <w:bCs/>
          <w:sz w:val="24"/>
          <w:szCs w:val="24"/>
          <w:lang w:val="hr-HR"/>
        </w:rPr>
      </w:pPr>
      <w:r w:rsidRPr="00A21FDD">
        <w:rPr>
          <w:rFonts w:ascii="Arial" w:hAnsi="Arial" w:cs="Arial"/>
          <w:b/>
          <w:bCs/>
          <w:sz w:val="24"/>
          <w:szCs w:val="24"/>
          <w:lang w:val="hr-HR"/>
        </w:rPr>
        <w:t>VI.</w:t>
      </w:r>
    </w:p>
    <w:p w14:paraId="1C817D60" w14:textId="77777777" w:rsidR="0025495E" w:rsidRPr="00A21FDD" w:rsidRDefault="0025495E" w:rsidP="0025495E">
      <w:pPr>
        <w:ind w:firstLine="708"/>
        <w:jc w:val="both"/>
        <w:rPr>
          <w:rFonts w:ascii="Arial" w:hAnsi="Arial" w:cs="Arial"/>
          <w:sz w:val="24"/>
          <w:szCs w:val="24"/>
          <w:lang w:val="hr-HR"/>
        </w:rPr>
      </w:pPr>
      <w:r w:rsidRPr="00A21FDD">
        <w:rPr>
          <w:rFonts w:ascii="Arial" w:hAnsi="Arial" w:cs="Arial"/>
          <w:sz w:val="24"/>
          <w:szCs w:val="24"/>
          <w:lang w:val="hr-HR"/>
        </w:rPr>
        <w:t>Za člana stručnog povjerenstva zaduženog za fazu izvršenja Ugovora imenuje se:</w:t>
      </w:r>
    </w:p>
    <w:p w14:paraId="2EB38665" w14:textId="77777777" w:rsidR="0025495E" w:rsidRPr="00A21FDD" w:rsidRDefault="0025495E" w:rsidP="0025495E">
      <w:pPr>
        <w:ind w:firstLine="708"/>
        <w:jc w:val="both"/>
        <w:rPr>
          <w:rFonts w:ascii="Arial" w:hAnsi="Arial" w:cs="Arial"/>
          <w:sz w:val="24"/>
          <w:szCs w:val="24"/>
          <w:lang w:val="hr-HR"/>
        </w:rPr>
      </w:pPr>
      <w:r w:rsidRPr="00A21FDD">
        <w:rPr>
          <w:rFonts w:ascii="Arial" w:hAnsi="Arial" w:cs="Arial"/>
          <w:sz w:val="24"/>
          <w:szCs w:val="24"/>
          <w:lang w:val="hr-HR"/>
        </w:rPr>
        <w:t>1.</w:t>
      </w:r>
      <w:r w:rsidRPr="00A21FDD">
        <w:rPr>
          <w:rFonts w:ascii="Arial" w:hAnsi="Arial" w:cs="Arial"/>
          <w:sz w:val="24"/>
          <w:szCs w:val="24"/>
          <w:lang w:val="hr-HR"/>
        </w:rPr>
        <w:tab/>
        <w:t>Tea Rakar – viši stručni suradnik za provođenje projekata, EU fondova i društvene djelatnosti Jedinstvenog upravnog odjela Općine Brtonigla-Verteneglio,</w:t>
      </w:r>
    </w:p>
    <w:p w14:paraId="3837A536" w14:textId="77777777" w:rsidR="0025495E" w:rsidRPr="00A21FDD" w:rsidRDefault="0025495E" w:rsidP="0025495E">
      <w:pPr>
        <w:ind w:firstLine="708"/>
        <w:jc w:val="both"/>
        <w:rPr>
          <w:rFonts w:ascii="Arial" w:hAnsi="Arial" w:cs="Arial"/>
          <w:sz w:val="24"/>
          <w:szCs w:val="24"/>
          <w:lang w:val="hr-HR"/>
        </w:rPr>
      </w:pPr>
      <w:r w:rsidRPr="00A21FDD">
        <w:rPr>
          <w:rFonts w:ascii="Arial" w:hAnsi="Arial" w:cs="Arial"/>
          <w:sz w:val="24"/>
          <w:szCs w:val="24"/>
          <w:lang w:val="hr-HR"/>
        </w:rPr>
        <w:t>Obveze i ovlasti osobe iz ovog članka ove Odluke su sljedeće:</w:t>
      </w:r>
    </w:p>
    <w:p w14:paraId="49C9DE43" w14:textId="77777777" w:rsidR="0025495E" w:rsidRPr="00A21FDD" w:rsidRDefault="0025495E" w:rsidP="0025495E">
      <w:pPr>
        <w:ind w:firstLine="708"/>
        <w:jc w:val="both"/>
        <w:rPr>
          <w:rFonts w:ascii="Arial" w:hAnsi="Arial" w:cs="Arial"/>
          <w:sz w:val="24"/>
          <w:szCs w:val="24"/>
          <w:lang w:val="hr-HR"/>
        </w:rPr>
      </w:pPr>
      <w:r w:rsidRPr="00A21FDD">
        <w:rPr>
          <w:rFonts w:ascii="Arial" w:hAnsi="Arial" w:cs="Arial"/>
          <w:sz w:val="24"/>
          <w:szCs w:val="24"/>
          <w:lang w:val="hr-HR"/>
        </w:rPr>
        <w:t>•</w:t>
      </w:r>
      <w:r w:rsidRPr="00A21FDD">
        <w:rPr>
          <w:rFonts w:ascii="Arial" w:hAnsi="Arial" w:cs="Arial"/>
          <w:sz w:val="24"/>
          <w:szCs w:val="24"/>
          <w:lang w:val="hr-HR"/>
        </w:rPr>
        <w:tab/>
        <w:t>kontrola izvršenja ugovora i provjera je li izvršenje ugovora u skladu s uvjetima određenim u Pozivu na dostavu ponuda i odabranom ponudom.</w:t>
      </w:r>
    </w:p>
    <w:p w14:paraId="69C78487" w14:textId="77777777" w:rsidR="0025495E" w:rsidRPr="00A21FDD" w:rsidRDefault="0025495E" w:rsidP="0025495E">
      <w:pPr>
        <w:rPr>
          <w:rFonts w:ascii="Arial" w:hAnsi="Arial" w:cs="Arial"/>
          <w:sz w:val="24"/>
          <w:szCs w:val="24"/>
          <w:lang w:val="hr-HR"/>
        </w:rPr>
      </w:pPr>
    </w:p>
    <w:p w14:paraId="2634268E" w14:textId="77777777" w:rsidR="0025495E" w:rsidRPr="00A21FDD" w:rsidRDefault="0025495E" w:rsidP="0025495E">
      <w:pPr>
        <w:jc w:val="center"/>
        <w:rPr>
          <w:rFonts w:ascii="Arial" w:hAnsi="Arial" w:cs="Arial"/>
          <w:b/>
          <w:sz w:val="24"/>
          <w:szCs w:val="24"/>
          <w:lang w:val="hr-HR"/>
        </w:rPr>
      </w:pPr>
      <w:r w:rsidRPr="00A21FDD">
        <w:rPr>
          <w:rFonts w:ascii="Arial" w:hAnsi="Arial" w:cs="Arial"/>
          <w:b/>
          <w:sz w:val="24"/>
          <w:szCs w:val="24"/>
          <w:lang w:val="hr-HR"/>
        </w:rPr>
        <w:t>VII.</w:t>
      </w:r>
    </w:p>
    <w:p w14:paraId="39B7E490" w14:textId="77777777" w:rsidR="0025495E" w:rsidRPr="00A21FDD" w:rsidRDefault="0025495E" w:rsidP="0025495E">
      <w:pPr>
        <w:ind w:firstLine="708"/>
        <w:jc w:val="both"/>
        <w:rPr>
          <w:rFonts w:ascii="Arial" w:hAnsi="Arial" w:cs="Arial"/>
          <w:sz w:val="24"/>
          <w:szCs w:val="24"/>
          <w:lang w:val="hr-HR"/>
        </w:rPr>
      </w:pPr>
      <w:r w:rsidRPr="00A21FDD">
        <w:rPr>
          <w:rFonts w:ascii="Arial" w:hAnsi="Arial" w:cs="Arial"/>
          <w:sz w:val="24"/>
          <w:szCs w:val="24"/>
          <w:lang w:val="hr-HR"/>
        </w:rPr>
        <w:t xml:space="preserve">Pisanu obavijest o rezultatima nabave Naručitelj će dostaviti ponuditelju u roku od 5 (pet) dana od dana isteka roka za dostavu ponude. </w:t>
      </w:r>
    </w:p>
    <w:p w14:paraId="4074084F" w14:textId="3826DC21" w:rsidR="0025495E" w:rsidRDefault="0025495E" w:rsidP="009359CC">
      <w:pPr>
        <w:ind w:firstLine="708"/>
        <w:jc w:val="both"/>
        <w:rPr>
          <w:rFonts w:ascii="Arial" w:hAnsi="Arial" w:cs="Arial"/>
          <w:sz w:val="24"/>
          <w:szCs w:val="24"/>
          <w:lang w:val="hr-HR"/>
        </w:rPr>
      </w:pPr>
      <w:r w:rsidRPr="00A21FDD">
        <w:rPr>
          <w:rFonts w:ascii="Arial" w:hAnsi="Arial" w:cs="Arial"/>
          <w:sz w:val="24"/>
          <w:szCs w:val="24"/>
          <w:lang w:val="hr-HR"/>
        </w:rPr>
        <w:t xml:space="preserve">Odmah po donošenju odluke o odabiru najpovoljnijeg ponuditelja, Općinski načelnik će sa odabranim ponuditeljem sklopiti ugovor za realizaciju predmeta nabave iz </w:t>
      </w:r>
      <w:proofErr w:type="spellStart"/>
      <w:r w:rsidRPr="00A21FDD">
        <w:rPr>
          <w:rFonts w:ascii="Arial" w:hAnsi="Arial" w:cs="Arial"/>
          <w:sz w:val="24"/>
          <w:szCs w:val="24"/>
          <w:lang w:val="hr-HR"/>
        </w:rPr>
        <w:t>toč</w:t>
      </w:r>
      <w:proofErr w:type="spellEnd"/>
      <w:r w:rsidRPr="00A21FDD">
        <w:rPr>
          <w:rFonts w:ascii="Arial" w:hAnsi="Arial" w:cs="Arial"/>
          <w:sz w:val="24"/>
          <w:szCs w:val="24"/>
          <w:lang w:val="hr-HR"/>
        </w:rPr>
        <w:t>. I. ove Odluke.</w:t>
      </w:r>
    </w:p>
    <w:p w14:paraId="7FD0D064" w14:textId="77777777" w:rsidR="009359CC" w:rsidRDefault="009359CC" w:rsidP="009359CC">
      <w:pPr>
        <w:ind w:firstLine="708"/>
        <w:jc w:val="both"/>
        <w:rPr>
          <w:rFonts w:ascii="Arial" w:hAnsi="Arial" w:cs="Arial"/>
          <w:sz w:val="24"/>
          <w:szCs w:val="24"/>
          <w:lang w:val="hr-HR"/>
        </w:rPr>
      </w:pPr>
    </w:p>
    <w:p w14:paraId="4FB894D8" w14:textId="77777777" w:rsidR="009359CC" w:rsidRPr="00A21FDD" w:rsidRDefault="009359CC" w:rsidP="009359CC">
      <w:pPr>
        <w:ind w:firstLine="708"/>
        <w:jc w:val="both"/>
        <w:rPr>
          <w:rFonts w:ascii="Arial" w:hAnsi="Arial" w:cs="Arial"/>
          <w:sz w:val="24"/>
          <w:szCs w:val="24"/>
          <w:lang w:val="hr-HR"/>
        </w:rPr>
      </w:pPr>
    </w:p>
    <w:p w14:paraId="3E6FA354" w14:textId="77777777" w:rsidR="0025495E" w:rsidRPr="00A21FDD" w:rsidRDefault="0025495E" w:rsidP="0025495E">
      <w:pPr>
        <w:jc w:val="center"/>
        <w:rPr>
          <w:rFonts w:ascii="Arial" w:hAnsi="Arial" w:cs="Arial"/>
          <w:b/>
          <w:sz w:val="24"/>
          <w:szCs w:val="24"/>
          <w:lang w:val="hr-HR"/>
        </w:rPr>
      </w:pPr>
      <w:r w:rsidRPr="00A21FDD">
        <w:rPr>
          <w:rFonts w:ascii="Arial" w:hAnsi="Arial" w:cs="Arial"/>
          <w:b/>
          <w:sz w:val="24"/>
          <w:szCs w:val="24"/>
          <w:lang w:val="hr-HR"/>
        </w:rPr>
        <w:t>VIII.</w:t>
      </w:r>
    </w:p>
    <w:p w14:paraId="5BD9A52E" w14:textId="77777777" w:rsidR="0025495E" w:rsidRPr="00A21FDD" w:rsidRDefault="0025495E" w:rsidP="0025495E">
      <w:pPr>
        <w:ind w:firstLine="708"/>
        <w:jc w:val="both"/>
        <w:rPr>
          <w:rFonts w:ascii="Arial" w:hAnsi="Arial" w:cs="Arial"/>
          <w:sz w:val="24"/>
          <w:szCs w:val="24"/>
          <w:lang w:val="hr-HR"/>
        </w:rPr>
      </w:pPr>
      <w:r w:rsidRPr="00A21FDD">
        <w:rPr>
          <w:rFonts w:ascii="Arial" w:hAnsi="Arial" w:cs="Arial"/>
          <w:sz w:val="24"/>
          <w:szCs w:val="24"/>
          <w:lang w:val="hr-HR"/>
        </w:rPr>
        <w:t xml:space="preserve">Naručitelj će plaćanje ugovorene usluge iz ove Odluke izvršiti na poslovni račun (IBAN) odabranog ponuditelja.  </w:t>
      </w:r>
    </w:p>
    <w:p w14:paraId="47A2C37B" w14:textId="77777777" w:rsidR="0025495E" w:rsidRPr="00A21FDD" w:rsidRDefault="0025495E" w:rsidP="0025495E">
      <w:pPr>
        <w:ind w:firstLine="708"/>
        <w:jc w:val="both"/>
        <w:rPr>
          <w:rFonts w:ascii="Arial" w:hAnsi="Arial" w:cs="Arial"/>
          <w:sz w:val="24"/>
          <w:szCs w:val="24"/>
          <w:lang w:val="hr-HR"/>
        </w:rPr>
      </w:pPr>
      <w:r w:rsidRPr="00A21FDD">
        <w:rPr>
          <w:rFonts w:ascii="Arial" w:hAnsi="Arial" w:cs="Arial"/>
          <w:sz w:val="24"/>
          <w:szCs w:val="24"/>
          <w:lang w:val="hr-HR"/>
        </w:rPr>
        <w:t>Plaćanje će se vršiti virmanskim nalogom, po realizaciji ugovorenih usluga, u roku od 30 (trideset) dana od dana primitka računa od strane Izvršitelja i po dostavi detaljnog izvješća o izvršenim uslugama.</w:t>
      </w:r>
    </w:p>
    <w:p w14:paraId="4A32237E" w14:textId="77777777" w:rsidR="0025495E" w:rsidRDefault="0025495E" w:rsidP="0025495E">
      <w:pPr>
        <w:rPr>
          <w:rFonts w:ascii="Arial" w:hAnsi="Arial" w:cs="Arial"/>
          <w:sz w:val="24"/>
          <w:szCs w:val="24"/>
          <w:lang w:val="hr-HR"/>
        </w:rPr>
      </w:pPr>
    </w:p>
    <w:p w14:paraId="21BBB9E9" w14:textId="77777777" w:rsidR="00495A7A" w:rsidRPr="00A21FDD" w:rsidRDefault="00495A7A" w:rsidP="0025495E">
      <w:pPr>
        <w:rPr>
          <w:rFonts w:ascii="Arial" w:hAnsi="Arial" w:cs="Arial"/>
          <w:sz w:val="24"/>
          <w:szCs w:val="24"/>
          <w:lang w:val="hr-HR"/>
        </w:rPr>
      </w:pPr>
    </w:p>
    <w:p w14:paraId="00888280" w14:textId="77777777" w:rsidR="0025495E" w:rsidRPr="00A21FDD" w:rsidRDefault="0025495E" w:rsidP="0025495E">
      <w:pPr>
        <w:jc w:val="center"/>
        <w:rPr>
          <w:rFonts w:ascii="Arial" w:hAnsi="Arial" w:cs="Arial"/>
          <w:b/>
          <w:sz w:val="24"/>
          <w:szCs w:val="24"/>
          <w:lang w:val="hr-HR"/>
        </w:rPr>
      </w:pPr>
      <w:r w:rsidRPr="00A21FDD">
        <w:rPr>
          <w:rFonts w:ascii="Arial" w:hAnsi="Arial" w:cs="Arial"/>
          <w:b/>
          <w:sz w:val="24"/>
          <w:szCs w:val="24"/>
          <w:lang w:val="hr-HR"/>
        </w:rPr>
        <w:lastRenderedPageBreak/>
        <w:t>IX.</w:t>
      </w:r>
    </w:p>
    <w:p w14:paraId="1003274B" w14:textId="77777777" w:rsidR="0025495E" w:rsidRPr="00A21FDD" w:rsidRDefault="0025495E" w:rsidP="0025495E">
      <w:pPr>
        <w:ind w:firstLine="708"/>
        <w:jc w:val="both"/>
        <w:rPr>
          <w:rFonts w:ascii="Arial" w:hAnsi="Arial" w:cs="Arial"/>
          <w:sz w:val="24"/>
          <w:szCs w:val="24"/>
          <w:lang w:val="hr-HR"/>
        </w:rPr>
      </w:pPr>
      <w:r w:rsidRPr="00A21FDD">
        <w:rPr>
          <w:rFonts w:ascii="Arial" w:hAnsi="Arial" w:cs="Arial"/>
          <w:sz w:val="24"/>
          <w:szCs w:val="24"/>
          <w:lang w:val="hr-HR"/>
        </w:rPr>
        <w:t>Ova Odluka stupa na snagu danom donošenja, a ista će se objaviti u Službenim novinama Općine Brtonigla-Verteneglio.</w:t>
      </w:r>
    </w:p>
    <w:p w14:paraId="00FB9729" w14:textId="77777777" w:rsidR="0025495E" w:rsidRPr="00A21FDD" w:rsidRDefault="0025495E" w:rsidP="0025495E">
      <w:pPr>
        <w:rPr>
          <w:rFonts w:ascii="Arial" w:hAnsi="Arial" w:cs="Arial"/>
          <w:sz w:val="24"/>
          <w:szCs w:val="24"/>
          <w:lang w:val="hr-HR"/>
        </w:rPr>
      </w:pPr>
    </w:p>
    <w:p w14:paraId="4EE2A236" w14:textId="77777777" w:rsidR="0025495E" w:rsidRPr="00A21FDD" w:rsidRDefault="0025495E" w:rsidP="0025495E">
      <w:pPr>
        <w:jc w:val="right"/>
        <w:rPr>
          <w:rFonts w:ascii="Arial" w:hAnsi="Arial" w:cs="Arial"/>
          <w:sz w:val="24"/>
          <w:szCs w:val="24"/>
          <w:lang w:val="hr-HR"/>
        </w:rPr>
      </w:pPr>
      <w:r w:rsidRPr="00A21FDD">
        <w:rPr>
          <w:rFonts w:ascii="Arial" w:hAnsi="Arial" w:cs="Arial"/>
          <w:sz w:val="24"/>
          <w:szCs w:val="24"/>
          <w:lang w:val="hr-HR"/>
        </w:rPr>
        <w:t>OPĆINA BRTONIGLA-VERTENEGLIO</w:t>
      </w:r>
    </w:p>
    <w:p w14:paraId="6775D2CC" w14:textId="77777777" w:rsidR="0025495E" w:rsidRPr="00A21FDD" w:rsidRDefault="0025495E" w:rsidP="0025495E">
      <w:pPr>
        <w:ind w:left="7080"/>
        <w:jc w:val="right"/>
        <w:rPr>
          <w:rFonts w:ascii="Arial" w:hAnsi="Arial" w:cs="Arial"/>
          <w:sz w:val="24"/>
          <w:szCs w:val="24"/>
          <w:lang w:val="hr-HR"/>
        </w:rPr>
      </w:pPr>
      <w:r w:rsidRPr="00A21FDD">
        <w:rPr>
          <w:rFonts w:ascii="Arial" w:hAnsi="Arial" w:cs="Arial"/>
          <w:sz w:val="24"/>
          <w:szCs w:val="24"/>
          <w:lang w:val="hr-HR"/>
        </w:rPr>
        <w:t>Načelnik</w:t>
      </w:r>
    </w:p>
    <w:p w14:paraId="2E24D7F8" w14:textId="7732F855" w:rsidR="0025495E" w:rsidRPr="00A21FDD" w:rsidRDefault="0025495E" w:rsidP="0025495E">
      <w:pPr>
        <w:jc w:val="right"/>
        <w:rPr>
          <w:rFonts w:ascii="Arial" w:hAnsi="Arial" w:cs="Arial"/>
          <w:sz w:val="24"/>
          <w:szCs w:val="24"/>
          <w:lang w:val="hr-HR"/>
        </w:rPr>
      </w:pPr>
      <w:r w:rsidRPr="00A21FDD">
        <w:rPr>
          <w:rFonts w:ascii="Arial" w:hAnsi="Arial" w:cs="Arial"/>
          <w:sz w:val="24"/>
          <w:szCs w:val="24"/>
          <w:lang w:val="hr-HR"/>
        </w:rPr>
        <w:t xml:space="preserve">Neš Sinožić, </w:t>
      </w:r>
      <w:proofErr w:type="spellStart"/>
      <w:r w:rsidRPr="00A21FDD">
        <w:rPr>
          <w:rFonts w:ascii="Arial" w:hAnsi="Arial" w:cs="Arial"/>
          <w:sz w:val="24"/>
          <w:szCs w:val="24"/>
          <w:lang w:val="hr-HR"/>
        </w:rPr>
        <w:t>mag.ing.agr</w:t>
      </w:r>
      <w:proofErr w:type="spellEnd"/>
      <w:r w:rsidRPr="00A21FDD">
        <w:rPr>
          <w:rFonts w:ascii="Arial" w:hAnsi="Arial" w:cs="Arial"/>
          <w:sz w:val="24"/>
          <w:szCs w:val="24"/>
          <w:lang w:val="hr-HR"/>
        </w:rPr>
        <w:t>.</w:t>
      </w:r>
      <w:r w:rsidR="009359CC">
        <w:rPr>
          <w:rFonts w:ascii="Arial" w:hAnsi="Arial" w:cs="Arial"/>
          <w:sz w:val="24"/>
          <w:szCs w:val="24"/>
          <w:lang w:val="hr-HR"/>
        </w:rPr>
        <w:t xml:space="preserve"> v.r.</w:t>
      </w:r>
    </w:p>
    <w:p w14:paraId="567E023C" w14:textId="77777777" w:rsidR="0025495E" w:rsidRPr="00A21FDD" w:rsidRDefault="0025495E" w:rsidP="0025495E">
      <w:pPr>
        <w:rPr>
          <w:rFonts w:ascii="Arial" w:hAnsi="Arial" w:cs="Arial"/>
          <w:sz w:val="24"/>
          <w:szCs w:val="24"/>
          <w:lang w:val="hr-HR"/>
        </w:rPr>
      </w:pPr>
      <w:bookmarkStart w:id="13" w:name="10"/>
      <w:bookmarkEnd w:id="13"/>
    </w:p>
    <w:p w14:paraId="07057D01" w14:textId="77777777" w:rsidR="0025495E" w:rsidRPr="00A21FDD" w:rsidRDefault="0025495E" w:rsidP="0025495E">
      <w:pPr>
        <w:rPr>
          <w:rFonts w:ascii="Arial" w:hAnsi="Arial" w:cs="Arial"/>
          <w:sz w:val="24"/>
          <w:szCs w:val="24"/>
          <w:lang w:val="hr-HR"/>
        </w:rPr>
      </w:pPr>
    </w:p>
    <w:p w14:paraId="630AEDDA" w14:textId="77777777" w:rsidR="0025495E" w:rsidRPr="009359CC" w:rsidRDefault="0025495E" w:rsidP="0025495E">
      <w:pPr>
        <w:pStyle w:val="ListParagraph"/>
        <w:numPr>
          <w:ilvl w:val="0"/>
          <w:numId w:val="24"/>
        </w:numPr>
        <w:jc w:val="center"/>
        <w:rPr>
          <w:rFonts w:cs="Arial"/>
          <w:sz w:val="24"/>
          <w:szCs w:val="24"/>
          <w:lang w:val="hr-HR"/>
        </w:rPr>
      </w:pPr>
    </w:p>
    <w:p w14:paraId="727353BB" w14:textId="77777777" w:rsidR="0025495E" w:rsidRPr="00A21FDD" w:rsidRDefault="0025495E" w:rsidP="0025495E">
      <w:pPr>
        <w:rPr>
          <w:rFonts w:ascii="Arial" w:hAnsi="Arial" w:cs="Arial"/>
          <w:sz w:val="24"/>
          <w:szCs w:val="24"/>
          <w:lang w:val="hr-HR"/>
        </w:rPr>
      </w:pPr>
    </w:p>
    <w:p w14:paraId="43FEB868" w14:textId="77777777" w:rsidR="0025495E" w:rsidRPr="00A21FDD" w:rsidRDefault="0025495E" w:rsidP="0025495E">
      <w:pPr>
        <w:rPr>
          <w:lang w:val="hr-HR"/>
        </w:rPr>
      </w:pPr>
      <w:r w:rsidRPr="00A21FDD">
        <w:rPr>
          <w:rFonts w:ascii="Arial" w:hAnsi="Arial" w:cs="Arial"/>
          <w:sz w:val="16"/>
          <w:lang w:val="hr-HR"/>
        </w:rPr>
        <w:t>                                          </w:t>
      </w:r>
      <w:r w:rsidRPr="00A21FDD">
        <w:rPr>
          <w:lang w:val="hr-HR"/>
        </w:rPr>
        <w:fldChar w:fldCharType="begin"/>
      </w:r>
      <w:r w:rsidRPr="00A21FDD">
        <w:rPr>
          <w:lang w:val="hr-HR"/>
        </w:rPr>
        <w:instrText xml:space="preserve"> INCLUDEPICTURE "http://rizicna.azo.hr/iszo/images/grb_rh.jpg" \* MERGEFORMATINET </w:instrText>
      </w:r>
      <w:r w:rsidRPr="00A21FDD">
        <w:rPr>
          <w:lang w:val="hr-HR"/>
        </w:rPr>
        <w:fldChar w:fldCharType="separate"/>
      </w:r>
      <w:r w:rsidRPr="00A21FDD">
        <w:rPr>
          <w:lang w:val="hr-HR"/>
        </w:rPr>
        <w:fldChar w:fldCharType="begin"/>
      </w:r>
      <w:r w:rsidRPr="00A21FDD">
        <w:rPr>
          <w:lang w:val="hr-HR"/>
        </w:rPr>
        <w:instrText xml:space="preserve"> INCLUDEPICTURE  "http://rizicna.azo.hr/iszo/images/grb_rh.jpg" \* MERGEFORMATINET </w:instrText>
      </w:r>
      <w:r w:rsidRPr="00A21FDD">
        <w:rPr>
          <w:lang w:val="hr-HR"/>
        </w:rPr>
        <w:fldChar w:fldCharType="separate"/>
      </w:r>
      <w:r w:rsidRPr="00A21FDD">
        <w:rPr>
          <w:lang w:val="hr-HR"/>
        </w:rPr>
        <w:fldChar w:fldCharType="begin"/>
      </w:r>
      <w:r w:rsidRPr="00A21FDD">
        <w:rPr>
          <w:lang w:val="hr-HR"/>
        </w:rPr>
        <w:instrText xml:space="preserve"> INCLUDEPICTURE  "http://rizicna.azo.hr/iszo/images/grb_rh.jpg" \* MERGEFORMATINET </w:instrText>
      </w:r>
      <w:r w:rsidRPr="00A21FDD">
        <w:rPr>
          <w:lang w:val="hr-HR"/>
        </w:rPr>
        <w:fldChar w:fldCharType="separate"/>
      </w:r>
      <w:r w:rsidRPr="00A21FDD">
        <w:rPr>
          <w:lang w:val="hr-HR"/>
        </w:rPr>
        <w:fldChar w:fldCharType="begin"/>
      </w:r>
      <w:r w:rsidRPr="00A21FDD">
        <w:rPr>
          <w:lang w:val="hr-HR"/>
        </w:rPr>
        <w:instrText xml:space="preserve"> INCLUDEPICTURE  "http://rizicna.azo.hr/iszo/images/grb_rh.jpg" \* MERGEFORMATINET </w:instrText>
      </w:r>
      <w:r w:rsidRPr="00A21FDD">
        <w:rPr>
          <w:lang w:val="hr-HR"/>
        </w:rPr>
        <w:fldChar w:fldCharType="separate"/>
      </w:r>
      <w:r w:rsidRPr="00A21FDD">
        <w:rPr>
          <w:lang w:val="hr-HR"/>
        </w:rPr>
        <w:fldChar w:fldCharType="begin"/>
      </w:r>
      <w:r w:rsidRPr="00A21FDD">
        <w:rPr>
          <w:lang w:val="hr-HR"/>
        </w:rPr>
        <w:instrText xml:space="preserve"> INCLUDEPICTURE  "http://rizicna.azo.hr/iszo/images/grb_rh.jpg" \* MERGEFORMATINET </w:instrText>
      </w:r>
      <w:r w:rsidRPr="00A21FDD">
        <w:rPr>
          <w:lang w:val="hr-HR"/>
        </w:rPr>
        <w:fldChar w:fldCharType="separate"/>
      </w:r>
      <w:r w:rsidRPr="00A21FDD">
        <w:rPr>
          <w:lang w:val="hr-HR"/>
        </w:rPr>
        <w:fldChar w:fldCharType="begin"/>
      </w:r>
      <w:r w:rsidRPr="00A21FDD">
        <w:rPr>
          <w:lang w:val="hr-HR"/>
        </w:rPr>
        <w:instrText xml:space="preserve"> INCLUDEPICTURE  "http://rizicna.azo.hr/iszo/images/grb_rh.jpg" \* MERGEFORMATINET </w:instrText>
      </w:r>
      <w:r w:rsidRPr="00A21FDD">
        <w:rPr>
          <w:lang w:val="hr-HR"/>
        </w:rPr>
        <w:fldChar w:fldCharType="separate"/>
      </w:r>
      <w:r w:rsidRPr="00A21FDD">
        <w:rPr>
          <w:lang w:val="hr-HR"/>
        </w:rPr>
        <w:fldChar w:fldCharType="begin"/>
      </w:r>
      <w:r w:rsidRPr="00A21FDD">
        <w:rPr>
          <w:lang w:val="hr-HR"/>
        </w:rPr>
        <w:instrText xml:space="preserve"> INCLUDEPICTURE  "http://rizicna.azo.hr/iszo/images/grb_rh.jpg" \* MERGEFORMATINET </w:instrText>
      </w:r>
      <w:r w:rsidRPr="00A21FDD">
        <w:rPr>
          <w:lang w:val="hr-HR"/>
        </w:rPr>
        <w:fldChar w:fldCharType="separate"/>
      </w:r>
      <w:r w:rsidRPr="00A21FDD">
        <w:rPr>
          <w:lang w:val="hr-HR"/>
        </w:rPr>
        <w:fldChar w:fldCharType="begin"/>
      </w:r>
      <w:r w:rsidRPr="00A21FDD">
        <w:rPr>
          <w:lang w:val="hr-HR"/>
        </w:rPr>
        <w:instrText xml:space="preserve"> INCLUDEPICTURE  "http://rizicna.azo.hr/iszo/images/grb_rh.jpg" \* MERGEFORMATINET </w:instrText>
      </w:r>
      <w:r w:rsidRPr="00A21FDD">
        <w:rPr>
          <w:lang w:val="hr-HR"/>
        </w:rPr>
        <w:fldChar w:fldCharType="separate"/>
      </w:r>
      <w:r w:rsidRPr="00A21FDD">
        <w:rPr>
          <w:lang w:val="hr-HR"/>
        </w:rPr>
        <w:fldChar w:fldCharType="begin"/>
      </w:r>
      <w:r w:rsidRPr="00A21FDD">
        <w:rPr>
          <w:lang w:val="hr-HR"/>
        </w:rPr>
        <w:instrText xml:space="preserve"> INCLUDEPICTURE  "http://rizicna.azo.hr/iszo/images/grb_rh.jpg" \* MERGEFORMATINET </w:instrText>
      </w:r>
      <w:r w:rsidRPr="00A21FDD">
        <w:rPr>
          <w:lang w:val="hr-HR"/>
        </w:rPr>
        <w:fldChar w:fldCharType="separate"/>
      </w:r>
      <w:r w:rsidRPr="00A21FDD">
        <w:rPr>
          <w:lang w:val="hr-HR"/>
        </w:rPr>
        <w:fldChar w:fldCharType="begin"/>
      </w:r>
      <w:r w:rsidRPr="00A21FDD">
        <w:rPr>
          <w:lang w:val="hr-HR"/>
        </w:rPr>
        <w:instrText xml:space="preserve"> INCLUDEPICTURE  "http://rizicna.azo.hr/iszo/images/grb_rh.jpg" \* MERGEFORMATINET </w:instrText>
      </w:r>
      <w:r w:rsidRPr="00A21FDD">
        <w:rPr>
          <w:lang w:val="hr-HR"/>
        </w:rPr>
        <w:fldChar w:fldCharType="separate"/>
      </w:r>
      <w:r w:rsidRPr="00A21FDD">
        <w:rPr>
          <w:lang w:val="hr-HR"/>
        </w:rPr>
        <w:pict w14:anchorId="0F22C57B">
          <v:shape id="_x0000_i1082" type="#_x0000_t75" style="width:17.55pt;height:21.9pt">
            <v:imagedata r:id="rId8" r:href="rId49"/>
          </v:shape>
        </w:pict>
      </w:r>
      <w:r w:rsidRPr="00A21FDD">
        <w:rPr>
          <w:lang w:val="hr-HR"/>
        </w:rPr>
        <w:fldChar w:fldCharType="end"/>
      </w:r>
      <w:r w:rsidRPr="00A21FDD">
        <w:rPr>
          <w:lang w:val="hr-HR"/>
        </w:rPr>
        <w:fldChar w:fldCharType="end"/>
      </w:r>
      <w:r w:rsidRPr="00A21FDD">
        <w:rPr>
          <w:lang w:val="hr-HR"/>
        </w:rPr>
        <w:fldChar w:fldCharType="end"/>
      </w:r>
      <w:r w:rsidRPr="00A21FDD">
        <w:rPr>
          <w:lang w:val="hr-HR"/>
        </w:rPr>
        <w:fldChar w:fldCharType="end"/>
      </w:r>
      <w:r w:rsidRPr="00A21FDD">
        <w:rPr>
          <w:lang w:val="hr-HR"/>
        </w:rPr>
        <w:fldChar w:fldCharType="end"/>
      </w:r>
      <w:r w:rsidRPr="00A21FDD">
        <w:rPr>
          <w:lang w:val="hr-HR"/>
        </w:rPr>
        <w:fldChar w:fldCharType="end"/>
      </w:r>
      <w:r w:rsidRPr="00A21FDD">
        <w:rPr>
          <w:lang w:val="hr-HR"/>
        </w:rPr>
        <w:fldChar w:fldCharType="end"/>
      </w:r>
      <w:r w:rsidRPr="00A21FDD">
        <w:rPr>
          <w:lang w:val="hr-HR"/>
        </w:rPr>
        <w:fldChar w:fldCharType="end"/>
      </w:r>
      <w:r w:rsidRPr="00A21FDD">
        <w:rPr>
          <w:lang w:val="hr-HR"/>
        </w:rPr>
        <w:fldChar w:fldCharType="end"/>
      </w:r>
      <w:r w:rsidRPr="00A21FDD">
        <w:rPr>
          <w:lang w:val="hr-HR"/>
        </w:rPr>
        <w:fldChar w:fldCharType="end"/>
      </w:r>
    </w:p>
    <w:p w14:paraId="1DF53484" w14:textId="77777777" w:rsidR="0025495E" w:rsidRPr="00A21FDD" w:rsidRDefault="0025495E" w:rsidP="0025495E">
      <w:pPr>
        <w:rPr>
          <w:rFonts w:ascii="Arial" w:hAnsi="Arial" w:cs="Arial"/>
          <w:lang w:val="hr-HR"/>
        </w:rPr>
      </w:pPr>
      <w:r w:rsidRPr="00A21FDD">
        <w:rPr>
          <w:rFonts w:ascii="Arial" w:hAnsi="Arial" w:cs="Arial"/>
          <w:sz w:val="16"/>
          <w:lang w:val="hr-HR"/>
        </w:rPr>
        <w:t>    REPUBLIKA HRVATSKA - REPUBBLICA DI CROAZIA</w:t>
      </w:r>
    </w:p>
    <w:p w14:paraId="62EC7169" w14:textId="77777777" w:rsidR="0025495E" w:rsidRPr="00A21FDD" w:rsidRDefault="0025495E" w:rsidP="0025495E">
      <w:pPr>
        <w:rPr>
          <w:rFonts w:ascii="Arial" w:hAnsi="Arial" w:cs="Arial"/>
          <w:lang w:val="hr-HR"/>
        </w:rPr>
      </w:pPr>
      <w:r w:rsidRPr="00A21FDD">
        <w:rPr>
          <w:rFonts w:ascii="Arial" w:hAnsi="Arial" w:cs="Arial"/>
          <w:noProof/>
          <w:lang w:val="hr-HR"/>
        </w:rPr>
        <w:drawing>
          <wp:anchor distT="0" distB="0" distL="114300" distR="114300" simplePos="0" relativeHeight="251683840" behindDoc="0" locked="0" layoutInCell="1" allowOverlap="1" wp14:anchorId="6671A98A" wp14:editId="35E0E85D">
            <wp:simplePos x="0" y="0"/>
            <wp:positionH relativeFrom="column">
              <wp:posOffset>-302260</wp:posOffset>
            </wp:positionH>
            <wp:positionV relativeFrom="paragraph">
              <wp:posOffset>61595</wp:posOffset>
            </wp:positionV>
            <wp:extent cx="293370" cy="301625"/>
            <wp:effectExtent l="0" t="0" r="0" b="3175"/>
            <wp:wrapSquare wrapText="bothSides"/>
            <wp:docPr id="310186171" name="Picture 310186171"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 brtonigle - smanjeno"/>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21FDD">
        <w:rPr>
          <w:rFonts w:ascii="Arial" w:hAnsi="Arial" w:cs="Arial"/>
          <w:sz w:val="16"/>
          <w:lang w:val="hr-HR"/>
        </w:rPr>
        <w:t xml:space="preserve">ISTARSKA ŽUPANIJA - REGIONE ISTRIANA </w:t>
      </w:r>
    </w:p>
    <w:p w14:paraId="23C7B199" w14:textId="77777777" w:rsidR="0025495E" w:rsidRPr="00A21FDD" w:rsidRDefault="0025495E" w:rsidP="0025495E">
      <w:pPr>
        <w:rPr>
          <w:rFonts w:ascii="Arial" w:hAnsi="Arial" w:cs="Arial"/>
          <w:sz w:val="16"/>
          <w:szCs w:val="16"/>
          <w:lang w:val="hr-HR"/>
        </w:rPr>
      </w:pPr>
      <w:r w:rsidRPr="00A21FDD">
        <w:rPr>
          <w:rFonts w:ascii="Arial" w:hAnsi="Arial" w:cs="Arial"/>
          <w:sz w:val="16"/>
          <w:szCs w:val="16"/>
          <w:lang w:val="hr-HR"/>
        </w:rPr>
        <w:t xml:space="preserve">Općina Brtonigla-Verteneglio – </w:t>
      </w:r>
      <w:proofErr w:type="spellStart"/>
      <w:r w:rsidRPr="00A21FDD">
        <w:rPr>
          <w:rFonts w:ascii="Arial" w:hAnsi="Arial" w:cs="Arial"/>
          <w:sz w:val="16"/>
          <w:szCs w:val="16"/>
          <w:lang w:val="hr-HR"/>
        </w:rPr>
        <w:t>Comune</w:t>
      </w:r>
      <w:proofErr w:type="spellEnd"/>
      <w:r w:rsidRPr="00A21FDD">
        <w:rPr>
          <w:rFonts w:ascii="Arial" w:hAnsi="Arial" w:cs="Arial"/>
          <w:sz w:val="16"/>
          <w:szCs w:val="16"/>
          <w:lang w:val="hr-HR"/>
        </w:rPr>
        <w:t xml:space="preserve"> di Brtonigla-Verteneglio</w:t>
      </w:r>
    </w:p>
    <w:p w14:paraId="3EF4F600" w14:textId="77777777" w:rsidR="0025495E" w:rsidRPr="00A21FDD" w:rsidRDefault="0025495E" w:rsidP="0025495E">
      <w:pPr>
        <w:rPr>
          <w:rFonts w:ascii="Arial" w:hAnsi="Arial" w:cs="Arial"/>
          <w:lang w:val="hr-HR"/>
        </w:rPr>
      </w:pPr>
      <w:r w:rsidRPr="00A21FDD">
        <w:rPr>
          <w:rFonts w:ascii="Arial" w:hAnsi="Arial" w:cs="Arial"/>
          <w:sz w:val="16"/>
          <w:lang w:val="hr-HR"/>
        </w:rPr>
        <w:t>OPĆINSKI NAČELNIK – IL SINDACO</w:t>
      </w:r>
    </w:p>
    <w:p w14:paraId="568E3969" w14:textId="77777777" w:rsidR="0025495E" w:rsidRPr="00A21FDD" w:rsidRDefault="0025495E" w:rsidP="0025495E">
      <w:pPr>
        <w:rPr>
          <w:rFonts w:ascii="Arial" w:hAnsi="Arial" w:cs="Arial"/>
          <w:lang w:val="hr-HR"/>
        </w:rPr>
      </w:pPr>
      <w:r w:rsidRPr="00A21FDD">
        <w:rPr>
          <w:rFonts w:ascii="Arial" w:hAnsi="Arial" w:cs="Arial"/>
          <w:sz w:val="16"/>
          <w:lang w:val="hr-HR"/>
        </w:rPr>
        <w:t xml:space="preserve">52474 Brtonigla – Verteneglio, Trg Sv. Zenona / </w:t>
      </w:r>
      <w:proofErr w:type="spellStart"/>
      <w:r w:rsidRPr="00A21FDD">
        <w:rPr>
          <w:rFonts w:ascii="Arial" w:hAnsi="Arial" w:cs="Arial"/>
          <w:sz w:val="16"/>
          <w:lang w:val="hr-HR"/>
        </w:rPr>
        <w:t>Piazza</w:t>
      </w:r>
      <w:proofErr w:type="spellEnd"/>
      <w:r w:rsidRPr="00A21FDD">
        <w:rPr>
          <w:rFonts w:ascii="Arial" w:hAnsi="Arial" w:cs="Arial"/>
          <w:sz w:val="16"/>
          <w:lang w:val="hr-HR"/>
        </w:rPr>
        <w:t xml:space="preserve"> S. Zenone 1</w:t>
      </w:r>
    </w:p>
    <w:p w14:paraId="293D6210" w14:textId="77777777" w:rsidR="0025495E" w:rsidRPr="00A21FDD" w:rsidRDefault="0025495E" w:rsidP="0025495E">
      <w:pPr>
        <w:rPr>
          <w:rFonts w:ascii="Arial" w:hAnsi="Arial" w:cs="Arial"/>
          <w:lang w:val="hr-HR"/>
        </w:rPr>
      </w:pPr>
      <w:r w:rsidRPr="00A21FDD">
        <w:rPr>
          <w:rFonts w:ascii="Arial" w:hAnsi="Arial" w:cs="Arial"/>
          <w:sz w:val="16"/>
          <w:lang w:val="hr-HR"/>
        </w:rPr>
        <w:t>    Tel. &amp; Fax: +385 (0)52 774-174</w:t>
      </w:r>
    </w:p>
    <w:p w14:paraId="32E7CF63" w14:textId="77777777" w:rsidR="0025495E" w:rsidRPr="00A21FDD" w:rsidRDefault="0025495E" w:rsidP="0025495E">
      <w:pPr>
        <w:rPr>
          <w:rFonts w:ascii="Arial" w:hAnsi="Arial" w:cs="Arial"/>
          <w:lang w:val="hr-HR"/>
        </w:rPr>
      </w:pPr>
      <w:r w:rsidRPr="00A21FDD">
        <w:rPr>
          <w:rFonts w:ascii="Arial" w:hAnsi="Arial" w:cs="Arial"/>
          <w:sz w:val="16"/>
          <w:lang w:val="hr-HR"/>
        </w:rPr>
        <w:t xml:space="preserve">    E-mail: </w:t>
      </w:r>
      <w:hyperlink r:id="rId50" w:history="1">
        <w:proofErr w:type="spellStart"/>
        <w:r w:rsidRPr="00A21FDD">
          <w:rPr>
            <w:rStyle w:val="Hyperlink"/>
            <w:rFonts w:ascii="Arial" w:hAnsi="Arial" w:cs="Arial"/>
            <w:sz w:val="16"/>
            <w:lang w:val="hr-HR"/>
          </w:rPr>
          <w:t>info@brtonigla-verteneglio.hr</w:t>
        </w:r>
        <w:proofErr w:type="spellEnd"/>
      </w:hyperlink>
    </w:p>
    <w:p w14:paraId="020BDF10" w14:textId="77777777" w:rsidR="0025495E" w:rsidRPr="00A21FDD" w:rsidRDefault="0025495E" w:rsidP="0025495E">
      <w:pPr>
        <w:rPr>
          <w:rFonts w:ascii="Arial" w:hAnsi="Arial" w:cs="Arial"/>
          <w:lang w:val="hr-HR"/>
        </w:rPr>
      </w:pPr>
      <w:r w:rsidRPr="00A21FDD">
        <w:rPr>
          <w:rFonts w:ascii="Arial" w:hAnsi="Arial" w:cs="Arial"/>
          <w:sz w:val="16"/>
          <w:lang w:val="hr-HR"/>
        </w:rPr>
        <w:t>    </w:t>
      </w:r>
      <w:proofErr w:type="spellStart"/>
      <w:r w:rsidRPr="00A21FDD">
        <w:rPr>
          <w:lang w:val="hr-HR"/>
        </w:rPr>
        <w:fldChar w:fldCharType="begin"/>
      </w:r>
      <w:r w:rsidRPr="00A21FDD">
        <w:rPr>
          <w:lang w:val="hr-HR"/>
        </w:rPr>
        <w:instrText>HYPERLINK "http://www.brtonigla-verteneglio.hr"</w:instrText>
      </w:r>
      <w:r w:rsidRPr="00A21FDD">
        <w:rPr>
          <w:lang w:val="hr-HR"/>
        </w:rPr>
      </w:r>
      <w:r w:rsidRPr="00A21FDD">
        <w:rPr>
          <w:lang w:val="hr-HR"/>
        </w:rPr>
        <w:fldChar w:fldCharType="separate"/>
      </w:r>
      <w:r w:rsidRPr="00A21FDD">
        <w:rPr>
          <w:rStyle w:val="Hyperlink"/>
          <w:rFonts w:ascii="Arial" w:hAnsi="Arial" w:cs="Arial"/>
          <w:sz w:val="16"/>
          <w:lang w:val="hr-HR"/>
        </w:rPr>
        <w:t>www.brtonigla-verteneglio.hr</w:t>
      </w:r>
      <w:proofErr w:type="spellEnd"/>
      <w:r w:rsidRPr="00A21FDD">
        <w:rPr>
          <w:rStyle w:val="Hyperlink"/>
          <w:rFonts w:ascii="Arial" w:hAnsi="Arial" w:cs="Arial"/>
          <w:sz w:val="16"/>
          <w:lang w:val="hr-HR"/>
        </w:rPr>
        <w:fldChar w:fldCharType="end"/>
      </w:r>
    </w:p>
    <w:p w14:paraId="1C7910FA" w14:textId="77777777" w:rsidR="0025495E" w:rsidRPr="00A21FDD" w:rsidRDefault="0025495E" w:rsidP="0025495E">
      <w:pPr>
        <w:rPr>
          <w:sz w:val="22"/>
          <w:lang w:val="hr-HR"/>
        </w:rPr>
      </w:pPr>
    </w:p>
    <w:p w14:paraId="6B8D0815" w14:textId="77777777" w:rsidR="0025495E" w:rsidRPr="00A21FDD" w:rsidRDefault="0025495E" w:rsidP="0025495E">
      <w:pPr>
        <w:jc w:val="both"/>
        <w:rPr>
          <w:rFonts w:ascii="Arial" w:hAnsi="Arial" w:cs="Arial"/>
          <w:sz w:val="24"/>
          <w:szCs w:val="24"/>
          <w:lang w:val="hr-HR"/>
        </w:rPr>
      </w:pPr>
      <w:r w:rsidRPr="00A21FDD">
        <w:rPr>
          <w:rFonts w:ascii="Arial" w:hAnsi="Arial" w:cs="Arial"/>
          <w:sz w:val="24"/>
          <w:szCs w:val="24"/>
          <w:lang w:val="hr-HR"/>
        </w:rPr>
        <w:t>KLASA: 550-01/23-01/06</w:t>
      </w:r>
    </w:p>
    <w:p w14:paraId="1C7C067E" w14:textId="77777777" w:rsidR="0025495E" w:rsidRPr="00A21FDD" w:rsidRDefault="0025495E" w:rsidP="0025495E">
      <w:pPr>
        <w:jc w:val="both"/>
        <w:rPr>
          <w:rFonts w:ascii="Arial" w:hAnsi="Arial" w:cs="Arial"/>
          <w:sz w:val="24"/>
          <w:szCs w:val="24"/>
          <w:lang w:val="hr-HR"/>
        </w:rPr>
      </w:pPr>
      <w:r w:rsidRPr="00A21FDD">
        <w:rPr>
          <w:rFonts w:ascii="Arial" w:hAnsi="Arial" w:cs="Arial"/>
          <w:sz w:val="24"/>
          <w:szCs w:val="24"/>
          <w:lang w:val="hr-HR"/>
        </w:rPr>
        <w:t>URBROJ: 2163-13-04/05-23-04</w:t>
      </w:r>
    </w:p>
    <w:p w14:paraId="5D11C2CC" w14:textId="77777777" w:rsidR="0025495E" w:rsidRPr="00A21FDD" w:rsidRDefault="0025495E" w:rsidP="0025495E">
      <w:pPr>
        <w:jc w:val="both"/>
        <w:rPr>
          <w:rFonts w:ascii="Arial" w:hAnsi="Arial" w:cs="Arial"/>
          <w:sz w:val="24"/>
          <w:szCs w:val="24"/>
          <w:lang w:val="hr-HR"/>
        </w:rPr>
      </w:pPr>
      <w:r w:rsidRPr="00A21FDD">
        <w:rPr>
          <w:rFonts w:ascii="Arial" w:hAnsi="Arial" w:cs="Arial"/>
          <w:sz w:val="24"/>
          <w:szCs w:val="24"/>
          <w:lang w:val="hr-HR"/>
        </w:rPr>
        <w:t>Brtonigla-Verteneglio, 13. prosinca 2023.godine</w:t>
      </w:r>
    </w:p>
    <w:p w14:paraId="0D6B00B4" w14:textId="77777777" w:rsidR="0025495E" w:rsidRPr="00A21FDD" w:rsidRDefault="0025495E" w:rsidP="0025495E">
      <w:pPr>
        <w:ind w:firstLine="708"/>
        <w:jc w:val="both"/>
        <w:rPr>
          <w:sz w:val="24"/>
          <w:szCs w:val="24"/>
          <w:lang w:val="hr-HR"/>
        </w:rPr>
      </w:pPr>
    </w:p>
    <w:p w14:paraId="62062AA2" w14:textId="77777777" w:rsidR="0025495E" w:rsidRPr="00A21FDD" w:rsidRDefault="0025495E" w:rsidP="0025495E">
      <w:pPr>
        <w:rPr>
          <w:rFonts w:ascii="Arial" w:hAnsi="Arial" w:cs="Arial"/>
          <w:sz w:val="24"/>
          <w:szCs w:val="24"/>
          <w:lang w:val="hr-HR"/>
        </w:rPr>
      </w:pPr>
    </w:p>
    <w:p w14:paraId="219E69BC" w14:textId="77777777" w:rsidR="0025495E" w:rsidRDefault="0025495E" w:rsidP="0025495E">
      <w:pPr>
        <w:ind w:firstLine="708"/>
        <w:jc w:val="both"/>
        <w:rPr>
          <w:rFonts w:ascii="Arial" w:hAnsi="Arial" w:cs="Arial"/>
          <w:sz w:val="24"/>
          <w:szCs w:val="24"/>
          <w:lang w:val="hr-HR"/>
        </w:rPr>
      </w:pPr>
      <w:r w:rsidRPr="00A21FDD">
        <w:rPr>
          <w:rFonts w:ascii="Arial" w:hAnsi="Arial" w:cs="Arial"/>
          <w:sz w:val="24"/>
          <w:szCs w:val="24"/>
          <w:lang w:val="hr-HR"/>
        </w:rPr>
        <w:t xml:space="preserve">Na temelju čl. 52 Statuta Općine Brtonigla – Verteneglio (Službene novine Općine Brtonigla - Verteneglio br. 03/18,03/21, 07/21 – pročišćeni tekst i 16/22) i Socijalnog programa Općine Brtonigla - Verteneglio za 2023.godinu („Službene novine Općine Brtonigla – Verteneglio„  broj </w:t>
      </w:r>
      <w:r w:rsidRPr="00A21FDD">
        <w:rPr>
          <w:rFonts w:ascii="Arial" w:eastAsia="Calibri" w:hAnsi="Arial" w:cs="Arial"/>
          <w:sz w:val="24"/>
          <w:szCs w:val="24"/>
          <w:lang w:val="hr-HR"/>
        </w:rPr>
        <w:t xml:space="preserve">21/22 </w:t>
      </w:r>
      <w:r w:rsidRPr="00A21FDD">
        <w:rPr>
          <w:rFonts w:ascii="Arial" w:hAnsi="Arial" w:cs="Arial"/>
          <w:sz w:val="24"/>
          <w:szCs w:val="24"/>
          <w:lang w:val="hr-HR"/>
        </w:rPr>
        <w:t xml:space="preserve">), a po prijedlogu Osnovne škole – </w:t>
      </w:r>
      <w:proofErr w:type="spellStart"/>
      <w:r w:rsidRPr="00A21FDD">
        <w:rPr>
          <w:rFonts w:ascii="Arial" w:hAnsi="Arial" w:cs="Arial"/>
          <w:sz w:val="24"/>
          <w:szCs w:val="24"/>
          <w:lang w:val="hr-HR"/>
        </w:rPr>
        <w:t>Scuola</w:t>
      </w:r>
      <w:proofErr w:type="spellEnd"/>
      <w:r w:rsidRPr="00A21FDD">
        <w:rPr>
          <w:rFonts w:ascii="Arial" w:hAnsi="Arial" w:cs="Arial"/>
          <w:sz w:val="24"/>
          <w:szCs w:val="24"/>
          <w:lang w:val="hr-HR"/>
        </w:rPr>
        <w:t xml:space="preserve"> </w:t>
      </w:r>
      <w:proofErr w:type="spellStart"/>
      <w:r w:rsidRPr="00A21FDD">
        <w:rPr>
          <w:rFonts w:ascii="Arial" w:hAnsi="Arial" w:cs="Arial"/>
          <w:sz w:val="24"/>
          <w:szCs w:val="24"/>
          <w:lang w:val="hr-HR"/>
        </w:rPr>
        <w:t>elementare</w:t>
      </w:r>
      <w:proofErr w:type="spellEnd"/>
      <w:r w:rsidRPr="00A21FDD">
        <w:rPr>
          <w:rFonts w:ascii="Arial" w:hAnsi="Arial" w:cs="Arial"/>
          <w:sz w:val="24"/>
          <w:szCs w:val="24"/>
          <w:lang w:val="hr-HR"/>
        </w:rPr>
        <w:t xml:space="preserve"> Mate Balote Buje – </w:t>
      </w:r>
      <w:proofErr w:type="spellStart"/>
      <w:r w:rsidRPr="00A21FDD">
        <w:rPr>
          <w:rFonts w:ascii="Arial" w:hAnsi="Arial" w:cs="Arial"/>
          <w:sz w:val="24"/>
          <w:szCs w:val="24"/>
          <w:lang w:val="hr-HR"/>
        </w:rPr>
        <w:t>Buie</w:t>
      </w:r>
      <w:proofErr w:type="spellEnd"/>
      <w:r w:rsidRPr="00A21FDD">
        <w:rPr>
          <w:rFonts w:ascii="Arial" w:hAnsi="Arial" w:cs="Arial"/>
          <w:sz w:val="24"/>
          <w:szCs w:val="24"/>
          <w:lang w:val="hr-HR"/>
        </w:rPr>
        <w:t>, od 11. prosinca 2023. godine, Općinski načelnik Općine Brtonigla – Verteneglio donosi sljedeću</w:t>
      </w:r>
    </w:p>
    <w:p w14:paraId="6AB489E2" w14:textId="77777777" w:rsidR="009359CC" w:rsidRPr="00A21FDD" w:rsidRDefault="009359CC" w:rsidP="0025495E">
      <w:pPr>
        <w:ind w:firstLine="708"/>
        <w:jc w:val="both"/>
        <w:rPr>
          <w:rFonts w:ascii="Arial" w:hAnsi="Arial" w:cs="Arial"/>
          <w:sz w:val="24"/>
          <w:szCs w:val="24"/>
          <w:lang w:val="hr-HR"/>
        </w:rPr>
      </w:pPr>
    </w:p>
    <w:p w14:paraId="554B25D1" w14:textId="77777777" w:rsidR="0025495E" w:rsidRPr="00A21FDD" w:rsidRDefault="0025495E" w:rsidP="0025495E">
      <w:pPr>
        <w:jc w:val="center"/>
        <w:rPr>
          <w:rFonts w:ascii="Arial" w:hAnsi="Arial" w:cs="Arial"/>
          <w:b/>
          <w:sz w:val="24"/>
          <w:szCs w:val="24"/>
          <w:lang w:val="hr-HR"/>
        </w:rPr>
      </w:pPr>
      <w:r w:rsidRPr="00A21FDD">
        <w:rPr>
          <w:rFonts w:ascii="Arial" w:hAnsi="Arial" w:cs="Arial"/>
          <w:b/>
          <w:sz w:val="24"/>
          <w:szCs w:val="24"/>
          <w:lang w:val="hr-HR"/>
        </w:rPr>
        <w:t>ODLUKU</w:t>
      </w:r>
    </w:p>
    <w:p w14:paraId="3EF69892" w14:textId="77777777" w:rsidR="0025495E" w:rsidRPr="00A21FDD" w:rsidRDefault="0025495E" w:rsidP="0025495E">
      <w:pPr>
        <w:rPr>
          <w:rFonts w:ascii="Arial" w:hAnsi="Arial" w:cs="Arial"/>
          <w:sz w:val="24"/>
          <w:szCs w:val="24"/>
          <w:lang w:val="hr-HR"/>
        </w:rPr>
      </w:pPr>
    </w:p>
    <w:p w14:paraId="1547E41F" w14:textId="77777777" w:rsidR="0025495E" w:rsidRPr="00A21FDD" w:rsidRDefault="0025495E" w:rsidP="0025495E">
      <w:pPr>
        <w:jc w:val="center"/>
        <w:rPr>
          <w:rFonts w:ascii="Arial" w:hAnsi="Arial" w:cs="Arial"/>
          <w:b/>
          <w:sz w:val="24"/>
          <w:szCs w:val="24"/>
          <w:lang w:val="hr-HR"/>
        </w:rPr>
      </w:pPr>
      <w:r w:rsidRPr="00A21FDD">
        <w:rPr>
          <w:rFonts w:ascii="Arial" w:hAnsi="Arial" w:cs="Arial"/>
          <w:b/>
          <w:sz w:val="24"/>
          <w:szCs w:val="24"/>
          <w:lang w:val="hr-HR"/>
        </w:rPr>
        <w:t>I.</w:t>
      </w:r>
    </w:p>
    <w:p w14:paraId="02072CE4" w14:textId="77777777" w:rsidR="0025495E" w:rsidRPr="00A21FDD" w:rsidRDefault="0025495E" w:rsidP="0025495E">
      <w:pPr>
        <w:ind w:firstLine="708"/>
        <w:jc w:val="both"/>
        <w:rPr>
          <w:rFonts w:ascii="Arial" w:hAnsi="Arial" w:cs="Arial"/>
          <w:sz w:val="24"/>
          <w:szCs w:val="24"/>
          <w:lang w:val="hr-HR"/>
        </w:rPr>
      </w:pPr>
      <w:r w:rsidRPr="00A21FDD">
        <w:rPr>
          <w:rFonts w:ascii="Arial" w:hAnsi="Arial" w:cs="Arial"/>
          <w:sz w:val="24"/>
          <w:szCs w:val="24"/>
          <w:lang w:val="hr-HR"/>
        </w:rPr>
        <w:t xml:space="preserve">Općina Brtonigla – Verteneglio prihvaća Zahtjev Osnovne škole – </w:t>
      </w:r>
      <w:proofErr w:type="spellStart"/>
      <w:r w:rsidRPr="00A21FDD">
        <w:rPr>
          <w:rFonts w:ascii="Arial" w:hAnsi="Arial" w:cs="Arial"/>
          <w:sz w:val="24"/>
          <w:szCs w:val="24"/>
          <w:lang w:val="hr-HR"/>
        </w:rPr>
        <w:t>Scuola</w:t>
      </w:r>
      <w:proofErr w:type="spellEnd"/>
      <w:r w:rsidRPr="00A21FDD">
        <w:rPr>
          <w:rFonts w:ascii="Arial" w:hAnsi="Arial" w:cs="Arial"/>
          <w:sz w:val="24"/>
          <w:szCs w:val="24"/>
          <w:lang w:val="hr-HR"/>
        </w:rPr>
        <w:t xml:space="preserve"> </w:t>
      </w:r>
      <w:proofErr w:type="spellStart"/>
      <w:r w:rsidRPr="00A21FDD">
        <w:rPr>
          <w:rFonts w:ascii="Arial" w:hAnsi="Arial" w:cs="Arial"/>
          <w:sz w:val="24"/>
          <w:szCs w:val="24"/>
          <w:lang w:val="hr-HR"/>
        </w:rPr>
        <w:t>elementare</w:t>
      </w:r>
      <w:proofErr w:type="spellEnd"/>
      <w:r w:rsidRPr="00A21FDD">
        <w:rPr>
          <w:rFonts w:ascii="Arial" w:hAnsi="Arial" w:cs="Arial"/>
          <w:sz w:val="24"/>
          <w:szCs w:val="24"/>
          <w:lang w:val="hr-HR"/>
        </w:rPr>
        <w:t xml:space="preserve"> Mate Balote Buje – </w:t>
      </w:r>
      <w:proofErr w:type="spellStart"/>
      <w:r w:rsidRPr="00A21FDD">
        <w:rPr>
          <w:rFonts w:ascii="Arial" w:hAnsi="Arial" w:cs="Arial"/>
          <w:sz w:val="24"/>
          <w:szCs w:val="24"/>
          <w:lang w:val="hr-HR"/>
        </w:rPr>
        <w:t>Buie</w:t>
      </w:r>
      <w:proofErr w:type="spellEnd"/>
      <w:r w:rsidRPr="00A21FDD">
        <w:rPr>
          <w:rFonts w:ascii="Arial" w:hAnsi="Arial" w:cs="Arial"/>
          <w:sz w:val="24"/>
          <w:szCs w:val="24"/>
          <w:lang w:val="hr-HR"/>
        </w:rPr>
        <w:t>, od 11. prosinca 2023. godine, za refundaciju sredstava za prigodne paketiće za 29 učenika iz nižih razreda navedene škole koji imaju prebivalište na području Općine Brtonigla – Verteneglio, u iznosu od 870,00 eura.</w:t>
      </w:r>
    </w:p>
    <w:p w14:paraId="6851E012" w14:textId="77777777" w:rsidR="0025495E" w:rsidRPr="00A21FDD" w:rsidRDefault="0025495E" w:rsidP="0025495E">
      <w:pPr>
        <w:jc w:val="center"/>
        <w:rPr>
          <w:rFonts w:ascii="Arial" w:hAnsi="Arial" w:cs="Arial"/>
          <w:b/>
          <w:sz w:val="24"/>
          <w:szCs w:val="24"/>
          <w:lang w:val="hr-HR"/>
        </w:rPr>
      </w:pPr>
      <w:r w:rsidRPr="00A21FDD">
        <w:rPr>
          <w:rFonts w:ascii="Arial" w:hAnsi="Arial" w:cs="Arial"/>
          <w:b/>
          <w:sz w:val="24"/>
          <w:szCs w:val="24"/>
          <w:lang w:val="hr-HR"/>
        </w:rPr>
        <w:t>II.</w:t>
      </w:r>
    </w:p>
    <w:p w14:paraId="280E0A0E" w14:textId="77777777" w:rsidR="0025495E" w:rsidRPr="00A21FDD" w:rsidRDefault="0025495E" w:rsidP="0025495E">
      <w:pPr>
        <w:jc w:val="both"/>
        <w:rPr>
          <w:rFonts w:ascii="Arial" w:hAnsi="Arial" w:cs="Arial"/>
          <w:sz w:val="24"/>
          <w:szCs w:val="24"/>
          <w:lang w:val="hr-HR"/>
        </w:rPr>
      </w:pPr>
      <w:r w:rsidRPr="00A21FDD">
        <w:rPr>
          <w:rFonts w:ascii="Arial" w:hAnsi="Arial" w:cs="Arial"/>
          <w:sz w:val="24"/>
          <w:szCs w:val="24"/>
          <w:lang w:val="hr-HR"/>
        </w:rPr>
        <w:tab/>
        <w:t>Zadužuje se Jedinstveni upravni odjel Općine Brtonigla - Verteneglio za isplatu sredstava za nabavu poklona iz točke I. ove Odluke, uplatom u korist žiro računa Istarske županije HR7924020061800018003 s pozivom na broj 65 3816-086-10348-230150, koristeći sredstva osigurana u Proračunu Općine Brtonigla – Verteneglio za 2022. godinu (pozicija 372).</w:t>
      </w:r>
    </w:p>
    <w:p w14:paraId="3DA47AB3" w14:textId="77777777" w:rsidR="0025495E" w:rsidRPr="00A21FDD" w:rsidRDefault="0025495E" w:rsidP="0025495E">
      <w:pPr>
        <w:rPr>
          <w:rFonts w:ascii="Arial" w:hAnsi="Arial" w:cs="Arial"/>
          <w:sz w:val="24"/>
          <w:szCs w:val="24"/>
          <w:lang w:val="hr-HR"/>
        </w:rPr>
      </w:pPr>
    </w:p>
    <w:p w14:paraId="6A040708" w14:textId="77777777" w:rsidR="0025495E" w:rsidRPr="00A21FDD" w:rsidRDefault="0025495E" w:rsidP="0025495E">
      <w:pPr>
        <w:jc w:val="center"/>
        <w:rPr>
          <w:rFonts w:ascii="Arial" w:hAnsi="Arial" w:cs="Arial"/>
          <w:b/>
          <w:sz w:val="24"/>
          <w:szCs w:val="24"/>
          <w:lang w:val="hr-HR"/>
        </w:rPr>
      </w:pPr>
      <w:r w:rsidRPr="00A21FDD">
        <w:rPr>
          <w:rFonts w:ascii="Arial" w:hAnsi="Arial" w:cs="Arial"/>
          <w:b/>
          <w:sz w:val="24"/>
          <w:szCs w:val="24"/>
          <w:lang w:val="hr-HR"/>
        </w:rPr>
        <w:t>III.</w:t>
      </w:r>
    </w:p>
    <w:p w14:paraId="378EAE39" w14:textId="77777777" w:rsidR="0025495E" w:rsidRPr="00A21FDD" w:rsidRDefault="0025495E" w:rsidP="0025495E">
      <w:pPr>
        <w:jc w:val="both"/>
        <w:rPr>
          <w:rFonts w:ascii="Arial" w:hAnsi="Arial" w:cs="Arial"/>
          <w:sz w:val="24"/>
          <w:szCs w:val="24"/>
          <w:lang w:val="hr-HR"/>
        </w:rPr>
      </w:pPr>
      <w:r w:rsidRPr="00A21FDD">
        <w:rPr>
          <w:rFonts w:ascii="Arial" w:hAnsi="Arial" w:cs="Arial"/>
          <w:sz w:val="24"/>
          <w:szCs w:val="24"/>
          <w:lang w:val="hr-HR"/>
        </w:rPr>
        <w:tab/>
        <w:t xml:space="preserve">Zadužuje se Osnovna škola – </w:t>
      </w:r>
      <w:proofErr w:type="spellStart"/>
      <w:r w:rsidRPr="00A21FDD">
        <w:rPr>
          <w:rFonts w:ascii="Arial" w:hAnsi="Arial" w:cs="Arial"/>
          <w:sz w:val="24"/>
          <w:szCs w:val="24"/>
          <w:lang w:val="hr-HR"/>
        </w:rPr>
        <w:t>Scuola</w:t>
      </w:r>
      <w:proofErr w:type="spellEnd"/>
      <w:r w:rsidRPr="00A21FDD">
        <w:rPr>
          <w:rFonts w:ascii="Arial" w:hAnsi="Arial" w:cs="Arial"/>
          <w:sz w:val="24"/>
          <w:szCs w:val="24"/>
          <w:lang w:val="hr-HR"/>
        </w:rPr>
        <w:t xml:space="preserve"> </w:t>
      </w:r>
      <w:proofErr w:type="spellStart"/>
      <w:r w:rsidRPr="00A21FDD">
        <w:rPr>
          <w:rFonts w:ascii="Arial" w:hAnsi="Arial" w:cs="Arial"/>
          <w:sz w:val="24"/>
          <w:szCs w:val="24"/>
          <w:lang w:val="hr-HR"/>
        </w:rPr>
        <w:t>elementare</w:t>
      </w:r>
      <w:proofErr w:type="spellEnd"/>
      <w:r w:rsidRPr="00A21FDD">
        <w:rPr>
          <w:rFonts w:ascii="Arial" w:hAnsi="Arial" w:cs="Arial"/>
          <w:sz w:val="24"/>
          <w:szCs w:val="24"/>
          <w:lang w:val="hr-HR"/>
        </w:rPr>
        <w:t xml:space="preserve"> Mate Balote Buje – </w:t>
      </w:r>
      <w:proofErr w:type="spellStart"/>
      <w:r w:rsidRPr="00A21FDD">
        <w:rPr>
          <w:rFonts w:ascii="Arial" w:hAnsi="Arial" w:cs="Arial"/>
          <w:sz w:val="24"/>
          <w:szCs w:val="24"/>
          <w:lang w:val="hr-HR"/>
        </w:rPr>
        <w:t>Buie</w:t>
      </w:r>
      <w:proofErr w:type="spellEnd"/>
      <w:r w:rsidRPr="00A21FDD">
        <w:rPr>
          <w:rFonts w:ascii="Arial" w:hAnsi="Arial" w:cs="Arial"/>
          <w:sz w:val="24"/>
          <w:szCs w:val="24"/>
          <w:lang w:val="hr-HR"/>
        </w:rPr>
        <w:t xml:space="preserve">, za dostavu izvještaja o utrošku sredstava iz ove Odluke najkasnije do 28. prosinca 2023. godine. </w:t>
      </w:r>
    </w:p>
    <w:p w14:paraId="77BEA542" w14:textId="77777777" w:rsidR="0025495E" w:rsidRPr="00A21FDD" w:rsidRDefault="0025495E" w:rsidP="0025495E">
      <w:pPr>
        <w:rPr>
          <w:rFonts w:ascii="Arial" w:hAnsi="Arial" w:cs="Arial"/>
          <w:b/>
          <w:sz w:val="24"/>
          <w:szCs w:val="24"/>
          <w:lang w:val="hr-HR"/>
        </w:rPr>
      </w:pPr>
    </w:p>
    <w:p w14:paraId="67D6CC09" w14:textId="77777777" w:rsidR="0025495E" w:rsidRPr="00A21FDD" w:rsidRDefault="0025495E" w:rsidP="0025495E">
      <w:pPr>
        <w:jc w:val="center"/>
        <w:rPr>
          <w:rFonts w:ascii="Arial" w:hAnsi="Arial" w:cs="Arial"/>
          <w:b/>
          <w:sz w:val="24"/>
          <w:szCs w:val="24"/>
          <w:lang w:val="hr-HR"/>
        </w:rPr>
      </w:pPr>
      <w:r w:rsidRPr="00A21FDD">
        <w:rPr>
          <w:rFonts w:ascii="Arial" w:hAnsi="Arial" w:cs="Arial"/>
          <w:b/>
          <w:sz w:val="24"/>
          <w:szCs w:val="24"/>
          <w:lang w:val="hr-HR"/>
        </w:rPr>
        <w:t>IV.</w:t>
      </w:r>
    </w:p>
    <w:p w14:paraId="365E673D" w14:textId="77777777" w:rsidR="0025495E" w:rsidRPr="00A21FDD" w:rsidRDefault="0025495E" w:rsidP="0025495E">
      <w:pPr>
        <w:ind w:firstLine="708"/>
        <w:jc w:val="both"/>
        <w:rPr>
          <w:rFonts w:ascii="Arial" w:hAnsi="Arial" w:cs="Arial"/>
          <w:sz w:val="24"/>
          <w:szCs w:val="24"/>
          <w:lang w:val="hr-HR"/>
        </w:rPr>
      </w:pPr>
      <w:r w:rsidRPr="00A21FDD">
        <w:rPr>
          <w:rFonts w:ascii="Arial" w:hAnsi="Arial" w:cs="Arial"/>
          <w:sz w:val="24"/>
          <w:szCs w:val="24"/>
          <w:lang w:val="hr-HR"/>
        </w:rPr>
        <w:t>Ova Odluka stupa na snagu danom donošenja, a ista će se objaviti u Službenim novinama Općine Brtonigla - Verteneglio.</w:t>
      </w:r>
    </w:p>
    <w:p w14:paraId="5EAB4D33" w14:textId="77777777" w:rsidR="0025495E" w:rsidRPr="00A21FDD" w:rsidRDefault="0025495E" w:rsidP="0025495E">
      <w:pPr>
        <w:pStyle w:val="ListParagraph"/>
        <w:spacing w:after="120"/>
        <w:ind w:left="720"/>
        <w:rPr>
          <w:rFonts w:cs="Arial"/>
          <w:b/>
          <w:sz w:val="24"/>
          <w:szCs w:val="24"/>
          <w:lang w:val="hr-HR"/>
        </w:rPr>
      </w:pPr>
    </w:p>
    <w:p w14:paraId="6CBD86A6" w14:textId="77777777" w:rsidR="0025495E" w:rsidRPr="009359CC" w:rsidRDefault="0025495E" w:rsidP="0025495E">
      <w:pPr>
        <w:spacing w:after="120"/>
        <w:jc w:val="center"/>
        <w:rPr>
          <w:rFonts w:ascii="Arial" w:hAnsi="Arial" w:cs="Arial"/>
          <w:bCs/>
          <w:sz w:val="24"/>
          <w:szCs w:val="24"/>
          <w:lang w:val="hr-HR"/>
        </w:rPr>
      </w:pPr>
      <w:r w:rsidRPr="009359CC">
        <w:rPr>
          <w:rFonts w:ascii="Arial" w:hAnsi="Arial" w:cs="Arial"/>
          <w:bCs/>
          <w:sz w:val="24"/>
          <w:szCs w:val="24"/>
          <w:lang w:val="hr-HR"/>
        </w:rPr>
        <w:t>OPĆINSKI NAČELNIK OPĆINE BRTONIGLA - VERTENEGLIO</w:t>
      </w:r>
    </w:p>
    <w:p w14:paraId="3DE38870" w14:textId="2B1A8722" w:rsidR="0025495E" w:rsidRPr="00A21FDD" w:rsidRDefault="0025495E" w:rsidP="0025495E">
      <w:pPr>
        <w:spacing w:after="120"/>
        <w:jc w:val="center"/>
        <w:rPr>
          <w:rFonts w:ascii="Arial" w:hAnsi="Arial" w:cs="Arial"/>
          <w:sz w:val="24"/>
          <w:szCs w:val="24"/>
          <w:lang w:val="hr-HR"/>
        </w:rPr>
      </w:pPr>
      <w:r w:rsidRPr="00A21FDD">
        <w:rPr>
          <w:rFonts w:ascii="Arial" w:hAnsi="Arial" w:cs="Arial"/>
          <w:sz w:val="24"/>
          <w:szCs w:val="24"/>
          <w:lang w:val="hr-HR"/>
        </w:rPr>
        <w:t xml:space="preserve">Neš Sinožić, mag. ing. </w:t>
      </w:r>
      <w:proofErr w:type="spellStart"/>
      <w:r w:rsidRPr="00A21FDD">
        <w:rPr>
          <w:rFonts w:ascii="Arial" w:hAnsi="Arial" w:cs="Arial"/>
          <w:sz w:val="24"/>
          <w:szCs w:val="24"/>
          <w:lang w:val="hr-HR"/>
        </w:rPr>
        <w:t>agr</w:t>
      </w:r>
      <w:proofErr w:type="spellEnd"/>
      <w:r w:rsidRPr="00A21FDD">
        <w:rPr>
          <w:rFonts w:ascii="Arial" w:hAnsi="Arial" w:cs="Arial"/>
          <w:sz w:val="24"/>
          <w:szCs w:val="24"/>
          <w:lang w:val="hr-HR"/>
        </w:rPr>
        <w:t>.</w:t>
      </w:r>
      <w:r w:rsidR="009359CC">
        <w:rPr>
          <w:rFonts w:ascii="Arial" w:hAnsi="Arial" w:cs="Arial"/>
          <w:sz w:val="24"/>
          <w:szCs w:val="24"/>
          <w:lang w:val="hr-HR"/>
        </w:rPr>
        <w:t xml:space="preserve"> v.r.</w:t>
      </w:r>
    </w:p>
    <w:p w14:paraId="7D20AFED" w14:textId="77777777" w:rsidR="0025495E" w:rsidRPr="00A21FDD" w:rsidRDefault="0025495E" w:rsidP="0025495E">
      <w:pPr>
        <w:rPr>
          <w:rFonts w:ascii="Arial" w:hAnsi="Arial" w:cs="Arial"/>
          <w:sz w:val="24"/>
          <w:szCs w:val="24"/>
          <w:lang w:val="hr-HR"/>
        </w:rPr>
      </w:pPr>
    </w:p>
    <w:p w14:paraId="489D73F8" w14:textId="77777777" w:rsidR="0025495E" w:rsidRPr="00A21FDD" w:rsidRDefault="0025495E" w:rsidP="0025495E">
      <w:pPr>
        <w:rPr>
          <w:rFonts w:ascii="Arial" w:hAnsi="Arial" w:cs="Arial"/>
          <w:sz w:val="24"/>
          <w:szCs w:val="24"/>
          <w:lang w:val="hr-HR"/>
        </w:rPr>
      </w:pPr>
    </w:p>
    <w:p w14:paraId="77C6FF52" w14:textId="77777777" w:rsidR="0025495E" w:rsidRPr="00A21FDD" w:rsidRDefault="0025495E" w:rsidP="0025495E">
      <w:pPr>
        <w:pStyle w:val="ListParagraph"/>
        <w:numPr>
          <w:ilvl w:val="0"/>
          <w:numId w:val="24"/>
        </w:numPr>
        <w:jc w:val="center"/>
        <w:rPr>
          <w:rFonts w:cs="Arial"/>
          <w:sz w:val="24"/>
          <w:szCs w:val="24"/>
          <w:lang w:val="hr-HR"/>
        </w:rPr>
      </w:pPr>
    </w:p>
    <w:p w14:paraId="68F37274" w14:textId="77777777" w:rsidR="0025495E" w:rsidRPr="00A21FDD" w:rsidRDefault="0025495E" w:rsidP="0025495E">
      <w:pPr>
        <w:rPr>
          <w:rFonts w:ascii="Arial" w:hAnsi="Arial" w:cs="Arial"/>
          <w:sz w:val="24"/>
          <w:szCs w:val="24"/>
          <w:lang w:val="hr-HR"/>
        </w:rPr>
      </w:pPr>
    </w:p>
    <w:p w14:paraId="6EFE0832" w14:textId="77777777" w:rsidR="0025495E" w:rsidRPr="00A21FDD" w:rsidRDefault="0025495E" w:rsidP="0025495E">
      <w:pPr>
        <w:rPr>
          <w:rFonts w:ascii="Arial" w:hAnsi="Arial" w:cs="Arial"/>
          <w:sz w:val="24"/>
          <w:szCs w:val="24"/>
          <w:lang w:val="hr-HR"/>
        </w:rPr>
      </w:pPr>
    </w:p>
    <w:p w14:paraId="557043F7" w14:textId="77777777" w:rsidR="0025495E" w:rsidRPr="00A21FDD" w:rsidRDefault="0025495E" w:rsidP="0025495E">
      <w:pPr>
        <w:rPr>
          <w:lang w:val="hr-HR"/>
        </w:rPr>
      </w:pPr>
      <w:r w:rsidRPr="00A21FDD">
        <w:rPr>
          <w:rFonts w:ascii="Arial" w:hAnsi="Arial" w:cs="Arial"/>
          <w:sz w:val="16"/>
          <w:lang w:val="hr-HR"/>
        </w:rPr>
        <w:t>                                          </w:t>
      </w:r>
      <w:r w:rsidRPr="00A21FDD">
        <w:rPr>
          <w:lang w:val="hr-HR"/>
        </w:rPr>
        <w:fldChar w:fldCharType="begin"/>
      </w:r>
      <w:r w:rsidRPr="00A21FDD">
        <w:rPr>
          <w:lang w:val="hr-HR"/>
        </w:rPr>
        <w:instrText xml:space="preserve"> INCLUDEPICTURE "http://rizicna.azo.hr/iszo/images/grb_rh.jpg" \* MERGEFORMATINET </w:instrText>
      </w:r>
      <w:r w:rsidRPr="00A21FDD">
        <w:rPr>
          <w:lang w:val="hr-HR"/>
        </w:rPr>
        <w:fldChar w:fldCharType="separate"/>
      </w:r>
      <w:r w:rsidRPr="00A21FDD">
        <w:rPr>
          <w:lang w:val="hr-HR"/>
        </w:rPr>
        <w:fldChar w:fldCharType="begin"/>
      </w:r>
      <w:r w:rsidRPr="00A21FDD">
        <w:rPr>
          <w:lang w:val="hr-HR"/>
        </w:rPr>
        <w:instrText xml:space="preserve"> INCLUDEPICTURE  "http://rizicna.azo.hr/iszo/images/grb_rh.jpg" \* MERGEFORMATINET </w:instrText>
      </w:r>
      <w:r w:rsidRPr="00A21FDD">
        <w:rPr>
          <w:lang w:val="hr-HR"/>
        </w:rPr>
        <w:fldChar w:fldCharType="separate"/>
      </w:r>
      <w:r w:rsidRPr="00A21FDD">
        <w:rPr>
          <w:lang w:val="hr-HR"/>
        </w:rPr>
        <w:fldChar w:fldCharType="begin"/>
      </w:r>
      <w:r w:rsidRPr="00A21FDD">
        <w:rPr>
          <w:lang w:val="hr-HR"/>
        </w:rPr>
        <w:instrText xml:space="preserve"> INCLUDEPICTURE  "http://rizicna.azo.hr/iszo/images/grb_rh.jpg" \* MERGEFORMATINET </w:instrText>
      </w:r>
      <w:r w:rsidRPr="00A21FDD">
        <w:rPr>
          <w:lang w:val="hr-HR"/>
        </w:rPr>
        <w:fldChar w:fldCharType="separate"/>
      </w:r>
      <w:r w:rsidRPr="00A21FDD">
        <w:rPr>
          <w:lang w:val="hr-HR"/>
        </w:rPr>
        <w:fldChar w:fldCharType="begin"/>
      </w:r>
      <w:r w:rsidRPr="00A21FDD">
        <w:rPr>
          <w:lang w:val="hr-HR"/>
        </w:rPr>
        <w:instrText xml:space="preserve"> INCLUDEPICTURE  "http://rizicna.azo.hr/iszo/images/grb_rh.jpg" \* MERGEFORMATINET </w:instrText>
      </w:r>
      <w:r w:rsidRPr="00A21FDD">
        <w:rPr>
          <w:lang w:val="hr-HR"/>
        </w:rPr>
        <w:fldChar w:fldCharType="separate"/>
      </w:r>
      <w:r w:rsidRPr="00A21FDD">
        <w:rPr>
          <w:lang w:val="hr-HR"/>
        </w:rPr>
        <w:fldChar w:fldCharType="begin"/>
      </w:r>
      <w:r w:rsidRPr="00A21FDD">
        <w:rPr>
          <w:lang w:val="hr-HR"/>
        </w:rPr>
        <w:instrText xml:space="preserve"> INCLUDEPICTURE  "http://rizicna.azo.hr/iszo/images/grb_rh.jpg" \* MERGEFORMATINET </w:instrText>
      </w:r>
      <w:r w:rsidRPr="00A21FDD">
        <w:rPr>
          <w:lang w:val="hr-HR"/>
        </w:rPr>
        <w:fldChar w:fldCharType="separate"/>
      </w:r>
      <w:r w:rsidRPr="00A21FDD">
        <w:rPr>
          <w:lang w:val="hr-HR"/>
        </w:rPr>
        <w:fldChar w:fldCharType="begin"/>
      </w:r>
      <w:r w:rsidRPr="00A21FDD">
        <w:rPr>
          <w:lang w:val="hr-HR"/>
        </w:rPr>
        <w:instrText xml:space="preserve"> INCLUDEPICTURE  "http://rizicna.azo.hr/iszo/images/grb_rh.jpg" \* MERGEFORMATINET </w:instrText>
      </w:r>
      <w:r w:rsidRPr="00A21FDD">
        <w:rPr>
          <w:lang w:val="hr-HR"/>
        </w:rPr>
        <w:fldChar w:fldCharType="separate"/>
      </w:r>
      <w:r w:rsidRPr="00A21FDD">
        <w:rPr>
          <w:lang w:val="hr-HR"/>
        </w:rPr>
        <w:fldChar w:fldCharType="begin"/>
      </w:r>
      <w:r w:rsidRPr="00A21FDD">
        <w:rPr>
          <w:lang w:val="hr-HR"/>
        </w:rPr>
        <w:instrText xml:space="preserve"> INCLUDEPICTURE  "http://rizicna.azo.hr/iszo/images/grb_rh.jpg" \* MERGEFORMATINET </w:instrText>
      </w:r>
      <w:r w:rsidRPr="00A21FDD">
        <w:rPr>
          <w:lang w:val="hr-HR"/>
        </w:rPr>
        <w:fldChar w:fldCharType="separate"/>
      </w:r>
      <w:r w:rsidRPr="00A21FDD">
        <w:rPr>
          <w:lang w:val="hr-HR"/>
        </w:rPr>
        <w:fldChar w:fldCharType="begin"/>
      </w:r>
      <w:r w:rsidRPr="00A21FDD">
        <w:rPr>
          <w:lang w:val="hr-HR"/>
        </w:rPr>
        <w:instrText xml:space="preserve"> INCLUDEPICTURE  "http://rizicna.azo.hr/iszo/images/grb_rh.jpg" \* MERGEFORMATINET </w:instrText>
      </w:r>
      <w:r w:rsidRPr="00A21FDD">
        <w:rPr>
          <w:lang w:val="hr-HR"/>
        </w:rPr>
        <w:fldChar w:fldCharType="separate"/>
      </w:r>
      <w:r w:rsidRPr="00A21FDD">
        <w:rPr>
          <w:lang w:val="hr-HR"/>
        </w:rPr>
        <w:fldChar w:fldCharType="begin"/>
      </w:r>
      <w:r w:rsidRPr="00A21FDD">
        <w:rPr>
          <w:lang w:val="hr-HR"/>
        </w:rPr>
        <w:instrText xml:space="preserve"> INCLUDEPICTURE  "http://rizicna.azo.hr/iszo/images/grb_rh.jpg" \* MERGEFORMATINET </w:instrText>
      </w:r>
      <w:r w:rsidRPr="00A21FDD">
        <w:rPr>
          <w:lang w:val="hr-HR"/>
        </w:rPr>
        <w:fldChar w:fldCharType="separate"/>
      </w:r>
      <w:r w:rsidRPr="00A21FDD">
        <w:rPr>
          <w:lang w:val="hr-HR"/>
        </w:rPr>
        <w:fldChar w:fldCharType="begin"/>
      </w:r>
      <w:r w:rsidRPr="00A21FDD">
        <w:rPr>
          <w:lang w:val="hr-HR"/>
        </w:rPr>
        <w:instrText xml:space="preserve"> INCLUDEPICTURE  "http://rizicna.azo.hr/iszo/images/grb_rh.jpg" \* MERGEFORMATINET </w:instrText>
      </w:r>
      <w:r w:rsidRPr="00A21FDD">
        <w:rPr>
          <w:lang w:val="hr-HR"/>
        </w:rPr>
        <w:fldChar w:fldCharType="separate"/>
      </w:r>
      <w:r w:rsidRPr="00A21FDD">
        <w:rPr>
          <w:lang w:val="hr-HR"/>
        </w:rPr>
        <w:pict w14:anchorId="3EF19866">
          <v:shape id="_x0000_i1084" type="#_x0000_t75" style="width:17.55pt;height:21.9pt">
            <v:imagedata r:id="rId8" r:href="rId51"/>
          </v:shape>
        </w:pict>
      </w:r>
      <w:r w:rsidRPr="00A21FDD">
        <w:rPr>
          <w:lang w:val="hr-HR"/>
        </w:rPr>
        <w:fldChar w:fldCharType="end"/>
      </w:r>
      <w:r w:rsidRPr="00A21FDD">
        <w:rPr>
          <w:lang w:val="hr-HR"/>
        </w:rPr>
        <w:fldChar w:fldCharType="end"/>
      </w:r>
      <w:r w:rsidRPr="00A21FDD">
        <w:rPr>
          <w:lang w:val="hr-HR"/>
        </w:rPr>
        <w:fldChar w:fldCharType="end"/>
      </w:r>
      <w:r w:rsidRPr="00A21FDD">
        <w:rPr>
          <w:lang w:val="hr-HR"/>
        </w:rPr>
        <w:fldChar w:fldCharType="end"/>
      </w:r>
      <w:r w:rsidRPr="00A21FDD">
        <w:rPr>
          <w:lang w:val="hr-HR"/>
        </w:rPr>
        <w:fldChar w:fldCharType="end"/>
      </w:r>
      <w:r w:rsidRPr="00A21FDD">
        <w:rPr>
          <w:lang w:val="hr-HR"/>
        </w:rPr>
        <w:fldChar w:fldCharType="end"/>
      </w:r>
      <w:r w:rsidRPr="00A21FDD">
        <w:rPr>
          <w:lang w:val="hr-HR"/>
        </w:rPr>
        <w:fldChar w:fldCharType="end"/>
      </w:r>
      <w:r w:rsidRPr="00A21FDD">
        <w:rPr>
          <w:lang w:val="hr-HR"/>
        </w:rPr>
        <w:fldChar w:fldCharType="end"/>
      </w:r>
      <w:r w:rsidRPr="00A21FDD">
        <w:rPr>
          <w:lang w:val="hr-HR"/>
        </w:rPr>
        <w:fldChar w:fldCharType="end"/>
      </w:r>
      <w:r w:rsidRPr="00A21FDD">
        <w:rPr>
          <w:lang w:val="hr-HR"/>
        </w:rPr>
        <w:fldChar w:fldCharType="end"/>
      </w:r>
    </w:p>
    <w:p w14:paraId="4EEC3C70" w14:textId="77777777" w:rsidR="0025495E" w:rsidRPr="00A21FDD" w:rsidRDefault="0025495E" w:rsidP="0025495E">
      <w:pPr>
        <w:rPr>
          <w:rFonts w:ascii="Arial" w:hAnsi="Arial" w:cs="Arial"/>
          <w:lang w:val="hr-HR"/>
        </w:rPr>
      </w:pPr>
      <w:r w:rsidRPr="00A21FDD">
        <w:rPr>
          <w:rFonts w:ascii="Arial" w:hAnsi="Arial" w:cs="Arial"/>
          <w:sz w:val="16"/>
          <w:lang w:val="hr-HR"/>
        </w:rPr>
        <w:t>    REPUBLIKA HRVATSKA - REPUBBLICA DI CROAZIA</w:t>
      </w:r>
    </w:p>
    <w:p w14:paraId="57D76921" w14:textId="77777777" w:rsidR="0025495E" w:rsidRPr="00A21FDD" w:rsidRDefault="0025495E" w:rsidP="0025495E">
      <w:pPr>
        <w:rPr>
          <w:rFonts w:ascii="Arial" w:hAnsi="Arial" w:cs="Arial"/>
          <w:lang w:val="hr-HR"/>
        </w:rPr>
      </w:pPr>
      <w:r w:rsidRPr="00A21FDD">
        <w:rPr>
          <w:rFonts w:ascii="Arial" w:hAnsi="Arial" w:cs="Arial"/>
          <w:noProof/>
          <w:lang w:val="hr-HR"/>
        </w:rPr>
        <w:drawing>
          <wp:anchor distT="0" distB="0" distL="114300" distR="114300" simplePos="0" relativeHeight="251685888" behindDoc="0" locked="0" layoutInCell="1" allowOverlap="1" wp14:anchorId="31AF8BF1" wp14:editId="163CCF14">
            <wp:simplePos x="0" y="0"/>
            <wp:positionH relativeFrom="column">
              <wp:posOffset>-302260</wp:posOffset>
            </wp:positionH>
            <wp:positionV relativeFrom="paragraph">
              <wp:posOffset>61595</wp:posOffset>
            </wp:positionV>
            <wp:extent cx="293370" cy="301625"/>
            <wp:effectExtent l="0" t="0" r="0" b="3175"/>
            <wp:wrapSquare wrapText="bothSides"/>
            <wp:docPr id="538576293" name="Picture 538576293"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 brtonigle - smanjeno"/>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21FDD">
        <w:rPr>
          <w:rFonts w:ascii="Arial" w:hAnsi="Arial" w:cs="Arial"/>
          <w:sz w:val="16"/>
          <w:lang w:val="hr-HR"/>
        </w:rPr>
        <w:t xml:space="preserve">ISTARSKA ŽUPANIJA - REGIONE ISTRIANA </w:t>
      </w:r>
    </w:p>
    <w:p w14:paraId="7DE90C06" w14:textId="77777777" w:rsidR="0025495E" w:rsidRPr="00A21FDD" w:rsidRDefault="0025495E" w:rsidP="0025495E">
      <w:pPr>
        <w:rPr>
          <w:rFonts w:ascii="Arial" w:hAnsi="Arial" w:cs="Arial"/>
          <w:sz w:val="16"/>
          <w:szCs w:val="16"/>
          <w:lang w:val="hr-HR"/>
        </w:rPr>
      </w:pPr>
      <w:r w:rsidRPr="00A21FDD">
        <w:rPr>
          <w:rFonts w:ascii="Arial" w:hAnsi="Arial" w:cs="Arial"/>
          <w:sz w:val="16"/>
          <w:szCs w:val="16"/>
          <w:lang w:val="hr-HR"/>
        </w:rPr>
        <w:t xml:space="preserve">Općina Brtonigla-Verteneglio – </w:t>
      </w:r>
      <w:proofErr w:type="spellStart"/>
      <w:r w:rsidRPr="00A21FDD">
        <w:rPr>
          <w:rFonts w:ascii="Arial" w:hAnsi="Arial" w:cs="Arial"/>
          <w:sz w:val="16"/>
          <w:szCs w:val="16"/>
          <w:lang w:val="hr-HR"/>
        </w:rPr>
        <w:t>Comune</w:t>
      </w:r>
      <w:proofErr w:type="spellEnd"/>
      <w:r w:rsidRPr="00A21FDD">
        <w:rPr>
          <w:rFonts w:ascii="Arial" w:hAnsi="Arial" w:cs="Arial"/>
          <w:sz w:val="16"/>
          <w:szCs w:val="16"/>
          <w:lang w:val="hr-HR"/>
        </w:rPr>
        <w:t xml:space="preserve"> di Brtonigla-Verteneglio</w:t>
      </w:r>
    </w:p>
    <w:p w14:paraId="707F37BD" w14:textId="77777777" w:rsidR="0025495E" w:rsidRPr="00A21FDD" w:rsidRDefault="0025495E" w:rsidP="0025495E">
      <w:pPr>
        <w:rPr>
          <w:rFonts w:ascii="Arial" w:hAnsi="Arial" w:cs="Arial"/>
          <w:lang w:val="hr-HR"/>
        </w:rPr>
      </w:pPr>
      <w:r w:rsidRPr="00A21FDD">
        <w:rPr>
          <w:rFonts w:ascii="Arial" w:hAnsi="Arial" w:cs="Arial"/>
          <w:sz w:val="16"/>
          <w:lang w:val="hr-HR"/>
        </w:rPr>
        <w:t>OPĆINSKI NAČELNIK – IL SINDACO</w:t>
      </w:r>
    </w:p>
    <w:p w14:paraId="5B8A4DB6" w14:textId="77777777" w:rsidR="0025495E" w:rsidRPr="00A21FDD" w:rsidRDefault="0025495E" w:rsidP="0025495E">
      <w:pPr>
        <w:rPr>
          <w:rFonts w:ascii="Arial" w:hAnsi="Arial" w:cs="Arial"/>
          <w:lang w:val="hr-HR"/>
        </w:rPr>
      </w:pPr>
      <w:r w:rsidRPr="00A21FDD">
        <w:rPr>
          <w:rFonts w:ascii="Arial" w:hAnsi="Arial" w:cs="Arial"/>
          <w:sz w:val="16"/>
          <w:lang w:val="hr-HR"/>
        </w:rPr>
        <w:t xml:space="preserve">52474 Brtonigla – Verteneglio, Trg Sv. Zenona / </w:t>
      </w:r>
      <w:proofErr w:type="spellStart"/>
      <w:r w:rsidRPr="00A21FDD">
        <w:rPr>
          <w:rFonts w:ascii="Arial" w:hAnsi="Arial" w:cs="Arial"/>
          <w:sz w:val="16"/>
          <w:lang w:val="hr-HR"/>
        </w:rPr>
        <w:t>Piazza</w:t>
      </w:r>
      <w:proofErr w:type="spellEnd"/>
      <w:r w:rsidRPr="00A21FDD">
        <w:rPr>
          <w:rFonts w:ascii="Arial" w:hAnsi="Arial" w:cs="Arial"/>
          <w:sz w:val="16"/>
          <w:lang w:val="hr-HR"/>
        </w:rPr>
        <w:t xml:space="preserve"> S. Zenone 1</w:t>
      </w:r>
    </w:p>
    <w:p w14:paraId="63D4294A" w14:textId="77777777" w:rsidR="0025495E" w:rsidRPr="00A21FDD" w:rsidRDefault="0025495E" w:rsidP="0025495E">
      <w:pPr>
        <w:rPr>
          <w:rFonts w:ascii="Arial" w:hAnsi="Arial" w:cs="Arial"/>
          <w:lang w:val="hr-HR"/>
        </w:rPr>
      </w:pPr>
      <w:r w:rsidRPr="00A21FDD">
        <w:rPr>
          <w:rFonts w:ascii="Arial" w:hAnsi="Arial" w:cs="Arial"/>
          <w:sz w:val="16"/>
          <w:lang w:val="hr-HR"/>
        </w:rPr>
        <w:t>    Tel. &amp; Fax: +385 (0)52 774-174</w:t>
      </w:r>
    </w:p>
    <w:p w14:paraId="5D40E47B" w14:textId="77777777" w:rsidR="0025495E" w:rsidRPr="00A21FDD" w:rsidRDefault="0025495E" w:rsidP="0025495E">
      <w:pPr>
        <w:rPr>
          <w:rFonts w:ascii="Arial" w:hAnsi="Arial" w:cs="Arial"/>
          <w:lang w:val="hr-HR"/>
        </w:rPr>
      </w:pPr>
      <w:r w:rsidRPr="00A21FDD">
        <w:rPr>
          <w:rFonts w:ascii="Arial" w:hAnsi="Arial" w:cs="Arial"/>
          <w:sz w:val="16"/>
          <w:lang w:val="hr-HR"/>
        </w:rPr>
        <w:t xml:space="preserve">    E-mail: </w:t>
      </w:r>
      <w:hyperlink r:id="rId52" w:history="1">
        <w:proofErr w:type="spellStart"/>
        <w:r w:rsidRPr="00A21FDD">
          <w:rPr>
            <w:rStyle w:val="Hyperlink"/>
            <w:rFonts w:ascii="Arial" w:hAnsi="Arial" w:cs="Arial"/>
            <w:sz w:val="16"/>
            <w:lang w:val="hr-HR"/>
          </w:rPr>
          <w:t>info@brtonigla-verteneglio.hr</w:t>
        </w:r>
        <w:proofErr w:type="spellEnd"/>
      </w:hyperlink>
    </w:p>
    <w:p w14:paraId="1D8A3267" w14:textId="77777777" w:rsidR="0025495E" w:rsidRPr="00A21FDD" w:rsidRDefault="0025495E" w:rsidP="0025495E">
      <w:pPr>
        <w:rPr>
          <w:rFonts w:ascii="Arial" w:hAnsi="Arial" w:cs="Arial"/>
          <w:lang w:val="hr-HR"/>
        </w:rPr>
      </w:pPr>
      <w:r w:rsidRPr="00A21FDD">
        <w:rPr>
          <w:rFonts w:ascii="Arial" w:hAnsi="Arial" w:cs="Arial"/>
          <w:sz w:val="16"/>
          <w:lang w:val="hr-HR"/>
        </w:rPr>
        <w:t>    </w:t>
      </w:r>
      <w:proofErr w:type="spellStart"/>
      <w:r w:rsidRPr="00A21FDD">
        <w:rPr>
          <w:lang w:val="hr-HR"/>
        </w:rPr>
        <w:fldChar w:fldCharType="begin"/>
      </w:r>
      <w:r w:rsidRPr="00A21FDD">
        <w:rPr>
          <w:lang w:val="hr-HR"/>
        </w:rPr>
        <w:instrText>HYPERLINK "http://www.brtonigla-verteneglio.hr"</w:instrText>
      </w:r>
      <w:r w:rsidRPr="00A21FDD">
        <w:rPr>
          <w:lang w:val="hr-HR"/>
        </w:rPr>
      </w:r>
      <w:r w:rsidRPr="00A21FDD">
        <w:rPr>
          <w:lang w:val="hr-HR"/>
        </w:rPr>
        <w:fldChar w:fldCharType="separate"/>
      </w:r>
      <w:r w:rsidRPr="00A21FDD">
        <w:rPr>
          <w:rStyle w:val="Hyperlink"/>
          <w:rFonts w:ascii="Arial" w:hAnsi="Arial" w:cs="Arial"/>
          <w:sz w:val="16"/>
          <w:lang w:val="hr-HR"/>
        </w:rPr>
        <w:t>www.brtonigla-verteneglio.hr</w:t>
      </w:r>
      <w:proofErr w:type="spellEnd"/>
      <w:r w:rsidRPr="00A21FDD">
        <w:rPr>
          <w:rStyle w:val="Hyperlink"/>
          <w:rFonts w:ascii="Arial" w:hAnsi="Arial" w:cs="Arial"/>
          <w:sz w:val="16"/>
          <w:lang w:val="hr-HR"/>
        </w:rPr>
        <w:fldChar w:fldCharType="end"/>
      </w:r>
    </w:p>
    <w:p w14:paraId="59BC6C96" w14:textId="77777777" w:rsidR="0025495E" w:rsidRPr="00A21FDD" w:rsidRDefault="0025495E" w:rsidP="0025495E">
      <w:pPr>
        <w:rPr>
          <w:sz w:val="22"/>
          <w:lang w:val="hr-HR"/>
        </w:rPr>
      </w:pPr>
    </w:p>
    <w:p w14:paraId="2C9EA829" w14:textId="77777777" w:rsidR="0025495E" w:rsidRPr="00A21FDD" w:rsidRDefault="0025495E" w:rsidP="0025495E">
      <w:pPr>
        <w:jc w:val="both"/>
        <w:rPr>
          <w:rFonts w:ascii="Arial" w:hAnsi="Arial" w:cs="Arial"/>
          <w:sz w:val="24"/>
          <w:szCs w:val="24"/>
          <w:lang w:val="hr-HR"/>
        </w:rPr>
      </w:pPr>
      <w:r w:rsidRPr="00A21FDD">
        <w:rPr>
          <w:rFonts w:ascii="Arial" w:hAnsi="Arial" w:cs="Arial"/>
          <w:sz w:val="24"/>
          <w:szCs w:val="24"/>
          <w:lang w:val="hr-HR"/>
        </w:rPr>
        <w:t>KLASA: 550-01/23-01/06</w:t>
      </w:r>
    </w:p>
    <w:p w14:paraId="5DA5F56C" w14:textId="77777777" w:rsidR="0025495E" w:rsidRPr="00A21FDD" w:rsidRDefault="0025495E" w:rsidP="0025495E">
      <w:pPr>
        <w:jc w:val="both"/>
        <w:rPr>
          <w:rFonts w:ascii="Arial" w:hAnsi="Arial" w:cs="Arial"/>
          <w:sz w:val="24"/>
          <w:szCs w:val="24"/>
          <w:lang w:val="hr-HR"/>
        </w:rPr>
      </w:pPr>
      <w:r w:rsidRPr="00A21FDD">
        <w:rPr>
          <w:rFonts w:ascii="Arial" w:hAnsi="Arial" w:cs="Arial"/>
          <w:sz w:val="24"/>
          <w:szCs w:val="24"/>
          <w:lang w:val="hr-HR"/>
        </w:rPr>
        <w:t>URBROJ: 2163-13-04/05-23-02</w:t>
      </w:r>
    </w:p>
    <w:p w14:paraId="42C5DE6F" w14:textId="33BEE9A3" w:rsidR="0025495E" w:rsidRPr="009359CC" w:rsidRDefault="0025495E" w:rsidP="009359CC">
      <w:pPr>
        <w:jc w:val="both"/>
        <w:rPr>
          <w:rFonts w:ascii="Arial" w:hAnsi="Arial" w:cs="Arial"/>
          <w:sz w:val="24"/>
          <w:szCs w:val="24"/>
          <w:lang w:val="hr-HR"/>
        </w:rPr>
      </w:pPr>
      <w:r w:rsidRPr="00A21FDD">
        <w:rPr>
          <w:rFonts w:ascii="Arial" w:hAnsi="Arial" w:cs="Arial"/>
          <w:sz w:val="24"/>
          <w:szCs w:val="24"/>
          <w:lang w:val="hr-HR"/>
        </w:rPr>
        <w:t>Brtonigla-Verteneglio, 13. prosinca 2023.godine</w:t>
      </w:r>
    </w:p>
    <w:p w14:paraId="3BF31BF2" w14:textId="77777777" w:rsidR="0025495E" w:rsidRPr="00A21FDD" w:rsidRDefault="0025495E" w:rsidP="0025495E">
      <w:pPr>
        <w:rPr>
          <w:rFonts w:ascii="Arial" w:hAnsi="Arial" w:cs="Arial"/>
          <w:sz w:val="24"/>
          <w:szCs w:val="24"/>
          <w:lang w:val="hr-HR"/>
        </w:rPr>
      </w:pPr>
    </w:p>
    <w:p w14:paraId="7883E1A9" w14:textId="77777777" w:rsidR="0025495E" w:rsidRDefault="0025495E" w:rsidP="0025495E">
      <w:pPr>
        <w:ind w:firstLine="708"/>
        <w:jc w:val="both"/>
        <w:rPr>
          <w:rFonts w:ascii="Arial" w:hAnsi="Arial" w:cs="Arial"/>
          <w:sz w:val="24"/>
          <w:szCs w:val="24"/>
          <w:lang w:val="hr-HR"/>
        </w:rPr>
      </w:pPr>
      <w:r w:rsidRPr="00A21FDD">
        <w:rPr>
          <w:rFonts w:ascii="Arial" w:hAnsi="Arial" w:cs="Arial"/>
          <w:sz w:val="24"/>
          <w:szCs w:val="24"/>
          <w:lang w:val="hr-HR"/>
        </w:rPr>
        <w:t xml:space="preserve">Na temelju čl. 52 Statuta Općine Brtonigla – Verteneglio (Službene novine Općine Brtonigla - Verteneglio br. 03/18,03/21, 07/21 – pročišćeni tekst i 16/22) i Socijalnog programa Općine Brtonigla - Verteneglio za 2023.godinu („Službene novine Općine Brtonigla – Verteneglio„  broj </w:t>
      </w:r>
      <w:r w:rsidRPr="00A21FDD">
        <w:rPr>
          <w:rFonts w:ascii="Arial" w:eastAsia="Calibri" w:hAnsi="Arial" w:cs="Arial"/>
          <w:sz w:val="24"/>
          <w:szCs w:val="24"/>
          <w:lang w:val="hr-HR"/>
        </w:rPr>
        <w:t xml:space="preserve">21/22 </w:t>
      </w:r>
      <w:r w:rsidRPr="00A21FDD">
        <w:rPr>
          <w:rFonts w:ascii="Arial" w:hAnsi="Arial" w:cs="Arial"/>
          <w:sz w:val="24"/>
          <w:szCs w:val="24"/>
          <w:lang w:val="hr-HR"/>
        </w:rPr>
        <w:t xml:space="preserve">), a po prijedlogu Talijanske osnovne škole – </w:t>
      </w:r>
      <w:proofErr w:type="spellStart"/>
      <w:r w:rsidRPr="00A21FDD">
        <w:rPr>
          <w:rFonts w:ascii="Arial" w:hAnsi="Arial" w:cs="Arial"/>
          <w:sz w:val="24"/>
          <w:szCs w:val="24"/>
          <w:lang w:val="hr-HR"/>
        </w:rPr>
        <w:t>Scuola</w:t>
      </w:r>
      <w:proofErr w:type="spellEnd"/>
      <w:r w:rsidRPr="00A21FDD">
        <w:rPr>
          <w:rFonts w:ascii="Arial" w:hAnsi="Arial" w:cs="Arial"/>
          <w:sz w:val="24"/>
          <w:szCs w:val="24"/>
          <w:lang w:val="hr-HR"/>
        </w:rPr>
        <w:t xml:space="preserve"> </w:t>
      </w:r>
      <w:proofErr w:type="spellStart"/>
      <w:r w:rsidRPr="00A21FDD">
        <w:rPr>
          <w:rFonts w:ascii="Arial" w:hAnsi="Arial" w:cs="Arial"/>
          <w:sz w:val="24"/>
          <w:szCs w:val="24"/>
          <w:lang w:val="hr-HR"/>
        </w:rPr>
        <w:t>elementare</w:t>
      </w:r>
      <w:proofErr w:type="spellEnd"/>
      <w:r w:rsidRPr="00A21FDD">
        <w:rPr>
          <w:rFonts w:ascii="Arial" w:hAnsi="Arial" w:cs="Arial"/>
          <w:sz w:val="24"/>
          <w:szCs w:val="24"/>
          <w:lang w:val="hr-HR"/>
        </w:rPr>
        <w:t xml:space="preserve"> </w:t>
      </w:r>
      <w:proofErr w:type="spellStart"/>
      <w:r w:rsidRPr="00A21FDD">
        <w:rPr>
          <w:rFonts w:ascii="Arial" w:hAnsi="Arial" w:cs="Arial"/>
          <w:sz w:val="24"/>
          <w:szCs w:val="24"/>
          <w:lang w:val="hr-HR"/>
        </w:rPr>
        <w:t>italiana</w:t>
      </w:r>
      <w:proofErr w:type="spellEnd"/>
      <w:r w:rsidRPr="00A21FDD">
        <w:rPr>
          <w:rFonts w:ascii="Arial" w:hAnsi="Arial" w:cs="Arial"/>
          <w:sz w:val="24"/>
          <w:szCs w:val="24"/>
          <w:lang w:val="hr-HR"/>
        </w:rPr>
        <w:t xml:space="preserve">“ </w:t>
      </w:r>
      <w:proofErr w:type="spellStart"/>
      <w:r w:rsidRPr="00A21FDD">
        <w:rPr>
          <w:rFonts w:ascii="Arial" w:hAnsi="Arial" w:cs="Arial"/>
          <w:sz w:val="24"/>
          <w:szCs w:val="24"/>
          <w:lang w:val="hr-HR"/>
        </w:rPr>
        <w:t>Edmondo</w:t>
      </w:r>
      <w:proofErr w:type="spellEnd"/>
      <w:r w:rsidRPr="00A21FDD">
        <w:rPr>
          <w:rFonts w:ascii="Arial" w:hAnsi="Arial" w:cs="Arial"/>
          <w:sz w:val="24"/>
          <w:szCs w:val="24"/>
          <w:lang w:val="hr-HR"/>
        </w:rPr>
        <w:t xml:space="preserve"> de </w:t>
      </w:r>
      <w:proofErr w:type="spellStart"/>
      <w:r w:rsidRPr="00A21FDD">
        <w:rPr>
          <w:rFonts w:ascii="Arial" w:hAnsi="Arial" w:cs="Arial"/>
          <w:sz w:val="24"/>
          <w:szCs w:val="24"/>
          <w:lang w:val="hr-HR"/>
        </w:rPr>
        <w:t>Amicis</w:t>
      </w:r>
      <w:proofErr w:type="spellEnd"/>
      <w:r w:rsidRPr="00A21FDD">
        <w:rPr>
          <w:rFonts w:ascii="Arial" w:hAnsi="Arial" w:cs="Arial"/>
          <w:sz w:val="24"/>
          <w:szCs w:val="24"/>
          <w:lang w:val="hr-HR"/>
        </w:rPr>
        <w:t xml:space="preserve">“ Buje – </w:t>
      </w:r>
      <w:proofErr w:type="spellStart"/>
      <w:r w:rsidRPr="00A21FDD">
        <w:rPr>
          <w:rFonts w:ascii="Arial" w:hAnsi="Arial" w:cs="Arial"/>
          <w:sz w:val="24"/>
          <w:szCs w:val="24"/>
          <w:lang w:val="hr-HR"/>
        </w:rPr>
        <w:t>Buie</w:t>
      </w:r>
      <w:proofErr w:type="spellEnd"/>
      <w:r w:rsidRPr="00A21FDD">
        <w:rPr>
          <w:rFonts w:ascii="Arial" w:hAnsi="Arial" w:cs="Arial"/>
          <w:sz w:val="24"/>
          <w:szCs w:val="24"/>
          <w:lang w:val="hr-HR"/>
        </w:rPr>
        <w:t xml:space="preserve"> od 11. prosinca 2023. godine, Općinski načelnik Općine Brtonigla – Verteneglio donosi sljedeću</w:t>
      </w:r>
    </w:p>
    <w:p w14:paraId="667B8FE2" w14:textId="77777777" w:rsidR="009359CC" w:rsidRPr="00A21FDD" w:rsidRDefault="009359CC" w:rsidP="0025495E">
      <w:pPr>
        <w:ind w:firstLine="708"/>
        <w:jc w:val="both"/>
        <w:rPr>
          <w:rFonts w:ascii="Arial" w:hAnsi="Arial" w:cs="Arial"/>
          <w:sz w:val="24"/>
          <w:szCs w:val="24"/>
          <w:lang w:val="hr-HR"/>
        </w:rPr>
      </w:pPr>
    </w:p>
    <w:p w14:paraId="76750CEC" w14:textId="77777777" w:rsidR="0025495E" w:rsidRPr="00A21FDD" w:rsidRDefault="0025495E" w:rsidP="0025495E">
      <w:pPr>
        <w:jc w:val="center"/>
        <w:rPr>
          <w:rFonts w:ascii="Arial" w:hAnsi="Arial" w:cs="Arial"/>
          <w:b/>
          <w:sz w:val="24"/>
          <w:szCs w:val="24"/>
          <w:lang w:val="hr-HR"/>
        </w:rPr>
      </w:pPr>
      <w:r w:rsidRPr="00A21FDD">
        <w:rPr>
          <w:rFonts w:ascii="Arial" w:hAnsi="Arial" w:cs="Arial"/>
          <w:b/>
          <w:sz w:val="24"/>
          <w:szCs w:val="24"/>
          <w:lang w:val="hr-HR"/>
        </w:rPr>
        <w:t>ODLUKU</w:t>
      </w:r>
    </w:p>
    <w:p w14:paraId="037DB5BF" w14:textId="77777777" w:rsidR="0025495E" w:rsidRPr="00A21FDD" w:rsidRDefault="0025495E" w:rsidP="0025495E">
      <w:pPr>
        <w:rPr>
          <w:rFonts w:ascii="Arial" w:hAnsi="Arial" w:cs="Arial"/>
          <w:sz w:val="24"/>
          <w:szCs w:val="24"/>
          <w:lang w:val="hr-HR"/>
        </w:rPr>
      </w:pPr>
    </w:p>
    <w:p w14:paraId="08B2052E" w14:textId="77777777" w:rsidR="0025495E" w:rsidRPr="00A21FDD" w:rsidRDefault="0025495E" w:rsidP="0025495E">
      <w:pPr>
        <w:jc w:val="center"/>
        <w:rPr>
          <w:rFonts w:ascii="Arial" w:hAnsi="Arial" w:cs="Arial"/>
          <w:b/>
          <w:sz w:val="24"/>
          <w:szCs w:val="24"/>
          <w:lang w:val="hr-HR"/>
        </w:rPr>
      </w:pPr>
      <w:r w:rsidRPr="00A21FDD">
        <w:rPr>
          <w:rFonts w:ascii="Arial" w:hAnsi="Arial" w:cs="Arial"/>
          <w:b/>
          <w:sz w:val="24"/>
          <w:szCs w:val="24"/>
          <w:lang w:val="hr-HR"/>
        </w:rPr>
        <w:t>I.</w:t>
      </w:r>
    </w:p>
    <w:p w14:paraId="307D704E" w14:textId="77777777" w:rsidR="0025495E" w:rsidRPr="00A21FDD" w:rsidRDefault="0025495E" w:rsidP="0025495E">
      <w:pPr>
        <w:ind w:firstLine="708"/>
        <w:jc w:val="both"/>
        <w:rPr>
          <w:rFonts w:ascii="Arial" w:hAnsi="Arial" w:cs="Arial"/>
          <w:sz w:val="24"/>
          <w:szCs w:val="24"/>
          <w:lang w:val="hr-HR"/>
        </w:rPr>
      </w:pPr>
      <w:r w:rsidRPr="00A21FDD">
        <w:rPr>
          <w:rFonts w:ascii="Arial" w:hAnsi="Arial" w:cs="Arial"/>
          <w:sz w:val="24"/>
          <w:szCs w:val="24"/>
          <w:lang w:val="hr-HR"/>
        </w:rPr>
        <w:t xml:space="preserve">Općina Brtonigla – Verteneglio prihvaća Zahtjev Talijanske osnovne škole – </w:t>
      </w:r>
      <w:proofErr w:type="spellStart"/>
      <w:r w:rsidRPr="00A21FDD">
        <w:rPr>
          <w:rFonts w:ascii="Arial" w:hAnsi="Arial" w:cs="Arial"/>
          <w:sz w:val="24"/>
          <w:szCs w:val="24"/>
          <w:lang w:val="hr-HR"/>
        </w:rPr>
        <w:t>Scuola</w:t>
      </w:r>
      <w:proofErr w:type="spellEnd"/>
      <w:r w:rsidRPr="00A21FDD">
        <w:rPr>
          <w:rFonts w:ascii="Arial" w:hAnsi="Arial" w:cs="Arial"/>
          <w:sz w:val="24"/>
          <w:szCs w:val="24"/>
          <w:lang w:val="hr-HR"/>
        </w:rPr>
        <w:t xml:space="preserve"> </w:t>
      </w:r>
      <w:proofErr w:type="spellStart"/>
      <w:r w:rsidRPr="00A21FDD">
        <w:rPr>
          <w:rFonts w:ascii="Arial" w:hAnsi="Arial" w:cs="Arial"/>
          <w:sz w:val="24"/>
          <w:szCs w:val="24"/>
          <w:lang w:val="hr-HR"/>
        </w:rPr>
        <w:t>elementare</w:t>
      </w:r>
      <w:proofErr w:type="spellEnd"/>
      <w:r w:rsidRPr="00A21FDD">
        <w:rPr>
          <w:rFonts w:ascii="Arial" w:hAnsi="Arial" w:cs="Arial"/>
          <w:sz w:val="24"/>
          <w:szCs w:val="24"/>
          <w:lang w:val="hr-HR"/>
        </w:rPr>
        <w:t xml:space="preserve"> </w:t>
      </w:r>
      <w:proofErr w:type="spellStart"/>
      <w:r w:rsidRPr="00A21FDD">
        <w:rPr>
          <w:rFonts w:ascii="Arial" w:hAnsi="Arial" w:cs="Arial"/>
          <w:sz w:val="24"/>
          <w:szCs w:val="24"/>
          <w:lang w:val="hr-HR"/>
        </w:rPr>
        <w:t>italiana</w:t>
      </w:r>
      <w:proofErr w:type="spellEnd"/>
      <w:r w:rsidRPr="00A21FDD">
        <w:rPr>
          <w:rFonts w:ascii="Arial" w:hAnsi="Arial" w:cs="Arial"/>
          <w:sz w:val="24"/>
          <w:szCs w:val="24"/>
          <w:lang w:val="hr-HR"/>
        </w:rPr>
        <w:t xml:space="preserve">“ </w:t>
      </w:r>
      <w:proofErr w:type="spellStart"/>
      <w:r w:rsidRPr="00A21FDD">
        <w:rPr>
          <w:rFonts w:ascii="Arial" w:hAnsi="Arial" w:cs="Arial"/>
          <w:sz w:val="24"/>
          <w:szCs w:val="24"/>
          <w:lang w:val="hr-HR"/>
        </w:rPr>
        <w:t>Edmondo</w:t>
      </w:r>
      <w:proofErr w:type="spellEnd"/>
      <w:r w:rsidRPr="00A21FDD">
        <w:rPr>
          <w:rFonts w:ascii="Arial" w:hAnsi="Arial" w:cs="Arial"/>
          <w:sz w:val="24"/>
          <w:szCs w:val="24"/>
          <w:lang w:val="hr-HR"/>
        </w:rPr>
        <w:t xml:space="preserve"> de </w:t>
      </w:r>
      <w:proofErr w:type="spellStart"/>
      <w:r w:rsidRPr="00A21FDD">
        <w:rPr>
          <w:rFonts w:ascii="Arial" w:hAnsi="Arial" w:cs="Arial"/>
          <w:sz w:val="24"/>
          <w:szCs w:val="24"/>
          <w:lang w:val="hr-HR"/>
        </w:rPr>
        <w:t>Amicis</w:t>
      </w:r>
      <w:proofErr w:type="spellEnd"/>
      <w:r w:rsidRPr="00A21FDD">
        <w:rPr>
          <w:rFonts w:ascii="Arial" w:hAnsi="Arial" w:cs="Arial"/>
          <w:sz w:val="24"/>
          <w:szCs w:val="24"/>
          <w:lang w:val="hr-HR"/>
        </w:rPr>
        <w:t xml:space="preserve">“ Buje – </w:t>
      </w:r>
      <w:proofErr w:type="spellStart"/>
      <w:r w:rsidRPr="00A21FDD">
        <w:rPr>
          <w:rFonts w:ascii="Arial" w:hAnsi="Arial" w:cs="Arial"/>
          <w:sz w:val="24"/>
          <w:szCs w:val="24"/>
          <w:lang w:val="hr-HR"/>
        </w:rPr>
        <w:t>Buie</w:t>
      </w:r>
      <w:proofErr w:type="spellEnd"/>
      <w:r w:rsidRPr="00A21FDD">
        <w:rPr>
          <w:rFonts w:ascii="Arial" w:hAnsi="Arial" w:cs="Arial"/>
          <w:sz w:val="24"/>
          <w:szCs w:val="24"/>
          <w:lang w:val="hr-HR"/>
        </w:rPr>
        <w:t xml:space="preserve"> od 11. prosinca 2023. godine, za refundaciju sredstava za prigodne paketiće za 18 učenika iz nižih razreda navedene škole koji imaju prebivalište na području Općine Brtonigla – Verteneglio, u iznosu od 540,00 eura</w:t>
      </w:r>
    </w:p>
    <w:p w14:paraId="574A3BD3" w14:textId="77777777" w:rsidR="0025495E" w:rsidRPr="00A21FDD" w:rsidRDefault="0025495E" w:rsidP="0025495E">
      <w:pPr>
        <w:jc w:val="center"/>
        <w:rPr>
          <w:rFonts w:ascii="Arial" w:hAnsi="Arial" w:cs="Arial"/>
          <w:b/>
          <w:sz w:val="24"/>
          <w:szCs w:val="24"/>
          <w:lang w:val="hr-HR"/>
        </w:rPr>
      </w:pPr>
      <w:r w:rsidRPr="00A21FDD">
        <w:rPr>
          <w:rFonts w:ascii="Arial" w:hAnsi="Arial" w:cs="Arial"/>
          <w:b/>
          <w:sz w:val="24"/>
          <w:szCs w:val="24"/>
          <w:lang w:val="hr-HR"/>
        </w:rPr>
        <w:t>II.</w:t>
      </w:r>
    </w:p>
    <w:p w14:paraId="55E5DF2C" w14:textId="77777777" w:rsidR="0025495E" w:rsidRPr="00A21FDD" w:rsidRDefault="0025495E" w:rsidP="0025495E">
      <w:pPr>
        <w:jc w:val="both"/>
        <w:rPr>
          <w:rFonts w:ascii="Arial" w:hAnsi="Arial" w:cs="Arial"/>
          <w:sz w:val="24"/>
          <w:szCs w:val="24"/>
          <w:lang w:val="hr-HR"/>
        </w:rPr>
      </w:pPr>
      <w:r w:rsidRPr="00A21FDD">
        <w:rPr>
          <w:rFonts w:ascii="Arial" w:hAnsi="Arial" w:cs="Arial"/>
          <w:sz w:val="24"/>
          <w:szCs w:val="24"/>
          <w:lang w:val="hr-HR"/>
        </w:rPr>
        <w:tab/>
        <w:t>Zadužuje se Jedinstveni upravni odjel Općine Brtonigla - Verteneglio za isplatu sredstava za nabavu poklona iz točke I. ove Odluke, uplatom u korist žiro računa Istarske županije HR7924020061800018003 s pozivom na broj HR65 3816-068-10397-230150, koristeći sredstva osigurana u Proračunu Općine Brtonigla – Verteneglio za 2022. godinu (pozicija 372).</w:t>
      </w:r>
    </w:p>
    <w:p w14:paraId="6EAF8CCC" w14:textId="77777777" w:rsidR="0025495E" w:rsidRDefault="0025495E" w:rsidP="0025495E">
      <w:pPr>
        <w:rPr>
          <w:rFonts w:ascii="Arial" w:hAnsi="Arial" w:cs="Arial"/>
          <w:sz w:val="24"/>
          <w:szCs w:val="24"/>
          <w:lang w:val="hr-HR"/>
        </w:rPr>
      </w:pPr>
    </w:p>
    <w:p w14:paraId="29496CBC" w14:textId="77777777" w:rsidR="00495A7A" w:rsidRDefault="00495A7A" w:rsidP="0025495E">
      <w:pPr>
        <w:rPr>
          <w:rFonts w:ascii="Arial" w:hAnsi="Arial" w:cs="Arial"/>
          <w:sz w:val="24"/>
          <w:szCs w:val="24"/>
          <w:lang w:val="hr-HR"/>
        </w:rPr>
      </w:pPr>
    </w:p>
    <w:p w14:paraId="41873E2C" w14:textId="77777777" w:rsidR="00495A7A" w:rsidRDefault="00495A7A" w:rsidP="0025495E">
      <w:pPr>
        <w:rPr>
          <w:rFonts w:ascii="Arial" w:hAnsi="Arial" w:cs="Arial"/>
          <w:sz w:val="24"/>
          <w:szCs w:val="24"/>
          <w:lang w:val="hr-HR"/>
        </w:rPr>
      </w:pPr>
    </w:p>
    <w:p w14:paraId="6467FAB9" w14:textId="77777777" w:rsidR="00495A7A" w:rsidRPr="00A21FDD" w:rsidRDefault="00495A7A" w:rsidP="0025495E">
      <w:pPr>
        <w:rPr>
          <w:rFonts w:ascii="Arial" w:hAnsi="Arial" w:cs="Arial"/>
          <w:sz w:val="24"/>
          <w:szCs w:val="24"/>
          <w:lang w:val="hr-HR"/>
        </w:rPr>
      </w:pPr>
    </w:p>
    <w:p w14:paraId="5FB96AF0" w14:textId="77777777" w:rsidR="0025495E" w:rsidRPr="00A21FDD" w:rsidRDefault="0025495E" w:rsidP="0025495E">
      <w:pPr>
        <w:jc w:val="center"/>
        <w:rPr>
          <w:rFonts w:ascii="Arial" w:hAnsi="Arial" w:cs="Arial"/>
          <w:b/>
          <w:sz w:val="24"/>
          <w:szCs w:val="24"/>
          <w:lang w:val="hr-HR"/>
        </w:rPr>
      </w:pPr>
      <w:r w:rsidRPr="00A21FDD">
        <w:rPr>
          <w:rFonts w:ascii="Arial" w:hAnsi="Arial" w:cs="Arial"/>
          <w:b/>
          <w:sz w:val="24"/>
          <w:szCs w:val="24"/>
          <w:lang w:val="hr-HR"/>
        </w:rPr>
        <w:lastRenderedPageBreak/>
        <w:t>III.</w:t>
      </w:r>
    </w:p>
    <w:p w14:paraId="67486AB4" w14:textId="77777777" w:rsidR="0025495E" w:rsidRPr="00A21FDD" w:rsidRDefault="0025495E" w:rsidP="0025495E">
      <w:pPr>
        <w:jc w:val="both"/>
        <w:rPr>
          <w:rFonts w:ascii="Arial" w:hAnsi="Arial" w:cs="Arial"/>
          <w:sz w:val="24"/>
          <w:szCs w:val="24"/>
          <w:lang w:val="hr-HR"/>
        </w:rPr>
      </w:pPr>
      <w:r w:rsidRPr="00A21FDD">
        <w:rPr>
          <w:rFonts w:ascii="Arial" w:hAnsi="Arial" w:cs="Arial"/>
          <w:sz w:val="24"/>
          <w:szCs w:val="24"/>
          <w:lang w:val="hr-HR"/>
        </w:rPr>
        <w:tab/>
        <w:t xml:space="preserve">Zadužuje se Talijanska osnovna škola – </w:t>
      </w:r>
      <w:proofErr w:type="spellStart"/>
      <w:r w:rsidRPr="00A21FDD">
        <w:rPr>
          <w:rFonts w:ascii="Arial" w:hAnsi="Arial" w:cs="Arial"/>
          <w:sz w:val="24"/>
          <w:szCs w:val="24"/>
          <w:lang w:val="hr-HR"/>
        </w:rPr>
        <w:t>Scuola</w:t>
      </w:r>
      <w:proofErr w:type="spellEnd"/>
      <w:r w:rsidRPr="00A21FDD">
        <w:rPr>
          <w:rFonts w:ascii="Arial" w:hAnsi="Arial" w:cs="Arial"/>
          <w:sz w:val="24"/>
          <w:szCs w:val="24"/>
          <w:lang w:val="hr-HR"/>
        </w:rPr>
        <w:t xml:space="preserve"> </w:t>
      </w:r>
      <w:proofErr w:type="spellStart"/>
      <w:r w:rsidRPr="00A21FDD">
        <w:rPr>
          <w:rFonts w:ascii="Arial" w:hAnsi="Arial" w:cs="Arial"/>
          <w:sz w:val="24"/>
          <w:szCs w:val="24"/>
          <w:lang w:val="hr-HR"/>
        </w:rPr>
        <w:t>elementare</w:t>
      </w:r>
      <w:proofErr w:type="spellEnd"/>
      <w:r w:rsidRPr="00A21FDD">
        <w:rPr>
          <w:rFonts w:ascii="Arial" w:hAnsi="Arial" w:cs="Arial"/>
          <w:sz w:val="24"/>
          <w:szCs w:val="24"/>
          <w:lang w:val="hr-HR"/>
        </w:rPr>
        <w:t xml:space="preserve"> </w:t>
      </w:r>
      <w:proofErr w:type="spellStart"/>
      <w:r w:rsidRPr="00A21FDD">
        <w:rPr>
          <w:rFonts w:ascii="Arial" w:hAnsi="Arial" w:cs="Arial"/>
          <w:sz w:val="24"/>
          <w:szCs w:val="24"/>
          <w:lang w:val="hr-HR"/>
        </w:rPr>
        <w:t>italiana</w:t>
      </w:r>
      <w:proofErr w:type="spellEnd"/>
      <w:r w:rsidRPr="00A21FDD">
        <w:rPr>
          <w:rFonts w:ascii="Arial" w:hAnsi="Arial" w:cs="Arial"/>
          <w:sz w:val="24"/>
          <w:szCs w:val="24"/>
          <w:lang w:val="hr-HR"/>
        </w:rPr>
        <w:t xml:space="preserve">“ </w:t>
      </w:r>
      <w:proofErr w:type="spellStart"/>
      <w:r w:rsidRPr="00A21FDD">
        <w:rPr>
          <w:rFonts w:ascii="Arial" w:hAnsi="Arial" w:cs="Arial"/>
          <w:sz w:val="24"/>
          <w:szCs w:val="24"/>
          <w:lang w:val="hr-HR"/>
        </w:rPr>
        <w:t>Edmondo</w:t>
      </w:r>
      <w:proofErr w:type="spellEnd"/>
      <w:r w:rsidRPr="00A21FDD">
        <w:rPr>
          <w:rFonts w:ascii="Arial" w:hAnsi="Arial" w:cs="Arial"/>
          <w:sz w:val="24"/>
          <w:szCs w:val="24"/>
          <w:lang w:val="hr-HR"/>
        </w:rPr>
        <w:t xml:space="preserve"> de </w:t>
      </w:r>
      <w:proofErr w:type="spellStart"/>
      <w:r w:rsidRPr="00A21FDD">
        <w:rPr>
          <w:rFonts w:ascii="Arial" w:hAnsi="Arial" w:cs="Arial"/>
          <w:sz w:val="24"/>
          <w:szCs w:val="24"/>
          <w:lang w:val="hr-HR"/>
        </w:rPr>
        <w:t>Amicis</w:t>
      </w:r>
      <w:proofErr w:type="spellEnd"/>
      <w:r w:rsidRPr="00A21FDD">
        <w:rPr>
          <w:rFonts w:ascii="Arial" w:hAnsi="Arial" w:cs="Arial"/>
          <w:sz w:val="24"/>
          <w:szCs w:val="24"/>
          <w:lang w:val="hr-HR"/>
        </w:rPr>
        <w:t xml:space="preserve">“ Buje – </w:t>
      </w:r>
      <w:proofErr w:type="spellStart"/>
      <w:r w:rsidRPr="00A21FDD">
        <w:rPr>
          <w:rFonts w:ascii="Arial" w:hAnsi="Arial" w:cs="Arial"/>
          <w:sz w:val="24"/>
          <w:szCs w:val="24"/>
          <w:lang w:val="hr-HR"/>
        </w:rPr>
        <w:t>Buie</w:t>
      </w:r>
      <w:proofErr w:type="spellEnd"/>
      <w:r w:rsidRPr="00A21FDD">
        <w:rPr>
          <w:rFonts w:ascii="Arial" w:hAnsi="Arial" w:cs="Arial"/>
          <w:sz w:val="24"/>
          <w:szCs w:val="24"/>
          <w:lang w:val="hr-HR"/>
        </w:rPr>
        <w:t xml:space="preserve">, za dostavu izvještaja o utrošku sredstava iz ove Odluke najkasnije do 28. prosinca 2023. godine. </w:t>
      </w:r>
    </w:p>
    <w:p w14:paraId="60325C59" w14:textId="77777777" w:rsidR="0025495E" w:rsidRPr="00A21FDD" w:rsidRDefault="0025495E" w:rsidP="0025495E">
      <w:pPr>
        <w:rPr>
          <w:rFonts w:ascii="Arial" w:hAnsi="Arial" w:cs="Arial"/>
          <w:b/>
          <w:sz w:val="24"/>
          <w:szCs w:val="24"/>
          <w:lang w:val="hr-HR"/>
        </w:rPr>
      </w:pPr>
    </w:p>
    <w:p w14:paraId="070D9DD3" w14:textId="77777777" w:rsidR="0025495E" w:rsidRPr="00A21FDD" w:rsidRDefault="0025495E" w:rsidP="0025495E">
      <w:pPr>
        <w:jc w:val="center"/>
        <w:rPr>
          <w:rFonts w:ascii="Arial" w:hAnsi="Arial" w:cs="Arial"/>
          <w:b/>
          <w:sz w:val="24"/>
          <w:szCs w:val="24"/>
          <w:lang w:val="hr-HR"/>
        </w:rPr>
      </w:pPr>
      <w:r w:rsidRPr="00A21FDD">
        <w:rPr>
          <w:rFonts w:ascii="Arial" w:hAnsi="Arial" w:cs="Arial"/>
          <w:b/>
          <w:sz w:val="24"/>
          <w:szCs w:val="24"/>
          <w:lang w:val="hr-HR"/>
        </w:rPr>
        <w:t>IV.</w:t>
      </w:r>
    </w:p>
    <w:p w14:paraId="306C52D0" w14:textId="77777777" w:rsidR="0025495E" w:rsidRPr="00A21FDD" w:rsidRDefault="0025495E" w:rsidP="0025495E">
      <w:pPr>
        <w:ind w:firstLine="708"/>
        <w:jc w:val="both"/>
        <w:rPr>
          <w:rFonts w:ascii="Arial" w:hAnsi="Arial" w:cs="Arial"/>
          <w:sz w:val="24"/>
          <w:szCs w:val="24"/>
          <w:lang w:val="hr-HR"/>
        </w:rPr>
      </w:pPr>
      <w:r w:rsidRPr="00A21FDD">
        <w:rPr>
          <w:rFonts w:ascii="Arial" w:hAnsi="Arial" w:cs="Arial"/>
          <w:sz w:val="24"/>
          <w:szCs w:val="24"/>
          <w:lang w:val="hr-HR"/>
        </w:rPr>
        <w:t>Ova Odluka stupa na snagu danom donošenja, a ista će se objaviti u Službenim novinama Općine Brtonigla - Verteneglio.</w:t>
      </w:r>
    </w:p>
    <w:p w14:paraId="46B1C104" w14:textId="77777777" w:rsidR="0025495E" w:rsidRPr="00A21FDD" w:rsidRDefault="0025495E" w:rsidP="0025495E">
      <w:pPr>
        <w:spacing w:after="120"/>
        <w:jc w:val="center"/>
        <w:rPr>
          <w:rFonts w:ascii="Arial" w:hAnsi="Arial" w:cs="Arial"/>
          <w:b/>
          <w:sz w:val="24"/>
          <w:szCs w:val="24"/>
          <w:lang w:val="hr-HR"/>
        </w:rPr>
      </w:pPr>
    </w:p>
    <w:p w14:paraId="2C468CEC" w14:textId="77777777" w:rsidR="0025495E" w:rsidRPr="009359CC" w:rsidRDefault="0025495E" w:rsidP="0025495E">
      <w:pPr>
        <w:spacing w:after="120"/>
        <w:jc w:val="center"/>
        <w:rPr>
          <w:rFonts w:ascii="Arial" w:hAnsi="Arial" w:cs="Arial"/>
          <w:bCs/>
          <w:sz w:val="24"/>
          <w:szCs w:val="24"/>
          <w:lang w:val="hr-HR"/>
        </w:rPr>
      </w:pPr>
      <w:r w:rsidRPr="009359CC">
        <w:rPr>
          <w:rFonts w:ascii="Arial" w:hAnsi="Arial" w:cs="Arial"/>
          <w:bCs/>
          <w:sz w:val="24"/>
          <w:szCs w:val="24"/>
          <w:lang w:val="hr-HR"/>
        </w:rPr>
        <w:t>OPĆINSKI NAČELNIK OPĆINE BRTONIGLA - VERTENEGLIO</w:t>
      </w:r>
    </w:p>
    <w:p w14:paraId="4B330ECE" w14:textId="4BC42765" w:rsidR="0025495E" w:rsidRPr="00A21FDD" w:rsidRDefault="0025495E" w:rsidP="009359CC">
      <w:pPr>
        <w:spacing w:after="120"/>
        <w:jc w:val="center"/>
        <w:rPr>
          <w:rFonts w:ascii="Arial" w:hAnsi="Arial" w:cs="Arial"/>
          <w:sz w:val="24"/>
          <w:szCs w:val="24"/>
          <w:lang w:val="hr-HR"/>
        </w:rPr>
      </w:pPr>
      <w:r w:rsidRPr="00A21FDD">
        <w:rPr>
          <w:rFonts w:ascii="Arial" w:hAnsi="Arial" w:cs="Arial"/>
          <w:sz w:val="24"/>
          <w:szCs w:val="24"/>
          <w:lang w:val="hr-HR"/>
        </w:rPr>
        <w:t xml:space="preserve">Neš Sinožić, mag. ing. </w:t>
      </w:r>
      <w:proofErr w:type="spellStart"/>
      <w:r w:rsidRPr="00A21FDD">
        <w:rPr>
          <w:rFonts w:ascii="Arial" w:hAnsi="Arial" w:cs="Arial"/>
          <w:sz w:val="24"/>
          <w:szCs w:val="24"/>
          <w:lang w:val="hr-HR"/>
        </w:rPr>
        <w:t>agr</w:t>
      </w:r>
      <w:proofErr w:type="spellEnd"/>
      <w:r w:rsidRPr="00A21FDD">
        <w:rPr>
          <w:rFonts w:ascii="Arial" w:hAnsi="Arial" w:cs="Arial"/>
          <w:sz w:val="24"/>
          <w:szCs w:val="24"/>
          <w:lang w:val="hr-HR"/>
        </w:rPr>
        <w:t>.</w:t>
      </w:r>
      <w:r w:rsidR="009359CC">
        <w:rPr>
          <w:rFonts w:ascii="Arial" w:hAnsi="Arial" w:cs="Arial"/>
          <w:sz w:val="24"/>
          <w:szCs w:val="24"/>
          <w:lang w:val="hr-HR"/>
        </w:rPr>
        <w:t xml:space="preserve"> v.r.</w:t>
      </w:r>
    </w:p>
    <w:p w14:paraId="270965E8" w14:textId="77777777" w:rsidR="0025495E" w:rsidRPr="00A21FDD" w:rsidRDefault="0025495E" w:rsidP="0025495E">
      <w:pPr>
        <w:rPr>
          <w:rFonts w:ascii="Arial" w:hAnsi="Arial" w:cs="Arial"/>
          <w:sz w:val="24"/>
          <w:szCs w:val="24"/>
          <w:lang w:val="hr-HR"/>
        </w:rPr>
      </w:pPr>
    </w:p>
    <w:p w14:paraId="7CE5DF64" w14:textId="77777777" w:rsidR="0025495E" w:rsidRPr="00A21FDD" w:rsidRDefault="0025495E" w:rsidP="0025495E">
      <w:pPr>
        <w:pStyle w:val="ListParagraph"/>
        <w:numPr>
          <w:ilvl w:val="0"/>
          <w:numId w:val="24"/>
        </w:numPr>
        <w:jc w:val="center"/>
        <w:rPr>
          <w:rFonts w:cs="Arial"/>
          <w:sz w:val="24"/>
          <w:szCs w:val="24"/>
          <w:lang w:val="hr-HR"/>
        </w:rPr>
      </w:pPr>
    </w:p>
    <w:p w14:paraId="69CDF9E6" w14:textId="77777777" w:rsidR="0025495E" w:rsidRDefault="0025495E" w:rsidP="0025495E">
      <w:pPr>
        <w:rPr>
          <w:rFonts w:ascii="Arial" w:hAnsi="Arial" w:cs="Arial"/>
          <w:sz w:val="24"/>
          <w:szCs w:val="24"/>
          <w:lang w:val="hr-HR"/>
        </w:rPr>
      </w:pPr>
    </w:p>
    <w:p w14:paraId="3D1C0F02" w14:textId="77777777" w:rsidR="009359CC" w:rsidRPr="00A21FDD" w:rsidRDefault="009359CC" w:rsidP="0025495E">
      <w:pPr>
        <w:rPr>
          <w:rFonts w:ascii="Arial" w:hAnsi="Arial" w:cs="Arial"/>
          <w:sz w:val="24"/>
          <w:szCs w:val="24"/>
          <w:lang w:val="hr-HR"/>
        </w:rPr>
      </w:pPr>
    </w:p>
    <w:p w14:paraId="00CC2B8B" w14:textId="77777777" w:rsidR="0025495E" w:rsidRPr="00A21FDD" w:rsidRDefault="0025495E" w:rsidP="0025495E">
      <w:pPr>
        <w:rPr>
          <w:lang w:val="hr-HR"/>
        </w:rPr>
      </w:pPr>
      <w:r w:rsidRPr="00A21FDD">
        <w:rPr>
          <w:rFonts w:ascii="Arial" w:hAnsi="Arial" w:cs="Arial"/>
          <w:sz w:val="16"/>
          <w:lang w:val="hr-HR"/>
        </w:rPr>
        <w:t>                                          </w:t>
      </w:r>
      <w:r w:rsidRPr="00A21FDD">
        <w:rPr>
          <w:lang w:val="hr-HR"/>
        </w:rPr>
        <w:fldChar w:fldCharType="begin"/>
      </w:r>
      <w:r w:rsidRPr="00A21FDD">
        <w:rPr>
          <w:lang w:val="hr-HR"/>
        </w:rPr>
        <w:instrText xml:space="preserve"> INCLUDEPICTURE "http://rizicna.azo.hr/iszo/images/grb_rh.jpg" \* MERGEFORMATINET </w:instrText>
      </w:r>
      <w:r w:rsidRPr="00A21FDD">
        <w:rPr>
          <w:lang w:val="hr-HR"/>
        </w:rPr>
        <w:fldChar w:fldCharType="separate"/>
      </w:r>
      <w:r w:rsidRPr="00A21FDD">
        <w:rPr>
          <w:lang w:val="hr-HR"/>
        </w:rPr>
        <w:fldChar w:fldCharType="begin"/>
      </w:r>
      <w:r w:rsidRPr="00A21FDD">
        <w:rPr>
          <w:lang w:val="hr-HR"/>
        </w:rPr>
        <w:instrText xml:space="preserve"> INCLUDEPICTURE  "http://rizicna.azo.hr/iszo/images/grb_rh.jpg" \* MERGEFORMATINET </w:instrText>
      </w:r>
      <w:r w:rsidRPr="00A21FDD">
        <w:rPr>
          <w:lang w:val="hr-HR"/>
        </w:rPr>
        <w:fldChar w:fldCharType="separate"/>
      </w:r>
      <w:r w:rsidRPr="00A21FDD">
        <w:rPr>
          <w:lang w:val="hr-HR"/>
        </w:rPr>
        <w:fldChar w:fldCharType="begin"/>
      </w:r>
      <w:r w:rsidRPr="00A21FDD">
        <w:rPr>
          <w:lang w:val="hr-HR"/>
        </w:rPr>
        <w:instrText xml:space="preserve"> INCLUDEPICTURE  "http://rizicna.azo.hr/iszo/images/grb_rh.jpg" \* MERGEFORMATINET </w:instrText>
      </w:r>
      <w:r w:rsidRPr="00A21FDD">
        <w:rPr>
          <w:lang w:val="hr-HR"/>
        </w:rPr>
        <w:fldChar w:fldCharType="separate"/>
      </w:r>
      <w:r w:rsidRPr="00A21FDD">
        <w:rPr>
          <w:lang w:val="hr-HR"/>
        </w:rPr>
        <w:fldChar w:fldCharType="begin"/>
      </w:r>
      <w:r w:rsidRPr="00A21FDD">
        <w:rPr>
          <w:lang w:val="hr-HR"/>
        </w:rPr>
        <w:instrText xml:space="preserve"> INCLUDEPICTURE  "http://rizicna.azo.hr/iszo/images/grb_rh.jpg" \* MERGEFORMATINET </w:instrText>
      </w:r>
      <w:r w:rsidRPr="00A21FDD">
        <w:rPr>
          <w:lang w:val="hr-HR"/>
        </w:rPr>
        <w:fldChar w:fldCharType="separate"/>
      </w:r>
      <w:r w:rsidRPr="00A21FDD">
        <w:rPr>
          <w:lang w:val="hr-HR"/>
        </w:rPr>
        <w:fldChar w:fldCharType="begin"/>
      </w:r>
      <w:r w:rsidRPr="00A21FDD">
        <w:rPr>
          <w:lang w:val="hr-HR"/>
        </w:rPr>
        <w:instrText xml:space="preserve"> INCLUDEPICTURE  "http://rizicna.azo.hr/iszo/images/grb_rh.jpg" \* MERGEFORMATINET </w:instrText>
      </w:r>
      <w:r w:rsidRPr="00A21FDD">
        <w:rPr>
          <w:lang w:val="hr-HR"/>
        </w:rPr>
        <w:fldChar w:fldCharType="separate"/>
      </w:r>
      <w:r w:rsidRPr="00A21FDD">
        <w:rPr>
          <w:lang w:val="hr-HR"/>
        </w:rPr>
        <w:fldChar w:fldCharType="begin"/>
      </w:r>
      <w:r w:rsidRPr="00A21FDD">
        <w:rPr>
          <w:lang w:val="hr-HR"/>
        </w:rPr>
        <w:instrText xml:space="preserve"> INCLUDEPICTURE  "http://rizicna.azo.hr/iszo/images/grb_rh.jpg" \* MERGEFORMATINET </w:instrText>
      </w:r>
      <w:r w:rsidRPr="00A21FDD">
        <w:rPr>
          <w:lang w:val="hr-HR"/>
        </w:rPr>
        <w:fldChar w:fldCharType="separate"/>
      </w:r>
      <w:r w:rsidRPr="00A21FDD">
        <w:rPr>
          <w:lang w:val="hr-HR"/>
        </w:rPr>
        <w:fldChar w:fldCharType="begin"/>
      </w:r>
      <w:r w:rsidRPr="00A21FDD">
        <w:rPr>
          <w:lang w:val="hr-HR"/>
        </w:rPr>
        <w:instrText xml:space="preserve"> INCLUDEPICTURE  "http://rizicna.azo.hr/iszo/images/grb_rh.jpg" \* MERGEFORMATINET </w:instrText>
      </w:r>
      <w:r w:rsidRPr="00A21FDD">
        <w:rPr>
          <w:lang w:val="hr-HR"/>
        </w:rPr>
        <w:fldChar w:fldCharType="separate"/>
      </w:r>
      <w:r w:rsidRPr="00A21FDD">
        <w:rPr>
          <w:lang w:val="hr-HR"/>
        </w:rPr>
        <w:fldChar w:fldCharType="begin"/>
      </w:r>
      <w:r w:rsidRPr="00A21FDD">
        <w:rPr>
          <w:lang w:val="hr-HR"/>
        </w:rPr>
        <w:instrText xml:space="preserve"> INCLUDEPICTURE  "http://rizicna.azo.hr/iszo/images/grb_rh.jpg" \* MERGEFORMATINET </w:instrText>
      </w:r>
      <w:r w:rsidRPr="00A21FDD">
        <w:rPr>
          <w:lang w:val="hr-HR"/>
        </w:rPr>
        <w:fldChar w:fldCharType="separate"/>
      </w:r>
      <w:r w:rsidRPr="00A21FDD">
        <w:rPr>
          <w:lang w:val="hr-HR"/>
        </w:rPr>
        <w:fldChar w:fldCharType="begin"/>
      </w:r>
      <w:r w:rsidRPr="00A21FDD">
        <w:rPr>
          <w:lang w:val="hr-HR"/>
        </w:rPr>
        <w:instrText xml:space="preserve"> INCLUDEPICTURE  "http://rizicna.azo.hr/iszo/images/grb_rh.jpg" \* MERGEFORMATINET </w:instrText>
      </w:r>
      <w:r w:rsidRPr="00A21FDD">
        <w:rPr>
          <w:lang w:val="hr-HR"/>
        </w:rPr>
        <w:fldChar w:fldCharType="separate"/>
      </w:r>
      <w:r w:rsidRPr="00A21FDD">
        <w:rPr>
          <w:lang w:val="hr-HR"/>
        </w:rPr>
        <w:fldChar w:fldCharType="begin"/>
      </w:r>
      <w:r w:rsidRPr="00A21FDD">
        <w:rPr>
          <w:lang w:val="hr-HR"/>
        </w:rPr>
        <w:instrText xml:space="preserve"> INCLUDEPICTURE  "http://rizicna.azo.hr/iszo/images/grb_rh.jpg" \* MERGEFORMATINET </w:instrText>
      </w:r>
      <w:r w:rsidRPr="00A21FDD">
        <w:rPr>
          <w:lang w:val="hr-HR"/>
        </w:rPr>
        <w:fldChar w:fldCharType="separate"/>
      </w:r>
      <w:r w:rsidRPr="00A21FDD">
        <w:rPr>
          <w:lang w:val="hr-HR"/>
        </w:rPr>
        <w:pict w14:anchorId="5560E208">
          <v:shape id="_x0000_i1086" type="#_x0000_t75" style="width:17.55pt;height:21.9pt">
            <v:imagedata r:id="rId8" r:href="rId53"/>
          </v:shape>
        </w:pict>
      </w:r>
      <w:r w:rsidRPr="00A21FDD">
        <w:rPr>
          <w:lang w:val="hr-HR"/>
        </w:rPr>
        <w:fldChar w:fldCharType="end"/>
      </w:r>
      <w:r w:rsidRPr="00A21FDD">
        <w:rPr>
          <w:lang w:val="hr-HR"/>
        </w:rPr>
        <w:fldChar w:fldCharType="end"/>
      </w:r>
      <w:r w:rsidRPr="00A21FDD">
        <w:rPr>
          <w:lang w:val="hr-HR"/>
        </w:rPr>
        <w:fldChar w:fldCharType="end"/>
      </w:r>
      <w:r w:rsidRPr="00A21FDD">
        <w:rPr>
          <w:lang w:val="hr-HR"/>
        </w:rPr>
        <w:fldChar w:fldCharType="end"/>
      </w:r>
      <w:r w:rsidRPr="00A21FDD">
        <w:rPr>
          <w:lang w:val="hr-HR"/>
        </w:rPr>
        <w:fldChar w:fldCharType="end"/>
      </w:r>
      <w:r w:rsidRPr="00A21FDD">
        <w:rPr>
          <w:lang w:val="hr-HR"/>
        </w:rPr>
        <w:fldChar w:fldCharType="end"/>
      </w:r>
      <w:r w:rsidRPr="00A21FDD">
        <w:rPr>
          <w:lang w:val="hr-HR"/>
        </w:rPr>
        <w:fldChar w:fldCharType="end"/>
      </w:r>
      <w:r w:rsidRPr="00A21FDD">
        <w:rPr>
          <w:lang w:val="hr-HR"/>
        </w:rPr>
        <w:fldChar w:fldCharType="end"/>
      </w:r>
      <w:r w:rsidRPr="00A21FDD">
        <w:rPr>
          <w:lang w:val="hr-HR"/>
        </w:rPr>
        <w:fldChar w:fldCharType="end"/>
      </w:r>
      <w:r w:rsidRPr="00A21FDD">
        <w:rPr>
          <w:lang w:val="hr-HR"/>
        </w:rPr>
        <w:fldChar w:fldCharType="end"/>
      </w:r>
    </w:p>
    <w:p w14:paraId="33AF36C8" w14:textId="77777777" w:rsidR="0025495E" w:rsidRPr="00A21FDD" w:rsidRDefault="0025495E" w:rsidP="0025495E">
      <w:pPr>
        <w:rPr>
          <w:rFonts w:ascii="Arial" w:hAnsi="Arial" w:cs="Arial"/>
          <w:lang w:val="hr-HR"/>
        </w:rPr>
      </w:pPr>
      <w:r w:rsidRPr="00A21FDD">
        <w:rPr>
          <w:rFonts w:ascii="Arial" w:hAnsi="Arial" w:cs="Arial"/>
          <w:sz w:val="16"/>
          <w:lang w:val="hr-HR"/>
        </w:rPr>
        <w:t>    REPUBLIKA HRVATSKA - REPUBBLICA DI CROAZIA</w:t>
      </w:r>
    </w:p>
    <w:p w14:paraId="63D574D7" w14:textId="77777777" w:rsidR="0025495E" w:rsidRPr="00A21FDD" w:rsidRDefault="0025495E" w:rsidP="0025495E">
      <w:pPr>
        <w:rPr>
          <w:rFonts w:ascii="Arial" w:hAnsi="Arial" w:cs="Arial"/>
          <w:lang w:val="hr-HR"/>
        </w:rPr>
      </w:pPr>
      <w:r w:rsidRPr="00A21FDD">
        <w:rPr>
          <w:rFonts w:ascii="Arial" w:hAnsi="Arial" w:cs="Arial"/>
          <w:noProof/>
          <w:lang w:val="hr-HR"/>
        </w:rPr>
        <w:drawing>
          <wp:anchor distT="0" distB="0" distL="114300" distR="114300" simplePos="0" relativeHeight="251687936" behindDoc="0" locked="0" layoutInCell="1" allowOverlap="1" wp14:anchorId="025D5461" wp14:editId="10EE04DA">
            <wp:simplePos x="0" y="0"/>
            <wp:positionH relativeFrom="column">
              <wp:posOffset>-302260</wp:posOffset>
            </wp:positionH>
            <wp:positionV relativeFrom="paragraph">
              <wp:posOffset>61595</wp:posOffset>
            </wp:positionV>
            <wp:extent cx="293370" cy="301625"/>
            <wp:effectExtent l="0" t="0" r="0" b="3175"/>
            <wp:wrapSquare wrapText="bothSides"/>
            <wp:docPr id="1953800909" name="Picture 1953800909"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 brtonigle - smanjeno"/>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21FDD">
        <w:rPr>
          <w:rFonts w:ascii="Arial" w:hAnsi="Arial" w:cs="Arial"/>
          <w:sz w:val="16"/>
          <w:lang w:val="hr-HR"/>
        </w:rPr>
        <w:t xml:space="preserve">ISTARSKA ŽUPANIJA - REGIONE ISTRIANA </w:t>
      </w:r>
    </w:p>
    <w:p w14:paraId="0EF04DD0" w14:textId="77777777" w:rsidR="0025495E" w:rsidRPr="00A21FDD" w:rsidRDefault="0025495E" w:rsidP="0025495E">
      <w:pPr>
        <w:rPr>
          <w:rFonts w:ascii="Arial" w:hAnsi="Arial" w:cs="Arial"/>
          <w:sz w:val="16"/>
          <w:szCs w:val="16"/>
          <w:lang w:val="hr-HR"/>
        </w:rPr>
      </w:pPr>
      <w:r w:rsidRPr="00A21FDD">
        <w:rPr>
          <w:rFonts w:ascii="Arial" w:hAnsi="Arial" w:cs="Arial"/>
          <w:sz w:val="16"/>
          <w:szCs w:val="16"/>
          <w:lang w:val="hr-HR"/>
        </w:rPr>
        <w:t xml:space="preserve">Općina Brtonigla-Verteneglio – </w:t>
      </w:r>
      <w:proofErr w:type="spellStart"/>
      <w:r w:rsidRPr="00A21FDD">
        <w:rPr>
          <w:rFonts w:ascii="Arial" w:hAnsi="Arial" w:cs="Arial"/>
          <w:sz w:val="16"/>
          <w:szCs w:val="16"/>
          <w:lang w:val="hr-HR"/>
        </w:rPr>
        <w:t>Comune</w:t>
      </w:r>
      <w:proofErr w:type="spellEnd"/>
      <w:r w:rsidRPr="00A21FDD">
        <w:rPr>
          <w:rFonts w:ascii="Arial" w:hAnsi="Arial" w:cs="Arial"/>
          <w:sz w:val="16"/>
          <w:szCs w:val="16"/>
          <w:lang w:val="hr-HR"/>
        </w:rPr>
        <w:t xml:space="preserve"> di Brtonigla-Verteneglio</w:t>
      </w:r>
    </w:p>
    <w:p w14:paraId="33E5DD5C" w14:textId="77777777" w:rsidR="0025495E" w:rsidRPr="00A21FDD" w:rsidRDefault="0025495E" w:rsidP="0025495E">
      <w:pPr>
        <w:rPr>
          <w:rFonts w:ascii="Arial" w:hAnsi="Arial" w:cs="Arial"/>
          <w:lang w:val="hr-HR"/>
        </w:rPr>
      </w:pPr>
      <w:r w:rsidRPr="00A21FDD">
        <w:rPr>
          <w:rFonts w:ascii="Arial" w:hAnsi="Arial" w:cs="Arial"/>
          <w:sz w:val="16"/>
          <w:lang w:val="hr-HR"/>
        </w:rPr>
        <w:t>OPĆINSKI NAČELNIK – IL SINDACO</w:t>
      </w:r>
    </w:p>
    <w:p w14:paraId="1469E020" w14:textId="77777777" w:rsidR="0025495E" w:rsidRPr="00A21FDD" w:rsidRDefault="0025495E" w:rsidP="0025495E">
      <w:pPr>
        <w:rPr>
          <w:rFonts w:ascii="Arial" w:hAnsi="Arial" w:cs="Arial"/>
          <w:lang w:val="hr-HR"/>
        </w:rPr>
      </w:pPr>
      <w:r w:rsidRPr="00A21FDD">
        <w:rPr>
          <w:rFonts w:ascii="Arial" w:hAnsi="Arial" w:cs="Arial"/>
          <w:sz w:val="16"/>
          <w:lang w:val="hr-HR"/>
        </w:rPr>
        <w:t xml:space="preserve">52474 Brtonigla – Verteneglio, Trg Sv. Zenona / </w:t>
      </w:r>
      <w:proofErr w:type="spellStart"/>
      <w:r w:rsidRPr="00A21FDD">
        <w:rPr>
          <w:rFonts w:ascii="Arial" w:hAnsi="Arial" w:cs="Arial"/>
          <w:sz w:val="16"/>
          <w:lang w:val="hr-HR"/>
        </w:rPr>
        <w:t>Piazza</w:t>
      </w:r>
      <w:proofErr w:type="spellEnd"/>
      <w:r w:rsidRPr="00A21FDD">
        <w:rPr>
          <w:rFonts w:ascii="Arial" w:hAnsi="Arial" w:cs="Arial"/>
          <w:sz w:val="16"/>
          <w:lang w:val="hr-HR"/>
        </w:rPr>
        <w:t xml:space="preserve"> S. Zenone 1</w:t>
      </w:r>
    </w:p>
    <w:p w14:paraId="3CC7ECF7" w14:textId="77777777" w:rsidR="0025495E" w:rsidRPr="00A21FDD" w:rsidRDefault="0025495E" w:rsidP="0025495E">
      <w:pPr>
        <w:rPr>
          <w:rFonts w:ascii="Arial" w:hAnsi="Arial" w:cs="Arial"/>
          <w:lang w:val="hr-HR"/>
        </w:rPr>
      </w:pPr>
      <w:r w:rsidRPr="00A21FDD">
        <w:rPr>
          <w:rFonts w:ascii="Arial" w:hAnsi="Arial" w:cs="Arial"/>
          <w:sz w:val="16"/>
          <w:lang w:val="hr-HR"/>
        </w:rPr>
        <w:t>    Tel. &amp; Fax: +385 (0)52 774-174</w:t>
      </w:r>
    </w:p>
    <w:p w14:paraId="5CDA8231" w14:textId="77777777" w:rsidR="0025495E" w:rsidRPr="00A21FDD" w:rsidRDefault="0025495E" w:rsidP="0025495E">
      <w:pPr>
        <w:rPr>
          <w:rFonts w:ascii="Arial" w:hAnsi="Arial" w:cs="Arial"/>
          <w:lang w:val="hr-HR"/>
        </w:rPr>
      </w:pPr>
      <w:r w:rsidRPr="00A21FDD">
        <w:rPr>
          <w:rFonts w:ascii="Arial" w:hAnsi="Arial" w:cs="Arial"/>
          <w:sz w:val="16"/>
          <w:lang w:val="hr-HR"/>
        </w:rPr>
        <w:t xml:space="preserve">    E-mail: </w:t>
      </w:r>
      <w:hyperlink r:id="rId54" w:history="1">
        <w:proofErr w:type="spellStart"/>
        <w:r w:rsidRPr="00A21FDD">
          <w:rPr>
            <w:rStyle w:val="Hyperlink"/>
            <w:rFonts w:ascii="Arial" w:hAnsi="Arial" w:cs="Arial"/>
            <w:sz w:val="16"/>
            <w:lang w:val="hr-HR"/>
          </w:rPr>
          <w:t>info@brtonigla-verteneglio.hr</w:t>
        </w:r>
        <w:proofErr w:type="spellEnd"/>
      </w:hyperlink>
    </w:p>
    <w:p w14:paraId="45C1700F" w14:textId="77777777" w:rsidR="0025495E" w:rsidRPr="00A21FDD" w:rsidRDefault="0025495E" w:rsidP="0025495E">
      <w:pPr>
        <w:rPr>
          <w:rFonts w:ascii="Arial" w:hAnsi="Arial" w:cs="Arial"/>
          <w:lang w:val="hr-HR"/>
        </w:rPr>
      </w:pPr>
      <w:r w:rsidRPr="00A21FDD">
        <w:rPr>
          <w:rFonts w:ascii="Arial" w:hAnsi="Arial" w:cs="Arial"/>
          <w:sz w:val="16"/>
          <w:lang w:val="hr-HR"/>
        </w:rPr>
        <w:t>    </w:t>
      </w:r>
      <w:proofErr w:type="spellStart"/>
      <w:r w:rsidRPr="00A21FDD">
        <w:rPr>
          <w:lang w:val="hr-HR"/>
        </w:rPr>
        <w:fldChar w:fldCharType="begin"/>
      </w:r>
      <w:r w:rsidRPr="00A21FDD">
        <w:rPr>
          <w:lang w:val="hr-HR"/>
        </w:rPr>
        <w:instrText>HYPERLINK "http://www.brtonigla-verteneglio.hr"</w:instrText>
      </w:r>
      <w:r w:rsidRPr="00A21FDD">
        <w:rPr>
          <w:lang w:val="hr-HR"/>
        </w:rPr>
      </w:r>
      <w:r w:rsidRPr="00A21FDD">
        <w:rPr>
          <w:lang w:val="hr-HR"/>
        </w:rPr>
        <w:fldChar w:fldCharType="separate"/>
      </w:r>
      <w:r w:rsidRPr="00A21FDD">
        <w:rPr>
          <w:rStyle w:val="Hyperlink"/>
          <w:rFonts w:ascii="Arial" w:hAnsi="Arial" w:cs="Arial"/>
          <w:sz w:val="16"/>
          <w:lang w:val="hr-HR"/>
        </w:rPr>
        <w:t>www.brtonigla-verteneglio.hr</w:t>
      </w:r>
      <w:proofErr w:type="spellEnd"/>
      <w:r w:rsidRPr="00A21FDD">
        <w:rPr>
          <w:rStyle w:val="Hyperlink"/>
          <w:rFonts w:ascii="Arial" w:hAnsi="Arial" w:cs="Arial"/>
          <w:sz w:val="16"/>
          <w:lang w:val="hr-HR"/>
        </w:rPr>
        <w:fldChar w:fldCharType="end"/>
      </w:r>
    </w:p>
    <w:p w14:paraId="28F4DC9F" w14:textId="77777777" w:rsidR="0025495E" w:rsidRPr="00A21FDD" w:rsidRDefault="0025495E" w:rsidP="0025495E">
      <w:pPr>
        <w:rPr>
          <w:sz w:val="22"/>
          <w:lang w:val="hr-HR"/>
        </w:rPr>
      </w:pPr>
    </w:p>
    <w:p w14:paraId="54C08C30" w14:textId="77777777" w:rsidR="0025495E" w:rsidRPr="00A21FDD" w:rsidRDefault="0025495E" w:rsidP="0025495E">
      <w:pPr>
        <w:jc w:val="both"/>
        <w:rPr>
          <w:rFonts w:ascii="Arial" w:hAnsi="Arial" w:cs="Arial"/>
          <w:sz w:val="24"/>
          <w:szCs w:val="24"/>
          <w:lang w:val="hr-HR"/>
        </w:rPr>
      </w:pPr>
      <w:r w:rsidRPr="00A21FDD">
        <w:rPr>
          <w:rFonts w:ascii="Arial" w:hAnsi="Arial" w:cs="Arial"/>
          <w:sz w:val="24"/>
          <w:szCs w:val="24"/>
          <w:lang w:val="hr-HR"/>
        </w:rPr>
        <w:t>KLASA: 550-01/23-01/07</w:t>
      </w:r>
    </w:p>
    <w:p w14:paraId="79CEF1C3" w14:textId="77777777" w:rsidR="0025495E" w:rsidRPr="00A21FDD" w:rsidRDefault="0025495E" w:rsidP="0025495E">
      <w:pPr>
        <w:jc w:val="both"/>
        <w:rPr>
          <w:rFonts w:ascii="Arial" w:hAnsi="Arial" w:cs="Arial"/>
          <w:sz w:val="24"/>
          <w:szCs w:val="24"/>
          <w:lang w:val="hr-HR"/>
        </w:rPr>
      </w:pPr>
      <w:r w:rsidRPr="00A21FDD">
        <w:rPr>
          <w:rFonts w:ascii="Arial" w:hAnsi="Arial" w:cs="Arial"/>
          <w:sz w:val="24"/>
          <w:szCs w:val="24"/>
          <w:lang w:val="hr-HR"/>
        </w:rPr>
        <w:t>URBROJ: 2163-13-04/05-23-2</w:t>
      </w:r>
    </w:p>
    <w:p w14:paraId="131DCE5D" w14:textId="77777777" w:rsidR="0025495E" w:rsidRPr="00A21FDD" w:rsidRDefault="0025495E" w:rsidP="0025495E">
      <w:pPr>
        <w:jc w:val="both"/>
        <w:rPr>
          <w:rFonts w:ascii="Arial" w:hAnsi="Arial" w:cs="Arial"/>
          <w:sz w:val="24"/>
          <w:szCs w:val="24"/>
          <w:lang w:val="hr-HR"/>
        </w:rPr>
      </w:pPr>
      <w:r w:rsidRPr="00A21FDD">
        <w:rPr>
          <w:rFonts w:ascii="Arial" w:hAnsi="Arial" w:cs="Arial"/>
          <w:sz w:val="24"/>
          <w:szCs w:val="24"/>
          <w:lang w:val="hr-HR"/>
        </w:rPr>
        <w:t>Brtonigla-Verteneglio, 13. prosinca 2023.godine</w:t>
      </w:r>
    </w:p>
    <w:p w14:paraId="1D2DD41E" w14:textId="77777777" w:rsidR="0025495E" w:rsidRPr="00A21FDD" w:rsidRDefault="0025495E" w:rsidP="009359CC">
      <w:pPr>
        <w:jc w:val="both"/>
        <w:rPr>
          <w:sz w:val="24"/>
          <w:szCs w:val="24"/>
          <w:lang w:val="hr-HR"/>
        </w:rPr>
      </w:pPr>
    </w:p>
    <w:p w14:paraId="022F4C42" w14:textId="77777777" w:rsidR="0025495E" w:rsidRPr="00A21FDD" w:rsidRDefault="0025495E" w:rsidP="0025495E">
      <w:pPr>
        <w:rPr>
          <w:rFonts w:ascii="Arial" w:hAnsi="Arial" w:cs="Arial"/>
          <w:sz w:val="24"/>
          <w:szCs w:val="24"/>
          <w:lang w:val="hr-HR"/>
        </w:rPr>
      </w:pPr>
    </w:p>
    <w:p w14:paraId="6B8D2CC8" w14:textId="77777777" w:rsidR="0025495E" w:rsidRPr="00A21FDD" w:rsidRDefault="0025495E" w:rsidP="0025495E">
      <w:pPr>
        <w:ind w:firstLine="708"/>
        <w:jc w:val="both"/>
        <w:rPr>
          <w:rFonts w:ascii="Arial" w:hAnsi="Arial" w:cs="Arial"/>
          <w:sz w:val="24"/>
          <w:szCs w:val="24"/>
          <w:lang w:val="hr-HR"/>
        </w:rPr>
      </w:pPr>
      <w:r w:rsidRPr="00A21FDD">
        <w:rPr>
          <w:rFonts w:ascii="Arial" w:hAnsi="Arial" w:cs="Arial"/>
          <w:sz w:val="24"/>
          <w:szCs w:val="24"/>
          <w:lang w:val="hr-HR"/>
        </w:rPr>
        <w:t xml:space="preserve">Na temelju čl. 52 Statuta Općine Brtonigla – Verteneglio (Službene novine Općine Brtonigla - Verteneglio br. 03/18,03/21, 07/21 – pročišćeni tekst i 16/22) i Socijalnog programa Općine Brtonigla - Verteneglio za 2023.godinu („Službene novine Općine Brtonigla – Verteneglio„  broj </w:t>
      </w:r>
      <w:r w:rsidRPr="00A21FDD">
        <w:rPr>
          <w:rFonts w:ascii="Arial" w:eastAsia="Calibri" w:hAnsi="Arial" w:cs="Arial"/>
          <w:sz w:val="24"/>
          <w:szCs w:val="24"/>
          <w:lang w:val="hr-HR"/>
        </w:rPr>
        <w:t>21/22</w:t>
      </w:r>
      <w:r w:rsidRPr="00A21FDD">
        <w:rPr>
          <w:rFonts w:ascii="Arial" w:hAnsi="Arial" w:cs="Arial"/>
          <w:sz w:val="24"/>
          <w:szCs w:val="24"/>
          <w:lang w:val="hr-HR"/>
        </w:rPr>
        <w:t xml:space="preserve">), a po prijedlogu Dječjeg vrtića „Kalimero“ – </w:t>
      </w:r>
      <w:proofErr w:type="spellStart"/>
      <w:r w:rsidRPr="00A21FDD">
        <w:rPr>
          <w:rFonts w:ascii="Arial" w:hAnsi="Arial" w:cs="Arial"/>
          <w:sz w:val="24"/>
          <w:szCs w:val="24"/>
          <w:lang w:val="hr-HR"/>
        </w:rPr>
        <w:t>Scuola</w:t>
      </w:r>
      <w:proofErr w:type="spellEnd"/>
      <w:r w:rsidRPr="00A21FDD">
        <w:rPr>
          <w:rFonts w:ascii="Arial" w:hAnsi="Arial" w:cs="Arial"/>
          <w:sz w:val="24"/>
          <w:szCs w:val="24"/>
          <w:lang w:val="hr-HR"/>
        </w:rPr>
        <w:t xml:space="preserve"> </w:t>
      </w:r>
      <w:proofErr w:type="spellStart"/>
      <w:r w:rsidRPr="00A21FDD">
        <w:rPr>
          <w:rFonts w:ascii="Arial" w:hAnsi="Arial" w:cs="Arial"/>
          <w:sz w:val="24"/>
          <w:szCs w:val="24"/>
          <w:lang w:val="hr-HR"/>
        </w:rPr>
        <w:t>dell'infanzia</w:t>
      </w:r>
      <w:proofErr w:type="spellEnd"/>
      <w:r w:rsidRPr="00A21FDD">
        <w:rPr>
          <w:rFonts w:ascii="Arial" w:hAnsi="Arial" w:cs="Arial"/>
          <w:sz w:val="24"/>
          <w:szCs w:val="24"/>
          <w:lang w:val="hr-HR"/>
        </w:rPr>
        <w:t xml:space="preserve"> „</w:t>
      </w:r>
      <w:proofErr w:type="spellStart"/>
      <w:r w:rsidRPr="00A21FDD">
        <w:rPr>
          <w:rFonts w:ascii="Arial" w:hAnsi="Arial" w:cs="Arial"/>
          <w:sz w:val="24"/>
          <w:szCs w:val="24"/>
          <w:lang w:val="hr-HR"/>
        </w:rPr>
        <w:t>Calimero</w:t>
      </w:r>
      <w:proofErr w:type="spellEnd"/>
      <w:r w:rsidRPr="00A21FDD">
        <w:rPr>
          <w:rFonts w:ascii="Arial" w:hAnsi="Arial" w:cs="Arial"/>
          <w:sz w:val="24"/>
          <w:szCs w:val="24"/>
          <w:lang w:val="hr-HR"/>
        </w:rPr>
        <w:t>“ Brtonigla – Verteneglio 01. prosinca 2023.godine, Općinski načelnik Općine Brtonigla – Verteneglio donosi sljedeću</w:t>
      </w:r>
    </w:p>
    <w:p w14:paraId="21FBE654" w14:textId="77777777" w:rsidR="0025495E" w:rsidRDefault="0025495E" w:rsidP="0025495E">
      <w:pPr>
        <w:rPr>
          <w:rFonts w:ascii="Arial" w:hAnsi="Arial" w:cs="Arial"/>
          <w:sz w:val="24"/>
          <w:szCs w:val="24"/>
          <w:lang w:val="hr-HR"/>
        </w:rPr>
      </w:pPr>
    </w:p>
    <w:p w14:paraId="017EA9B9" w14:textId="77777777" w:rsidR="009359CC" w:rsidRPr="00A21FDD" w:rsidRDefault="009359CC" w:rsidP="0025495E">
      <w:pPr>
        <w:rPr>
          <w:rFonts w:ascii="Arial" w:hAnsi="Arial" w:cs="Arial"/>
          <w:sz w:val="24"/>
          <w:szCs w:val="24"/>
          <w:lang w:val="hr-HR"/>
        </w:rPr>
      </w:pPr>
    </w:p>
    <w:p w14:paraId="57BFDDAF" w14:textId="77777777" w:rsidR="0025495E" w:rsidRPr="00A21FDD" w:rsidRDefault="0025495E" w:rsidP="0025495E">
      <w:pPr>
        <w:jc w:val="center"/>
        <w:rPr>
          <w:rFonts w:ascii="Arial" w:hAnsi="Arial" w:cs="Arial"/>
          <w:b/>
          <w:sz w:val="24"/>
          <w:szCs w:val="24"/>
          <w:lang w:val="hr-HR"/>
        </w:rPr>
      </w:pPr>
      <w:r w:rsidRPr="00A21FDD">
        <w:rPr>
          <w:rFonts w:ascii="Arial" w:hAnsi="Arial" w:cs="Arial"/>
          <w:b/>
          <w:sz w:val="24"/>
          <w:szCs w:val="24"/>
          <w:lang w:val="hr-HR"/>
        </w:rPr>
        <w:t>ODLUKU</w:t>
      </w:r>
    </w:p>
    <w:p w14:paraId="76A8731D" w14:textId="77777777" w:rsidR="0025495E" w:rsidRPr="00A21FDD" w:rsidRDefault="0025495E" w:rsidP="0025495E">
      <w:pPr>
        <w:rPr>
          <w:rFonts w:ascii="Arial" w:hAnsi="Arial" w:cs="Arial"/>
          <w:sz w:val="24"/>
          <w:szCs w:val="24"/>
          <w:lang w:val="hr-HR"/>
        </w:rPr>
      </w:pPr>
    </w:p>
    <w:p w14:paraId="375518FF" w14:textId="77777777" w:rsidR="0025495E" w:rsidRPr="00A21FDD" w:rsidRDefault="0025495E" w:rsidP="0025495E">
      <w:pPr>
        <w:jc w:val="center"/>
        <w:rPr>
          <w:rFonts w:ascii="Arial" w:hAnsi="Arial" w:cs="Arial"/>
          <w:b/>
          <w:sz w:val="24"/>
          <w:szCs w:val="24"/>
          <w:lang w:val="hr-HR"/>
        </w:rPr>
      </w:pPr>
      <w:r w:rsidRPr="00A21FDD">
        <w:rPr>
          <w:rFonts w:ascii="Arial" w:hAnsi="Arial" w:cs="Arial"/>
          <w:b/>
          <w:sz w:val="24"/>
          <w:szCs w:val="24"/>
          <w:lang w:val="hr-HR"/>
        </w:rPr>
        <w:t>I.</w:t>
      </w:r>
    </w:p>
    <w:p w14:paraId="56ACB30C" w14:textId="77777777" w:rsidR="0025495E" w:rsidRPr="00A21FDD" w:rsidRDefault="0025495E" w:rsidP="0025495E">
      <w:pPr>
        <w:ind w:firstLine="708"/>
        <w:jc w:val="both"/>
        <w:rPr>
          <w:rFonts w:ascii="Arial" w:hAnsi="Arial" w:cs="Arial"/>
          <w:sz w:val="24"/>
          <w:szCs w:val="24"/>
          <w:lang w:val="hr-HR"/>
        </w:rPr>
      </w:pPr>
      <w:r w:rsidRPr="00A21FDD">
        <w:rPr>
          <w:rFonts w:ascii="Arial" w:hAnsi="Arial" w:cs="Arial"/>
          <w:sz w:val="24"/>
          <w:szCs w:val="24"/>
          <w:lang w:val="hr-HR"/>
        </w:rPr>
        <w:t xml:space="preserve">Općina Brtonigla – Verteneglio prihvaća prijedlog Dječjeg vrtića „Kalimero“ – </w:t>
      </w:r>
      <w:proofErr w:type="spellStart"/>
      <w:r w:rsidRPr="00A21FDD">
        <w:rPr>
          <w:rFonts w:ascii="Arial" w:hAnsi="Arial" w:cs="Arial"/>
          <w:sz w:val="24"/>
          <w:szCs w:val="24"/>
          <w:lang w:val="hr-HR"/>
        </w:rPr>
        <w:t>Scuola</w:t>
      </w:r>
      <w:proofErr w:type="spellEnd"/>
      <w:r w:rsidRPr="00A21FDD">
        <w:rPr>
          <w:rFonts w:ascii="Arial" w:hAnsi="Arial" w:cs="Arial"/>
          <w:sz w:val="24"/>
          <w:szCs w:val="24"/>
          <w:lang w:val="hr-HR"/>
        </w:rPr>
        <w:t xml:space="preserve"> </w:t>
      </w:r>
      <w:proofErr w:type="spellStart"/>
      <w:r w:rsidRPr="00A21FDD">
        <w:rPr>
          <w:rFonts w:ascii="Arial" w:hAnsi="Arial" w:cs="Arial"/>
          <w:sz w:val="24"/>
          <w:szCs w:val="24"/>
          <w:lang w:val="hr-HR"/>
        </w:rPr>
        <w:t>dell'infanzia</w:t>
      </w:r>
      <w:proofErr w:type="spellEnd"/>
      <w:r w:rsidRPr="00A21FDD">
        <w:rPr>
          <w:rFonts w:ascii="Arial" w:hAnsi="Arial" w:cs="Arial"/>
          <w:sz w:val="24"/>
          <w:szCs w:val="24"/>
          <w:lang w:val="hr-HR"/>
        </w:rPr>
        <w:t xml:space="preserve"> „</w:t>
      </w:r>
      <w:proofErr w:type="spellStart"/>
      <w:r w:rsidRPr="00A21FDD">
        <w:rPr>
          <w:rFonts w:ascii="Arial" w:hAnsi="Arial" w:cs="Arial"/>
          <w:sz w:val="24"/>
          <w:szCs w:val="24"/>
          <w:lang w:val="hr-HR"/>
        </w:rPr>
        <w:t>Calimero</w:t>
      </w:r>
      <w:proofErr w:type="spellEnd"/>
      <w:r w:rsidRPr="00A21FDD">
        <w:rPr>
          <w:rFonts w:ascii="Arial" w:hAnsi="Arial" w:cs="Arial"/>
          <w:sz w:val="24"/>
          <w:szCs w:val="24"/>
          <w:lang w:val="hr-HR"/>
        </w:rPr>
        <w:t xml:space="preserve">“ Brtonigla – Verteneglio, Dudova 24a, Brtonigla, klasa: 550-01/23-01/07 </w:t>
      </w:r>
      <w:proofErr w:type="spellStart"/>
      <w:r w:rsidRPr="00A21FDD">
        <w:rPr>
          <w:rFonts w:ascii="Arial" w:hAnsi="Arial" w:cs="Arial"/>
          <w:sz w:val="24"/>
          <w:szCs w:val="24"/>
          <w:lang w:val="hr-HR"/>
        </w:rPr>
        <w:t>Ur.broj</w:t>
      </w:r>
      <w:proofErr w:type="spellEnd"/>
      <w:r w:rsidRPr="00A21FDD">
        <w:rPr>
          <w:rFonts w:ascii="Arial" w:hAnsi="Arial" w:cs="Arial"/>
          <w:sz w:val="24"/>
          <w:szCs w:val="24"/>
          <w:lang w:val="hr-HR"/>
        </w:rPr>
        <w:t>: 23-01 od 01. prosinca 2023. godine, a time i financiranje nabave božićnih darova za 68 djece tog dječjeg vrtića i 6-ero (ili više) djece od dvije do sedam godina koji nisu upisani u vrtić</w:t>
      </w:r>
    </w:p>
    <w:p w14:paraId="3A5DA6FB" w14:textId="77777777" w:rsidR="0025495E" w:rsidRPr="00A21FDD" w:rsidRDefault="0025495E" w:rsidP="0025495E">
      <w:pPr>
        <w:rPr>
          <w:rFonts w:ascii="Arial" w:hAnsi="Arial" w:cs="Arial"/>
          <w:sz w:val="24"/>
          <w:szCs w:val="24"/>
          <w:lang w:val="hr-HR"/>
        </w:rPr>
      </w:pPr>
    </w:p>
    <w:p w14:paraId="35DBB9EF" w14:textId="77777777" w:rsidR="0025495E" w:rsidRPr="00A21FDD" w:rsidRDefault="0025495E" w:rsidP="0025495E">
      <w:pPr>
        <w:jc w:val="center"/>
        <w:rPr>
          <w:rFonts w:ascii="Arial" w:hAnsi="Arial" w:cs="Arial"/>
          <w:b/>
          <w:sz w:val="24"/>
          <w:szCs w:val="24"/>
          <w:lang w:val="hr-HR"/>
        </w:rPr>
      </w:pPr>
      <w:r w:rsidRPr="00A21FDD">
        <w:rPr>
          <w:rFonts w:ascii="Arial" w:hAnsi="Arial" w:cs="Arial"/>
          <w:b/>
          <w:sz w:val="24"/>
          <w:szCs w:val="24"/>
          <w:lang w:val="hr-HR"/>
        </w:rPr>
        <w:t>II.</w:t>
      </w:r>
    </w:p>
    <w:p w14:paraId="4978DBFE" w14:textId="77777777" w:rsidR="0025495E" w:rsidRPr="00A21FDD" w:rsidRDefault="0025495E" w:rsidP="0025495E">
      <w:pPr>
        <w:jc w:val="both"/>
        <w:rPr>
          <w:rFonts w:ascii="Arial" w:hAnsi="Arial" w:cs="Arial"/>
          <w:sz w:val="24"/>
          <w:szCs w:val="24"/>
          <w:lang w:val="hr-HR"/>
        </w:rPr>
      </w:pPr>
      <w:r w:rsidRPr="00A21FDD">
        <w:rPr>
          <w:rFonts w:ascii="Arial" w:hAnsi="Arial" w:cs="Arial"/>
          <w:sz w:val="24"/>
          <w:szCs w:val="24"/>
          <w:lang w:val="hr-HR"/>
        </w:rPr>
        <w:tab/>
        <w:t xml:space="preserve">Zadužuje se Jedinstveni upravni odjel Općine Brtonigla - Verteneglio za isplatu sredstava za nabavu poklona iz točke I. ove Odluke, odmah po primitku računa, </w:t>
      </w:r>
      <w:r w:rsidRPr="00A21FDD">
        <w:rPr>
          <w:rFonts w:ascii="Arial" w:hAnsi="Arial" w:cs="Arial"/>
          <w:sz w:val="24"/>
          <w:szCs w:val="24"/>
          <w:lang w:val="hr-HR"/>
        </w:rPr>
        <w:lastRenderedPageBreak/>
        <w:t>koristeći sredstva osigurana u Proračunu Općine Brtonigla – Verteneglio za 2023. godinu (pozicija 372).</w:t>
      </w:r>
    </w:p>
    <w:p w14:paraId="3C9C74C4" w14:textId="77777777" w:rsidR="0025495E" w:rsidRPr="00A21FDD" w:rsidRDefault="0025495E" w:rsidP="0025495E">
      <w:pPr>
        <w:rPr>
          <w:rFonts w:ascii="Arial" w:hAnsi="Arial" w:cs="Arial"/>
          <w:sz w:val="24"/>
          <w:szCs w:val="24"/>
          <w:lang w:val="hr-HR"/>
        </w:rPr>
      </w:pPr>
    </w:p>
    <w:p w14:paraId="593866B5" w14:textId="77777777" w:rsidR="0025495E" w:rsidRPr="00A21FDD" w:rsidRDefault="0025495E" w:rsidP="0025495E">
      <w:pPr>
        <w:jc w:val="center"/>
        <w:rPr>
          <w:rFonts w:ascii="Arial" w:hAnsi="Arial" w:cs="Arial"/>
          <w:b/>
          <w:sz w:val="24"/>
          <w:szCs w:val="24"/>
          <w:lang w:val="hr-HR"/>
        </w:rPr>
      </w:pPr>
      <w:r w:rsidRPr="00A21FDD">
        <w:rPr>
          <w:rFonts w:ascii="Arial" w:hAnsi="Arial" w:cs="Arial"/>
          <w:b/>
          <w:sz w:val="24"/>
          <w:szCs w:val="24"/>
          <w:lang w:val="hr-HR"/>
        </w:rPr>
        <w:t>III.</w:t>
      </w:r>
    </w:p>
    <w:p w14:paraId="63C90FFC" w14:textId="77777777" w:rsidR="0025495E" w:rsidRPr="00A21FDD" w:rsidRDefault="0025495E" w:rsidP="0025495E">
      <w:pPr>
        <w:jc w:val="both"/>
        <w:rPr>
          <w:rFonts w:ascii="Arial" w:hAnsi="Arial" w:cs="Arial"/>
          <w:sz w:val="24"/>
          <w:szCs w:val="24"/>
          <w:lang w:val="hr-HR"/>
        </w:rPr>
      </w:pPr>
      <w:r w:rsidRPr="00A21FDD">
        <w:rPr>
          <w:rFonts w:ascii="Arial" w:hAnsi="Arial" w:cs="Arial"/>
          <w:sz w:val="24"/>
          <w:szCs w:val="24"/>
          <w:lang w:val="hr-HR"/>
        </w:rPr>
        <w:tab/>
        <w:t xml:space="preserve">Zadužuje se Dječji vrtića „Kalimero“ – </w:t>
      </w:r>
      <w:proofErr w:type="spellStart"/>
      <w:r w:rsidRPr="00A21FDD">
        <w:rPr>
          <w:rFonts w:ascii="Arial" w:hAnsi="Arial" w:cs="Arial"/>
          <w:sz w:val="24"/>
          <w:szCs w:val="24"/>
          <w:lang w:val="hr-HR"/>
        </w:rPr>
        <w:t>Scuola</w:t>
      </w:r>
      <w:proofErr w:type="spellEnd"/>
      <w:r w:rsidRPr="00A21FDD">
        <w:rPr>
          <w:rFonts w:ascii="Arial" w:hAnsi="Arial" w:cs="Arial"/>
          <w:sz w:val="24"/>
          <w:szCs w:val="24"/>
          <w:lang w:val="hr-HR"/>
        </w:rPr>
        <w:t xml:space="preserve"> </w:t>
      </w:r>
      <w:proofErr w:type="spellStart"/>
      <w:r w:rsidRPr="00A21FDD">
        <w:rPr>
          <w:rFonts w:ascii="Arial" w:hAnsi="Arial" w:cs="Arial"/>
          <w:sz w:val="24"/>
          <w:szCs w:val="24"/>
          <w:lang w:val="hr-HR"/>
        </w:rPr>
        <w:t>dell'infanzia</w:t>
      </w:r>
      <w:proofErr w:type="spellEnd"/>
      <w:r w:rsidRPr="00A21FDD">
        <w:rPr>
          <w:rFonts w:ascii="Arial" w:hAnsi="Arial" w:cs="Arial"/>
          <w:sz w:val="24"/>
          <w:szCs w:val="24"/>
          <w:lang w:val="hr-HR"/>
        </w:rPr>
        <w:t xml:space="preserve"> „</w:t>
      </w:r>
      <w:proofErr w:type="spellStart"/>
      <w:r w:rsidRPr="00A21FDD">
        <w:rPr>
          <w:rFonts w:ascii="Arial" w:hAnsi="Arial" w:cs="Arial"/>
          <w:sz w:val="24"/>
          <w:szCs w:val="24"/>
          <w:lang w:val="hr-HR"/>
        </w:rPr>
        <w:t>Calimero</w:t>
      </w:r>
      <w:proofErr w:type="spellEnd"/>
      <w:r w:rsidRPr="00A21FDD">
        <w:rPr>
          <w:rFonts w:ascii="Arial" w:hAnsi="Arial" w:cs="Arial"/>
          <w:sz w:val="24"/>
          <w:szCs w:val="24"/>
          <w:lang w:val="hr-HR"/>
        </w:rPr>
        <w:t xml:space="preserve">“ Brtonigla – Verteneglio, za predaju izvješća o financiranju </w:t>
      </w:r>
      <w:proofErr w:type="spellStart"/>
      <w:r w:rsidRPr="00A21FDD">
        <w:rPr>
          <w:rFonts w:ascii="Arial" w:hAnsi="Arial" w:cs="Arial"/>
          <w:sz w:val="24"/>
          <w:szCs w:val="24"/>
          <w:lang w:val="hr-HR"/>
        </w:rPr>
        <w:t>darorva</w:t>
      </w:r>
      <w:proofErr w:type="spellEnd"/>
      <w:r w:rsidRPr="00A21FDD">
        <w:rPr>
          <w:rFonts w:ascii="Arial" w:hAnsi="Arial" w:cs="Arial"/>
          <w:sz w:val="24"/>
          <w:szCs w:val="24"/>
          <w:lang w:val="hr-HR"/>
        </w:rPr>
        <w:t xml:space="preserve"> iz ove Odluke.</w:t>
      </w:r>
    </w:p>
    <w:p w14:paraId="33771568" w14:textId="77777777" w:rsidR="0025495E" w:rsidRPr="00A21FDD" w:rsidRDefault="0025495E" w:rsidP="0025495E">
      <w:pPr>
        <w:rPr>
          <w:rFonts w:ascii="Arial" w:hAnsi="Arial" w:cs="Arial"/>
          <w:b/>
          <w:sz w:val="24"/>
          <w:szCs w:val="24"/>
          <w:lang w:val="hr-HR"/>
        </w:rPr>
      </w:pPr>
    </w:p>
    <w:p w14:paraId="7A7D0EF8" w14:textId="77777777" w:rsidR="0025495E" w:rsidRPr="00A21FDD" w:rsidRDefault="0025495E" w:rsidP="0025495E">
      <w:pPr>
        <w:jc w:val="center"/>
        <w:rPr>
          <w:rFonts w:ascii="Arial" w:hAnsi="Arial" w:cs="Arial"/>
          <w:b/>
          <w:sz w:val="24"/>
          <w:szCs w:val="24"/>
          <w:lang w:val="hr-HR"/>
        </w:rPr>
      </w:pPr>
      <w:r w:rsidRPr="00A21FDD">
        <w:rPr>
          <w:rFonts w:ascii="Arial" w:hAnsi="Arial" w:cs="Arial"/>
          <w:b/>
          <w:sz w:val="24"/>
          <w:szCs w:val="24"/>
          <w:lang w:val="hr-HR"/>
        </w:rPr>
        <w:t>IV.</w:t>
      </w:r>
    </w:p>
    <w:p w14:paraId="2AB43848" w14:textId="77777777" w:rsidR="0025495E" w:rsidRPr="00A21FDD" w:rsidRDefault="0025495E" w:rsidP="0025495E">
      <w:pPr>
        <w:ind w:firstLine="708"/>
        <w:jc w:val="both"/>
        <w:rPr>
          <w:rFonts w:ascii="Arial" w:hAnsi="Arial" w:cs="Arial"/>
          <w:sz w:val="24"/>
          <w:szCs w:val="24"/>
          <w:lang w:val="hr-HR"/>
        </w:rPr>
      </w:pPr>
      <w:r w:rsidRPr="00A21FDD">
        <w:rPr>
          <w:rFonts w:ascii="Arial" w:hAnsi="Arial" w:cs="Arial"/>
          <w:sz w:val="24"/>
          <w:szCs w:val="24"/>
          <w:lang w:val="hr-HR"/>
        </w:rPr>
        <w:t>Ova Odluka stupa na snagu danom donošenja, a ista će se objaviti u Službenim novinama Općine Brtonigla - Verteneglio.</w:t>
      </w:r>
    </w:p>
    <w:p w14:paraId="5EDFE31E" w14:textId="77777777" w:rsidR="0025495E" w:rsidRPr="00A21FDD" w:rsidRDefault="0025495E" w:rsidP="0025495E">
      <w:pPr>
        <w:spacing w:after="120"/>
        <w:jc w:val="center"/>
        <w:rPr>
          <w:rFonts w:ascii="Arial" w:hAnsi="Arial" w:cs="Arial"/>
          <w:b/>
          <w:sz w:val="24"/>
          <w:szCs w:val="24"/>
          <w:lang w:val="hr-HR"/>
        </w:rPr>
      </w:pPr>
    </w:p>
    <w:p w14:paraId="4E18E23F" w14:textId="77777777" w:rsidR="0025495E" w:rsidRPr="009359CC" w:rsidRDefault="0025495E" w:rsidP="0025495E">
      <w:pPr>
        <w:spacing w:after="120"/>
        <w:jc w:val="center"/>
        <w:rPr>
          <w:rFonts w:ascii="Arial" w:hAnsi="Arial" w:cs="Arial"/>
          <w:bCs/>
          <w:sz w:val="24"/>
          <w:szCs w:val="24"/>
          <w:lang w:val="hr-HR"/>
        </w:rPr>
      </w:pPr>
      <w:r w:rsidRPr="009359CC">
        <w:rPr>
          <w:rFonts w:ascii="Arial" w:hAnsi="Arial" w:cs="Arial"/>
          <w:bCs/>
          <w:sz w:val="24"/>
          <w:szCs w:val="24"/>
          <w:lang w:val="hr-HR"/>
        </w:rPr>
        <w:t>OPĆINSKI NAČELNIK OPĆINE BRTONIGLA - VERTENEGLIO</w:t>
      </w:r>
    </w:p>
    <w:p w14:paraId="2BAC5764" w14:textId="7878A10E" w:rsidR="0025495E" w:rsidRPr="00A21FDD" w:rsidRDefault="0025495E" w:rsidP="0025495E">
      <w:pPr>
        <w:spacing w:after="120"/>
        <w:jc w:val="center"/>
        <w:rPr>
          <w:rFonts w:ascii="Arial" w:hAnsi="Arial" w:cs="Arial"/>
          <w:sz w:val="24"/>
          <w:szCs w:val="24"/>
          <w:lang w:val="hr-HR"/>
        </w:rPr>
      </w:pPr>
      <w:r w:rsidRPr="00A21FDD">
        <w:rPr>
          <w:rFonts w:ascii="Arial" w:hAnsi="Arial" w:cs="Arial"/>
          <w:sz w:val="24"/>
          <w:szCs w:val="24"/>
          <w:lang w:val="hr-HR"/>
        </w:rPr>
        <w:t xml:space="preserve">Neš Sinožić, mag. ing. </w:t>
      </w:r>
      <w:proofErr w:type="spellStart"/>
      <w:r w:rsidRPr="00A21FDD">
        <w:rPr>
          <w:rFonts w:ascii="Arial" w:hAnsi="Arial" w:cs="Arial"/>
          <w:sz w:val="24"/>
          <w:szCs w:val="24"/>
          <w:lang w:val="hr-HR"/>
        </w:rPr>
        <w:t>agr</w:t>
      </w:r>
      <w:proofErr w:type="spellEnd"/>
      <w:r w:rsidRPr="00A21FDD">
        <w:rPr>
          <w:rFonts w:ascii="Arial" w:hAnsi="Arial" w:cs="Arial"/>
          <w:sz w:val="24"/>
          <w:szCs w:val="24"/>
          <w:lang w:val="hr-HR"/>
        </w:rPr>
        <w:t>.</w:t>
      </w:r>
      <w:r w:rsidR="009359CC">
        <w:rPr>
          <w:rFonts w:ascii="Arial" w:hAnsi="Arial" w:cs="Arial"/>
          <w:sz w:val="24"/>
          <w:szCs w:val="24"/>
          <w:lang w:val="hr-HR"/>
        </w:rPr>
        <w:t xml:space="preserve"> v.r.</w:t>
      </w:r>
    </w:p>
    <w:p w14:paraId="4A10227E" w14:textId="77777777" w:rsidR="0025495E" w:rsidRDefault="0025495E" w:rsidP="0025495E">
      <w:pPr>
        <w:rPr>
          <w:rFonts w:ascii="Arial" w:hAnsi="Arial" w:cs="Arial"/>
          <w:sz w:val="24"/>
          <w:szCs w:val="24"/>
          <w:lang w:val="hr-HR"/>
        </w:rPr>
      </w:pPr>
    </w:p>
    <w:p w14:paraId="0693F9E9" w14:textId="77777777" w:rsidR="009359CC" w:rsidRPr="00A21FDD" w:rsidRDefault="009359CC" w:rsidP="0025495E">
      <w:pPr>
        <w:rPr>
          <w:rFonts w:ascii="Arial" w:hAnsi="Arial" w:cs="Arial"/>
          <w:sz w:val="24"/>
          <w:szCs w:val="24"/>
          <w:lang w:val="hr-HR"/>
        </w:rPr>
      </w:pPr>
    </w:p>
    <w:p w14:paraId="19267A3A" w14:textId="77777777" w:rsidR="0025495E" w:rsidRPr="00A21FDD" w:rsidRDefault="0025495E" w:rsidP="0025495E">
      <w:pPr>
        <w:pStyle w:val="ListParagraph"/>
        <w:numPr>
          <w:ilvl w:val="0"/>
          <w:numId w:val="24"/>
        </w:numPr>
        <w:jc w:val="center"/>
        <w:rPr>
          <w:rFonts w:cs="Arial"/>
          <w:sz w:val="24"/>
          <w:szCs w:val="24"/>
          <w:lang w:val="hr-HR"/>
        </w:rPr>
      </w:pPr>
    </w:p>
    <w:p w14:paraId="4E6E0EDB" w14:textId="77777777" w:rsidR="0025495E" w:rsidRDefault="0025495E" w:rsidP="0025495E">
      <w:pPr>
        <w:rPr>
          <w:rFonts w:ascii="Arial" w:hAnsi="Arial" w:cs="Arial"/>
          <w:sz w:val="24"/>
          <w:szCs w:val="24"/>
          <w:lang w:val="hr-HR"/>
        </w:rPr>
      </w:pPr>
    </w:p>
    <w:p w14:paraId="3E9E695F" w14:textId="77777777" w:rsidR="009359CC" w:rsidRPr="00A21FDD" w:rsidRDefault="009359CC" w:rsidP="0025495E">
      <w:pPr>
        <w:rPr>
          <w:rFonts w:ascii="Arial" w:hAnsi="Arial" w:cs="Arial"/>
          <w:sz w:val="24"/>
          <w:szCs w:val="24"/>
          <w:lang w:val="hr-HR"/>
        </w:rPr>
      </w:pPr>
    </w:p>
    <w:p w14:paraId="1EECE694" w14:textId="77777777" w:rsidR="0025495E" w:rsidRPr="00A21FDD" w:rsidRDefault="0025495E" w:rsidP="0025495E">
      <w:pPr>
        <w:rPr>
          <w:rFonts w:ascii="Arial" w:hAnsi="Arial" w:cs="Arial"/>
          <w:sz w:val="24"/>
          <w:szCs w:val="24"/>
          <w:lang w:val="hr-HR"/>
        </w:rPr>
      </w:pPr>
    </w:p>
    <w:tbl>
      <w:tblPr>
        <w:tblW w:w="0" w:type="auto"/>
        <w:tblLook w:val="04A0" w:firstRow="1" w:lastRow="0" w:firstColumn="1" w:lastColumn="0" w:noHBand="0" w:noVBand="1"/>
      </w:tblPr>
      <w:tblGrid>
        <w:gridCol w:w="612"/>
        <w:gridCol w:w="5448"/>
      </w:tblGrid>
      <w:tr w:rsidR="0025495E" w:rsidRPr="00A21FDD" w14:paraId="3F826D0C" w14:textId="77777777" w:rsidTr="00EF066C">
        <w:tc>
          <w:tcPr>
            <w:tcW w:w="612" w:type="dxa"/>
            <w:vMerge w:val="restart"/>
            <w:shd w:val="clear" w:color="auto" w:fill="auto"/>
            <w:vAlign w:val="center"/>
          </w:tcPr>
          <w:p w14:paraId="0A4D7E32" w14:textId="408767BC" w:rsidR="0025495E" w:rsidRPr="00A21FDD" w:rsidRDefault="0025495E" w:rsidP="00EF066C">
            <w:pPr>
              <w:autoSpaceDE w:val="0"/>
              <w:autoSpaceDN w:val="0"/>
              <w:adjustRightInd w:val="0"/>
              <w:jc w:val="center"/>
              <w:rPr>
                <w:rFonts w:ascii="Calibri" w:hAnsi="Calibri" w:cs="Calibri"/>
                <w:sz w:val="16"/>
                <w:szCs w:val="16"/>
                <w:lang w:val="hr-HR"/>
              </w:rPr>
            </w:pPr>
            <w:r w:rsidRPr="00A21FDD">
              <w:rPr>
                <w:rFonts w:cs="Calibri"/>
                <w:noProof/>
                <w:sz w:val="16"/>
                <w:szCs w:val="16"/>
                <w:lang w:val="hr-HR"/>
              </w:rPr>
              <w:drawing>
                <wp:inline distT="0" distB="0" distL="0" distR="0" wp14:anchorId="153DDB42" wp14:editId="065F4BDD">
                  <wp:extent cx="247650" cy="247650"/>
                  <wp:effectExtent l="0" t="0" r="0" b="0"/>
                  <wp:docPr id="186021567" name="Picture 1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5448" w:type="dxa"/>
            <w:shd w:val="clear" w:color="auto" w:fill="auto"/>
          </w:tcPr>
          <w:p w14:paraId="59EEF6E4" w14:textId="3AD7FB3A" w:rsidR="0025495E" w:rsidRPr="00A21FDD" w:rsidRDefault="0025495E" w:rsidP="00EF066C">
            <w:pPr>
              <w:autoSpaceDE w:val="0"/>
              <w:autoSpaceDN w:val="0"/>
              <w:adjustRightInd w:val="0"/>
              <w:rPr>
                <w:rFonts w:ascii="Calibri" w:hAnsi="Calibri" w:cs="Calibri"/>
                <w:sz w:val="16"/>
                <w:szCs w:val="16"/>
                <w:lang w:val="hr-HR"/>
              </w:rPr>
            </w:pPr>
            <w:r w:rsidRPr="00A21FDD">
              <w:rPr>
                <w:rFonts w:ascii="Calibri" w:hAnsi="Calibri" w:cs="Calibri"/>
                <w:sz w:val="16"/>
                <w:szCs w:val="16"/>
                <w:lang w:val="hr-HR"/>
              </w:rPr>
              <w:t xml:space="preserve">                                     </w:t>
            </w:r>
            <w:r w:rsidRPr="00A21FDD">
              <w:rPr>
                <w:rFonts w:cs="Calibri"/>
                <w:noProof/>
                <w:sz w:val="16"/>
                <w:szCs w:val="16"/>
                <w:lang w:val="hr-HR"/>
              </w:rPr>
              <w:drawing>
                <wp:inline distT="0" distB="0" distL="0" distR="0" wp14:anchorId="0111288E" wp14:editId="5989611C">
                  <wp:extent cx="247650" cy="247650"/>
                  <wp:effectExtent l="0" t="0" r="0" b="0"/>
                  <wp:docPr id="1185810794" name="Picture 12"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25495E" w:rsidRPr="00A21FDD" w14:paraId="6FE983D2" w14:textId="77777777" w:rsidTr="00EF066C">
        <w:tc>
          <w:tcPr>
            <w:tcW w:w="612" w:type="dxa"/>
            <w:vMerge/>
            <w:shd w:val="clear" w:color="auto" w:fill="auto"/>
          </w:tcPr>
          <w:p w14:paraId="099E29D9" w14:textId="77777777" w:rsidR="0025495E" w:rsidRPr="00A21FDD" w:rsidRDefault="0025495E" w:rsidP="00EF066C">
            <w:pPr>
              <w:autoSpaceDE w:val="0"/>
              <w:autoSpaceDN w:val="0"/>
              <w:adjustRightInd w:val="0"/>
              <w:rPr>
                <w:rFonts w:ascii="Calibri" w:hAnsi="Calibri" w:cs="Calibri"/>
                <w:sz w:val="16"/>
                <w:szCs w:val="16"/>
                <w:lang w:val="hr-HR"/>
              </w:rPr>
            </w:pPr>
          </w:p>
        </w:tc>
        <w:tc>
          <w:tcPr>
            <w:tcW w:w="5448" w:type="dxa"/>
            <w:shd w:val="clear" w:color="auto" w:fill="auto"/>
          </w:tcPr>
          <w:p w14:paraId="13B81E0F" w14:textId="77777777" w:rsidR="0025495E" w:rsidRPr="00A21FDD" w:rsidRDefault="0025495E" w:rsidP="00EF066C">
            <w:pPr>
              <w:autoSpaceDE w:val="0"/>
              <w:autoSpaceDN w:val="0"/>
              <w:adjustRightInd w:val="0"/>
              <w:rPr>
                <w:rFonts w:ascii="Calibri" w:hAnsi="Calibri" w:cs="Calibri"/>
                <w:sz w:val="16"/>
                <w:szCs w:val="16"/>
                <w:lang w:val="hr-HR"/>
              </w:rPr>
            </w:pPr>
            <w:r w:rsidRPr="00A21FDD">
              <w:rPr>
                <w:rFonts w:ascii="Calibri" w:hAnsi="Calibri" w:cs="Calibri"/>
                <w:sz w:val="16"/>
                <w:szCs w:val="16"/>
                <w:lang w:val="hr-HR"/>
              </w:rPr>
              <w:t>REPUBLIKA HRVATSKA - REPUBBLICA DI CROAZIA</w:t>
            </w:r>
          </w:p>
          <w:p w14:paraId="1965F015" w14:textId="77777777" w:rsidR="0025495E" w:rsidRPr="00A21FDD" w:rsidRDefault="0025495E" w:rsidP="00EF066C">
            <w:pPr>
              <w:autoSpaceDE w:val="0"/>
              <w:autoSpaceDN w:val="0"/>
              <w:adjustRightInd w:val="0"/>
              <w:rPr>
                <w:rFonts w:ascii="Calibri" w:hAnsi="Calibri" w:cs="Calibri"/>
                <w:sz w:val="16"/>
                <w:szCs w:val="16"/>
                <w:lang w:val="hr-HR"/>
              </w:rPr>
            </w:pPr>
            <w:r w:rsidRPr="00A21FDD">
              <w:rPr>
                <w:rFonts w:ascii="Calibri" w:hAnsi="Calibri" w:cs="Calibri"/>
                <w:sz w:val="16"/>
                <w:szCs w:val="16"/>
                <w:lang w:val="hr-HR"/>
              </w:rPr>
              <w:t>ISTARSKA ŽUPANIJA - REGIONE ISTRIANA</w:t>
            </w:r>
          </w:p>
          <w:p w14:paraId="76B805CE" w14:textId="77777777" w:rsidR="0025495E" w:rsidRPr="00A21FDD" w:rsidRDefault="0025495E" w:rsidP="00EF066C">
            <w:pPr>
              <w:autoSpaceDE w:val="0"/>
              <w:autoSpaceDN w:val="0"/>
              <w:adjustRightInd w:val="0"/>
              <w:rPr>
                <w:rFonts w:ascii="Calibri" w:hAnsi="Calibri" w:cs="Calibri"/>
                <w:sz w:val="16"/>
                <w:szCs w:val="16"/>
                <w:lang w:val="hr-HR"/>
              </w:rPr>
            </w:pPr>
            <w:r w:rsidRPr="00A21FDD">
              <w:rPr>
                <w:rFonts w:ascii="Calibri" w:hAnsi="Calibri" w:cs="Calibri"/>
                <w:sz w:val="16"/>
                <w:szCs w:val="16"/>
                <w:lang w:val="hr-HR"/>
              </w:rPr>
              <w:t xml:space="preserve">Općina Brtonigla-Verteneglio - </w:t>
            </w:r>
            <w:proofErr w:type="spellStart"/>
            <w:r w:rsidRPr="00A21FDD">
              <w:rPr>
                <w:rFonts w:ascii="Calibri" w:hAnsi="Calibri" w:cs="Calibri"/>
                <w:sz w:val="16"/>
                <w:szCs w:val="16"/>
                <w:lang w:val="hr-HR"/>
              </w:rPr>
              <w:t>Comune</w:t>
            </w:r>
            <w:proofErr w:type="spellEnd"/>
            <w:r w:rsidRPr="00A21FDD">
              <w:rPr>
                <w:rFonts w:ascii="Calibri" w:hAnsi="Calibri" w:cs="Calibri"/>
                <w:sz w:val="16"/>
                <w:szCs w:val="16"/>
                <w:lang w:val="hr-HR"/>
              </w:rPr>
              <w:t xml:space="preserve"> di Brtonigla-Verteneglio</w:t>
            </w:r>
          </w:p>
          <w:p w14:paraId="0CC3A82D" w14:textId="77777777" w:rsidR="0025495E" w:rsidRPr="00A21FDD" w:rsidRDefault="0025495E" w:rsidP="00EF066C">
            <w:pPr>
              <w:autoSpaceDE w:val="0"/>
              <w:autoSpaceDN w:val="0"/>
              <w:adjustRightInd w:val="0"/>
              <w:rPr>
                <w:rFonts w:ascii="Calibri" w:hAnsi="Calibri" w:cs="Calibri"/>
                <w:sz w:val="16"/>
                <w:szCs w:val="16"/>
                <w:lang w:val="hr-HR"/>
              </w:rPr>
            </w:pPr>
            <w:r w:rsidRPr="00A21FDD">
              <w:rPr>
                <w:rFonts w:ascii="Calibri" w:hAnsi="Calibri" w:cs="Calibri"/>
                <w:sz w:val="16"/>
                <w:szCs w:val="16"/>
                <w:lang w:val="hr-HR"/>
              </w:rPr>
              <w:t>OPĆINSKI NAČELNIK – IL SINDACO</w:t>
            </w:r>
          </w:p>
          <w:p w14:paraId="49176F09" w14:textId="77777777" w:rsidR="0025495E" w:rsidRPr="00A21FDD" w:rsidRDefault="0025495E" w:rsidP="00EF066C">
            <w:pPr>
              <w:autoSpaceDE w:val="0"/>
              <w:autoSpaceDN w:val="0"/>
              <w:adjustRightInd w:val="0"/>
              <w:rPr>
                <w:rFonts w:ascii="Calibri" w:hAnsi="Calibri" w:cs="Calibri"/>
                <w:sz w:val="16"/>
                <w:szCs w:val="16"/>
                <w:lang w:val="hr-HR"/>
              </w:rPr>
            </w:pPr>
            <w:r w:rsidRPr="00A21FDD">
              <w:rPr>
                <w:rFonts w:ascii="Calibri" w:hAnsi="Calibri" w:cs="Calibri"/>
                <w:sz w:val="16"/>
                <w:szCs w:val="16"/>
                <w:lang w:val="hr-HR"/>
              </w:rPr>
              <w:t xml:space="preserve">52474 Brtonigla-Verteneglio, Trg Sv. Zenona / </w:t>
            </w:r>
            <w:proofErr w:type="spellStart"/>
            <w:r w:rsidRPr="00A21FDD">
              <w:rPr>
                <w:rFonts w:ascii="Calibri" w:hAnsi="Calibri" w:cs="Calibri"/>
                <w:sz w:val="16"/>
                <w:szCs w:val="16"/>
                <w:lang w:val="hr-HR"/>
              </w:rPr>
              <w:t>Piazza</w:t>
            </w:r>
            <w:proofErr w:type="spellEnd"/>
            <w:r w:rsidRPr="00A21FDD">
              <w:rPr>
                <w:rFonts w:ascii="Calibri" w:hAnsi="Calibri" w:cs="Calibri"/>
                <w:sz w:val="16"/>
                <w:szCs w:val="16"/>
                <w:lang w:val="hr-HR"/>
              </w:rPr>
              <w:t xml:space="preserve"> S. Zenone 1</w:t>
            </w:r>
          </w:p>
          <w:p w14:paraId="230B77F3" w14:textId="77777777" w:rsidR="0025495E" w:rsidRPr="00A21FDD" w:rsidRDefault="0025495E" w:rsidP="00EF066C">
            <w:pPr>
              <w:autoSpaceDE w:val="0"/>
              <w:autoSpaceDN w:val="0"/>
              <w:adjustRightInd w:val="0"/>
              <w:rPr>
                <w:rFonts w:ascii="Calibri" w:hAnsi="Calibri" w:cs="Calibri"/>
                <w:sz w:val="16"/>
                <w:szCs w:val="16"/>
                <w:lang w:val="hr-HR"/>
              </w:rPr>
            </w:pPr>
            <w:r w:rsidRPr="00A21FDD">
              <w:rPr>
                <w:rFonts w:ascii="Calibri" w:hAnsi="Calibri" w:cs="Calibri"/>
                <w:sz w:val="16"/>
                <w:szCs w:val="16"/>
                <w:lang w:val="hr-HR"/>
              </w:rPr>
              <w:t>Tel. &amp; Fax: +385 (0)52 774-174</w:t>
            </w:r>
          </w:p>
          <w:p w14:paraId="0A056A4A" w14:textId="77777777" w:rsidR="0025495E" w:rsidRPr="00A21FDD" w:rsidRDefault="0025495E" w:rsidP="00EF066C">
            <w:pPr>
              <w:autoSpaceDE w:val="0"/>
              <w:autoSpaceDN w:val="0"/>
              <w:adjustRightInd w:val="0"/>
              <w:rPr>
                <w:rFonts w:ascii="Calibri" w:hAnsi="Calibri" w:cs="Calibri"/>
                <w:sz w:val="16"/>
                <w:szCs w:val="16"/>
                <w:lang w:val="hr-HR"/>
              </w:rPr>
            </w:pPr>
            <w:r w:rsidRPr="00A21FDD">
              <w:rPr>
                <w:rFonts w:ascii="Calibri" w:hAnsi="Calibri" w:cs="Calibri"/>
                <w:sz w:val="16"/>
                <w:szCs w:val="16"/>
                <w:lang w:val="hr-HR"/>
              </w:rPr>
              <w:t xml:space="preserve">E-mail: </w:t>
            </w:r>
            <w:proofErr w:type="spellStart"/>
            <w:r w:rsidRPr="00A21FDD">
              <w:rPr>
                <w:rFonts w:ascii="Calibri" w:hAnsi="Calibri" w:cs="Calibri"/>
                <w:sz w:val="16"/>
                <w:szCs w:val="16"/>
                <w:lang w:val="hr-HR"/>
              </w:rPr>
              <w:t>info@brtonigla-verteneglio.hr</w:t>
            </w:r>
            <w:proofErr w:type="spellEnd"/>
          </w:p>
          <w:p w14:paraId="0CCB5787" w14:textId="77777777" w:rsidR="0025495E" w:rsidRPr="00A21FDD" w:rsidRDefault="0025495E" w:rsidP="00EF066C">
            <w:pPr>
              <w:autoSpaceDE w:val="0"/>
              <w:autoSpaceDN w:val="0"/>
              <w:adjustRightInd w:val="0"/>
              <w:rPr>
                <w:rFonts w:ascii="Calibri" w:hAnsi="Calibri" w:cs="Calibri"/>
                <w:sz w:val="16"/>
                <w:szCs w:val="16"/>
                <w:lang w:val="hr-HR"/>
              </w:rPr>
            </w:pPr>
            <w:proofErr w:type="spellStart"/>
            <w:r w:rsidRPr="00A21FDD">
              <w:rPr>
                <w:rFonts w:ascii="Calibri" w:hAnsi="Calibri" w:cs="Calibri"/>
                <w:sz w:val="16"/>
                <w:szCs w:val="16"/>
                <w:lang w:val="hr-HR"/>
              </w:rPr>
              <w:t>www.brtonigla-verteneglio.hr</w:t>
            </w:r>
            <w:proofErr w:type="spellEnd"/>
          </w:p>
        </w:tc>
      </w:tr>
    </w:tbl>
    <w:p w14:paraId="6C730ED1" w14:textId="77777777" w:rsidR="0025495E" w:rsidRPr="00A21FDD" w:rsidRDefault="0025495E" w:rsidP="0025495E">
      <w:pPr>
        <w:rPr>
          <w:lang w:val="hr-HR"/>
        </w:rPr>
      </w:pPr>
    </w:p>
    <w:p w14:paraId="150C47C3" w14:textId="77777777" w:rsidR="0025495E" w:rsidRPr="00A21FDD" w:rsidRDefault="0025495E" w:rsidP="0025495E">
      <w:pPr>
        <w:rPr>
          <w:rStyle w:val="Hyperlink"/>
          <w:rFonts w:ascii="Arial" w:hAnsi="Arial" w:cs="Arial"/>
          <w:sz w:val="16"/>
          <w:lang w:val="hr-HR"/>
        </w:rPr>
      </w:pPr>
    </w:p>
    <w:p w14:paraId="1329C39B" w14:textId="77777777" w:rsidR="0025495E" w:rsidRPr="00A21FDD" w:rsidRDefault="0025495E" w:rsidP="0025495E">
      <w:pPr>
        <w:rPr>
          <w:rFonts w:ascii="Arial" w:hAnsi="Arial" w:cs="Arial"/>
          <w:sz w:val="24"/>
          <w:szCs w:val="24"/>
          <w:lang w:val="hr-HR"/>
        </w:rPr>
      </w:pPr>
      <w:bookmarkStart w:id="14" w:name="_Hlk153455465"/>
      <w:r w:rsidRPr="00A21FDD">
        <w:rPr>
          <w:rFonts w:ascii="Arial" w:hAnsi="Arial" w:cs="Arial"/>
          <w:sz w:val="24"/>
          <w:szCs w:val="24"/>
          <w:lang w:val="hr-HR"/>
        </w:rPr>
        <w:t>KLASA: 363-01/23-01/16</w:t>
      </w:r>
    </w:p>
    <w:p w14:paraId="4441DAE3" w14:textId="77777777" w:rsidR="0025495E" w:rsidRPr="00A21FDD" w:rsidRDefault="0025495E" w:rsidP="0025495E">
      <w:pPr>
        <w:rPr>
          <w:rFonts w:ascii="Arial" w:hAnsi="Arial" w:cs="Arial"/>
          <w:sz w:val="24"/>
          <w:szCs w:val="24"/>
          <w:lang w:val="hr-HR"/>
        </w:rPr>
      </w:pPr>
      <w:r w:rsidRPr="00A21FDD">
        <w:rPr>
          <w:rFonts w:ascii="Arial" w:hAnsi="Arial" w:cs="Arial"/>
          <w:sz w:val="24"/>
          <w:szCs w:val="24"/>
          <w:lang w:val="hr-HR"/>
        </w:rPr>
        <w:t>URBROJ: 2163-13-04/03-23-01</w:t>
      </w:r>
    </w:p>
    <w:p w14:paraId="2D771E8B" w14:textId="77777777" w:rsidR="0025495E" w:rsidRPr="00A21FDD" w:rsidRDefault="0025495E" w:rsidP="0025495E">
      <w:pPr>
        <w:rPr>
          <w:rFonts w:ascii="Arial" w:hAnsi="Arial" w:cs="Arial"/>
          <w:sz w:val="24"/>
          <w:szCs w:val="24"/>
          <w:lang w:val="hr-HR"/>
        </w:rPr>
      </w:pPr>
      <w:r w:rsidRPr="00A21FDD">
        <w:rPr>
          <w:rFonts w:ascii="Arial" w:hAnsi="Arial" w:cs="Arial"/>
          <w:sz w:val="24"/>
          <w:szCs w:val="24"/>
          <w:lang w:val="hr-HR"/>
        </w:rPr>
        <w:t>Brtonigla-Verteneglio, 14.12.2023. godine</w:t>
      </w:r>
      <w:bookmarkEnd w:id="14"/>
    </w:p>
    <w:p w14:paraId="4DDB796F" w14:textId="77777777" w:rsidR="0025495E" w:rsidRPr="00A21FDD" w:rsidRDefault="0025495E" w:rsidP="0025495E">
      <w:pPr>
        <w:rPr>
          <w:rFonts w:ascii="Arial" w:hAnsi="Arial" w:cs="Arial"/>
          <w:b/>
          <w:sz w:val="24"/>
          <w:szCs w:val="24"/>
          <w:lang w:val="hr-HR"/>
        </w:rPr>
      </w:pPr>
    </w:p>
    <w:p w14:paraId="77CE8757" w14:textId="77777777" w:rsidR="0025495E" w:rsidRPr="00A21FDD" w:rsidRDefault="0025495E" w:rsidP="0025495E">
      <w:pPr>
        <w:ind w:firstLine="708"/>
        <w:jc w:val="both"/>
        <w:rPr>
          <w:rFonts w:ascii="Arial" w:hAnsi="Arial" w:cs="Arial"/>
          <w:sz w:val="24"/>
          <w:szCs w:val="24"/>
          <w:highlight w:val="yellow"/>
          <w:lang w:val="hr-HR"/>
        </w:rPr>
      </w:pPr>
      <w:r w:rsidRPr="00A21FDD">
        <w:rPr>
          <w:rFonts w:ascii="Arial" w:hAnsi="Arial" w:cs="Arial"/>
          <w:sz w:val="24"/>
          <w:szCs w:val="24"/>
          <w:lang w:val="hr-HR"/>
        </w:rPr>
        <w:t xml:space="preserve">Na temelju članka 52. Statuta Općine Brtonigla-Verteneglio (Službene novine Općine Brtonigla-Verteneglio br. 03/18, 03/21, 07/21 – pročišćeni tekst i 16/22) i članka 8. Pravilnika o provedbi postupaka jednostavne nabave (Službene novine Općine Brtonigla broj 06/17), Načelnik Općine Brtonigla-Verteneglio, dana 14.12.2023. godine donosi: </w:t>
      </w:r>
    </w:p>
    <w:p w14:paraId="492B03A6" w14:textId="77777777" w:rsidR="0025495E" w:rsidRPr="00A21FDD" w:rsidRDefault="0025495E" w:rsidP="0025495E">
      <w:pPr>
        <w:rPr>
          <w:rFonts w:ascii="Arial" w:hAnsi="Arial" w:cs="Arial"/>
          <w:sz w:val="24"/>
          <w:szCs w:val="24"/>
          <w:lang w:val="hr-HR"/>
        </w:rPr>
      </w:pPr>
    </w:p>
    <w:p w14:paraId="1237D8A4" w14:textId="77777777" w:rsidR="0025495E" w:rsidRPr="00A21FDD" w:rsidRDefault="0025495E" w:rsidP="0025495E">
      <w:pPr>
        <w:jc w:val="center"/>
        <w:rPr>
          <w:rFonts w:ascii="Arial" w:hAnsi="Arial" w:cs="Arial"/>
          <w:b/>
          <w:sz w:val="24"/>
          <w:szCs w:val="24"/>
          <w:lang w:val="hr-HR"/>
        </w:rPr>
      </w:pPr>
      <w:r w:rsidRPr="00A21FDD">
        <w:rPr>
          <w:rFonts w:ascii="Arial" w:hAnsi="Arial" w:cs="Arial"/>
          <w:b/>
          <w:sz w:val="24"/>
          <w:szCs w:val="24"/>
          <w:lang w:val="hr-HR"/>
        </w:rPr>
        <w:t xml:space="preserve">O D L U K U </w:t>
      </w:r>
    </w:p>
    <w:p w14:paraId="037EBD2F" w14:textId="77777777" w:rsidR="0025495E" w:rsidRPr="00A21FDD" w:rsidRDefault="0025495E" w:rsidP="0025495E">
      <w:pPr>
        <w:jc w:val="center"/>
        <w:rPr>
          <w:rFonts w:ascii="Arial" w:hAnsi="Arial" w:cs="Arial"/>
          <w:b/>
          <w:sz w:val="24"/>
          <w:szCs w:val="24"/>
          <w:lang w:val="hr-HR"/>
        </w:rPr>
      </w:pPr>
      <w:r w:rsidRPr="00A21FDD">
        <w:rPr>
          <w:rFonts w:ascii="Arial" w:hAnsi="Arial" w:cs="Arial"/>
          <w:b/>
          <w:sz w:val="24"/>
          <w:szCs w:val="24"/>
          <w:lang w:val="hr-HR"/>
        </w:rPr>
        <w:t xml:space="preserve">O POČETKU POSTUPKA JEDNOSTAVNE NABAVE </w:t>
      </w:r>
    </w:p>
    <w:p w14:paraId="719589EF" w14:textId="77777777" w:rsidR="009359CC" w:rsidRPr="00A21FDD" w:rsidRDefault="009359CC" w:rsidP="0025495E">
      <w:pPr>
        <w:rPr>
          <w:rFonts w:ascii="Arial" w:hAnsi="Arial" w:cs="Arial"/>
          <w:sz w:val="24"/>
          <w:szCs w:val="24"/>
          <w:highlight w:val="yellow"/>
          <w:lang w:val="hr-HR"/>
        </w:rPr>
      </w:pPr>
    </w:p>
    <w:p w14:paraId="33F78D9A" w14:textId="77777777" w:rsidR="0025495E" w:rsidRPr="00A21FDD" w:rsidRDefault="0025495E" w:rsidP="0025495E">
      <w:pPr>
        <w:jc w:val="center"/>
        <w:rPr>
          <w:rFonts w:ascii="Arial" w:hAnsi="Arial" w:cs="Arial"/>
          <w:b/>
          <w:sz w:val="24"/>
          <w:szCs w:val="24"/>
          <w:lang w:val="hr-HR"/>
        </w:rPr>
      </w:pPr>
      <w:r w:rsidRPr="00A21FDD">
        <w:rPr>
          <w:rFonts w:ascii="Arial" w:hAnsi="Arial" w:cs="Arial"/>
          <w:b/>
          <w:sz w:val="24"/>
          <w:szCs w:val="24"/>
          <w:lang w:val="hr-HR"/>
        </w:rPr>
        <w:t>I.</w:t>
      </w:r>
    </w:p>
    <w:p w14:paraId="0CB7E2E8" w14:textId="040A7708" w:rsidR="0025495E" w:rsidRDefault="0025495E" w:rsidP="00495A7A">
      <w:pPr>
        <w:ind w:firstLine="708"/>
        <w:jc w:val="both"/>
        <w:rPr>
          <w:rFonts w:ascii="Arial" w:hAnsi="Arial" w:cs="Arial"/>
          <w:sz w:val="24"/>
          <w:szCs w:val="24"/>
          <w:lang w:val="hr-HR"/>
        </w:rPr>
      </w:pPr>
      <w:r w:rsidRPr="00A21FDD">
        <w:rPr>
          <w:rFonts w:ascii="Arial" w:hAnsi="Arial" w:cs="Arial"/>
          <w:sz w:val="24"/>
          <w:szCs w:val="24"/>
          <w:lang w:val="hr-HR"/>
        </w:rPr>
        <w:t xml:space="preserve">Predmet nabave je </w:t>
      </w:r>
      <w:bookmarkStart w:id="15" w:name="_Hlk153455543"/>
      <w:r w:rsidRPr="00A21FDD">
        <w:rPr>
          <w:rFonts w:ascii="Arial" w:hAnsi="Arial" w:cs="Arial"/>
          <w:sz w:val="24"/>
          <w:szCs w:val="24"/>
          <w:lang w:val="hr-HR"/>
        </w:rPr>
        <w:t xml:space="preserve">uređenje zelene površine u naselju </w:t>
      </w:r>
      <w:proofErr w:type="spellStart"/>
      <w:r w:rsidRPr="00A21FDD">
        <w:rPr>
          <w:rFonts w:ascii="Arial" w:hAnsi="Arial" w:cs="Arial"/>
          <w:sz w:val="24"/>
          <w:szCs w:val="24"/>
          <w:lang w:val="hr-HR"/>
        </w:rPr>
        <w:t>Karigador</w:t>
      </w:r>
      <w:proofErr w:type="spellEnd"/>
      <w:r w:rsidRPr="00A21FDD">
        <w:rPr>
          <w:rFonts w:ascii="Arial" w:hAnsi="Arial" w:cs="Arial"/>
          <w:sz w:val="24"/>
          <w:szCs w:val="24"/>
          <w:lang w:val="hr-HR"/>
        </w:rPr>
        <w:t>.</w:t>
      </w:r>
      <w:bookmarkEnd w:id="15"/>
    </w:p>
    <w:p w14:paraId="6D968350" w14:textId="77777777" w:rsidR="009359CC" w:rsidRPr="00A21FDD" w:rsidRDefault="009359CC" w:rsidP="0025495E">
      <w:pPr>
        <w:ind w:firstLine="708"/>
        <w:rPr>
          <w:rFonts w:ascii="Arial" w:hAnsi="Arial" w:cs="Arial"/>
          <w:sz w:val="24"/>
          <w:szCs w:val="24"/>
          <w:lang w:val="hr-HR"/>
        </w:rPr>
      </w:pPr>
    </w:p>
    <w:p w14:paraId="0588944F" w14:textId="77777777" w:rsidR="0025495E" w:rsidRPr="00A21FDD" w:rsidRDefault="0025495E" w:rsidP="0025495E">
      <w:pPr>
        <w:jc w:val="center"/>
        <w:rPr>
          <w:rFonts w:ascii="Arial" w:hAnsi="Arial" w:cs="Arial"/>
          <w:b/>
          <w:sz w:val="24"/>
          <w:szCs w:val="24"/>
          <w:lang w:val="hr-HR"/>
        </w:rPr>
      </w:pPr>
      <w:r w:rsidRPr="00A21FDD">
        <w:rPr>
          <w:rFonts w:ascii="Arial" w:hAnsi="Arial" w:cs="Arial"/>
          <w:b/>
          <w:sz w:val="24"/>
          <w:szCs w:val="24"/>
          <w:lang w:val="hr-HR"/>
        </w:rPr>
        <w:t>II.</w:t>
      </w:r>
    </w:p>
    <w:p w14:paraId="63AE4CC0" w14:textId="77777777" w:rsidR="0025495E" w:rsidRPr="00A21FDD" w:rsidRDefault="0025495E" w:rsidP="0025495E">
      <w:pPr>
        <w:ind w:firstLine="708"/>
        <w:jc w:val="both"/>
        <w:rPr>
          <w:rFonts w:ascii="Arial" w:hAnsi="Arial" w:cs="Arial"/>
          <w:sz w:val="24"/>
          <w:szCs w:val="24"/>
          <w:lang w:val="hr-HR"/>
        </w:rPr>
      </w:pPr>
      <w:r w:rsidRPr="00A21FDD">
        <w:rPr>
          <w:rFonts w:ascii="Arial" w:hAnsi="Arial" w:cs="Arial"/>
          <w:sz w:val="24"/>
          <w:szCs w:val="24"/>
          <w:lang w:val="hr-HR"/>
        </w:rPr>
        <w:t xml:space="preserve">Procijenjena vrijednost nabave iznosi </w:t>
      </w:r>
      <w:bookmarkStart w:id="16" w:name="_Hlk153455516"/>
      <w:r w:rsidRPr="00A21FDD">
        <w:rPr>
          <w:rFonts w:ascii="Arial" w:hAnsi="Arial" w:cs="Arial"/>
          <w:sz w:val="24"/>
          <w:szCs w:val="24"/>
          <w:lang w:val="hr-HR"/>
        </w:rPr>
        <w:t>6.000,00 EUR (45.207,00 HRK</w:t>
      </w:r>
      <w:r w:rsidRPr="00A21FDD">
        <w:rPr>
          <w:rStyle w:val="FootnoteReference"/>
          <w:rFonts w:ascii="Arial" w:hAnsi="Arial" w:cs="Arial"/>
          <w:sz w:val="24"/>
          <w:szCs w:val="24"/>
          <w:lang w:val="hr-HR"/>
        </w:rPr>
        <w:footnoteReference w:id="4"/>
      </w:r>
      <w:r w:rsidRPr="00A21FDD">
        <w:rPr>
          <w:rFonts w:ascii="Arial" w:hAnsi="Arial" w:cs="Arial"/>
          <w:sz w:val="24"/>
          <w:szCs w:val="24"/>
          <w:lang w:val="hr-HR"/>
        </w:rPr>
        <w:t>)</w:t>
      </w:r>
      <w:bookmarkEnd w:id="16"/>
      <w:r w:rsidRPr="00A21FDD">
        <w:rPr>
          <w:rFonts w:ascii="Arial" w:hAnsi="Arial" w:cs="Arial"/>
          <w:sz w:val="24"/>
          <w:szCs w:val="24"/>
          <w:lang w:val="hr-HR"/>
        </w:rPr>
        <w:t xml:space="preserve"> bez PDV-a, a provodi se postupak jednostavne nabave radova sukladno Pravilniku o </w:t>
      </w:r>
      <w:r w:rsidRPr="00A21FDD">
        <w:rPr>
          <w:rFonts w:ascii="Arial" w:hAnsi="Arial" w:cs="Arial"/>
          <w:sz w:val="24"/>
          <w:szCs w:val="24"/>
          <w:lang w:val="hr-HR"/>
        </w:rPr>
        <w:lastRenderedPageBreak/>
        <w:t>provedbi postupaka jednostavne nabave (Službene novine Općine Brtonigla broj 06/17).</w:t>
      </w:r>
    </w:p>
    <w:p w14:paraId="30C3487A" w14:textId="77777777" w:rsidR="0025495E" w:rsidRPr="00A21FDD" w:rsidRDefault="0025495E" w:rsidP="0025495E">
      <w:pPr>
        <w:ind w:firstLine="708"/>
        <w:jc w:val="both"/>
        <w:rPr>
          <w:rFonts w:ascii="Arial" w:hAnsi="Arial" w:cs="Arial"/>
          <w:sz w:val="24"/>
          <w:szCs w:val="24"/>
          <w:lang w:val="hr-HR"/>
        </w:rPr>
      </w:pPr>
      <w:r w:rsidRPr="00A21FDD">
        <w:rPr>
          <w:rFonts w:ascii="Arial" w:hAnsi="Arial" w:cs="Arial"/>
          <w:sz w:val="24"/>
          <w:szCs w:val="24"/>
          <w:lang w:val="hr-HR"/>
        </w:rPr>
        <w:t>Sredstva za provedbu postupka nabave su osigurana iz vlastitih sredstava Naručitelja (proračunska sredstva koja su osigurana općinskim proračunom Općine Brtonigla-Verteneglio za 2023. godinu - proračunska stavka „Uređenje ostalih parkova i zelenih površina“ -  račun 41139, pozicija 354, pod-pozicija 6).</w:t>
      </w:r>
    </w:p>
    <w:p w14:paraId="4EC04B48" w14:textId="77777777" w:rsidR="0025495E" w:rsidRPr="00A21FDD" w:rsidRDefault="0025495E" w:rsidP="0025495E">
      <w:pPr>
        <w:rPr>
          <w:rFonts w:ascii="Arial" w:hAnsi="Arial" w:cs="Arial"/>
          <w:sz w:val="24"/>
          <w:szCs w:val="24"/>
          <w:lang w:val="hr-HR"/>
        </w:rPr>
      </w:pPr>
    </w:p>
    <w:p w14:paraId="4214F6A0" w14:textId="77777777" w:rsidR="0025495E" w:rsidRPr="00A21FDD" w:rsidRDefault="0025495E" w:rsidP="0025495E">
      <w:pPr>
        <w:jc w:val="center"/>
        <w:rPr>
          <w:rFonts w:ascii="Arial" w:hAnsi="Arial" w:cs="Arial"/>
          <w:b/>
          <w:sz w:val="24"/>
          <w:szCs w:val="24"/>
          <w:lang w:val="hr-HR"/>
        </w:rPr>
      </w:pPr>
      <w:r w:rsidRPr="00A21FDD">
        <w:rPr>
          <w:rFonts w:ascii="Arial" w:hAnsi="Arial" w:cs="Arial"/>
          <w:b/>
          <w:sz w:val="24"/>
          <w:szCs w:val="24"/>
          <w:lang w:val="hr-HR"/>
        </w:rPr>
        <w:t>III.</w:t>
      </w:r>
    </w:p>
    <w:p w14:paraId="3946406D" w14:textId="77777777" w:rsidR="0025495E" w:rsidRPr="00A21FDD" w:rsidRDefault="0025495E" w:rsidP="0025495E">
      <w:pPr>
        <w:ind w:firstLine="708"/>
        <w:jc w:val="both"/>
        <w:rPr>
          <w:rFonts w:ascii="Arial" w:hAnsi="Arial" w:cs="Arial"/>
          <w:sz w:val="24"/>
          <w:szCs w:val="24"/>
          <w:lang w:val="hr-HR"/>
        </w:rPr>
      </w:pPr>
      <w:r w:rsidRPr="00A21FDD">
        <w:rPr>
          <w:rFonts w:ascii="Arial" w:hAnsi="Arial" w:cs="Arial"/>
          <w:sz w:val="24"/>
          <w:szCs w:val="24"/>
          <w:lang w:val="hr-HR"/>
        </w:rPr>
        <w:t xml:space="preserve">Vrsta postupka jednostavne nabave sadržana je u članku 8. Pravilnika o provedbi postupaka jednostavne nabave (Službene novine Općine Brtonigla br. 06/17). </w:t>
      </w:r>
    </w:p>
    <w:p w14:paraId="57226971" w14:textId="77777777" w:rsidR="0025495E" w:rsidRPr="00A21FDD" w:rsidRDefault="0025495E" w:rsidP="0025495E">
      <w:pPr>
        <w:ind w:firstLine="708"/>
        <w:jc w:val="both"/>
        <w:rPr>
          <w:rFonts w:ascii="Arial" w:hAnsi="Arial" w:cs="Arial"/>
          <w:sz w:val="24"/>
          <w:szCs w:val="24"/>
          <w:lang w:val="hr-HR"/>
        </w:rPr>
      </w:pPr>
      <w:r w:rsidRPr="00A21FDD">
        <w:rPr>
          <w:rFonts w:ascii="Arial" w:hAnsi="Arial" w:cs="Arial"/>
          <w:sz w:val="24"/>
          <w:szCs w:val="24"/>
          <w:lang w:val="hr-HR"/>
        </w:rPr>
        <w:t xml:space="preserve">Gospodarski subjekt koji će biti izabran kao najpovoljniji ponuditelj obvezati će se da prilikom obavljanja usluge iz točke I. ove Odluke vodi računa o zaštiti osobnih podataka sukladno UREDBI (EU) 2016/679 EUROPSKOG PARLAMENTA I VIJEĆA od 27. travnja 2016. o zaštiti pojedinaca u vezi s obradom osobnih podataka i o slobodnom kretanju takvih podataka te o stavljanju izvan snage Direktive 95/46/EZ (Opća uredba o zaštiti podataka). </w:t>
      </w:r>
    </w:p>
    <w:p w14:paraId="5E33F7B4" w14:textId="77777777" w:rsidR="0025495E" w:rsidRPr="00A21FDD" w:rsidRDefault="0025495E" w:rsidP="0025495E">
      <w:pPr>
        <w:ind w:firstLine="708"/>
        <w:jc w:val="both"/>
        <w:rPr>
          <w:rFonts w:ascii="Arial" w:hAnsi="Arial" w:cs="Arial"/>
          <w:sz w:val="24"/>
          <w:szCs w:val="24"/>
          <w:lang w:val="hr-HR"/>
        </w:rPr>
      </w:pPr>
      <w:r w:rsidRPr="00A21FDD">
        <w:rPr>
          <w:rFonts w:ascii="Arial" w:hAnsi="Arial" w:cs="Arial"/>
          <w:sz w:val="24"/>
          <w:szCs w:val="24"/>
          <w:lang w:val="hr-HR"/>
        </w:rPr>
        <w:t>Krajnji rok za dostavu ponude je 18.12.2023. do 14:00 sati.</w:t>
      </w:r>
    </w:p>
    <w:p w14:paraId="0AB2A490" w14:textId="77777777" w:rsidR="0025495E" w:rsidRPr="00A21FDD" w:rsidRDefault="0025495E" w:rsidP="0025495E">
      <w:pPr>
        <w:ind w:firstLine="708"/>
        <w:jc w:val="both"/>
        <w:rPr>
          <w:rFonts w:ascii="Arial" w:hAnsi="Arial" w:cs="Arial"/>
          <w:sz w:val="24"/>
          <w:szCs w:val="24"/>
          <w:lang w:val="hr-HR"/>
        </w:rPr>
      </w:pPr>
      <w:r w:rsidRPr="00A21FDD">
        <w:rPr>
          <w:rFonts w:ascii="Arial" w:hAnsi="Arial" w:cs="Arial"/>
          <w:sz w:val="24"/>
          <w:szCs w:val="24"/>
          <w:lang w:val="hr-HR"/>
        </w:rPr>
        <w:t>Rok za izvršenje usluge iz točke I. ove Odluke određuje se zaključno do 27. prosinca 2024. godine.</w:t>
      </w:r>
    </w:p>
    <w:p w14:paraId="025FD892" w14:textId="77777777" w:rsidR="0025495E" w:rsidRPr="00A21FDD" w:rsidRDefault="0025495E" w:rsidP="0025495E">
      <w:pPr>
        <w:ind w:firstLine="708"/>
        <w:jc w:val="both"/>
        <w:rPr>
          <w:rFonts w:ascii="Arial" w:hAnsi="Arial" w:cs="Arial"/>
          <w:sz w:val="24"/>
          <w:szCs w:val="24"/>
          <w:lang w:val="hr-HR"/>
        </w:rPr>
      </w:pPr>
      <w:r w:rsidRPr="00A21FDD">
        <w:rPr>
          <w:rFonts w:ascii="Arial" w:hAnsi="Arial" w:cs="Arial"/>
          <w:sz w:val="24"/>
          <w:szCs w:val="24"/>
          <w:lang w:val="hr-HR"/>
        </w:rPr>
        <w:t>Kriterij za odabir najpovoljnije ponude je najniža cijena.</w:t>
      </w:r>
    </w:p>
    <w:p w14:paraId="32040B9E" w14:textId="77777777" w:rsidR="0025495E" w:rsidRPr="00A21FDD" w:rsidRDefault="0025495E" w:rsidP="0025495E">
      <w:pPr>
        <w:ind w:firstLine="708"/>
        <w:jc w:val="both"/>
        <w:rPr>
          <w:rFonts w:ascii="Arial" w:hAnsi="Arial" w:cs="Arial"/>
          <w:sz w:val="24"/>
          <w:szCs w:val="24"/>
          <w:lang w:val="hr-HR"/>
        </w:rPr>
      </w:pPr>
      <w:r w:rsidRPr="00A21FDD">
        <w:rPr>
          <w:rFonts w:ascii="Arial" w:hAnsi="Arial" w:cs="Arial"/>
          <w:sz w:val="24"/>
          <w:szCs w:val="24"/>
          <w:lang w:val="hr-HR"/>
        </w:rPr>
        <w:t>Otvaranje ponuda nije javno.</w:t>
      </w:r>
    </w:p>
    <w:p w14:paraId="603E772D" w14:textId="77777777" w:rsidR="0025495E" w:rsidRPr="00A21FDD" w:rsidRDefault="0025495E" w:rsidP="0025495E">
      <w:pPr>
        <w:ind w:firstLine="708"/>
        <w:jc w:val="both"/>
        <w:rPr>
          <w:rFonts w:ascii="Arial" w:hAnsi="Arial" w:cs="Arial"/>
          <w:sz w:val="24"/>
          <w:szCs w:val="24"/>
          <w:lang w:val="hr-HR"/>
        </w:rPr>
      </w:pPr>
    </w:p>
    <w:p w14:paraId="576EF4D4" w14:textId="77777777" w:rsidR="0025495E" w:rsidRPr="00A21FDD" w:rsidRDefault="0025495E" w:rsidP="0025495E">
      <w:pPr>
        <w:jc w:val="center"/>
        <w:rPr>
          <w:rFonts w:ascii="Arial" w:hAnsi="Arial" w:cs="Arial"/>
          <w:b/>
          <w:sz w:val="24"/>
          <w:szCs w:val="24"/>
          <w:lang w:val="hr-HR"/>
        </w:rPr>
      </w:pPr>
      <w:r w:rsidRPr="00A21FDD">
        <w:rPr>
          <w:rFonts w:ascii="Arial" w:hAnsi="Arial" w:cs="Arial"/>
          <w:b/>
          <w:sz w:val="24"/>
          <w:szCs w:val="24"/>
          <w:lang w:val="hr-HR"/>
        </w:rPr>
        <w:t>IV.</w:t>
      </w:r>
    </w:p>
    <w:p w14:paraId="56B3500A" w14:textId="77777777" w:rsidR="0025495E" w:rsidRPr="00A21FDD" w:rsidRDefault="0025495E" w:rsidP="0025495E">
      <w:pPr>
        <w:ind w:firstLine="708"/>
        <w:jc w:val="both"/>
        <w:rPr>
          <w:rFonts w:ascii="Arial" w:hAnsi="Arial" w:cs="Arial"/>
          <w:sz w:val="24"/>
          <w:szCs w:val="24"/>
          <w:lang w:val="hr-HR"/>
        </w:rPr>
      </w:pPr>
      <w:r w:rsidRPr="00A21FDD">
        <w:rPr>
          <w:rFonts w:ascii="Arial" w:hAnsi="Arial" w:cs="Arial"/>
          <w:sz w:val="24"/>
          <w:szCs w:val="24"/>
          <w:lang w:val="hr-HR"/>
        </w:rPr>
        <w:t xml:space="preserve">Osoba zadužena za praćenje provedbe ugovora je: </w:t>
      </w:r>
    </w:p>
    <w:p w14:paraId="38128678" w14:textId="77777777" w:rsidR="0025495E" w:rsidRPr="00A21FDD" w:rsidRDefault="0025495E" w:rsidP="0025495E">
      <w:pPr>
        <w:numPr>
          <w:ilvl w:val="0"/>
          <w:numId w:val="27"/>
        </w:numPr>
        <w:jc w:val="both"/>
        <w:rPr>
          <w:rFonts w:ascii="Arial" w:hAnsi="Arial" w:cs="Arial"/>
          <w:sz w:val="24"/>
          <w:szCs w:val="24"/>
          <w:lang w:val="hr-HR"/>
        </w:rPr>
      </w:pPr>
      <w:r w:rsidRPr="00A21FDD">
        <w:rPr>
          <w:rFonts w:ascii="Arial" w:hAnsi="Arial" w:cs="Arial"/>
          <w:sz w:val="24"/>
          <w:szCs w:val="24"/>
          <w:lang w:val="hr-HR"/>
        </w:rPr>
        <w:t>Admir Martinović – viši referent za vođenje investicija Općine Brtonigla-Verteneglio.</w:t>
      </w:r>
    </w:p>
    <w:p w14:paraId="39BD8695" w14:textId="77777777" w:rsidR="0025495E" w:rsidRPr="00A21FDD" w:rsidRDefault="0025495E" w:rsidP="0025495E">
      <w:pPr>
        <w:ind w:firstLine="708"/>
        <w:jc w:val="both"/>
        <w:rPr>
          <w:rFonts w:ascii="Arial" w:hAnsi="Arial" w:cs="Arial"/>
          <w:sz w:val="24"/>
          <w:szCs w:val="24"/>
          <w:lang w:val="hr-HR"/>
        </w:rPr>
      </w:pPr>
      <w:r w:rsidRPr="00A21FDD">
        <w:rPr>
          <w:rFonts w:ascii="Arial" w:hAnsi="Arial" w:cs="Arial"/>
          <w:sz w:val="24"/>
          <w:szCs w:val="24"/>
          <w:lang w:val="hr-HR"/>
        </w:rPr>
        <w:t>Obveze i ovlasti osobe iz članka V. ove Odluke su sljedeće:</w:t>
      </w:r>
    </w:p>
    <w:p w14:paraId="36E0C591" w14:textId="77777777" w:rsidR="0025495E" w:rsidRPr="00A21FDD" w:rsidRDefault="0025495E" w:rsidP="0025495E">
      <w:pPr>
        <w:ind w:firstLine="708"/>
        <w:jc w:val="both"/>
        <w:rPr>
          <w:rFonts w:ascii="Arial" w:hAnsi="Arial" w:cs="Arial"/>
          <w:sz w:val="24"/>
          <w:szCs w:val="24"/>
          <w:lang w:val="hr-HR"/>
        </w:rPr>
      </w:pPr>
      <w:r w:rsidRPr="00A21FDD">
        <w:rPr>
          <w:rFonts w:ascii="Arial" w:hAnsi="Arial" w:cs="Arial"/>
          <w:sz w:val="24"/>
          <w:szCs w:val="24"/>
          <w:lang w:val="hr-HR"/>
        </w:rPr>
        <w:t>•</w:t>
      </w:r>
      <w:r w:rsidRPr="00A21FDD">
        <w:rPr>
          <w:rFonts w:ascii="Arial" w:hAnsi="Arial" w:cs="Arial"/>
          <w:sz w:val="24"/>
          <w:szCs w:val="24"/>
          <w:lang w:val="hr-HR"/>
        </w:rPr>
        <w:tab/>
        <w:t>kontrola izvršenja ugovora i provjera je li izvršenje ugovora u skladu s uvjetima određenim u Pozivu na dostavu ponuda i odabranom ponudom.</w:t>
      </w:r>
    </w:p>
    <w:p w14:paraId="6808116F" w14:textId="77777777" w:rsidR="0025495E" w:rsidRPr="00A21FDD" w:rsidRDefault="0025495E" w:rsidP="0025495E">
      <w:pPr>
        <w:ind w:firstLine="708"/>
        <w:jc w:val="both"/>
        <w:rPr>
          <w:rFonts w:ascii="Arial" w:hAnsi="Arial" w:cs="Arial"/>
          <w:sz w:val="24"/>
          <w:szCs w:val="24"/>
          <w:lang w:val="hr-HR"/>
        </w:rPr>
      </w:pPr>
    </w:p>
    <w:p w14:paraId="1891AD49" w14:textId="77777777" w:rsidR="0025495E" w:rsidRPr="00A21FDD" w:rsidRDefault="0025495E" w:rsidP="0025495E">
      <w:pPr>
        <w:jc w:val="center"/>
        <w:rPr>
          <w:rFonts w:ascii="Arial" w:hAnsi="Arial" w:cs="Arial"/>
          <w:b/>
          <w:bCs/>
          <w:sz w:val="24"/>
          <w:szCs w:val="24"/>
          <w:lang w:val="hr-HR"/>
        </w:rPr>
      </w:pPr>
      <w:r w:rsidRPr="00A21FDD">
        <w:rPr>
          <w:rFonts w:ascii="Arial" w:hAnsi="Arial" w:cs="Arial"/>
          <w:b/>
          <w:bCs/>
          <w:sz w:val="24"/>
          <w:szCs w:val="24"/>
          <w:lang w:val="hr-HR"/>
        </w:rPr>
        <w:t>V.</w:t>
      </w:r>
    </w:p>
    <w:p w14:paraId="27B19AD2" w14:textId="77777777" w:rsidR="0025495E" w:rsidRPr="00A21FDD" w:rsidRDefault="0025495E" w:rsidP="0025495E">
      <w:pPr>
        <w:ind w:firstLine="708"/>
        <w:jc w:val="both"/>
        <w:rPr>
          <w:rFonts w:ascii="Arial" w:hAnsi="Arial" w:cs="Arial"/>
          <w:sz w:val="24"/>
          <w:szCs w:val="24"/>
          <w:lang w:val="hr-HR"/>
        </w:rPr>
      </w:pPr>
      <w:r w:rsidRPr="00A21FDD">
        <w:rPr>
          <w:rFonts w:ascii="Arial" w:hAnsi="Arial" w:cs="Arial"/>
          <w:sz w:val="24"/>
          <w:szCs w:val="24"/>
          <w:lang w:val="hr-HR"/>
        </w:rPr>
        <w:t>Poziv na dostavu ponuda dostaviti će se sljedećim gospodarskim subjektima:</w:t>
      </w:r>
    </w:p>
    <w:p w14:paraId="638D20D6" w14:textId="77777777" w:rsidR="0025495E" w:rsidRPr="00A21FDD" w:rsidRDefault="0025495E" w:rsidP="0025495E">
      <w:pPr>
        <w:jc w:val="both"/>
        <w:rPr>
          <w:rFonts w:ascii="Arial" w:hAnsi="Arial" w:cs="Arial"/>
          <w:sz w:val="24"/>
          <w:szCs w:val="24"/>
          <w:lang w:val="hr-HR"/>
        </w:rPr>
      </w:pPr>
      <w:r w:rsidRPr="00A21FDD">
        <w:rPr>
          <w:rFonts w:ascii="Arial" w:hAnsi="Arial" w:cs="Arial"/>
          <w:sz w:val="24"/>
          <w:szCs w:val="24"/>
          <w:lang w:val="hr-HR"/>
        </w:rPr>
        <w:t xml:space="preserve">- Težak d.o.o., Umag, </w:t>
      </w:r>
      <w:proofErr w:type="spellStart"/>
      <w:r w:rsidRPr="00A21FDD">
        <w:rPr>
          <w:rFonts w:ascii="Arial" w:hAnsi="Arial" w:cs="Arial"/>
          <w:sz w:val="24"/>
          <w:szCs w:val="24"/>
          <w:lang w:val="hr-HR"/>
        </w:rPr>
        <w:t>Brutija</w:t>
      </w:r>
      <w:proofErr w:type="spellEnd"/>
      <w:r w:rsidRPr="00A21FDD">
        <w:rPr>
          <w:rFonts w:ascii="Arial" w:hAnsi="Arial" w:cs="Arial"/>
          <w:sz w:val="24"/>
          <w:szCs w:val="24"/>
          <w:lang w:val="hr-HR"/>
        </w:rPr>
        <w:t xml:space="preserve"> 16, OIB 73352392400, e-mail: </w:t>
      </w:r>
      <w:hyperlink r:id="rId55" w:history="1">
        <w:proofErr w:type="spellStart"/>
        <w:r w:rsidRPr="00A21FDD">
          <w:rPr>
            <w:rStyle w:val="Hyperlink"/>
            <w:rFonts w:ascii="Arial" w:hAnsi="Arial" w:cs="Arial"/>
            <w:sz w:val="24"/>
            <w:szCs w:val="24"/>
            <w:lang w:val="hr-HR"/>
          </w:rPr>
          <w:t>tezakumag@gmail.com</w:t>
        </w:r>
        <w:proofErr w:type="spellEnd"/>
      </w:hyperlink>
      <w:r w:rsidRPr="00A21FDD">
        <w:rPr>
          <w:rFonts w:ascii="Arial" w:hAnsi="Arial" w:cs="Arial"/>
          <w:sz w:val="24"/>
          <w:szCs w:val="24"/>
          <w:lang w:val="hr-HR"/>
        </w:rPr>
        <w:t>;</w:t>
      </w:r>
    </w:p>
    <w:p w14:paraId="38319493" w14:textId="77777777" w:rsidR="0025495E" w:rsidRPr="00A21FDD" w:rsidRDefault="0025495E" w:rsidP="0025495E">
      <w:pPr>
        <w:jc w:val="both"/>
        <w:rPr>
          <w:rFonts w:ascii="Arial" w:hAnsi="Arial" w:cs="Arial"/>
          <w:sz w:val="24"/>
          <w:szCs w:val="24"/>
          <w:lang w:val="hr-HR"/>
        </w:rPr>
      </w:pPr>
      <w:r w:rsidRPr="00A21FDD">
        <w:rPr>
          <w:rFonts w:ascii="Arial" w:hAnsi="Arial" w:cs="Arial"/>
          <w:sz w:val="24"/>
          <w:szCs w:val="24"/>
          <w:lang w:val="hr-HR"/>
        </w:rPr>
        <w:t xml:space="preserve">- </w:t>
      </w:r>
      <w:proofErr w:type="spellStart"/>
      <w:r w:rsidRPr="00A21FDD">
        <w:rPr>
          <w:rFonts w:ascii="Arial" w:hAnsi="Arial" w:cs="Arial"/>
          <w:sz w:val="24"/>
          <w:szCs w:val="24"/>
          <w:lang w:val="hr-HR"/>
        </w:rPr>
        <w:t>Hidrofor</w:t>
      </w:r>
      <w:proofErr w:type="spellEnd"/>
      <w:r w:rsidRPr="00A21FDD">
        <w:rPr>
          <w:rFonts w:ascii="Arial" w:hAnsi="Arial" w:cs="Arial"/>
          <w:sz w:val="24"/>
          <w:szCs w:val="24"/>
          <w:lang w:val="hr-HR"/>
        </w:rPr>
        <w:t xml:space="preserve"> d.o.o., </w:t>
      </w:r>
      <w:proofErr w:type="spellStart"/>
      <w:r w:rsidRPr="00A21FDD">
        <w:rPr>
          <w:rFonts w:ascii="Arial" w:hAnsi="Arial" w:cs="Arial"/>
          <w:sz w:val="24"/>
          <w:szCs w:val="24"/>
          <w:lang w:val="hr-HR"/>
        </w:rPr>
        <w:t>Pužar</w:t>
      </w:r>
      <w:proofErr w:type="spellEnd"/>
      <w:r w:rsidRPr="00A21FDD">
        <w:rPr>
          <w:rFonts w:ascii="Arial" w:hAnsi="Arial" w:cs="Arial"/>
          <w:sz w:val="24"/>
          <w:szCs w:val="24"/>
          <w:lang w:val="hr-HR"/>
        </w:rPr>
        <w:t xml:space="preserve"> 27, Pula, OIB: 43641532865, e-mail: </w:t>
      </w:r>
      <w:hyperlink r:id="rId56" w:history="1">
        <w:proofErr w:type="spellStart"/>
        <w:r w:rsidRPr="00A21FDD">
          <w:rPr>
            <w:rStyle w:val="Hyperlink"/>
            <w:rFonts w:ascii="Arial" w:hAnsi="Arial" w:cs="Arial"/>
            <w:sz w:val="24"/>
            <w:szCs w:val="24"/>
            <w:lang w:val="hr-HR"/>
          </w:rPr>
          <w:t>hidrofor@hidrofor.hr</w:t>
        </w:r>
        <w:proofErr w:type="spellEnd"/>
      </w:hyperlink>
      <w:r w:rsidRPr="00A21FDD">
        <w:rPr>
          <w:rFonts w:ascii="Arial" w:hAnsi="Arial" w:cs="Arial"/>
          <w:sz w:val="24"/>
          <w:szCs w:val="24"/>
          <w:lang w:val="hr-HR"/>
        </w:rPr>
        <w:t>;</w:t>
      </w:r>
    </w:p>
    <w:p w14:paraId="611D9548" w14:textId="77777777" w:rsidR="0025495E" w:rsidRPr="00A21FDD" w:rsidRDefault="0025495E" w:rsidP="0025495E">
      <w:pPr>
        <w:jc w:val="both"/>
        <w:rPr>
          <w:rFonts w:ascii="Arial" w:hAnsi="Arial" w:cs="Arial"/>
          <w:sz w:val="24"/>
          <w:szCs w:val="24"/>
          <w:lang w:val="hr-HR"/>
        </w:rPr>
      </w:pPr>
      <w:r w:rsidRPr="00A21FDD">
        <w:rPr>
          <w:rFonts w:ascii="Arial" w:hAnsi="Arial" w:cs="Arial"/>
          <w:sz w:val="24"/>
          <w:szCs w:val="24"/>
          <w:lang w:val="hr-HR"/>
        </w:rPr>
        <w:t xml:space="preserve">- </w:t>
      </w:r>
      <w:proofErr w:type="spellStart"/>
      <w:r w:rsidRPr="00A21FDD">
        <w:rPr>
          <w:rFonts w:ascii="Arial" w:hAnsi="Arial" w:cs="Arial"/>
          <w:sz w:val="24"/>
          <w:szCs w:val="24"/>
          <w:lang w:val="hr-HR"/>
        </w:rPr>
        <w:t>Rimanić</w:t>
      </w:r>
      <w:proofErr w:type="spellEnd"/>
      <w:r w:rsidRPr="00A21FDD">
        <w:rPr>
          <w:rFonts w:ascii="Arial" w:hAnsi="Arial" w:cs="Arial"/>
          <w:sz w:val="24"/>
          <w:szCs w:val="24"/>
          <w:lang w:val="hr-HR"/>
        </w:rPr>
        <w:t xml:space="preserve"> usluge d.o.o., </w:t>
      </w:r>
      <w:proofErr w:type="spellStart"/>
      <w:r w:rsidRPr="00A21FDD">
        <w:rPr>
          <w:rFonts w:ascii="Arial" w:hAnsi="Arial" w:cs="Arial"/>
          <w:sz w:val="24"/>
          <w:szCs w:val="24"/>
          <w:lang w:val="hr-HR"/>
        </w:rPr>
        <w:t>Vežnaveri</w:t>
      </w:r>
      <w:proofErr w:type="spellEnd"/>
      <w:r w:rsidRPr="00A21FDD">
        <w:rPr>
          <w:rFonts w:ascii="Arial" w:hAnsi="Arial" w:cs="Arial"/>
          <w:sz w:val="24"/>
          <w:szCs w:val="24"/>
          <w:lang w:val="hr-HR"/>
        </w:rPr>
        <w:t xml:space="preserve"> 19, Poreč, OIB: 36570985937, e-mail: </w:t>
      </w:r>
      <w:hyperlink r:id="rId57" w:history="1">
        <w:proofErr w:type="spellStart"/>
        <w:r w:rsidRPr="00A21FDD">
          <w:rPr>
            <w:rStyle w:val="Hyperlink"/>
            <w:rFonts w:ascii="Arial" w:hAnsi="Arial" w:cs="Arial"/>
            <w:sz w:val="24"/>
            <w:szCs w:val="24"/>
            <w:lang w:val="hr-HR"/>
          </w:rPr>
          <w:t>danijel.rimanic@gmail.com</w:t>
        </w:r>
        <w:proofErr w:type="spellEnd"/>
      </w:hyperlink>
      <w:r w:rsidRPr="00A21FDD">
        <w:rPr>
          <w:rFonts w:ascii="Arial" w:hAnsi="Arial" w:cs="Arial"/>
          <w:sz w:val="24"/>
          <w:szCs w:val="24"/>
          <w:lang w:val="hr-HR"/>
        </w:rPr>
        <w:t>.</w:t>
      </w:r>
    </w:p>
    <w:p w14:paraId="46F4C8BE" w14:textId="77777777" w:rsidR="0025495E" w:rsidRPr="00A21FDD" w:rsidRDefault="0025495E" w:rsidP="0025495E">
      <w:pPr>
        <w:ind w:firstLine="708"/>
        <w:jc w:val="both"/>
        <w:rPr>
          <w:rFonts w:ascii="Arial" w:hAnsi="Arial" w:cs="Arial"/>
          <w:sz w:val="24"/>
          <w:szCs w:val="24"/>
          <w:lang w:val="hr-HR"/>
        </w:rPr>
      </w:pPr>
    </w:p>
    <w:p w14:paraId="37C5F5D8" w14:textId="77777777" w:rsidR="0025495E" w:rsidRPr="00A21FDD" w:rsidRDefault="0025495E" w:rsidP="0025495E">
      <w:pPr>
        <w:jc w:val="center"/>
        <w:rPr>
          <w:rFonts w:ascii="Arial" w:hAnsi="Arial" w:cs="Arial"/>
          <w:b/>
          <w:sz w:val="24"/>
          <w:szCs w:val="24"/>
          <w:lang w:val="hr-HR"/>
        </w:rPr>
      </w:pPr>
      <w:r w:rsidRPr="00A21FDD">
        <w:rPr>
          <w:rFonts w:ascii="Arial" w:hAnsi="Arial" w:cs="Arial"/>
          <w:b/>
          <w:sz w:val="24"/>
          <w:szCs w:val="24"/>
          <w:lang w:val="hr-HR"/>
        </w:rPr>
        <w:t>VI.</w:t>
      </w:r>
    </w:p>
    <w:p w14:paraId="40752A9F" w14:textId="77777777" w:rsidR="0025495E" w:rsidRPr="00A21FDD" w:rsidRDefault="0025495E" w:rsidP="0025495E">
      <w:pPr>
        <w:ind w:firstLine="708"/>
        <w:jc w:val="both"/>
        <w:rPr>
          <w:rFonts w:ascii="Arial" w:hAnsi="Arial" w:cs="Arial"/>
          <w:sz w:val="24"/>
          <w:szCs w:val="24"/>
          <w:lang w:val="hr-HR"/>
        </w:rPr>
      </w:pPr>
      <w:r w:rsidRPr="00A21FDD">
        <w:rPr>
          <w:rFonts w:ascii="Arial" w:hAnsi="Arial" w:cs="Arial"/>
          <w:sz w:val="24"/>
          <w:szCs w:val="24"/>
          <w:lang w:val="hr-HR"/>
        </w:rPr>
        <w:t>Pisanu obavijest o rezultatima nabave Naručitelj će dostaviti ponuditelju u roku od 5 (pet) dana od dana isteka roka za dostavu ponude.</w:t>
      </w:r>
    </w:p>
    <w:p w14:paraId="69F0F6B7" w14:textId="77777777" w:rsidR="0025495E" w:rsidRPr="00A21FDD" w:rsidRDefault="0025495E" w:rsidP="0025495E">
      <w:pPr>
        <w:ind w:firstLine="708"/>
        <w:jc w:val="both"/>
        <w:rPr>
          <w:rFonts w:ascii="Arial" w:hAnsi="Arial" w:cs="Arial"/>
          <w:sz w:val="24"/>
          <w:szCs w:val="24"/>
          <w:lang w:val="hr-HR"/>
        </w:rPr>
      </w:pPr>
      <w:r w:rsidRPr="00A21FDD">
        <w:rPr>
          <w:rFonts w:ascii="Arial" w:hAnsi="Arial" w:cs="Arial"/>
          <w:sz w:val="24"/>
          <w:szCs w:val="24"/>
          <w:lang w:val="hr-HR"/>
        </w:rPr>
        <w:t xml:space="preserve">Odmah po donošenju odluke o odabiru najpovoljnijeg ponuditelja, Općinski načelnik će odabranim ponuditelju izdati Narudžbenicu za realizaciju predmeta nabave iz </w:t>
      </w:r>
      <w:proofErr w:type="spellStart"/>
      <w:r w:rsidRPr="00A21FDD">
        <w:rPr>
          <w:rFonts w:ascii="Arial" w:hAnsi="Arial" w:cs="Arial"/>
          <w:sz w:val="24"/>
          <w:szCs w:val="24"/>
          <w:lang w:val="hr-HR"/>
        </w:rPr>
        <w:t>toč</w:t>
      </w:r>
      <w:proofErr w:type="spellEnd"/>
      <w:r w:rsidRPr="00A21FDD">
        <w:rPr>
          <w:rFonts w:ascii="Arial" w:hAnsi="Arial" w:cs="Arial"/>
          <w:sz w:val="24"/>
          <w:szCs w:val="24"/>
          <w:lang w:val="hr-HR"/>
        </w:rPr>
        <w:t>. I. ove Odluke.</w:t>
      </w:r>
    </w:p>
    <w:p w14:paraId="5C35CC54" w14:textId="77777777" w:rsidR="0025495E" w:rsidRPr="00A21FDD" w:rsidRDefault="0025495E" w:rsidP="0025495E">
      <w:pPr>
        <w:rPr>
          <w:rFonts w:ascii="Arial" w:hAnsi="Arial" w:cs="Arial"/>
          <w:sz w:val="24"/>
          <w:szCs w:val="24"/>
          <w:lang w:val="hr-HR"/>
        </w:rPr>
      </w:pPr>
    </w:p>
    <w:p w14:paraId="16ECAA67" w14:textId="77777777" w:rsidR="0025495E" w:rsidRPr="00A21FDD" w:rsidRDefault="0025495E" w:rsidP="0025495E">
      <w:pPr>
        <w:jc w:val="center"/>
        <w:rPr>
          <w:rFonts w:ascii="Arial" w:hAnsi="Arial" w:cs="Arial"/>
          <w:b/>
          <w:sz w:val="24"/>
          <w:szCs w:val="24"/>
          <w:lang w:val="hr-HR"/>
        </w:rPr>
      </w:pPr>
      <w:r w:rsidRPr="00A21FDD">
        <w:rPr>
          <w:rFonts w:ascii="Arial" w:hAnsi="Arial" w:cs="Arial"/>
          <w:b/>
          <w:sz w:val="24"/>
          <w:szCs w:val="24"/>
          <w:lang w:val="hr-HR"/>
        </w:rPr>
        <w:t>VII.</w:t>
      </w:r>
    </w:p>
    <w:p w14:paraId="1051FCE0" w14:textId="77777777" w:rsidR="0025495E" w:rsidRPr="00A21FDD" w:rsidRDefault="0025495E" w:rsidP="0025495E">
      <w:pPr>
        <w:ind w:firstLine="708"/>
        <w:jc w:val="both"/>
        <w:rPr>
          <w:rFonts w:ascii="Arial" w:hAnsi="Arial" w:cs="Arial"/>
          <w:sz w:val="24"/>
          <w:szCs w:val="24"/>
          <w:lang w:val="hr-HR"/>
        </w:rPr>
      </w:pPr>
      <w:r w:rsidRPr="00A21FDD">
        <w:rPr>
          <w:rFonts w:ascii="Arial" w:hAnsi="Arial" w:cs="Arial"/>
          <w:sz w:val="24"/>
          <w:szCs w:val="24"/>
          <w:lang w:val="hr-HR"/>
        </w:rPr>
        <w:t xml:space="preserve">Naručitelj će plaćanje ugovorene usluge iz ove Odluke izvršiti na poslovni račun (IBAN) odabranog ponuditelja.  </w:t>
      </w:r>
    </w:p>
    <w:p w14:paraId="345ECD7B" w14:textId="77777777" w:rsidR="0025495E" w:rsidRPr="00A21FDD" w:rsidRDefault="0025495E" w:rsidP="0025495E">
      <w:pPr>
        <w:ind w:firstLine="708"/>
        <w:jc w:val="both"/>
        <w:rPr>
          <w:rFonts w:ascii="Arial" w:hAnsi="Arial" w:cs="Arial"/>
          <w:sz w:val="24"/>
          <w:szCs w:val="24"/>
          <w:lang w:val="hr-HR"/>
        </w:rPr>
      </w:pPr>
      <w:r w:rsidRPr="00A21FDD">
        <w:rPr>
          <w:rFonts w:ascii="Arial" w:hAnsi="Arial" w:cs="Arial"/>
          <w:sz w:val="24"/>
          <w:szCs w:val="24"/>
          <w:lang w:val="hr-HR"/>
        </w:rPr>
        <w:lastRenderedPageBreak/>
        <w:t>Plaćanje će se vršiti virmanskim nalogom, po realizaciji ugovorenih usluga, u roku od 30 (trideset) dana od dana primitka e-računa od strane Izvršitelja, po izvršenju predmeta nabave.</w:t>
      </w:r>
    </w:p>
    <w:p w14:paraId="33FDB2B0" w14:textId="77777777" w:rsidR="0025495E" w:rsidRPr="00A21FDD" w:rsidRDefault="0025495E" w:rsidP="0025495E">
      <w:pPr>
        <w:ind w:firstLine="708"/>
        <w:jc w:val="both"/>
        <w:rPr>
          <w:rFonts w:ascii="Arial" w:hAnsi="Arial" w:cs="Arial"/>
          <w:sz w:val="24"/>
          <w:szCs w:val="24"/>
          <w:lang w:val="hr-HR"/>
        </w:rPr>
      </w:pPr>
      <w:r w:rsidRPr="00A21FDD">
        <w:rPr>
          <w:rFonts w:ascii="Arial" w:hAnsi="Arial" w:cs="Arial"/>
          <w:sz w:val="24"/>
          <w:szCs w:val="24"/>
          <w:lang w:val="hr-HR"/>
        </w:rPr>
        <w:t>Naručitelj je od 01. prosinca 2018. godine obvezan zaprimati i obrađivati te izvršiti plaćanje elektroničkih računa i pratećih isprava izdanih sukladno europskoj normi sukladno članku 6. stavku 1. i članku 7. Zakona o elektroničkom izdavanju računa u javnoj nabavi („Narodne novine“ broj 94/18). Prema članku 7. istog zakona, Izdavatelji elektroničkih računa obvezni su od 01. srpnja 2019. izdavati i slati elektroničke račune i prateće isprave sukladno europskoj normi.</w:t>
      </w:r>
    </w:p>
    <w:p w14:paraId="26BCDCF6" w14:textId="77777777" w:rsidR="0025495E" w:rsidRPr="00A21FDD" w:rsidRDefault="0025495E" w:rsidP="0025495E">
      <w:pPr>
        <w:rPr>
          <w:rFonts w:ascii="Arial" w:hAnsi="Arial" w:cs="Arial"/>
          <w:sz w:val="24"/>
          <w:szCs w:val="24"/>
          <w:lang w:val="hr-HR"/>
        </w:rPr>
      </w:pPr>
    </w:p>
    <w:p w14:paraId="367586BC" w14:textId="77777777" w:rsidR="0025495E" w:rsidRPr="00A21FDD" w:rsidRDefault="0025495E" w:rsidP="0025495E">
      <w:pPr>
        <w:jc w:val="center"/>
        <w:rPr>
          <w:rFonts w:ascii="Arial" w:hAnsi="Arial" w:cs="Arial"/>
          <w:b/>
          <w:sz w:val="24"/>
          <w:szCs w:val="24"/>
          <w:lang w:val="hr-HR"/>
        </w:rPr>
      </w:pPr>
      <w:r w:rsidRPr="00A21FDD">
        <w:rPr>
          <w:rFonts w:ascii="Arial" w:hAnsi="Arial" w:cs="Arial"/>
          <w:b/>
          <w:sz w:val="24"/>
          <w:szCs w:val="24"/>
          <w:lang w:val="hr-HR"/>
        </w:rPr>
        <w:t>VIII.</w:t>
      </w:r>
    </w:p>
    <w:p w14:paraId="55BEAB12" w14:textId="77777777" w:rsidR="0025495E" w:rsidRPr="00A21FDD" w:rsidRDefault="0025495E" w:rsidP="0025495E">
      <w:pPr>
        <w:ind w:firstLine="708"/>
        <w:jc w:val="both"/>
        <w:rPr>
          <w:rFonts w:ascii="Arial" w:hAnsi="Arial" w:cs="Arial"/>
          <w:sz w:val="24"/>
          <w:szCs w:val="24"/>
          <w:lang w:val="hr-HR"/>
        </w:rPr>
      </w:pPr>
      <w:r w:rsidRPr="00A21FDD">
        <w:rPr>
          <w:rFonts w:ascii="Arial" w:hAnsi="Arial" w:cs="Arial"/>
          <w:sz w:val="24"/>
          <w:szCs w:val="24"/>
          <w:lang w:val="hr-HR"/>
        </w:rPr>
        <w:t>Ova Odluka stupa na snagu danom donošenja, a ista će se objaviti u Službenim novinama Općine Brtonigla-Verteneglio.</w:t>
      </w:r>
    </w:p>
    <w:p w14:paraId="0EB5A40A" w14:textId="77777777" w:rsidR="0025495E" w:rsidRPr="00A21FDD" w:rsidRDefault="0025495E" w:rsidP="0025495E">
      <w:pPr>
        <w:rPr>
          <w:rFonts w:ascii="Arial" w:hAnsi="Arial" w:cs="Arial"/>
          <w:sz w:val="24"/>
          <w:szCs w:val="24"/>
          <w:lang w:val="hr-HR"/>
        </w:rPr>
      </w:pPr>
    </w:p>
    <w:p w14:paraId="6962C695" w14:textId="77777777" w:rsidR="0025495E" w:rsidRPr="00A21FDD" w:rsidRDefault="0025495E" w:rsidP="0025495E">
      <w:pPr>
        <w:rPr>
          <w:rFonts w:ascii="Arial" w:hAnsi="Arial" w:cs="Arial"/>
          <w:sz w:val="24"/>
          <w:szCs w:val="24"/>
          <w:lang w:val="hr-HR"/>
        </w:rPr>
      </w:pPr>
    </w:p>
    <w:p w14:paraId="0D692FC1" w14:textId="77777777" w:rsidR="0025495E" w:rsidRPr="00A21FDD" w:rsidRDefault="0025495E" w:rsidP="0025495E">
      <w:pPr>
        <w:jc w:val="right"/>
        <w:rPr>
          <w:rFonts w:ascii="Arial" w:hAnsi="Arial" w:cs="Arial"/>
          <w:sz w:val="24"/>
          <w:szCs w:val="24"/>
          <w:lang w:val="hr-HR"/>
        </w:rPr>
      </w:pPr>
      <w:r w:rsidRPr="00A21FDD">
        <w:rPr>
          <w:rFonts w:ascii="Arial" w:hAnsi="Arial" w:cs="Arial"/>
          <w:sz w:val="24"/>
          <w:szCs w:val="24"/>
          <w:lang w:val="hr-HR"/>
        </w:rPr>
        <w:t>OPĆINA BRTONIGLA-VERTENEGLIO</w:t>
      </w:r>
    </w:p>
    <w:p w14:paraId="1759A8A0" w14:textId="77777777" w:rsidR="0025495E" w:rsidRPr="00A21FDD" w:rsidRDefault="0025495E" w:rsidP="0025495E">
      <w:pPr>
        <w:ind w:left="7080"/>
        <w:jc w:val="right"/>
        <w:rPr>
          <w:rFonts w:ascii="Arial" w:hAnsi="Arial" w:cs="Arial"/>
          <w:sz w:val="24"/>
          <w:szCs w:val="24"/>
          <w:lang w:val="hr-HR"/>
        </w:rPr>
      </w:pPr>
      <w:r w:rsidRPr="00A21FDD">
        <w:rPr>
          <w:rFonts w:ascii="Arial" w:hAnsi="Arial" w:cs="Arial"/>
          <w:sz w:val="24"/>
          <w:szCs w:val="24"/>
          <w:lang w:val="hr-HR"/>
        </w:rPr>
        <w:t>Načelnik</w:t>
      </w:r>
    </w:p>
    <w:p w14:paraId="65A6CDBA" w14:textId="42389191" w:rsidR="0025495E" w:rsidRPr="00A21FDD" w:rsidRDefault="0025495E" w:rsidP="0025495E">
      <w:pPr>
        <w:jc w:val="right"/>
        <w:rPr>
          <w:rFonts w:ascii="Arial" w:hAnsi="Arial" w:cs="Arial"/>
          <w:sz w:val="24"/>
          <w:szCs w:val="24"/>
          <w:lang w:val="hr-HR"/>
        </w:rPr>
      </w:pPr>
      <w:r w:rsidRPr="00A21FDD">
        <w:rPr>
          <w:rFonts w:ascii="Arial" w:hAnsi="Arial" w:cs="Arial"/>
          <w:sz w:val="24"/>
          <w:szCs w:val="24"/>
          <w:lang w:val="hr-HR"/>
        </w:rPr>
        <w:t xml:space="preserve">Neš Sinožić, </w:t>
      </w:r>
      <w:proofErr w:type="spellStart"/>
      <w:r w:rsidRPr="00A21FDD">
        <w:rPr>
          <w:rFonts w:ascii="Arial" w:hAnsi="Arial" w:cs="Arial"/>
          <w:sz w:val="24"/>
          <w:szCs w:val="24"/>
          <w:lang w:val="hr-HR"/>
        </w:rPr>
        <w:t>mag.ing.agr</w:t>
      </w:r>
      <w:proofErr w:type="spellEnd"/>
      <w:r w:rsidRPr="00A21FDD">
        <w:rPr>
          <w:rFonts w:ascii="Arial" w:hAnsi="Arial" w:cs="Arial"/>
          <w:sz w:val="24"/>
          <w:szCs w:val="24"/>
          <w:lang w:val="hr-HR"/>
        </w:rPr>
        <w:t>.</w:t>
      </w:r>
      <w:r w:rsidR="009359CC">
        <w:rPr>
          <w:rFonts w:ascii="Arial" w:hAnsi="Arial" w:cs="Arial"/>
          <w:sz w:val="24"/>
          <w:szCs w:val="24"/>
          <w:lang w:val="hr-HR"/>
        </w:rPr>
        <w:t xml:space="preserve"> v.r.</w:t>
      </w:r>
    </w:p>
    <w:p w14:paraId="3AC8EA51" w14:textId="77777777" w:rsidR="009359CC" w:rsidRDefault="009359CC" w:rsidP="0025495E">
      <w:pPr>
        <w:rPr>
          <w:rFonts w:ascii="Arial" w:hAnsi="Arial" w:cs="Arial"/>
          <w:sz w:val="24"/>
          <w:szCs w:val="24"/>
          <w:lang w:val="hr-HR"/>
        </w:rPr>
      </w:pPr>
    </w:p>
    <w:p w14:paraId="12B701D4" w14:textId="77777777" w:rsidR="00495A7A" w:rsidRDefault="00495A7A" w:rsidP="0025495E">
      <w:pPr>
        <w:rPr>
          <w:rFonts w:ascii="Arial" w:hAnsi="Arial" w:cs="Arial"/>
          <w:sz w:val="24"/>
          <w:szCs w:val="24"/>
          <w:lang w:val="hr-HR"/>
        </w:rPr>
      </w:pPr>
    </w:p>
    <w:p w14:paraId="203C37AE" w14:textId="77777777" w:rsidR="00495A7A" w:rsidRDefault="00495A7A" w:rsidP="0025495E">
      <w:pPr>
        <w:rPr>
          <w:rFonts w:ascii="Arial" w:hAnsi="Arial" w:cs="Arial"/>
          <w:sz w:val="24"/>
          <w:szCs w:val="24"/>
          <w:lang w:val="hr-HR"/>
        </w:rPr>
      </w:pPr>
    </w:p>
    <w:p w14:paraId="0A6301FF" w14:textId="77777777" w:rsidR="00495A7A" w:rsidRDefault="00495A7A" w:rsidP="0025495E">
      <w:pPr>
        <w:rPr>
          <w:rFonts w:ascii="Arial" w:hAnsi="Arial" w:cs="Arial"/>
          <w:sz w:val="24"/>
          <w:szCs w:val="24"/>
          <w:lang w:val="hr-HR"/>
        </w:rPr>
      </w:pPr>
    </w:p>
    <w:p w14:paraId="095A99FF" w14:textId="77777777" w:rsidR="00495A7A" w:rsidRDefault="00495A7A" w:rsidP="0025495E">
      <w:pPr>
        <w:rPr>
          <w:rFonts w:ascii="Arial" w:hAnsi="Arial" w:cs="Arial"/>
          <w:sz w:val="24"/>
          <w:szCs w:val="24"/>
          <w:lang w:val="hr-HR"/>
        </w:rPr>
      </w:pPr>
    </w:p>
    <w:p w14:paraId="3CB8F42D" w14:textId="77777777" w:rsidR="009359CC" w:rsidRPr="00A21FDD" w:rsidRDefault="009359CC" w:rsidP="0025495E">
      <w:pPr>
        <w:rPr>
          <w:rFonts w:ascii="Arial" w:hAnsi="Arial" w:cs="Arial"/>
          <w:sz w:val="24"/>
          <w:szCs w:val="24"/>
          <w:lang w:val="hr-HR"/>
        </w:rPr>
      </w:pPr>
    </w:p>
    <w:p w14:paraId="226788BA" w14:textId="77777777" w:rsidR="0025495E" w:rsidRPr="00A21FDD" w:rsidRDefault="0025495E" w:rsidP="0025495E">
      <w:pPr>
        <w:pStyle w:val="ListParagraph"/>
        <w:numPr>
          <w:ilvl w:val="0"/>
          <w:numId w:val="24"/>
        </w:numPr>
        <w:jc w:val="center"/>
        <w:rPr>
          <w:rFonts w:cs="Arial"/>
          <w:sz w:val="24"/>
          <w:szCs w:val="24"/>
          <w:lang w:val="hr-HR"/>
        </w:rPr>
      </w:pPr>
    </w:p>
    <w:p w14:paraId="1B1696B3" w14:textId="77777777" w:rsidR="009359CC" w:rsidRDefault="009359CC" w:rsidP="0025495E">
      <w:pPr>
        <w:rPr>
          <w:rFonts w:ascii="Arial" w:hAnsi="Arial" w:cs="Arial"/>
          <w:sz w:val="24"/>
          <w:szCs w:val="24"/>
          <w:lang w:val="hr-HR"/>
        </w:rPr>
      </w:pPr>
    </w:p>
    <w:p w14:paraId="308F050E" w14:textId="77777777" w:rsidR="00495A7A" w:rsidRDefault="00495A7A" w:rsidP="0025495E">
      <w:pPr>
        <w:rPr>
          <w:rFonts w:ascii="Arial" w:hAnsi="Arial" w:cs="Arial"/>
          <w:sz w:val="24"/>
          <w:szCs w:val="24"/>
          <w:lang w:val="hr-HR"/>
        </w:rPr>
      </w:pPr>
    </w:p>
    <w:p w14:paraId="19C28A0E" w14:textId="77777777" w:rsidR="00495A7A" w:rsidRDefault="00495A7A" w:rsidP="0025495E">
      <w:pPr>
        <w:rPr>
          <w:rFonts w:ascii="Arial" w:hAnsi="Arial" w:cs="Arial"/>
          <w:sz w:val="24"/>
          <w:szCs w:val="24"/>
          <w:lang w:val="hr-HR"/>
        </w:rPr>
      </w:pPr>
    </w:p>
    <w:p w14:paraId="75A3AB5B" w14:textId="77777777" w:rsidR="00495A7A" w:rsidRDefault="00495A7A" w:rsidP="0025495E">
      <w:pPr>
        <w:rPr>
          <w:rFonts w:ascii="Arial" w:hAnsi="Arial" w:cs="Arial"/>
          <w:sz w:val="24"/>
          <w:szCs w:val="24"/>
          <w:lang w:val="hr-HR"/>
        </w:rPr>
      </w:pPr>
    </w:p>
    <w:p w14:paraId="2D6630BB" w14:textId="77777777" w:rsidR="00495A7A" w:rsidRDefault="00495A7A" w:rsidP="0025495E">
      <w:pPr>
        <w:rPr>
          <w:rFonts w:ascii="Arial" w:hAnsi="Arial" w:cs="Arial"/>
          <w:sz w:val="24"/>
          <w:szCs w:val="24"/>
          <w:lang w:val="hr-HR"/>
        </w:rPr>
      </w:pPr>
    </w:p>
    <w:p w14:paraId="6CC13F07" w14:textId="77777777" w:rsidR="00495A7A" w:rsidRDefault="00495A7A" w:rsidP="0025495E">
      <w:pPr>
        <w:rPr>
          <w:rFonts w:ascii="Arial" w:hAnsi="Arial" w:cs="Arial"/>
          <w:sz w:val="24"/>
          <w:szCs w:val="24"/>
          <w:lang w:val="hr-HR"/>
        </w:rPr>
      </w:pPr>
    </w:p>
    <w:p w14:paraId="3135C1E8" w14:textId="77777777" w:rsidR="009359CC" w:rsidRPr="00A21FDD" w:rsidRDefault="009359CC" w:rsidP="0025495E">
      <w:pPr>
        <w:rPr>
          <w:rFonts w:ascii="Arial" w:hAnsi="Arial" w:cs="Arial"/>
          <w:sz w:val="24"/>
          <w:szCs w:val="24"/>
          <w:lang w:val="hr-HR"/>
        </w:rPr>
      </w:pPr>
    </w:p>
    <w:p w14:paraId="1CF118C3" w14:textId="77777777" w:rsidR="0025495E" w:rsidRDefault="0025495E" w:rsidP="0025495E">
      <w:pPr>
        <w:jc w:val="both"/>
        <w:rPr>
          <w:rFonts w:ascii="Arial" w:hAnsi="Arial" w:cs="Arial"/>
          <w:sz w:val="24"/>
          <w:szCs w:val="24"/>
          <w:lang w:val="hr-HR"/>
        </w:rPr>
      </w:pPr>
      <w:r w:rsidRPr="00A21FDD">
        <w:rPr>
          <w:rFonts w:ascii="Arial" w:hAnsi="Arial" w:cs="Arial"/>
          <w:sz w:val="24"/>
          <w:szCs w:val="24"/>
          <w:lang w:val="hr-HR"/>
        </w:rPr>
        <w:t xml:space="preserve">Na temelju članka 28. Zakona o javnoj nabavi ("Narodne novine" br. 120/16 i 114/22), članka 48. Zakona o lokalnoj i područnoj (regionalnoj) samoupravi ("Narodne novine" br. 33/01, 129/05, 109/07, 125/08, 36/09, 150/11, 144/12, 19/13, 137/15, 123/17, 98/19 i 144/20) i članka 52. Statuta Općine Brtonigla - Verteneglio (Službene novine Općine Brtonigla - Verteneglio broj: 03/18, 03/21, 07/21-Proč.tekst i 16/22 ) Načelnik  Općine Brtonigla - Verteneglio, donosi </w:t>
      </w:r>
    </w:p>
    <w:p w14:paraId="1FA1E450" w14:textId="77777777" w:rsidR="009359CC" w:rsidRPr="00A21FDD" w:rsidRDefault="009359CC" w:rsidP="0025495E">
      <w:pPr>
        <w:jc w:val="both"/>
        <w:rPr>
          <w:rFonts w:ascii="Arial" w:hAnsi="Arial" w:cs="Arial"/>
          <w:sz w:val="24"/>
          <w:szCs w:val="24"/>
          <w:lang w:val="hr-HR"/>
        </w:rPr>
      </w:pPr>
    </w:p>
    <w:p w14:paraId="684FB03A" w14:textId="77777777" w:rsidR="0025495E" w:rsidRPr="00A21FDD" w:rsidRDefault="0025495E" w:rsidP="0025495E">
      <w:pPr>
        <w:jc w:val="center"/>
        <w:rPr>
          <w:rFonts w:ascii="Arial" w:hAnsi="Arial" w:cs="Arial"/>
          <w:b/>
          <w:sz w:val="24"/>
          <w:szCs w:val="24"/>
          <w:lang w:val="hr-HR"/>
        </w:rPr>
      </w:pPr>
      <w:r w:rsidRPr="00A21FDD">
        <w:rPr>
          <w:rFonts w:ascii="Arial" w:hAnsi="Arial" w:cs="Arial"/>
          <w:b/>
          <w:sz w:val="24"/>
          <w:szCs w:val="24"/>
          <w:lang w:val="hr-HR"/>
        </w:rPr>
        <w:t>ZAKLJUČAK</w:t>
      </w:r>
    </w:p>
    <w:p w14:paraId="54289489" w14:textId="77777777" w:rsidR="0025495E" w:rsidRPr="00A21FDD" w:rsidRDefault="0025495E" w:rsidP="0025495E">
      <w:pPr>
        <w:jc w:val="center"/>
        <w:rPr>
          <w:rFonts w:ascii="Arial" w:hAnsi="Arial" w:cs="Arial"/>
          <w:b/>
          <w:sz w:val="24"/>
          <w:szCs w:val="24"/>
          <w:lang w:val="hr-HR"/>
        </w:rPr>
      </w:pPr>
      <w:r w:rsidRPr="00A21FDD">
        <w:rPr>
          <w:rFonts w:ascii="Arial" w:hAnsi="Arial" w:cs="Arial"/>
          <w:b/>
          <w:sz w:val="24"/>
          <w:szCs w:val="24"/>
          <w:lang w:val="hr-HR"/>
        </w:rPr>
        <w:t xml:space="preserve">O UTVRĐIVANJU  XI. IZMJENE I DOPUNE </w:t>
      </w:r>
    </w:p>
    <w:p w14:paraId="33D72217" w14:textId="77777777" w:rsidR="0025495E" w:rsidRPr="00A21FDD" w:rsidRDefault="0025495E" w:rsidP="0025495E">
      <w:pPr>
        <w:jc w:val="center"/>
        <w:rPr>
          <w:rFonts w:ascii="Arial" w:hAnsi="Arial" w:cs="Arial"/>
          <w:b/>
          <w:sz w:val="24"/>
          <w:szCs w:val="24"/>
          <w:lang w:val="hr-HR"/>
        </w:rPr>
      </w:pPr>
      <w:r w:rsidRPr="00A21FDD">
        <w:rPr>
          <w:rFonts w:ascii="Arial" w:hAnsi="Arial" w:cs="Arial"/>
          <w:b/>
          <w:sz w:val="24"/>
          <w:szCs w:val="24"/>
          <w:lang w:val="hr-HR"/>
        </w:rPr>
        <w:t>PLANA NABAVE OPĆINE BRTONIGLA - VERTENEGLIO ZA 2023.GODINU</w:t>
      </w:r>
    </w:p>
    <w:p w14:paraId="189D4649" w14:textId="77777777" w:rsidR="009359CC" w:rsidRPr="00A21FDD" w:rsidRDefault="009359CC" w:rsidP="0025495E">
      <w:pPr>
        <w:jc w:val="center"/>
        <w:rPr>
          <w:rFonts w:ascii="Arial" w:hAnsi="Arial" w:cs="Arial"/>
          <w:sz w:val="24"/>
          <w:szCs w:val="24"/>
          <w:lang w:val="hr-HR"/>
        </w:rPr>
      </w:pPr>
    </w:p>
    <w:p w14:paraId="3CFBCF7F" w14:textId="77777777" w:rsidR="0025495E" w:rsidRPr="00A21FDD" w:rsidRDefault="0025495E" w:rsidP="0025495E">
      <w:pPr>
        <w:jc w:val="center"/>
        <w:rPr>
          <w:rFonts w:ascii="Arial" w:hAnsi="Arial" w:cs="Arial"/>
          <w:sz w:val="24"/>
          <w:szCs w:val="24"/>
          <w:lang w:val="hr-HR"/>
        </w:rPr>
      </w:pPr>
      <w:r w:rsidRPr="00A21FDD">
        <w:rPr>
          <w:rFonts w:ascii="Arial" w:hAnsi="Arial" w:cs="Arial"/>
          <w:sz w:val="24"/>
          <w:szCs w:val="24"/>
          <w:lang w:val="hr-HR"/>
        </w:rPr>
        <w:t>Članak 1.</w:t>
      </w:r>
    </w:p>
    <w:p w14:paraId="23541E1E" w14:textId="77777777" w:rsidR="0025495E" w:rsidRPr="00A21FDD" w:rsidRDefault="0025495E" w:rsidP="0025495E">
      <w:pPr>
        <w:jc w:val="both"/>
        <w:rPr>
          <w:rFonts w:ascii="Arial" w:hAnsi="Arial" w:cs="Arial"/>
          <w:sz w:val="24"/>
          <w:szCs w:val="24"/>
          <w:lang w:val="hr-HR"/>
        </w:rPr>
      </w:pPr>
      <w:r w:rsidRPr="00A21FDD">
        <w:rPr>
          <w:rFonts w:ascii="Arial" w:hAnsi="Arial" w:cs="Arial"/>
          <w:sz w:val="24"/>
          <w:szCs w:val="24"/>
          <w:lang w:val="hr-HR"/>
        </w:rPr>
        <w:t>Načelnik Općine Brtonigla - Verteneglio utvrđuje XI. Izmjene i dopune Plan nabave Općine Brtonigla - Verteneglio za 2023.godinu, kao u predloženom tabličnom prikazu u prilogu.</w:t>
      </w:r>
    </w:p>
    <w:p w14:paraId="6D143CB6" w14:textId="77777777" w:rsidR="0025495E" w:rsidRPr="00A21FDD" w:rsidRDefault="0025495E" w:rsidP="0025495E">
      <w:pPr>
        <w:jc w:val="both"/>
        <w:rPr>
          <w:rFonts w:ascii="Arial" w:hAnsi="Arial" w:cs="Arial"/>
          <w:sz w:val="24"/>
          <w:szCs w:val="24"/>
          <w:lang w:val="hr-HR"/>
        </w:rPr>
      </w:pPr>
    </w:p>
    <w:p w14:paraId="3C6A0DD3" w14:textId="77777777" w:rsidR="0025495E" w:rsidRPr="00A21FDD" w:rsidRDefault="0025495E" w:rsidP="0025495E">
      <w:pPr>
        <w:jc w:val="center"/>
        <w:rPr>
          <w:rFonts w:ascii="Arial" w:hAnsi="Arial" w:cs="Arial"/>
          <w:sz w:val="24"/>
          <w:szCs w:val="24"/>
          <w:lang w:val="hr-HR"/>
        </w:rPr>
      </w:pPr>
      <w:r w:rsidRPr="00A21FDD">
        <w:rPr>
          <w:rFonts w:ascii="Arial" w:hAnsi="Arial" w:cs="Arial"/>
          <w:sz w:val="24"/>
          <w:szCs w:val="24"/>
          <w:lang w:val="hr-HR"/>
        </w:rPr>
        <w:t>Članak 2.</w:t>
      </w:r>
    </w:p>
    <w:p w14:paraId="4BA12D4C" w14:textId="77777777" w:rsidR="0025495E" w:rsidRPr="00A21FDD" w:rsidRDefault="0025495E" w:rsidP="0025495E">
      <w:pPr>
        <w:pStyle w:val="ListParagraph"/>
        <w:ind w:left="0"/>
        <w:jc w:val="both"/>
        <w:rPr>
          <w:rFonts w:cs="Arial"/>
          <w:sz w:val="24"/>
          <w:szCs w:val="24"/>
          <w:lang w:val="hr-HR"/>
        </w:rPr>
      </w:pPr>
      <w:r w:rsidRPr="00A21FDD">
        <w:rPr>
          <w:rFonts w:cs="Arial"/>
          <w:sz w:val="24"/>
          <w:szCs w:val="24"/>
          <w:lang w:val="hr-HR"/>
        </w:rPr>
        <w:t xml:space="preserve">XI. Izmjena i dopuna Plan nabave Općine Brtonigla - Verteneglio za 2023.godinu stupa </w:t>
      </w:r>
      <w:r w:rsidRPr="00A21FDD">
        <w:rPr>
          <w:rFonts w:cs="Arial"/>
          <w:sz w:val="24"/>
          <w:szCs w:val="24"/>
          <w:lang w:val="hr-HR"/>
        </w:rPr>
        <w:lastRenderedPageBreak/>
        <w:t xml:space="preserve">na snagu danom donošenja, a isti će se objaviti u Službenim novinama Općine Brtonigla - Verteneglio i internetskoj stranici Općine Brtonigla - Verteneglio </w:t>
      </w:r>
      <w:proofErr w:type="spellStart"/>
      <w:r w:rsidRPr="00A21FDD">
        <w:rPr>
          <w:rFonts w:cs="Arial"/>
          <w:sz w:val="24"/>
          <w:szCs w:val="24"/>
          <w:lang w:val="hr-HR"/>
        </w:rPr>
        <w:t>www.brtonigla-verteneglio.hr</w:t>
      </w:r>
      <w:proofErr w:type="spellEnd"/>
      <w:r w:rsidRPr="00A21FDD">
        <w:rPr>
          <w:rFonts w:cs="Arial"/>
          <w:sz w:val="24"/>
          <w:szCs w:val="24"/>
          <w:lang w:val="hr-HR"/>
        </w:rPr>
        <w:t xml:space="preserve"> u stavku „JAVNA NABAVA“ podstavka „PLAN JAVNE NABAVE“ te  u standardiziranom obliku u Elektroničkom oglasniku javne nabave Republike Hrvatske u roku 8 (osam) dana od objave.</w:t>
      </w:r>
    </w:p>
    <w:p w14:paraId="015387B1" w14:textId="77777777" w:rsidR="0025495E" w:rsidRPr="00A21FDD" w:rsidRDefault="0025495E" w:rsidP="0025495E">
      <w:pPr>
        <w:jc w:val="both"/>
        <w:rPr>
          <w:rFonts w:ascii="Arial" w:hAnsi="Arial" w:cs="Arial"/>
          <w:sz w:val="24"/>
          <w:szCs w:val="24"/>
          <w:lang w:val="hr-HR"/>
        </w:rPr>
      </w:pPr>
    </w:p>
    <w:p w14:paraId="7C8944EC" w14:textId="77777777" w:rsidR="0025495E" w:rsidRPr="00A21FDD" w:rsidRDefault="0025495E" w:rsidP="0025495E">
      <w:pPr>
        <w:jc w:val="both"/>
        <w:rPr>
          <w:rFonts w:ascii="Arial" w:hAnsi="Arial" w:cs="Arial"/>
          <w:sz w:val="24"/>
          <w:szCs w:val="24"/>
          <w:lang w:val="hr-HR"/>
        </w:rPr>
      </w:pPr>
    </w:p>
    <w:p w14:paraId="392617B5" w14:textId="77777777" w:rsidR="0025495E" w:rsidRPr="00A21FDD" w:rsidRDefault="0025495E" w:rsidP="0025495E">
      <w:pPr>
        <w:jc w:val="both"/>
        <w:rPr>
          <w:rFonts w:ascii="Arial" w:hAnsi="Arial" w:cs="Arial"/>
          <w:sz w:val="24"/>
          <w:szCs w:val="24"/>
          <w:lang w:val="hr-HR"/>
        </w:rPr>
      </w:pPr>
      <w:r w:rsidRPr="00A21FDD">
        <w:rPr>
          <w:rFonts w:ascii="Arial" w:hAnsi="Arial" w:cs="Arial"/>
          <w:sz w:val="24"/>
          <w:szCs w:val="24"/>
          <w:lang w:val="hr-HR"/>
        </w:rPr>
        <w:t>KLASA:406-03/23-30/01</w:t>
      </w:r>
    </w:p>
    <w:p w14:paraId="05685772" w14:textId="77777777" w:rsidR="0025495E" w:rsidRPr="00A21FDD" w:rsidRDefault="0025495E" w:rsidP="0025495E">
      <w:pPr>
        <w:jc w:val="both"/>
        <w:rPr>
          <w:rFonts w:ascii="Arial" w:hAnsi="Arial" w:cs="Arial"/>
          <w:sz w:val="24"/>
          <w:szCs w:val="24"/>
          <w:lang w:val="hr-HR"/>
        </w:rPr>
      </w:pPr>
      <w:r w:rsidRPr="00A21FDD">
        <w:rPr>
          <w:rFonts w:ascii="Arial" w:hAnsi="Arial" w:cs="Arial"/>
          <w:sz w:val="24"/>
          <w:szCs w:val="24"/>
          <w:lang w:val="hr-HR"/>
        </w:rPr>
        <w:t>URBROJ:2163-13-04/04-23-12</w:t>
      </w:r>
    </w:p>
    <w:p w14:paraId="0EEF57FB" w14:textId="77777777" w:rsidR="0025495E" w:rsidRPr="00A21FDD" w:rsidRDefault="0025495E" w:rsidP="0025495E">
      <w:pPr>
        <w:jc w:val="both"/>
        <w:rPr>
          <w:rFonts w:ascii="Arial" w:hAnsi="Arial" w:cs="Arial"/>
          <w:sz w:val="24"/>
          <w:szCs w:val="24"/>
          <w:lang w:val="hr-HR"/>
        </w:rPr>
      </w:pPr>
      <w:r w:rsidRPr="00A21FDD">
        <w:rPr>
          <w:rFonts w:ascii="Arial" w:hAnsi="Arial" w:cs="Arial"/>
          <w:sz w:val="24"/>
          <w:szCs w:val="24"/>
          <w:lang w:val="hr-HR"/>
        </w:rPr>
        <w:t xml:space="preserve">Brtonigla - Verteneglio, 14. prosinca 2023.godine </w:t>
      </w:r>
    </w:p>
    <w:p w14:paraId="0F0EE811" w14:textId="77777777" w:rsidR="0025495E" w:rsidRPr="00A21FDD" w:rsidRDefault="0025495E" w:rsidP="0025495E">
      <w:pPr>
        <w:jc w:val="both"/>
        <w:rPr>
          <w:rFonts w:ascii="Arial" w:hAnsi="Arial" w:cs="Arial"/>
          <w:sz w:val="24"/>
          <w:szCs w:val="24"/>
          <w:lang w:val="hr-HR"/>
        </w:rPr>
      </w:pPr>
    </w:p>
    <w:p w14:paraId="49E98A46" w14:textId="77777777" w:rsidR="0025495E" w:rsidRPr="00A21FDD" w:rsidRDefault="0025495E" w:rsidP="0025495E">
      <w:pPr>
        <w:rPr>
          <w:rFonts w:ascii="Arial" w:hAnsi="Arial" w:cs="Arial"/>
          <w:sz w:val="24"/>
          <w:szCs w:val="24"/>
          <w:lang w:val="hr-HR"/>
        </w:rPr>
      </w:pPr>
    </w:p>
    <w:p w14:paraId="1F6A7ED1" w14:textId="77777777" w:rsidR="0025495E" w:rsidRPr="00A21FDD" w:rsidRDefault="0025495E" w:rsidP="0025495E">
      <w:pPr>
        <w:jc w:val="right"/>
        <w:rPr>
          <w:rFonts w:ascii="Arial" w:hAnsi="Arial" w:cs="Arial"/>
          <w:sz w:val="24"/>
          <w:szCs w:val="24"/>
          <w:lang w:val="hr-HR"/>
        </w:rPr>
      </w:pPr>
      <w:r w:rsidRPr="00A21FDD">
        <w:rPr>
          <w:rFonts w:ascii="Arial" w:hAnsi="Arial" w:cs="Arial"/>
          <w:sz w:val="24"/>
          <w:szCs w:val="24"/>
          <w:lang w:val="hr-HR"/>
        </w:rPr>
        <w:t>Načelnik</w:t>
      </w:r>
    </w:p>
    <w:p w14:paraId="538FD42B" w14:textId="77777777" w:rsidR="0025495E" w:rsidRPr="00A21FDD" w:rsidRDefault="0025495E" w:rsidP="0025495E">
      <w:pPr>
        <w:jc w:val="right"/>
        <w:rPr>
          <w:rFonts w:ascii="Arial" w:hAnsi="Arial" w:cs="Arial"/>
          <w:sz w:val="24"/>
          <w:szCs w:val="24"/>
          <w:lang w:val="hr-HR"/>
        </w:rPr>
      </w:pPr>
      <w:r w:rsidRPr="00A21FDD">
        <w:rPr>
          <w:rFonts w:ascii="Arial" w:hAnsi="Arial" w:cs="Arial"/>
          <w:sz w:val="24"/>
          <w:szCs w:val="24"/>
          <w:lang w:val="hr-HR"/>
        </w:rPr>
        <w:t>Općine Brtonigla - Verteneglio</w:t>
      </w:r>
    </w:p>
    <w:p w14:paraId="4FCB50F5" w14:textId="0F354B1C" w:rsidR="0025495E" w:rsidRPr="00A21FDD" w:rsidRDefault="0025495E" w:rsidP="0025495E">
      <w:pPr>
        <w:jc w:val="right"/>
        <w:rPr>
          <w:rFonts w:ascii="Arial" w:hAnsi="Arial" w:cs="Arial"/>
          <w:sz w:val="24"/>
          <w:szCs w:val="24"/>
          <w:lang w:val="hr-HR"/>
        </w:rPr>
      </w:pPr>
      <w:r w:rsidRPr="00A21FDD">
        <w:rPr>
          <w:rFonts w:ascii="Arial" w:hAnsi="Arial" w:cs="Arial"/>
          <w:sz w:val="24"/>
          <w:szCs w:val="24"/>
          <w:lang w:val="hr-HR"/>
        </w:rPr>
        <w:t xml:space="preserve">Neš Sinožić, </w:t>
      </w:r>
      <w:proofErr w:type="spellStart"/>
      <w:r w:rsidRPr="00A21FDD">
        <w:rPr>
          <w:rFonts w:ascii="Arial" w:hAnsi="Arial" w:cs="Arial"/>
          <w:sz w:val="24"/>
          <w:szCs w:val="24"/>
          <w:lang w:val="hr-HR"/>
        </w:rPr>
        <w:t>mag.ing.agr</w:t>
      </w:r>
      <w:proofErr w:type="spellEnd"/>
      <w:r w:rsidRPr="00A21FDD">
        <w:rPr>
          <w:rFonts w:ascii="Arial" w:hAnsi="Arial" w:cs="Arial"/>
          <w:sz w:val="24"/>
          <w:szCs w:val="24"/>
          <w:lang w:val="hr-HR"/>
        </w:rPr>
        <w:t>.</w:t>
      </w:r>
      <w:r w:rsidR="009359CC">
        <w:rPr>
          <w:rFonts w:ascii="Arial" w:hAnsi="Arial" w:cs="Arial"/>
          <w:sz w:val="24"/>
          <w:szCs w:val="24"/>
          <w:lang w:val="hr-HR"/>
        </w:rPr>
        <w:t xml:space="preserve"> v.r.</w:t>
      </w:r>
    </w:p>
    <w:p w14:paraId="45EDB0F4" w14:textId="77777777" w:rsidR="0025495E" w:rsidRPr="00A21FDD" w:rsidRDefault="0025495E" w:rsidP="0025495E">
      <w:pPr>
        <w:jc w:val="right"/>
        <w:rPr>
          <w:rFonts w:ascii="Arial" w:hAnsi="Arial" w:cs="Arial"/>
          <w:sz w:val="24"/>
          <w:szCs w:val="24"/>
          <w:lang w:val="hr-HR"/>
        </w:rPr>
      </w:pPr>
    </w:p>
    <w:p w14:paraId="4AAA5456" w14:textId="77777777" w:rsidR="0025495E" w:rsidRPr="00A21FDD" w:rsidRDefault="0025495E" w:rsidP="0025495E">
      <w:pPr>
        <w:jc w:val="right"/>
        <w:rPr>
          <w:rFonts w:ascii="Arial" w:hAnsi="Arial" w:cs="Arial"/>
          <w:sz w:val="24"/>
          <w:szCs w:val="24"/>
          <w:lang w:val="hr-HR"/>
        </w:rPr>
      </w:pPr>
    </w:p>
    <w:p w14:paraId="03723CF7" w14:textId="77777777" w:rsidR="0025495E" w:rsidRPr="00A21FDD" w:rsidRDefault="0025495E" w:rsidP="0025495E">
      <w:pPr>
        <w:jc w:val="right"/>
        <w:rPr>
          <w:rFonts w:ascii="Arial" w:hAnsi="Arial" w:cs="Arial"/>
          <w:sz w:val="24"/>
          <w:szCs w:val="24"/>
          <w:lang w:val="hr-HR"/>
        </w:rPr>
      </w:pPr>
    </w:p>
    <w:p w14:paraId="50997B6A" w14:textId="77777777" w:rsidR="0025495E" w:rsidRPr="00A21FDD" w:rsidRDefault="0025495E" w:rsidP="0025495E">
      <w:pPr>
        <w:jc w:val="right"/>
        <w:rPr>
          <w:rFonts w:ascii="Arial" w:hAnsi="Arial" w:cs="Arial"/>
          <w:sz w:val="24"/>
          <w:szCs w:val="24"/>
          <w:lang w:val="hr-HR"/>
        </w:rPr>
        <w:sectPr w:rsidR="0025495E" w:rsidRPr="00A21FDD" w:rsidSect="0025495E">
          <w:pgSz w:w="11906" w:h="16838"/>
          <w:pgMar w:top="1417" w:right="1417" w:bottom="1417" w:left="1417" w:header="708" w:footer="708" w:gutter="0"/>
          <w:cols w:space="708"/>
          <w:docGrid w:linePitch="360"/>
        </w:sectPr>
      </w:pPr>
      <w:r w:rsidRPr="00A21FDD">
        <w:rPr>
          <w:rFonts w:ascii="Arial" w:hAnsi="Arial" w:cs="Arial"/>
          <w:sz w:val="24"/>
          <w:szCs w:val="24"/>
          <w:lang w:val="hr-HR"/>
        </w:rPr>
        <w:t xml:space="preserve">                                                                             </w:t>
      </w:r>
    </w:p>
    <w:p w14:paraId="2B206761" w14:textId="77777777" w:rsidR="0025495E" w:rsidRPr="00A21FDD" w:rsidRDefault="0025495E" w:rsidP="0025495E">
      <w:pPr>
        <w:rPr>
          <w:lang w:val="hr-HR"/>
        </w:rPr>
      </w:pPr>
    </w:p>
    <w:tbl>
      <w:tblPr>
        <w:tblW w:w="0" w:type="auto"/>
        <w:tblCellMar>
          <w:left w:w="0" w:type="dxa"/>
          <w:right w:w="0" w:type="dxa"/>
        </w:tblCellMar>
        <w:tblLook w:val="04A0" w:firstRow="1" w:lastRow="0" w:firstColumn="1" w:lastColumn="0" w:noHBand="0" w:noVBand="1"/>
      </w:tblPr>
      <w:tblGrid>
        <w:gridCol w:w="8804"/>
        <w:gridCol w:w="266"/>
      </w:tblGrid>
      <w:tr w:rsidR="0025495E" w:rsidRPr="00A21FDD" w14:paraId="2B86D882" w14:textId="77777777" w:rsidTr="00EF066C">
        <w:trPr>
          <w:trHeight w:val="340"/>
        </w:trPr>
        <w:tc>
          <w:tcPr>
            <w:tcW w:w="18480" w:type="dxa"/>
          </w:tcPr>
          <w:tbl>
            <w:tblPr>
              <w:tblW w:w="0" w:type="auto"/>
              <w:tblCellMar>
                <w:left w:w="0" w:type="dxa"/>
                <w:right w:w="0" w:type="dxa"/>
              </w:tblCellMar>
              <w:tblLook w:val="04A0" w:firstRow="1" w:lastRow="0" w:firstColumn="1" w:lastColumn="0" w:noHBand="0" w:noVBand="1"/>
            </w:tblPr>
            <w:tblGrid>
              <w:gridCol w:w="8801"/>
            </w:tblGrid>
            <w:tr w:rsidR="0025495E" w:rsidRPr="00A21FDD" w14:paraId="215C9E8D" w14:textId="77777777" w:rsidTr="00EF066C">
              <w:trPr>
                <w:trHeight w:val="262"/>
              </w:trPr>
              <w:tc>
                <w:tcPr>
                  <w:tcW w:w="18480" w:type="dxa"/>
                  <w:tcBorders>
                    <w:top w:val="nil"/>
                    <w:left w:val="nil"/>
                    <w:bottom w:val="nil"/>
                    <w:right w:val="nil"/>
                  </w:tcBorders>
                  <w:tcMar>
                    <w:top w:w="39" w:type="dxa"/>
                    <w:left w:w="39" w:type="dxa"/>
                    <w:bottom w:w="39" w:type="dxa"/>
                    <w:right w:w="39" w:type="dxa"/>
                  </w:tcMar>
                </w:tcPr>
                <w:p w14:paraId="152AADDC" w14:textId="77777777" w:rsidR="0025495E" w:rsidRPr="00A21FDD" w:rsidRDefault="0025495E" w:rsidP="00EF066C">
                  <w:pPr>
                    <w:rPr>
                      <w:lang w:val="hr-HR"/>
                    </w:rPr>
                  </w:pPr>
                </w:p>
              </w:tc>
            </w:tr>
          </w:tbl>
          <w:p w14:paraId="793B4197" w14:textId="77777777" w:rsidR="0025495E" w:rsidRPr="00A21FDD" w:rsidRDefault="0025495E" w:rsidP="00EF066C">
            <w:pPr>
              <w:rPr>
                <w:lang w:val="hr-HR"/>
              </w:rPr>
            </w:pPr>
          </w:p>
        </w:tc>
        <w:tc>
          <w:tcPr>
            <w:tcW w:w="1146" w:type="dxa"/>
          </w:tcPr>
          <w:p w14:paraId="71502ACC" w14:textId="77777777" w:rsidR="0025495E" w:rsidRPr="00A21FDD" w:rsidRDefault="0025495E" w:rsidP="00EF066C">
            <w:pPr>
              <w:pStyle w:val="EmptyCellLayoutStyle"/>
              <w:spacing w:after="0" w:line="240" w:lineRule="auto"/>
            </w:pPr>
          </w:p>
        </w:tc>
      </w:tr>
      <w:tr w:rsidR="0025495E" w:rsidRPr="00A21FDD" w14:paraId="6A95D68E" w14:textId="77777777" w:rsidTr="00EF066C">
        <w:trPr>
          <w:trHeight w:val="79"/>
        </w:trPr>
        <w:tc>
          <w:tcPr>
            <w:tcW w:w="18480" w:type="dxa"/>
          </w:tcPr>
          <w:p w14:paraId="6F2CCB91" w14:textId="77777777" w:rsidR="0025495E" w:rsidRPr="00A21FDD" w:rsidRDefault="0025495E" w:rsidP="00EF066C">
            <w:pPr>
              <w:pStyle w:val="EmptyCellLayoutStyle"/>
              <w:spacing w:after="0" w:line="240" w:lineRule="auto"/>
            </w:pPr>
          </w:p>
        </w:tc>
        <w:tc>
          <w:tcPr>
            <w:tcW w:w="1146" w:type="dxa"/>
          </w:tcPr>
          <w:p w14:paraId="248A5970" w14:textId="77777777" w:rsidR="0025495E" w:rsidRPr="00A21FDD" w:rsidRDefault="0025495E" w:rsidP="00EF066C">
            <w:pPr>
              <w:pStyle w:val="EmptyCellLayoutStyle"/>
              <w:spacing w:after="0" w:line="240" w:lineRule="auto"/>
            </w:pPr>
          </w:p>
        </w:tc>
      </w:tr>
      <w:tr w:rsidR="0025495E" w:rsidRPr="00A21FDD" w14:paraId="4197B005" w14:textId="77777777" w:rsidTr="00EF066C">
        <w:trPr>
          <w:trHeight w:val="340"/>
        </w:trPr>
        <w:tc>
          <w:tcPr>
            <w:tcW w:w="18480" w:type="dxa"/>
          </w:tcPr>
          <w:p w14:paraId="1155009F" w14:textId="77777777" w:rsidR="0025495E" w:rsidRPr="00A21FDD" w:rsidRDefault="0025495E" w:rsidP="00EF066C">
            <w:pPr>
              <w:rPr>
                <w:lang w:val="hr-HR"/>
              </w:rPr>
            </w:pPr>
          </w:p>
        </w:tc>
        <w:tc>
          <w:tcPr>
            <w:tcW w:w="1146" w:type="dxa"/>
          </w:tcPr>
          <w:p w14:paraId="050590FB" w14:textId="77777777" w:rsidR="0025495E" w:rsidRPr="00A21FDD" w:rsidRDefault="0025495E" w:rsidP="00EF066C">
            <w:pPr>
              <w:pStyle w:val="EmptyCellLayoutStyle"/>
              <w:spacing w:after="0" w:line="240" w:lineRule="auto"/>
            </w:pPr>
          </w:p>
        </w:tc>
      </w:tr>
      <w:tr w:rsidR="0025495E" w:rsidRPr="00A21FDD" w14:paraId="0F0EA09F" w14:textId="77777777" w:rsidTr="00EF066C">
        <w:trPr>
          <w:trHeight w:val="100"/>
        </w:trPr>
        <w:tc>
          <w:tcPr>
            <w:tcW w:w="18480" w:type="dxa"/>
          </w:tcPr>
          <w:p w14:paraId="73488A8D" w14:textId="77777777" w:rsidR="0025495E" w:rsidRPr="00A21FDD" w:rsidRDefault="0025495E" w:rsidP="00EF066C">
            <w:pPr>
              <w:pStyle w:val="EmptyCellLayoutStyle"/>
              <w:spacing w:after="0" w:line="240" w:lineRule="auto"/>
            </w:pPr>
          </w:p>
        </w:tc>
        <w:tc>
          <w:tcPr>
            <w:tcW w:w="1146" w:type="dxa"/>
          </w:tcPr>
          <w:p w14:paraId="40F84227" w14:textId="77777777" w:rsidR="0025495E" w:rsidRPr="00A21FDD" w:rsidRDefault="0025495E" w:rsidP="00EF066C">
            <w:pPr>
              <w:pStyle w:val="EmptyCellLayoutStyle"/>
              <w:spacing w:after="0" w:line="240" w:lineRule="auto"/>
            </w:pPr>
          </w:p>
        </w:tc>
      </w:tr>
      <w:tr w:rsidR="0025495E" w:rsidRPr="00A21FDD" w14:paraId="00F6679E" w14:textId="77777777" w:rsidTr="00EF066C">
        <w:tc>
          <w:tcPr>
            <w:tcW w:w="18480" w:type="dxa"/>
            <w:gridSpan w:val="2"/>
          </w:tcPr>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243"/>
              <w:gridCol w:w="626"/>
              <w:gridCol w:w="802"/>
              <w:gridCol w:w="505"/>
              <w:gridCol w:w="642"/>
              <w:gridCol w:w="632"/>
              <w:gridCol w:w="447"/>
              <w:gridCol w:w="521"/>
              <w:gridCol w:w="748"/>
              <w:gridCol w:w="748"/>
              <w:gridCol w:w="500"/>
              <w:gridCol w:w="579"/>
              <w:gridCol w:w="494"/>
              <w:gridCol w:w="494"/>
              <w:gridCol w:w="563"/>
              <w:gridCol w:w="505"/>
            </w:tblGrid>
            <w:tr w:rsidR="0025495E" w:rsidRPr="00A21FDD" w14:paraId="785033AD" w14:textId="77777777" w:rsidTr="00EF066C">
              <w:trPr>
                <w:trHeight w:val="1327"/>
              </w:trPr>
              <w:tc>
                <w:tcPr>
                  <w:tcW w:w="368"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3F34AE0E" w14:textId="77777777" w:rsidR="0025495E" w:rsidRPr="00A21FDD" w:rsidRDefault="0025495E" w:rsidP="00EF066C">
                  <w:pPr>
                    <w:jc w:val="center"/>
                    <w:rPr>
                      <w:lang w:val="hr-HR"/>
                    </w:rPr>
                  </w:pPr>
                  <w:proofErr w:type="spellStart"/>
                  <w:r w:rsidRPr="00A21FDD">
                    <w:rPr>
                      <w:rFonts w:ascii="Arial" w:eastAsia="Arial" w:hAnsi="Arial"/>
                      <w:b/>
                      <w:color w:val="000000"/>
                      <w:sz w:val="16"/>
                      <w:lang w:val="hr-HR"/>
                    </w:rPr>
                    <w:t>Rbr</w:t>
                  </w:r>
                  <w:proofErr w:type="spellEnd"/>
                </w:p>
              </w:tc>
              <w:tc>
                <w:tcPr>
                  <w:tcW w:w="141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63063510" w14:textId="77777777" w:rsidR="0025495E" w:rsidRPr="00A21FDD" w:rsidRDefault="0025495E" w:rsidP="00EF066C">
                  <w:pPr>
                    <w:jc w:val="center"/>
                    <w:rPr>
                      <w:lang w:val="hr-HR"/>
                    </w:rPr>
                  </w:pPr>
                  <w:r w:rsidRPr="00A21FDD">
                    <w:rPr>
                      <w:rFonts w:ascii="Arial" w:eastAsia="Arial" w:hAnsi="Arial"/>
                      <w:b/>
                      <w:color w:val="000000"/>
                      <w:sz w:val="16"/>
                      <w:lang w:val="hr-HR"/>
                    </w:rPr>
                    <w:t>Evidencijski broj nabave</w:t>
                  </w:r>
                </w:p>
              </w:tc>
              <w:tc>
                <w:tcPr>
                  <w:tcW w:w="141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002E88D3" w14:textId="77777777" w:rsidR="0025495E" w:rsidRPr="00A21FDD" w:rsidRDefault="0025495E" w:rsidP="00EF066C">
                  <w:pPr>
                    <w:jc w:val="center"/>
                    <w:rPr>
                      <w:lang w:val="hr-HR"/>
                    </w:rPr>
                  </w:pPr>
                  <w:r w:rsidRPr="00A21FDD">
                    <w:rPr>
                      <w:rFonts w:ascii="Arial" w:eastAsia="Arial" w:hAnsi="Arial"/>
                      <w:b/>
                      <w:color w:val="000000"/>
                      <w:sz w:val="16"/>
                      <w:lang w:val="hr-HR"/>
                    </w:rPr>
                    <w:t>Predmet nabave</w:t>
                  </w:r>
                </w:p>
              </w:tc>
              <w:tc>
                <w:tcPr>
                  <w:tcW w:w="141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1443AA3F" w14:textId="77777777" w:rsidR="0025495E" w:rsidRPr="00A21FDD" w:rsidRDefault="0025495E" w:rsidP="00EF066C">
                  <w:pPr>
                    <w:jc w:val="center"/>
                    <w:rPr>
                      <w:lang w:val="hr-HR"/>
                    </w:rPr>
                  </w:pPr>
                  <w:r w:rsidRPr="00A21FDD">
                    <w:rPr>
                      <w:rFonts w:ascii="Arial" w:eastAsia="Arial" w:hAnsi="Arial"/>
                      <w:b/>
                      <w:color w:val="000000"/>
                      <w:sz w:val="16"/>
                      <w:lang w:val="hr-HR"/>
                    </w:rPr>
                    <w:t>Brojčana oznaka predmeta nabave iz CPV-a</w:t>
                  </w:r>
                </w:p>
              </w:tc>
              <w:tc>
                <w:tcPr>
                  <w:tcW w:w="141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02E6F115" w14:textId="77777777" w:rsidR="0025495E" w:rsidRPr="00A21FDD" w:rsidRDefault="0025495E" w:rsidP="00EF066C">
                  <w:pPr>
                    <w:jc w:val="center"/>
                    <w:rPr>
                      <w:lang w:val="hr-HR"/>
                    </w:rPr>
                  </w:pPr>
                  <w:r w:rsidRPr="00A21FDD">
                    <w:rPr>
                      <w:rFonts w:ascii="Arial" w:eastAsia="Arial" w:hAnsi="Arial"/>
                      <w:b/>
                      <w:color w:val="000000"/>
                      <w:sz w:val="16"/>
                      <w:lang w:val="hr-HR"/>
                    </w:rPr>
                    <w:t>Procijenjena vrijednost nabave (u eurima)</w:t>
                  </w:r>
                </w:p>
              </w:tc>
              <w:tc>
                <w:tcPr>
                  <w:tcW w:w="1822"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70BB6B54" w14:textId="77777777" w:rsidR="0025495E" w:rsidRPr="00A21FDD" w:rsidRDefault="0025495E" w:rsidP="00EF066C">
                  <w:pPr>
                    <w:jc w:val="center"/>
                    <w:rPr>
                      <w:lang w:val="hr-HR"/>
                    </w:rPr>
                  </w:pPr>
                  <w:r w:rsidRPr="00A21FDD">
                    <w:rPr>
                      <w:rFonts w:ascii="Arial" w:eastAsia="Arial" w:hAnsi="Arial"/>
                      <w:b/>
                      <w:color w:val="000000"/>
                      <w:sz w:val="16"/>
                      <w:lang w:val="hr-HR"/>
                    </w:rPr>
                    <w:t>Vrsta postupka (uključujući jednostavne nabave)</w:t>
                  </w:r>
                </w:p>
              </w:tc>
              <w:tc>
                <w:tcPr>
                  <w:tcW w:w="141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61116A76" w14:textId="77777777" w:rsidR="0025495E" w:rsidRPr="00A21FDD" w:rsidRDefault="0025495E" w:rsidP="00EF066C">
                  <w:pPr>
                    <w:jc w:val="center"/>
                    <w:rPr>
                      <w:lang w:val="hr-HR"/>
                    </w:rPr>
                  </w:pPr>
                  <w:r w:rsidRPr="00A21FDD">
                    <w:rPr>
                      <w:rFonts w:ascii="Arial" w:eastAsia="Arial" w:hAnsi="Arial"/>
                      <w:b/>
                      <w:color w:val="000000"/>
                      <w:sz w:val="16"/>
                      <w:lang w:val="hr-HR"/>
                    </w:rPr>
                    <w:t>Posebni režim nabave</w:t>
                  </w:r>
                </w:p>
              </w:tc>
              <w:tc>
                <w:tcPr>
                  <w:tcW w:w="892"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742E180A" w14:textId="77777777" w:rsidR="0025495E" w:rsidRPr="00A21FDD" w:rsidRDefault="0025495E" w:rsidP="00EF066C">
                  <w:pPr>
                    <w:jc w:val="center"/>
                    <w:rPr>
                      <w:lang w:val="hr-HR"/>
                    </w:rPr>
                  </w:pPr>
                  <w:r w:rsidRPr="00A21FDD">
                    <w:rPr>
                      <w:rFonts w:ascii="Arial" w:eastAsia="Arial" w:hAnsi="Arial"/>
                      <w:b/>
                      <w:color w:val="000000"/>
                      <w:sz w:val="16"/>
                      <w:lang w:val="hr-HR"/>
                    </w:rPr>
                    <w:t>Predmet podijeljen na grupe</w:t>
                  </w:r>
                </w:p>
              </w:tc>
              <w:tc>
                <w:tcPr>
                  <w:tcW w:w="99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275D3C68" w14:textId="77777777" w:rsidR="0025495E" w:rsidRPr="00A21FDD" w:rsidRDefault="0025495E" w:rsidP="00EF066C">
                  <w:pPr>
                    <w:jc w:val="center"/>
                    <w:rPr>
                      <w:lang w:val="hr-HR"/>
                    </w:rPr>
                  </w:pPr>
                  <w:r w:rsidRPr="00A21FDD">
                    <w:rPr>
                      <w:rFonts w:ascii="Arial" w:eastAsia="Arial" w:hAnsi="Arial"/>
                      <w:b/>
                      <w:color w:val="000000"/>
                      <w:sz w:val="16"/>
                      <w:lang w:val="hr-HR"/>
                    </w:rPr>
                    <w:t>Sklapa se Ugovor/okvirni sporazum</w:t>
                  </w:r>
                </w:p>
              </w:tc>
              <w:tc>
                <w:tcPr>
                  <w:tcW w:w="96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3EE33687" w14:textId="77777777" w:rsidR="0025495E" w:rsidRPr="00A21FDD" w:rsidRDefault="0025495E" w:rsidP="00EF066C">
                  <w:pPr>
                    <w:jc w:val="center"/>
                    <w:rPr>
                      <w:lang w:val="hr-HR"/>
                    </w:rPr>
                  </w:pPr>
                  <w:r w:rsidRPr="00A21FDD">
                    <w:rPr>
                      <w:rFonts w:ascii="Arial" w:eastAsia="Arial" w:hAnsi="Arial"/>
                      <w:b/>
                      <w:color w:val="000000"/>
                      <w:sz w:val="16"/>
                      <w:lang w:val="hr-HR"/>
                    </w:rPr>
                    <w:t>Ugovor/okvirni sporazum se financira iz fondova EU</w:t>
                  </w:r>
                </w:p>
              </w:tc>
              <w:tc>
                <w:tcPr>
                  <w:tcW w:w="96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2DAF9D3B" w14:textId="77777777" w:rsidR="0025495E" w:rsidRPr="00A21FDD" w:rsidRDefault="0025495E" w:rsidP="00EF066C">
                  <w:pPr>
                    <w:jc w:val="center"/>
                    <w:rPr>
                      <w:lang w:val="hr-HR"/>
                    </w:rPr>
                  </w:pPr>
                  <w:r w:rsidRPr="00A21FDD">
                    <w:rPr>
                      <w:rFonts w:ascii="Arial" w:eastAsia="Arial" w:hAnsi="Arial"/>
                      <w:b/>
                      <w:color w:val="000000"/>
                      <w:sz w:val="16"/>
                      <w:lang w:val="hr-HR"/>
                    </w:rPr>
                    <w:t>Planirani početak postupka</w:t>
                  </w:r>
                </w:p>
              </w:tc>
              <w:tc>
                <w:tcPr>
                  <w:tcW w:w="141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452F9F26" w14:textId="77777777" w:rsidR="0025495E" w:rsidRPr="00A21FDD" w:rsidRDefault="0025495E" w:rsidP="00EF066C">
                  <w:pPr>
                    <w:jc w:val="center"/>
                    <w:rPr>
                      <w:lang w:val="hr-HR"/>
                    </w:rPr>
                  </w:pPr>
                  <w:r w:rsidRPr="00A21FDD">
                    <w:rPr>
                      <w:rFonts w:ascii="Arial" w:eastAsia="Arial" w:hAnsi="Arial"/>
                      <w:b/>
                      <w:color w:val="000000"/>
                      <w:sz w:val="16"/>
                      <w:lang w:val="hr-HR"/>
                    </w:rPr>
                    <w:t>Planirano trajanje ugovora ili okvirnog sporazuma</w:t>
                  </w:r>
                </w:p>
              </w:tc>
              <w:tc>
                <w:tcPr>
                  <w:tcW w:w="90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4EF94FEB" w14:textId="77777777" w:rsidR="0025495E" w:rsidRPr="00A21FDD" w:rsidRDefault="0025495E" w:rsidP="00EF066C">
                  <w:pPr>
                    <w:jc w:val="center"/>
                    <w:rPr>
                      <w:lang w:val="hr-HR"/>
                    </w:rPr>
                  </w:pPr>
                  <w:r w:rsidRPr="00A21FDD">
                    <w:rPr>
                      <w:rFonts w:ascii="Arial" w:eastAsia="Arial" w:hAnsi="Arial"/>
                      <w:b/>
                      <w:color w:val="000000"/>
                      <w:sz w:val="16"/>
                      <w:lang w:val="hr-HR"/>
                    </w:rPr>
                    <w:t>Vrijedi od</w:t>
                  </w:r>
                </w:p>
              </w:tc>
              <w:tc>
                <w:tcPr>
                  <w:tcW w:w="93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4D7BBF6A" w14:textId="77777777" w:rsidR="0025495E" w:rsidRPr="00A21FDD" w:rsidRDefault="0025495E" w:rsidP="00EF066C">
                  <w:pPr>
                    <w:jc w:val="center"/>
                    <w:rPr>
                      <w:lang w:val="hr-HR"/>
                    </w:rPr>
                  </w:pPr>
                  <w:r w:rsidRPr="00A21FDD">
                    <w:rPr>
                      <w:rFonts w:ascii="Arial" w:eastAsia="Arial" w:hAnsi="Arial"/>
                      <w:b/>
                      <w:color w:val="000000"/>
                      <w:sz w:val="16"/>
                      <w:lang w:val="hr-HR"/>
                    </w:rPr>
                    <w:t>Vrijedi do</w:t>
                  </w:r>
                </w:p>
              </w:tc>
              <w:tc>
                <w:tcPr>
                  <w:tcW w:w="2251"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1F6B2591" w14:textId="77777777" w:rsidR="0025495E" w:rsidRPr="00A21FDD" w:rsidRDefault="0025495E" w:rsidP="00EF066C">
                  <w:pPr>
                    <w:jc w:val="center"/>
                    <w:rPr>
                      <w:lang w:val="hr-HR"/>
                    </w:rPr>
                  </w:pPr>
                  <w:r w:rsidRPr="00A21FDD">
                    <w:rPr>
                      <w:rFonts w:ascii="Arial" w:eastAsia="Arial" w:hAnsi="Arial"/>
                      <w:b/>
                      <w:color w:val="000000"/>
                      <w:sz w:val="16"/>
                      <w:lang w:val="hr-HR"/>
                    </w:rPr>
                    <w:t>Napomena</w:t>
                  </w:r>
                </w:p>
              </w:tc>
              <w:tc>
                <w:tcPr>
                  <w:tcW w:w="1012"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6C8D0044" w14:textId="77777777" w:rsidR="0025495E" w:rsidRPr="00A21FDD" w:rsidRDefault="0025495E" w:rsidP="00EF066C">
                  <w:pPr>
                    <w:jc w:val="center"/>
                    <w:rPr>
                      <w:lang w:val="hr-HR"/>
                    </w:rPr>
                  </w:pPr>
                  <w:r w:rsidRPr="00A21FDD">
                    <w:rPr>
                      <w:rFonts w:ascii="Arial" w:eastAsia="Arial" w:hAnsi="Arial"/>
                      <w:b/>
                      <w:color w:val="000000"/>
                      <w:sz w:val="16"/>
                      <w:lang w:val="hr-HR"/>
                    </w:rPr>
                    <w:t>Status promjene</w:t>
                  </w:r>
                </w:p>
              </w:tc>
            </w:tr>
            <w:tr w:rsidR="0025495E" w:rsidRPr="00A21FDD" w14:paraId="7BD2944C"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7DB612B" w14:textId="77777777" w:rsidR="0025495E" w:rsidRPr="00A21FDD" w:rsidRDefault="0025495E" w:rsidP="00EF066C">
                  <w:pPr>
                    <w:jc w:val="right"/>
                    <w:rPr>
                      <w:lang w:val="hr-HR"/>
                    </w:rPr>
                  </w:pPr>
                  <w:r w:rsidRPr="00A21FDD">
                    <w:rPr>
                      <w:rFonts w:ascii="Arial" w:eastAsia="Arial" w:hAnsi="Arial"/>
                      <w:color w:val="000000"/>
                      <w:sz w:val="14"/>
                      <w:lang w:val="hr-HR"/>
                    </w:rPr>
                    <w:t>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2B890E" w14:textId="77777777" w:rsidR="0025495E" w:rsidRPr="00A21FDD" w:rsidRDefault="0025495E" w:rsidP="00EF066C">
                  <w:pPr>
                    <w:rPr>
                      <w:lang w:val="hr-HR"/>
                    </w:rPr>
                  </w:pPr>
                  <w:r w:rsidRPr="00A21FDD">
                    <w:rPr>
                      <w:rFonts w:ascii="Arial" w:eastAsia="Arial" w:hAnsi="Arial"/>
                      <w:color w:val="000000"/>
                      <w:sz w:val="14"/>
                      <w:lang w:val="hr-HR"/>
                    </w:rPr>
                    <w:t>JN-2023/1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35E780" w14:textId="77777777" w:rsidR="0025495E" w:rsidRPr="00A21FDD" w:rsidRDefault="0025495E" w:rsidP="00EF066C">
                  <w:pPr>
                    <w:rPr>
                      <w:lang w:val="hr-HR"/>
                    </w:rPr>
                  </w:pPr>
                  <w:r w:rsidRPr="00A21FDD">
                    <w:rPr>
                      <w:rFonts w:ascii="Arial" w:eastAsia="Arial" w:hAnsi="Arial"/>
                      <w:color w:val="000000"/>
                      <w:sz w:val="14"/>
                      <w:lang w:val="hr-HR"/>
                    </w:rPr>
                    <w:t>Nabava tonera za pisače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FF1ECC" w14:textId="77777777" w:rsidR="0025495E" w:rsidRPr="00A21FDD" w:rsidRDefault="0025495E" w:rsidP="00EF066C">
                  <w:pPr>
                    <w:jc w:val="center"/>
                    <w:rPr>
                      <w:lang w:val="hr-HR"/>
                    </w:rPr>
                  </w:pPr>
                  <w:r w:rsidRPr="00A21FDD">
                    <w:rPr>
                      <w:rFonts w:ascii="Arial" w:eastAsia="Arial" w:hAnsi="Arial"/>
                      <w:color w:val="000000"/>
                      <w:sz w:val="14"/>
                      <w:lang w:val="hr-HR"/>
                    </w:rPr>
                    <w:t>30125110-5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4D5758" w14:textId="77777777" w:rsidR="0025495E" w:rsidRPr="00A21FDD" w:rsidRDefault="0025495E" w:rsidP="00EF066C">
                  <w:pPr>
                    <w:jc w:val="right"/>
                    <w:rPr>
                      <w:lang w:val="hr-HR"/>
                    </w:rPr>
                  </w:pPr>
                  <w:r w:rsidRPr="00A21FDD">
                    <w:rPr>
                      <w:rFonts w:ascii="Arial" w:eastAsia="Arial" w:hAnsi="Arial"/>
                      <w:color w:val="000000"/>
                      <w:sz w:val="14"/>
                      <w:lang w:val="hr-HR"/>
                    </w:rPr>
                    <w:t>2.650,00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1C9FA4"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2513CC"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753BF1"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898DA8"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0C184F"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0D63F7"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C0EFB2"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B847E5"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AAF9EE"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42DBDB"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F92379" w14:textId="77777777" w:rsidR="0025495E" w:rsidRPr="00A21FDD" w:rsidRDefault="0025495E" w:rsidP="00EF066C">
                  <w:pPr>
                    <w:rPr>
                      <w:lang w:val="hr-HR"/>
                    </w:rPr>
                  </w:pPr>
                </w:p>
              </w:tc>
            </w:tr>
            <w:tr w:rsidR="0025495E" w:rsidRPr="00A21FDD" w14:paraId="074B4294"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890226A" w14:textId="77777777" w:rsidR="0025495E" w:rsidRPr="00A21FDD" w:rsidRDefault="0025495E" w:rsidP="00EF066C">
                  <w:pPr>
                    <w:jc w:val="right"/>
                    <w:rPr>
                      <w:lang w:val="hr-HR"/>
                    </w:rPr>
                  </w:pPr>
                  <w:r w:rsidRPr="00A21FDD">
                    <w:rPr>
                      <w:rFonts w:ascii="Arial" w:eastAsia="Arial" w:hAnsi="Arial"/>
                      <w:color w:val="000000"/>
                      <w:sz w:val="14"/>
                      <w:lang w:val="hr-HR"/>
                    </w:rPr>
                    <w:t>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85319F" w14:textId="77777777" w:rsidR="0025495E" w:rsidRPr="00A21FDD" w:rsidRDefault="0025495E" w:rsidP="00EF066C">
                  <w:pPr>
                    <w:rPr>
                      <w:lang w:val="hr-HR"/>
                    </w:rPr>
                  </w:pPr>
                  <w:r w:rsidRPr="00A21FDD">
                    <w:rPr>
                      <w:rFonts w:ascii="Arial" w:eastAsia="Arial" w:hAnsi="Arial"/>
                      <w:color w:val="000000"/>
                      <w:sz w:val="14"/>
                      <w:lang w:val="hr-HR"/>
                    </w:rPr>
                    <w:t>JN-2023/2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CD76EF" w14:textId="77777777" w:rsidR="0025495E" w:rsidRPr="00A21FDD" w:rsidRDefault="0025495E" w:rsidP="00EF066C">
                  <w:pPr>
                    <w:rPr>
                      <w:lang w:val="hr-HR"/>
                    </w:rPr>
                  </w:pPr>
                  <w:r w:rsidRPr="00A21FDD">
                    <w:rPr>
                      <w:rFonts w:ascii="Arial" w:eastAsia="Arial" w:hAnsi="Arial"/>
                      <w:color w:val="000000"/>
                      <w:sz w:val="14"/>
                      <w:lang w:val="hr-HR"/>
                    </w:rPr>
                    <w:t>Procjene tržišnih vrijednosti nekretnina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585DF4" w14:textId="77777777" w:rsidR="0025495E" w:rsidRPr="00A21FDD" w:rsidRDefault="0025495E" w:rsidP="00EF066C">
                  <w:pPr>
                    <w:jc w:val="center"/>
                    <w:rPr>
                      <w:lang w:val="hr-HR"/>
                    </w:rPr>
                  </w:pPr>
                  <w:r w:rsidRPr="00A21FDD">
                    <w:rPr>
                      <w:rFonts w:ascii="Arial" w:eastAsia="Arial" w:hAnsi="Arial"/>
                      <w:color w:val="000000"/>
                      <w:sz w:val="14"/>
                      <w:lang w:val="hr-HR"/>
                    </w:rPr>
                    <w:t>71319000-7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193D24" w14:textId="77777777" w:rsidR="0025495E" w:rsidRPr="00A21FDD" w:rsidRDefault="0025495E" w:rsidP="00EF066C">
                  <w:pPr>
                    <w:jc w:val="right"/>
                    <w:rPr>
                      <w:lang w:val="hr-HR"/>
                    </w:rPr>
                  </w:pPr>
                  <w:r w:rsidRPr="00A21FDD">
                    <w:rPr>
                      <w:rFonts w:ascii="Arial" w:eastAsia="Arial" w:hAnsi="Arial"/>
                      <w:color w:val="000000"/>
                      <w:sz w:val="14"/>
                      <w:lang w:val="hr-HR"/>
                    </w:rPr>
                    <w:t>7.432,48</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4B96AC"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E0236C"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BB9F08"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D0C39C"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ECF902"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19AA8C"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B0C18E"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FE58CE"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A17FBF"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AEA2F9"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AEE31B" w14:textId="77777777" w:rsidR="0025495E" w:rsidRPr="00A21FDD" w:rsidRDefault="0025495E" w:rsidP="00EF066C">
                  <w:pPr>
                    <w:rPr>
                      <w:lang w:val="hr-HR"/>
                    </w:rPr>
                  </w:pPr>
                </w:p>
              </w:tc>
            </w:tr>
            <w:tr w:rsidR="0025495E" w:rsidRPr="00A21FDD" w14:paraId="61F1DA1D"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D45E1FC" w14:textId="77777777" w:rsidR="0025495E" w:rsidRPr="00A21FDD" w:rsidRDefault="0025495E" w:rsidP="00EF066C">
                  <w:pPr>
                    <w:jc w:val="right"/>
                    <w:rPr>
                      <w:lang w:val="hr-HR"/>
                    </w:rPr>
                  </w:pPr>
                  <w:r w:rsidRPr="00A21FDD">
                    <w:rPr>
                      <w:rFonts w:ascii="Arial" w:eastAsia="Arial" w:hAnsi="Arial"/>
                      <w:color w:val="000000"/>
                      <w:sz w:val="14"/>
                      <w:lang w:val="hr-HR"/>
                    </w:rPr>
                    <w:t>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FB5F8F" w14:textId="77777777" w:rsidR="0025495E" w:rsidRPr="00A21FDD" w:rsidRDefault="0025495E" w:rsidP="00EF066C">
                  <w:pPr>
                    <w:rPr>
                      <w:lang w:val="hr-HR"/>
                    </w:rPr>
                  </w:pPr>
                  <w:r w:rsidRPr="00A21FDD">
                    <w:rPr>
                      <w:rFonts w:ascii="Arial" w:eastAsia="Arial" w:hAnsi="Arial"/>
                      <w:color w:val="000000"/>
                      <w:sz w:val="14"/>
                      <w:lang w:val="hr-HR"/>
                    </w:rPr>
                    <w:t>JN-2023/3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8DB0B7" w14:textId="77777777" w:rsidR="0025495E" w:rsidRPr="00A21FDD" w:rsidRDefault="0025495E" w:rsidP="00EF066C">
                  <w:pPr>
                    <w:rPr>
                      <w:lang w:val="hr-HR"/>
                    </w:rPr>
                  </w:pPr>
                  <w:r w:rsidRPr="00A21FDD">
                    <w:rPr>
                      <w:rFonts w:ascii="Arial" w:eastAsia="Arial" w:hAnsi="Arial"/>
                      <w:color w:val="000000"/>
                      <w:sz w:val="14"/>
                      <w:lang w:val="hr-HR"/>
                    </w:rPr>
                    <w:t>Projektna dokumentacija  prenamjene stare škole  u Brtonigli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C1260F" w14:textId="77777777" w:rsidR="0025495E" w:rsidRPr="00A21FDD" w:rsidRDefault="0025495E" w:rsidP="00EF066C">
                  <w:pPr>
                    <w:jc w:val="center"/>
                    <w:rPr>
                      <w:lang w:val="hr-HR"/>
                    </w:rPr>
                  </w:pPr>
                  <w:r w:rsidRPr="00A21FDD">
                    <w:rPr>
                      <w:rFonts w:ascii="Arial" w:eastAsia="Arial" w:hAnsi="Arial"/>
                      <w:color w:val="000000"/>
                      <w:sz w:val="14"/>
                      <w:lang w:val="hr-HR"/>
                    </w:rPr>
                    <w:t>71242000-6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DDF587" w14:textId="77777777" w:rsidR="0025495E" w:rsidRPr="00A21FDD" w:rsidRDefault="0025495E" w:rsidP="00EF066C">
                  <w:pPr>
                    <w:jc w:val="right"/>
                    <w:rPr>
                      <w:lang w:val="hr-HR"/>
                    </w:rPr>
                  </w:pPr>
                  <w:r w:rsidRPr="00A21FDD">
                    <w:rPr>
                      <w:rFonts w:ascii="Arial" w:eastAsia="Arial" w:hAnsi="Arial"/>
                      <w:color w:val="000000"/>
                      <w:sz w:val="14"/>
                      <w:lang w:val="hr-HR"/>
                    </w:rPr>
                    <w:t>8.000,00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20FAFD"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495F34"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D61692"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2CC038"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D714BC"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435BD2"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2653DD"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6C378D"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9BF624"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3E755B"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28F953" w14:textId="77777777" w:rsidR="0025495E" w:rsidRPr="00A21FDD" w:rsidRDefault="0025495E" w:rsidP="00EF066C">
                  <w:pPr>
                    <w:rPr>
                      <w:lang w:val="hr-HR"/>
                    </w:rPr>
                  </w:pPr>
                </w:p>
              </w:tc>
            </w:tr>
            <w:tr w:rsidR="0025495E" w:rsidRPr="00A21FDD" w14:paraId="6C17421A"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6497935" w14:textId="77777777" w:rsidR="0025495E" w:rsidRPr="00A21FDD" w:rsidRDefault="0025495E" w:rsidP="00EF066C">
                  <w:pPr>
                    <w:jc w:val="right"/>
                    <w:rPr>
                      <w:lang w:val="hr-HR"/>
                    </w:rPr>
                  </w:pPr>
                  <w:r w:rsidRPr="00A21FDD">
                    <w:rPr>
                      <w:rFonts w:ascii="Arial" w:eastAsia="Arial" w:hAnsi="Arial"/>
                      <w:color w:val="000000"/>
                      <w:sz w:val="14"/>
                      <w:lang w:val="hr-HR"/>
                    </w:rPr>
                    <w:t>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BBA499" w14:textId="77777777" w:rsidR="0025495E" w:rsidRPr="00A21FDD" w:rsidRDefault="0025495E" w:rsidP="00EF066C">
                  <w:pPr>
                    <w:rPr>
                      <w:lang w:val="hr-HR"/>
                    </w:rPr>
                  </w:pPr>
                  <w:r w:rsidRPr="00A21FDD">
                    <w:rPr>
                      <w:rFonts w:ascii="Arial" w:eastAsia="Arial" w:hAnsi="Arial"/>
                      <w:color w:val="000000"/>
                      <w:sz w:val="14"/>
                      <w:lang w:val="hr-HR"/>
                    </w:rPr>
                    <w:t>JN-2023/4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A639DB" w14:textId="77777777" w:rsidR="0025495E" w:rsidRPr="00A21FDD" w:rsidRDefault="0025495E" w:rsidP="00EF066C">
                  <w:pPr>
                    <w:rPr>
                      <w:lang w:val="hr-HR"/>
                    </w:rPr>
                  </w:pPr>
                  <w:r w:rsidRPr="00A21FDD">
                    <w:rPr>
                      <w:rFonts w:ascii="Arial" w:eastAsia="Arial" w:hAnsi="Arial"/>
                      <w:color w:val="000000"/>
                      <w:sz w:val="14"/>
                      <w:lang w:val="hr-HR"/>
                    </w:rPr>
                    <w:t>Telekomunikacijske usluge u fiksnoj mreži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0649D8" w14:textId="77777777" w:rsidR="0025495E" w:rsidRPr="00A21FDD" w:rsidRDefault="0025495E" w:rsidP="00EF066C">
                  <w:pPr>
                    <w:jc w:val="center"/>
                    <w:rPr>
                      <w:lang w:val="hr-HR"/>
                    </w:rPr>
                  </w:pPr>
                  <w:r w:rsidRPr="00A21FDD">
                    <w:rPr>
                      <w:rFonts w:ascii="Arial" w:eastAsia="Arial" w:hAnsi="Arial"/>
                      <w:color w:val="000000"/>
                      <w:sz w:val="14"/>
                      <w:lang w:val="hr-HR"/>
                    </w:rPr>
                    <w:t>64200000-8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4BC1A7" w14:textId="77777777" w:rsidR="0025495E" w:rsidRPr="00A21FDD" w:rsidRDefault="0025495E" w:rsidP="00EF066C">
                  <w:pPr>
                    <w:jc w:val="right"/>
                    <w:rPr>
                      <w:lang w:val="hr-HR"/>
                    </w:rPr>
                  </w:pPr>
                  <w:r w:rsidRPr="00A21FDD">
                    <w:rPr>
                      <w:rFonts w:ascii="Arial" w:eastAsia="Arial" w:hAnsi="Arial"/>
                      <w:color w:val="000000"/>
                      <w:sz w:val="14"/>
                      <w:lang w:val="hr-HR"/>
                    </w:rPr>
                    <w:t>3.716,24</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5109F3"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F7606E"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3B3BCB"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71C0CC"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FE3B16"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2D80D3"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B40394"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FA384D"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4EE5C5"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D1A3E3"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8915D3" w14:textId="77777777" w:rsidR="0025495E" w:rsidRPr="00A21FDD" w:rsidRDefault="0025495E" w:rsidP="00EF066C">
                  <w:pPr>
                    <w:rPr>
                      <w:lang w:val="hr-HR"/>
                    </w:rPr>
                  </w:pPr>
                </w:p>
              </w:tc>
            </w:tr>
            <w:tr w:rsidR="0025495E" w:rsidRPr="00A21FDD" w14:paraId="26971298"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34FC26D" w14:textId="77777777" w:rsidR="0025495E" w:rsidRPr="00A21FDD" w:rsidRDefault="0025495E" w:rsidP="00EF066C">
                  <w:pPr>
                    <w:jc w:val="right"/>
                    <w:rPr>
                      <w:lang w:val="hr-HR"/>
                    </w:rPr>
                  </w:pPr>
                  <w:r w:rsidRPr="00A21FDD">
                    <w:rPr>
                      <w:rFonts w:ascii="Arial" w:eastAsia="Arial" w:hAnsi="Arial"/>
                      <w:color w:val="000000"/>
                      <w:sz w:val="14"/>
                      <w:lang w:val="hr-HR"/>
                    </w:rPr>
                    <w:t>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E2A77D" w14:textId="77777777" w:rsidR="0025495E" w:rsidRPr="00A21FDD" w:rsidRDefault="0025495E" w:rsidP="00EF066C">
                  <w:pPr>
                    <w:rPr>
                      <w:lang w:val="hr-HR"/>
                    </w:rPr>
                  </w:pPr>
                  <w:r w:rsidRPr="00A21FDD">
                    <w:rPr>
                      <w:rFonts w:ascii="Arial" w:eastAsia="Arial" w:hAnsi="Arial"/>
                      <w:color w:val="000000"/>
                      <w:sz w:val="14"/>
                      <w:lang w:val="hr-HR"/>
                    </w:rPr>
                    <w:t>JN-2023/5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4042B9" w14:textId="77777777" w:rsidR="0025495E" w:rsidRPr="00A21FDD" w:rsidRDefault="0025495E" w:rsidP="00EF066C">
                  <w:pPr>
                    <w:rPr>
                      <w:lang w:val="hr-HR"/>
                    </w:rPr>
                  </w:pPr>
                  <w:r w:rsidRPr="00A21FDD">
                    <w:rPr>
                      <w:rFonts w:ascii="Arial" w:eastAsia="Arial" w:hAnsi="Arial"/>
                      <w:color w:val="000000"/>
                      <w:sz w:val="14"/>
                      <w:lang w:val="hr-HR"/>
                    </w:rPr>
                    <w:t>Poštanske i dostavljačke usluge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4C84A7" w14:textId="77777777" w:rsidR="0025495E" w:rsidRPr="00A21FDD" w:rsidRDefault="0025495E" w:rsidP="00EF066C">
                  <w:pPr>
                    <w:jc w:val="center"/>
                    <w:rPr>
                      <w:lang w:val="hr-HR"/>
                    </w:rPr>
                  </w:pPr>
                  <w:r w:rsidRPr="00A21FDD">
                    <w:rPr>
                      <w:rFonts w:ascii="Arial" w:eastAsia="Arial" w:hAnsi="Arial"/>
                      <w:color w:val="000000"/>
                      <w:sz w:val="14"/>
                      <w:lang w:val="hr-HR"/>
                    </w:rPr>
                    <w:t>64100000-7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89E585" w14:textId="77777777" w:rsidR="0025495E" w:rsidRPr="00A21FDD" w:rsidRDefault="0025495E" w:rsidP="00EF066C">
                  <w:pPr>
                    <w:jc w:val="right"/>
                    <w:rPr>
                      <w:lang w:val="hr-HR"/>
                    </w:rPr>
                  </w:pPr>
                  <w:r w:rsidRPr="00A21FDD">
                    <w:rPr>
                      <w:rFonts w:ascii="Arial" w:eastAsia="Arial" w:hAnsi="Arial"/>
                      <w:color w:val="000000"/>
                      <w:sz w:val="14"/>
                      <w:lang w:val="hr-HR"/>
                    </w:rPr>
                    <w:t>6.370,70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36D38C"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5E461F"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B5102A"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3A13AB"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115CFE"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2935E5"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055FD1"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39B5A8"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FADAFA"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AF86DA"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D557D3" w14:textId="77777777" w:rsidR="0025495E" w:rsidRPr="00A21FDD" w:rsidRDefault="0025495E" w:rsidP="00EF066C">
                  <w:pPr>
                    <w:rPr>
                      <w:lang w:val="hr-HR"/>
                    </w:rPr>
                  </w:pPr>
                </w:p>
              </w:tc>
            </w:tr>
            <w:tr w:rsidR="0025495E" w:rsidRPr="00A21FDD" w14:paraId="16CFDEC0"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CB11C00" w14:textId="77777777" w:rsidR="0025495E" w:rsidRPr="00A21FDD" w:rsidRDefault="0025495E" w:rsidP="00EF066C">
                  <w:pPr>
                    <w:jc w:val="right"/>
                    <w:rPr>
                      <w:lang w:val="hr-HR"/>
                    </w:rPr>
                  </w:pPr>
                  <w:r w:rsidRPr="00A21FDD">
                    <w:rPr>
                      <w:rFonts w:ascii="Arial" w:eastAsia="Arial" w:hAnsi="Arial"/>
                      <w:color w:val="000000"/>
                      <w:sz w:val="14"/>
                      <w:lang w:val="hr-HR"/>
                    </w:rPr>
                    <w:t>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8BEA1F" w14:textId="77777777" w:rsidR="0025495E" w:rsidRPr="00A21FDD" w:rsidRDefault="0025495E" w:rsidP="00EF066C">
                  <w:pPr>
                    <w:rPr>
                      <w:lang w:val="hr-HR"/>
                    </w:rPr>
                  </w:pPr>
                  <w:r w:rsidRPr="00A21FDD">
                    <w:rPr>
                      <w:rFonts w:ascii="Arial" w:eastAsia="Arial" w:hAnsi="Arial"/>
                      <w:color w:val="000000"/>
                      <w:sz w:val="14"/>
                      <w:lang w:val="hr-HR"/>
                    </w:rPr>
                    <w:t>JN-2023/6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A14AA0" w14:textId="77777777" w:rsidR="0025495E" w:rsidRPr="00A21FDD" w:rsidRDefault="0025495E" w:rsidP="00EF066C">
                  <w:pPr>
                    <w:rPr>
                      <w:lang w:val="hr-HR"/>
                    </w:rPr>
                  </w:pPr>
                  <w:r w:rsidRPr="00A21FDD">
                    <w:rPr>
                      <w:rFonts w:ascii="Arial" w:eastAsia="Arial" w:hAnsi="Arial"/>
                      <w:color w:val="000000"/>
                      <w:sz w:val="14"/>
                      <w:lang w:val="hr-HR"/>
                    </w:rPr>
                    <w:t>Usluge stručnog nadzora visokogradnje i niskogradnje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B8D224" w14:textId="77777777" w:rsidR="0025495E" w:rsidRPr="00A21FDD" w:rsidRDefault="0025495E" w:rsidP="00EF066C">
                  <w:pPr>
                    <w:jc w:val="center"/>
                    <w:rPr>
                      <w:lang w:val="hr-HR"/>
                    </w:rPr>
                  </w:pPr>
                  <w:r w:rsidRPr="00A21FDD">
                    <w:rPr>
                      <w:rFonts w:ascii="Arial" w:eastAsia="Arial" w:hAnsi="Arial"/>
                      <w:color w:val="000000"/>
                      <w:sz w:val="14"/>
                      <w:lang w:val="hr-HR"/>
                    </w:rPr>
                    <w:t>71356100-9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627163" w14:textId="77777777" w:rsidR="0025495E" w:rsidRPr="00A21FDD" w:rsidRDefault="0025495E" w:rsidP="00EF066C">
                  <w:pPr>
                    <w:jc w:val="right"/>
                    <w:rPr>
                      <w:lang w:val="hr-HR"/>
                    </w:rPr>
                  </w:pPr>
                  <w:r w:rsidRPr="00A21FDD">
                    <w:rPr>
                      <w:rFonts w:ascii="Arial" w:eastAsia="Arial" w:hAnsi="Arial"/>
                      <w:color w:val="000000"/>
                      <w:sz w:val="14"/>
                      <w:lang w:val="hr-HR"/>
                    </w:rPr>
                    <w:t>5.308,80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A4D9A6"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3EAAB7"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282099"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775990"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B3A3D5"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A0F6E6"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2CAB32"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B08E9A"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5BAA4D"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A10538"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52067D" w14:textId="77777777" w:rsidR="0025495E" w:rsidRPr="00A21FDD" w:rsidRDefault="0025495E" w:rsidP="00EF066C">
                  <w:pPr>
                    <w:rPr>
                      <w:lang w:val="hr-HR"/>
                    </w:rPr>
                  </w:pPr>
                </w:p>
              </w:tc>
            </w:tr>
            <w:tr w:rsidR="0025495E" w:rsidRPr="00A21FDD" w14:paraId="4F6518F8"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FA13076" w14:textId="77777777" w:rsidR="0025495E" w:rsidRPr="00A21FDD" w:rsidRDefault="0025495E" w:rsidP="00EF066C">
                  <w:pPr>
                    <w:jc w:val="right"/>
                    <w:rPr>
                      <w:lang w:val="hr-HR"/>
                    </w:rPr>
                  </w:pPr>
                  <w:r w:rsidRPr="00A21FDD">
                    <w:rPr>
                      <w:rFonts w:ascii="Arial" w:eastAsia="Arial" w:hAnsi="Arial"/>
                      <w:color w:val="000000"/>
                      <w:sz w:val="14"/>
                      <w:lang w:val="hr-HR"/>
                    </w:rPr>
                    <w:t>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CCE800" w14:textId="77777777" w:rsidR="0025495E" w:rsidRPr="00A21FDD" w:rsidRDefault="0025495E" w:rsidP="00EF066C">
                  <w:pPr>
                    <w:rPr>
                      <w:lang w:val="hr-HR"/>
                    </w:rPr>
                  </w:pPr>
                  <w:r w:rsidRPr="00A21FDD">
                    <w:rPr>
                      <w:rFonts w:ascii="Arial" w:eastAsia="Arial" w:hAnsi="Arial"/>
                      <w:color w:val="000000"/>
                      <w:sz w:val="14"/>
                      <w:lang w:val="hr-HR"/>
                    </w:rPr>
                    <w:t>JN-2023/7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ED0644" w14:textId="77777777" w:rsidR="0025495E" w:rsidRPr="00A21FDD" w:rsidRDefault="0025495E" w:rsidP="00EF066C">
                  <w:pPr>
                    <w:rPr>
                      <w:lang w:val="hr-HR"/>
                    </w:rPr>
                  </w:pPr>
                  <w:r w:rsidRPr="00A21FDD">
                    <w:rPr>
                      <w:rFonts w:ascii="Arial" w:eastAsia="Arial" w:hAnsi="Arial"/>
                      <w:color w:val="000000"/>
                      <w:sz w:val="14"/>
                      <w:lang w:val="hr-HR"/>
                    </w:rPr>
                    <w:t>Usluge održavanja programa digitalne pisarnice "</w:t>
                  </w:r>
                  <w:proofErr w:type="spellStart"/>
                  <w:r w:rsidRPr="00A21FDD">
                    <w:rPr>
                      <w:rFonts w:ascii="Arial" w:eastAsia="Arial" w:hAnsi="Arial"/>
                      <w:color w:val="000000"/>
                      <w:sz w:val="14"/>
                      <w:lang w:val="hr-HR"/>
                    </w:rPr>
                    <w:t>Libusoft</w:t>
                  </w:r>
                  <w:proofErr w:type="spellEnd"/>
                  <w:r w:rsidRPr="00A21FDD">
                    <w:rPr>
                      <w:rFonts w:ascii="Arial" w:eastAsia="Arial" w:hAnsi="Arial"/>
                      <w:color w:val="000000"/>
                      <w:sz w:val="14"/>
                      <w:lang w:val="hr-HR"/>
                    </w:rPr>
                    <w:t>"</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16365E" w14:textId="77777777" w:rsidR="0025495E" w:rsidRPr="00A21FDD" w:rsidRDefault="0025495E" w:rsidP="00EF066C">
                  <w:pPr>
                    <w:jc w:val="center"/>
                    <w:rPr>
                      <w:lang w:val="hr-HR"/>
                    </w:rPr>
                  </w:pPr>
                  <w:r w:rsidRPr="00A21FDD">
                    <w:rPr>
                      <w:rFonts w:ascii="Arial" w:eastAsia="Arial" w:hAnsi="Arial"/>
                      <w:color w:val="000000"/>
                      <w:sz w:val="14"/>
                      <w:lang w:val="hr-HR"/>
                    </w:rPr>
                    <w:t>72267000-4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30A1EB" w14:textId="77777777" w:rsidR="0025495E" w:rsidRPr="00A21FDD" w:rsidRDefault="0025495E" w:rsidP="00EF066C">
                  <w:pPr>
                    <w:jc w:val="right"/>
                    <w:rPr>
                      <w:lang w:val="hr-HR"/>
                    </w:rPr>
                  </w:pPr>
                  <w:r w:rsidRPr="00A21FDD">
                    <w:rPr>
                      <w:rFonts w:ascii="Arial" w:eastAsia="Arial" w:hAnsi="Arial"/>
                      <w:color w:val="000000"/>
                      <w:sz w:val="14"/>
                      <w:lang w:val="hr-HR"/>
                    </w:rPr>
                    <w:t>4.368,00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C0922F"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B4D86F"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DFFF7B"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58CD67"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CCB957"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EF1F0A"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8693B4"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DD4EC4"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2357AB"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E72A3D"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4C4E50" w14:textId="77777777" w:rsidR="0025495E" w:rsidRPr="00A21FDD" w:rsidRDefault="0025495E" w:rsidP="00EF066C">
                  <w:pPr>
                    <w:rPr>
                      <w:lang w:val="hr-HR"/>
                    </w:rPr>
                  </w:pPr>
                </w:p>
              </w:tc>
            </w:tr>
            <w:tr w:rsidR="0025495E" w:rsidRPr="00A21FDD" w14:paraId="1EC90D02"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47BCDFD" w14:textId="77777777" w:rsidR="0025495E" w:rsidRPr="00A21FDD" w:rsidRDefault="0025495E" w:rsidP="00EF066C">
                  <w:pPr>
                    <w:jc w:val="right"/>
                    <w:rPr>
                      <w:lang w:val="hr-HR"/>
                    </w:rPr>
                  </w:pPr>
                  <w:r w:rsidRPr="00A21FDD">
                    <w:rPr>
                      <w:rFonts w:ascii="Arial" w:eastAsia="Arial" w:hAnsi="Arial"/>
                      <w:color w:val="000000"/>
                      <w:sz w:val="14"/>
                      <w:lang w:val="hr-HR"/>
                    </w:rPr>
                    <w:t>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9A5254" w14:textId="77777777" w:rsidR="0025495E" w:rsidRPr="00A21FDD" w:rsidRDefault="0025495E" w:rsidP="00EF066C">
                  <w:pPr>
                    <w:rPr>
                      <w:lang w:val="hr-HR"/>
                    </w:rPr>
                  </w:pPr>
                  <w:r w:rsidRPr="00A21FDD">
                    <w:rPr>
                      <w:rFonts w:ascii="Arial" w:eastAsia="Arial" w:hAnsi="Arial"/>
                      <w:color w:val="000000"/>
                      <w:sz w:val="14"/>
                      <w:lang w:val="hr-HR"/>
                    </w:rPr>
                    <w:t>JN-2023/8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553E40" w14:textId="77777777" w:rsidR="0025495E" w:rsidRPr="00A21FDD" w:rsidRDefault="0025495E" w:rsidP="00EF066C">
                  <w:pPr>
                    <w:rPr>
                      <w:lang w:val="hr-HR"/>
                    </w:rPr>
                  </w:pPr>
                  <w:r w:rsidRPr="00A21FDD">
                    <w:rPr>
                      <w:rFonts w:ascii="Arial" w:eastAsia="Arial" w:hAnsi="Arial"/>
                      <w:color w:val="000000"/>
                      <w:sz w:val="14"/>
                      <w:lang w:val="hr-HR"/>
                    </w:rPr>
                    <w:t xml:space="preserve">Usluge održavanja računovodstvenog programa </w:t>
                  </w:r>
                  <w:proofErr w:type="spellStart"/>
                  <w:r w:rsidRPr="00A21FDD">
                    <w:rPr>
                      <w:rFonts w:ascii="Arial" w:eastAsia="Arial" w:hAnsi="Arial"/>
                      <w:color w:val="000000"/>
                      <w:sz w:val="14"/>
                      <w:lang w:val="hr-HR"/>
                    </w:rPr>
                    <w:t>Municipalsoft</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420001" w14:textId="77777777" w:rsidR="0025495E" w:rsidRPr="00A21FDD" w:rsidRDefault="0025495E" w:rsidP="00EF066C">
                  <w:pPr>
                    <w:jc w:val="center"/>
                    <w:rPr>
                      <w:lang w:val="hr-HR"/>
                    </w:rPr>
                  </w:pPr>
                  <w:r w:rsidRPr="00A21FDD">
                    <w:rPr>
                      <w:rFonts w:ascii="Arial" w:eastAsia="Arial" w:hAnsi="Arial"/>
                      <w:color w:val="000000"/>
                      <w:sz w:val="14"/>
                      <w:lang w:val="hr-HR"/>
                    </w:rPr>
                    <w:t>72267000-4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070FA4" w14:textId="77777777" w:rsidR="0025495E" w:rsidRPr="00A21FDD" w:rsidRDefault="0025495E" w:rsidP="00EF066C">
                  <w:pPr>
                    <w:jc w:val="right"/>
                    <w:rPr>
                      <w:lang w:val="hr-HR"/>
                    </w:rPr>
                  </w:pPr>
                  <w:r w:rsidRPr="00A21FDD">
                    <w:rPr>
                      <w:rFonts w:ascii="Arial" w:eastAsia="Arial" w:hAnsi="Arial"/>
                      <w:color w:val="000000"/>
                      <w:sz w:val="14"/>
                      <w:lang w:val="hr-HR"/>
                    </w:rPr>
                    <w:t>5.963,00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EFC1FF"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F22F0D"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03D047"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5A035E"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40033D"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C9300C"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4523FC"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825C68"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1FBDCC"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C127E9"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24BF3A" w14:textId="77777777" w:rsidR="0025495E" w:rsidRPr="00A21FDD" w:rsidRDefault="0025495E" w:rsidP="00EF066C">
                  <w:pPr>
                    <w:rPr>
                      <w:lang w:val="hr-HR"/>
                    </w:rPr>
                  </w:pPr>
                </w:p>
              </w:tc>
            </w:tr>
            <w:tr w:rsidR="0025495E" w:rsidRPr="00A21FDD" w14:paraId="6A5AC4DD"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204D6A7" w14:textId="77777777" w:rsidR="0025495E" w:rsidRPr="00A21FDD" w:rsidRDefault="0025495E" w:rsidP="00EF066C">
                  <w:pPr>
                    <w:jc w:val="right"/>
                    <w:rPr>
                      <w:lang w:val="hr-HR"/>
                    </w:rPr>
                  </w:pPr>
                  <w:r w:rsidRPr="00A21FDD">
                    <w:rPr>
                      <w:rFonts w:ascii="Arial" w:eastAsia="Arial" w:hAnsi="Arial"/>
                      <w:color w:val="000000"/>
                      <w:sz w:val="14"/>
                      <w:lang w:val="hr-HR"/>
                    </w:rPr>
                    <w:t>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AB7EBD" w14:textId="77777777" w:rsidR="0025495E" w:rsidRPr="00A21FDD" w:rsidRDefault="0025495E" w:rsidP="00EF066C">
                  <w:pPr>
                    <w:rPr>
                      <w:lang w:val="hr-HR"/>
                    </w:rPr>
                  </w:pPr>
                  <w:r w:rsidRPr="00A21FDD">
                    <w:rPr>
                      <w:rFonts w:ascii="Arial" w:eastAsia="Arial" w:hAnsi="Arial"/>
                      <w:color w:val="000000"/>
                      <w:sz w:val="14"/>
                      <w:lang w:val="hr-HR"/>
                    </w:rPr>
                    <w:t>JN-2023/9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29E9BD" w14:textId="77777777" w:rsidR="0025495E" w:rsidRPr="00A21FDD" w:rsidRDefault="0025495E" w:rsidP="00EF066C">
                  <w:pPr>
                    <w:rPr>
                      <w:lang w:val="hr-HR"/>
                    </w:rPr>
                  </w:pPr>
                  <w:r w:rsidRPr="00A21FDD">
                    <w:rPr>
                      <w:rFonts w:ascii="Arial" w:eastAsia="Arial" w:hAnsi="Arial"/>
                      <w:color w:val="000000"/>
                      <w:sz w:val="14"/>
                      <w:lang w:val="hr-HR"/>
                    </w:rPr>
                    <w:t>Nadogradnja ZUP IT sustava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F8994D" w14:textId="77777777" w:rsidR="0025495E" w:rsidRPr="00A21FDD" w:rsidRDefault="0025495E" w:rsidP="00EF066C">
                  <w:pPr>
                    <w:jc w:val="center"/>
                    <w:rPr>
                      <w:lang w:val="hr-HR"/>
                    </w:rPr>
                  </w:pPr>
                  <w:r w:rsidRPr="00A21FDD">
                    <w:rPr>
                      <w:rFonts w:ascii="Arial" w:eastAsia="Arial" w:hAnsi="Arial"/>
                      <w:color w:val="000000"/>
                      <w:sz w:val="14"/>
                      <w:lang w:val="hr-HR"/>
                    </w:rPr>
                    <w:t>72210000-0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1E0E2B" w14:textId="77777777" w:rsidR="0025495E" w:rsidRPr="00A21FDD" w:rsidRDefault="0025495E" w:rsidP="00EF066C">
                  <w:pPr>
                    <w:jc w:val="right"/>
                    <w:rPr>
                      <w:lang w:val="hr-HR"/>
                    </w:rPr>
                  </w:pPr>
                  <w:r w:rsidRPr="00A21FDD">
                    <w:rPr>
                      <w:rFonts w:ascii="Arial" w:eastAsia="Arial" w:hAnsi="Arial"/>
                      <w:color w:val="000000"/>
                      <w:sz w:val="14"/>
                      <w:lang w:val="hr-HR"/>
                    </w:rPr>
                    <w:t>3.185,60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125061"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A25B06"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8AE174"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F7E4BF"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0F69C7"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59AA79"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ED99C2"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306AFC"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8538A4"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DA9F0F"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14ADC2" w14:textId="77777777" w:rsidR="0025495E" w:rsidRPr="00A21FDD" w:rsidRDefault="0025495E" w:rsidP="00EF066C">
                  <w:pPr>
                    <w:rPr>
                      <w:lang w:val="hr-HR"/>
                    </w:rPr>
                  </w:pPr>
                </w:p>
              </w:tc>
            </w:tr>
            <w:tr w:rsidR="0025495E" w:rsidRPr="00A21FDD" w14:paraId="3CBFDBD2"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73F46E0" w14:textId="77777777" w:rsidR="0025495E" w:rsidRPr="00A21FDD" w:rsidRDefault="0025495E" w:rsidP="00EF066C">
                  <w:pPr>
                    <w:jc w:val="right"/>
                    <w:rPr>
                      <w:lang w:val="hr-HR"/>
                    </w:rPr>
                  </w:pPr>
                  <w:r w:rsidRPr="00A21FDD">
                    <w:rPr>
                      <w:rFonts w:ascii="Arial" w:eastAsia="Arial" w:hAnsi="Arial"/>
                      <w:color w:val="000000"/>
                      <w:sz w:val="14"/>
                      <w:lang w:val="hr-HR"/>
                    </w:rPr>
                    <w:t>10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8ECB21" w14:textId="77777777" w:rsidR="0025495E" w:rsidRPr="00A21FDD" w:rsidRDefault="0025495E" w:rsidP="00EF066C">
                  <w:pPr>
                    <w:rPr>
                      <w:lang w:val="hr-HR"/>
                    </w:rPr>
                  </w:pPr>
                  <w:r w:rsidRPr="00A21FDD">
                    <w:rPr>
                      <w:rFonts w:ascii="Arial" w:eastAsia="Arial" w:hAnsi="Arial"/>
                      <w:color w:val="000000"/>
                      <w:sz w:val="14"/>
                      <w:lang w:val="hr-HR"/>
                    </w:rPr>
                    <w:t>JN-2023/10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137CF8" w14:textId="77777777" w:rsidR="0025495E" w:rsidRPr="00A21FDD" w:rsidRDefault="0025495E" w:rsidP="00EF066C">
                  <w:pPr>
                    <w:rPr>
                      <w:lang w:val="hr-HR"/>
                    </w:rPr>
                  </w:pPr>
                  <w:r w:rsidRPr="00A21FDD">
                    <w:rPr>
                      <w:rFonts w:ascii="Arial" w:eastAsia="Arial" w:hAnsi="Arial"/>
                      <w:color w:val="000000"/>
                      <w:sz w:val="14"/>
                      <w:lang w:val="hr-HR"/>
                    </w:rPr>
                    <w:t>Redizajn web stranice općine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ADF09D" w14:textId="77777777" w:rsidR="0025495E" w:rsidRPr="00A21FDD" w:rsidRDefault="0025495E" w:rsidP="00EF066C">
                  <w:pPr>
                    <w:jc w:val="center"/>
                    <w:rPr>
                      <w:lang w:val="hr-HR"/>
                    </w:rPr>
                  </w:pPr>
                  <w:r w:rsidRPr="00A21FDD">
                    <w:rPr>
                      <w:rFonts w:ascii="Arial" w:eastAsia="Arial" w:hAnsi="Arial"/>
                      <w:color w:val="000000"/>
                      <w:sz w:val="14"/>
                      <w:lang w:val="hr-HR"/>
                    </w:rPr>
                    <w:t>72413000-8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F48B8D" w14:textId="77777777" w:rsidR="0025495E" w:rsidRPr="00A21FDD" w:rsidRDefault="0025495E" w:rsidP="00EF066C">
                  <w:pPr>
                    <w:jc w:val="right"/>
                    <w:rPr>
                      <w:lang w:val="hr-HR"/>
                    </w:rPr>
                  </w:pPr>
                  <w:r w:rsidRPr="00A21FDD">
                    <w:rPr>
                      <w:rFonts w:ascii="Arial" w:eastAsia="Arial" w:hAnsi="Arial"/>
                      <w:color w:val="000000"/>
                      <w:sz w:val="14"/>
                      <w:lang w:val="hr-HR"/>
                    </w:rPr>
                    <w:t>2.250,00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9A9C3A"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684E95"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9BB186"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F64437"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A39FFD"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3D749E"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AFA4B7"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4F0015"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C30C5B"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BDDA05"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61DF49" w14:textId="77777777" w:rsidR="0025495E" w:rsidRPr="00A21FDD" w:rsidRDefault="0025495E" w:rsidP="00EF066C">
                  <w:pPr>
                    <w:rPr>
                      <w:lang w:val="hr-HR"/>
                    </w:rPr>
                  </w:pPr>
                </w:p>
              </w:tc>
            </w:tr>
            <w:tr w:rsidR="0025495E" w:rsidRPr="00A21FDD" w14:paraId="40C0ED5A"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760DB23" w14:textId="77777777" w:rsidR="0025495E" w:rsidRPr="00A21FDD" w:rsidRDefault="0025495E" w:rsidP="00EF066C">
                  <w:pPr>
                    <w:jc w:val="right"/>
                    <w:rPr>
                      <w:lang w:val="hr-HR"/>
                    </w:rPr>
                  </w:pPr>
                  <w:r w:rsidRPr="00A21FDD">
                    <w:rPr>
                      <w:rFonts w:ascii="Arial" w:eastAsia="Arial" w:hAnsi="Arial"/>
                      <w:color w:val="000000"/>
                      <w:sz w:val="14"/>
                      <w:lang w:val="hr-HR"/>
                    </w:rPr>
                    <w:t>11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C38B02" w14:textId="77777777" w:rsidR="0025495E" w:rsidRPr="00A21FDD" w:rsidRDefault="0025495E" w:rsidP="00EF066C">
                  <w:pPr>
                    <w:rPr>
                      <w:lang w:val="hr-HR"/>
                    </w:rPr>
                  </w:pPr>
                  <w:r w:rsidRPr="00A21FDD">
                    <w:rPr>
                      <w:rFonts w:ascii="Arial" w:eastAsia="Arial" w:hAnsi="Arial"/>
                      <w:color w:val="000000"/>
                      <w:sz w:val="14"/>
                      <w:lang w:val="hr-HR"/>
                    </w:rPr>
                    <w:t>JN-2023/11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B89587" w14:textId="77777777" w:rsidR="0025495E" w:rsidRPr="00A21FDD" w:rsidRDefault="0025495E" w:rsidP="00EF066C">
                  <w:pPr>
                    <w:rPr>
                      <w:lang w:val="hr-HR"/>
                    </w:rPr>
                  </w:pPr>
                  <w:r w:rsidRPr="00A21FDD">
                    <w:rPr>
                      <w:rFonts w:ascii="Arial" w:eastAsia="Arial" w:hAnsi="Arial"/>
                      <w:color w:val="000000"/>
                      <w:sz w:val="14"/>
                      <w:lang w:val="hr-HR"/>
                    </w:rPr>
                    <w:t>Održavanje web stranica općine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4D5906" w14:textId="77777777" w:rsidR="0025495E" w:rsidRPr="00A21FDD" w:rsidRDefault="0025495E" w:rsidP="00EF066C">
                  <w:pPr>
                    <w:jc w:val="center"/>
                    <w:rPr>
                      <w:lang w:val="hr-HR"/>
                    </w:rPr>
                  </w:pPr>
                  <w:r w:rsidRPr="00A21FDD">
                    <w:rPr>
                      <w:rFonts w:ascii="Arial" w:eastAsia="Arial" w:hAnsi="Arial"/>
                      <w:color w:val="000000"/>
                      <w:sz w:val="14"/>
                      <w:lang w:val="hr-HR"/>
                    </w:rPr>
                    <w:t>72415000-2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5D141E" w14:textId="77777777" w:rsidR="0025495E" w:rsidRPr="00A21FDD" w:rsidRDefault="0025495E" w:rsidP="00EF066C">
                  <w:pPr>
                    <w:jc w:val="right"/>
                    <w:rPr>
                      <w:lang w:val="hr-HR"/>
                    </w:rPr>
                  </w:pPr>
                  <w:r w:rsidRPr="00A21FDD">
                    <w:rPr>
                      <w:rFonts w:ascii="Arial" w:eastAsia="Arial" w:hAnsi="Arial"/>
                      <w:color w:val="000000"/>
                      <w:sz w:val="14"/>
                      <w:lang w:val="hr-HR"/>
                    </w:rPr>
                    <w:t>3.000,00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D9B40A" w14:textId="77777777" w:rsidR="0025495E" w:rsidRPr="00A21FDD" w:rsidRDefault="0025495E" w:rsidP="00EF066C">
                  <w:pPr>
                    <w:rPr>
                      <w:lang w:val="hr-HR"/>
                    </w:rPr>
                  </w:pPr>
                  <w:r w:rsidRPr="00A21FDD">
                    <w:rPr>
                      <w:rFonts w:ascii="Arial" w:eastAsia="Arial" w:hAnsi="Arial"/>
                      <w:color w:val="000000"/>
                      <w:sz w:val="14"/>
                      <w:lang w:val="hr-HR"/>
                    </w:rPr>
                    <w:t>Postupak jednosta</w:t>
                  </w:r>
                  <w:r w:rsidRPr="00A21FDD">
                    <w:rPr>
                      <w:rFonts w:ascii="Arial" w:eastAsia="Arial" w:hAnsi="Arial"/>
                      <w:color w:val="000000"/>
                      <w:sz w:val="14"/>
                      <w:lang w:val="hr-HR"/>
                    </w:rPr>
                    <w:lastRenderedPageBreak/>
                    <w:t>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DCC844"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FB8A01"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EA3621"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2B942A"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DFD29F"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9FDC8E"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DCEF4E"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D55442"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0E4869"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FCB537" w14:textId="77777777" w:rsidR="0025495E" w:rsidRPr="00A21FDD" w:rsidRDefault="0025495E" w:rsidP="00EF066C">
                  <w:pPr>
                    <w:rPr>
                      <w:lang w:val="hr-HR"/>
                    </w:rPr>
                  </w:pPr>
                </w:p>
              </w:tc>
            </w:tr>
            <w:tr w:rsidR="0025495E" w:rsidRPr="00A21FDD" w14:paraId="5419D6BF"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45E5E9A" w14:textId="77777777" w:rsidR="0025495E" w:rsidRPr="00A21FDD" w:rsidRDefault="0025495E" w:rsidP="00EF066C">
                  <w:pPr>
                    <w:jc w:val="right"/>
                    <w:rPr>
                      <w:lang w:val="hr-HR"/>
                    </w:rPr>
                  </w:pPr>
                  <w:r w:rsidRPr="00A21FDD">
                    <w:rPr>
                      <w:rFonts w:ascii="Arial" w:eastAsia="Arial" w:hAnsi="Arial"/>
                      <w:color w:val="000000"/>
                      <w:sz w:val="14"/>
                      <w:lang w:val="hr-HR"/>
                    </w:rPr>
                    <w:t>12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6009AB" w14:textId="77777777" w:rsidR="0025495E" w:rsidRPr="00A21FDD" w:rsidRDefault="0025495E" w:rsidP="00EF066C">
                  <w:pPr>
                    <w:rPr>
                      <w:lang w:val="hr-HR"/>
                    </w:rPr>
                  </w:pPr>
                  <w:r w:rsidRPr="00A21FDD">
                    <w:rPr>
                      <w:rFonts w:ascii="Arial" w:eastAsia="Arial" w:hAnsi="Arial"/>
                      <w:color w:val="000000"/>
                      <w:sz w:val="14"/>
                      <w:lang w:val="hr-HR"/>
                    </w:rPr>
                    <w:t>JN-2023/12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5FC926" w14:textId="77777777" w:rsidR="0025495E" w:rsidRPr="00A21FDD" w:rsidRDefault="0025495E" w:rsidP="00EF066C">
                  <w:pPr>
                    <w:rPr>
                      <w:lang w:val="hr-HR"/>
                    </w:rPr>
                  </w:pPr>
                  <w:r w:rsidRPr="00A21FDD">
                    <w:rPr>
                      <w:rFonts w:ascii="Arial" w:eastAsia="Arial" w:hAnsi="Arial"/>
                      <w:color w:val="000000"/>
                      <w:sz w:val="14"/>
                      <w:lang w:val="hr-HR"/>
                    </w:rPr>
                    <w:t>Nabava računala i računalne opreme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B4A386" w14:textId="77777777" w:rsidR="0025495E" w:rsidRPr="00A21FDD" w:rsidRDefault="0025495E" w:rsidP="00EF066C">
                  <w:pPr>
                    <w:jc w:val="center"/>
                    <w:rPr>
                      <w:lang w:val="hr-HR"/>
                    </w:rPr>
                  </w:pPr>
                  <w:r w:rsidRPr="00A21FDD">
                    <w:rPr>
                      <w:rFonts w:ascii="Arial" w:eastAsia="Arial" w:hAnsi="Arial"/>
                      <w:color w:val="000000"/>
                      <w:sz w:val="14"/>
                      <w:lang w:val="hr-HR"/>
                    </w:rPr>
                    <w:t xml:space="preserve">30230000-0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F23B06" w14:textId="77777777" w:rsidR="0025495E" w:rsidRPr="00A21FDD" w:rsidRDefault="0025495E" w:rsidP="00EF066C">
                  <w:pPr>
                    <w:jc w:val="right"/>
                    <w:rPr>
                      <w:lang w:val="hr-HR"/>
                    </w:rPr>
                  </w:pPr>
                  <w:r w:rsidRPr="00A21FDD">
                    <w:rPr>
                      <w:rFonts w:ascii="Arial" w:eastAsia="Arial" w:hAnsi="Arial"/>
                      <w:color w:val="000000"/>
                      <w:sz w:val="14"/>
                      <w:lang w:val="hr-HR"/>
                    </w:rPr>
                    <w:t>4.247,13</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CF2BE0"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D2E9EC"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64C965"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8EE62F"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215F48"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512E90"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74293F"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5F350C"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82DB10"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1AB626"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CAB8A1" w14:textId="77777777" w:rsidR="0025495E" w:rsidRPr="00A21FDD" w:rsidRDefault="0025495E" w:rsidP="00EF066C">
                  <w:pPr>
                    <w:rPr>
                      <w:lang w:val="hr-HR"/>
                    </w:rPr>
                  </w:pPr>
                </w:p>
              </w:tc>
            </w:tr>
            <w:tr w:rsidR="0025495E" w:rsidRPr="00A21FDD" w14:paraId="69E6AA82"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E504A8E" w14:textId="77777777" w:rsidR="0025495E" w:rsidRPr="00A21FDD" w:rsidRDefault="0025495E" w:rsidP="00EF066C">
                  <w:pPr>
                    <w:jc w:val="right"/>
                    <w:rPr>
                      <w:lang w:val="hr-HR"/>
                    </w:rPr>
                  </w:pPr>
                  <w:r w:rsidRPr="00A21FDD">
                    <w:rPr>
                      <w:rFonts w:ascii="Arial" w:eastAsia="Arial" w:hAnsi="Arial"/>
                      <w:color w:val="000000"/>
                      <w:sz w:val="14"/>
                      <w:lang w:val="hr-HR"/>
                    </w:rPr>
                    <w:t>13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491C60" w14:textId="77777777" w:rsidR="0025495E" w:rsidRPr="00A21FDD" w:rsidRDefault="0025495E" w:rsidP="00EF066C">
                  <w:pPr>
                    <w:rPr>
                      <w:lang w:val="hr-HR"/>
                    </w:rPr>
                  </w:pPr>
                  <w:r w:rsidRPr="00A21FDD">
                    <w:rPr>
                      <w:rFonts w:ascii="Arial" w:eastAsia="Arial" w:hAnsi="Arial"/>
                      <w:color w:val="000000"/>
                      <w:sz w:val="14"/>
                      <w:lang w:val="hr-HR"/>
                    </w:rPr>
                    <w:t>JN-2023/13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D27334" w14:textId="77777777" w:rsidR="0025495E" w:rsidRPr="00A21FDD" w:rsidRDefault="0025495E" w:rsidP="00EF066C">
                  <w:pPr>
                    <w:rPr>
                      <w:lang w:val="hr-HR"/>
                    </w:rPr>
                  </w:pPr>
                  <w:r w:rsidRPr="00A21FDD">
                    <w:rPr>
                      <w:rFonts w:ascii="Arial" w:eastAsia="Arial" w:hAnsi="Arial"/>
                      <w:color w:val="000000"/>
                      <w:sz w:val="14"/>
                      <w:lang w:val="hr-HR"/>
                    </w:rPr>
                    <w:t>Opremanje zgrade općine vatrodojavnim sistemom</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9A740D" w14:textId="77777777" w:rsidR="0025495E" w:rsidRPr="00A21FDD" w:rsidRDefault="0025495E" w:rsidP="00EF066C">
                  <w:pPr>
                    <w:jc w:val="center"/>
                    <w:rPr>
                      <w:lang w:val="hr-HR"/>
                    </w:rPr>
                  </w:pPr>
                  <w:r w:rsidRPr="00A21FDD">
                    <w:rPr>
                      <w:rFonts w:ascii="Arial" w:eastAsia="Arial" w:hAnsi="Arial"/>
                      <w:color w:val="000000"/>
                      <w:sz w:val="14"/>
                      <w:lang w:val="hr-HR"/>
                    </w:rPr>
                    <w:t xml:space="preserve">44480000-8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62C841" w14:textId="77777777" w:rsidR="0025495E" w:rsidRPr="00A21FDD" w:rsidRDefault="0025495E" w:rsidP="00EF066C">
                  <w:pPr>
                    <w:jc w:val="right"/>
                    <w:rPr>
                      <w:lang w:val="hr-HR"/>
                    </w:rPr>
                  </w:pPr>
                  <w:r w:rsidRPr="00A21FDD">
                    <w:rPr>
                      <w:rFonts w:ascii="Arial" w:eastAsia="Arial" w:hAnsi="Arial"/>
                      <w:color w:val="000000"/>
                      <w:sz w:val="14"/>
                      <w:lang w:val="hr-HR"/>
                    </w:rPr>
                    <w:t>10.617,82</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A91B8F"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9334C3"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5BE167"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E2E79C"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DC388B"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72036A"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F9C7F5"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78E2A9"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9C5360"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374599"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75A925" w14:textId="77777777" w:rsidR="0025495E" w:rsidRPr="00A21FDD" w:rsidRDefault="0025495E" w:rsidP="00EF066C">
                  <w:pPr>
                    <w:rPr>
                      <w:lang w:val="hr-HR"/>
                    </w:rPr>
                  </w:pPr>
                </w:p>
              </w:tc>
            </w:tr>
            <w:tr w:rsidR="0025495E" w:rsidRPr="00A21FDD" w14:paraId="3BA2188D"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12834A9" w14:textId="77777777" w:rsidR="0025495E" w:rsidRPr="00A21FDD" w:rsidRDefault="0025495E" w:rsidP="00EF066C">
                  <w:pPr>
                    <w:jc w:val="right"/>
                    <w:rPr>
                      <w:lang w:val="hr-HR"/>
                    </w:rPr>
                  </w:pPr>
                  <w:r w:rsidRPr="00A21FDD">
                    <w:rPr>
                      <w:rFonts w:ascii="Arial" w:eastAsia="Arial" w:hAnsi="Arial"/>
                      <w:color w:val="000000"/>
                      <w:sz w:val="14"/>
                      <w:lang w:val="hr-HR"/>
                    </w:rPr>
                    <w:t>14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7925C4" w14:textId="77777777" w:rsidR="0025495E" w:rsidRPr="00A21FDD" w:rsidRDefault="0025495E" w:rsidP="00EF066C">
                  <w:pPr>
                    <w:rPr>
                      <w:lang w:val="hr-HR"/>
                    </w:rPr>
                  </w:pPr>
                  <w:r w:rsidRPr="00A21FDD">
                    <w:rPr>
                      <w:rFonts w:ascii="Arial" w:eastAsia="Arial" w:hAnsi="Arial"/>
                      <w:color w:val="000000"/>
                      <w:sz w:val="14"/>
                      <w:lang w:val="hr-HR"/>
                    </w:rPr>
                    <w:t>JN-2023/14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AA9908" w14:textId="77777777" w:rsidR="0025495E" w:rsidRPr="00A21FDD" w:rsidRDefault="0025495E" w:rsidP="00EF066C">
                  <w:pPr>
                    <w:rPr>
                      <w:lang w:val="hr-HR"/>
                    </w:rPr>
                  </w:pPr>
                  <w:r w:rsidRPr="00A21FDD">
                    <w:rPr>
                      <w:rFonts w:ascii="Arial" w:eastAsia="Arial" w:hAnsi="Arial"/>
                      <w:color w:val="000000"/>
                      <w:sz w:val="14"/>
                      <w:lang w:val="hr-HR"/>
                    </w:rPr>
                    <w:t>Platforma otvorena općina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BDB707" w14:textId="77777777" w:rsidR="0025495E" w:rsidRPr="00A21FDD" w:rsidRDefault="0025495E" w:rsidP="00EF066C">
                  <w:pPr>
                    <w:jc w:val="center"/>
                    <w:rPr>
                      <w:lang w:val="hr-HR"/>
                    </w:rPr>
                  </w:pPr>
                  <w:r w:rsidRPr="00A21FDD">
                    <w:rPr>
                      <w:rFonts w:ascii="Arial" w:eastAsia="Arial" w:hAnsi="Arial"/>
                      <w:color w:val="000000"/>
                      <w:sz w:val="14"/>
                      <w:lang w:val="hr-HR"/>
                    </w:rPr>
                    <w:t>72210000-0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234955" w14:textId="77777777" w:rsidR="0025495E" w:rsidRPr="00A21FDD" w:rsidRDefault="0025495E" w:rsidP="00EF066C">
                  <w:pPr>
                    <w:jc w:val="right"/>
                    <w:rPr>
                      <w:lang w:val="hr-HR"/>
                    </w:rPr>
                  </w:pPr>
                  <w:r w:rsidRPr="00A21FDD">
                    <w:rPr>
                      <w:rFonts w:ascii="Arial" w:eastAsia="Arial" w:hAnsi="Arial"/>
                      <w:color w:val="000000"/>
                      <w:sz w:val="14"/>
                      <w:lang w:val="hr-HR"/>
                    </w:rPr>
                    <w:t>16.576,80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C107CA"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5495EB"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08216C"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F73041"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032FEB"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51F90E"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CC47C8"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EA9840"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DFABDD"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D1043F"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9C98E3" w14:textId="77777777" w:rsidR="0025495E" w:rsidRPr="00A21FDD" w:rsidRDefault="0025495E" w:rsidP="00EF066C">
                  <w:pPr>
                    <w:rPr>
                      <w:lang w:val="hr-HR"/>
                    </w:rPr>
                  </w:pPr>
                </w:p>
              </w:tc>
            </w:tr>
            <w:tr w:rsidR="0025495E" w:rsidRPr="00A21FDD" w14:paraId="630E3908"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494BC21" w14:textId="77777777" w:rsidR="0025495E" w:rsidRPr="00A21FDD" w:rsidRDefault="0025495E" w:rsidP="00EF066C">
                  <w:pPr>
                    <w:jc w:val="right"/>
                    <w:rPr>
                      <w:lang w:val="hr-HR"/>
                    </w:rPr>
                  </w:pPr>
                  <w:r w:rsidRPr="00A21FDD">
                    <w:rPr>
                      <w:rFonts w:ascii="Arial" w:eastAsia="Arial" w:hAnsi="Arial"/>
                      <w:color w:val="000000"/>
                      <w:sz w:val="14"/>
                      <w:lang w:val="hr-HR"/>
                    </w:rPr>
                    <w:t>15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020ED5" w14:textId="77777777" w:rsidR="0025495E" w:rsidRPr="00A21FDD" w:rsidRDefault="0025495E" w:rsidP="00EF066C">
                  <w:pPr>
                    <w:rPr>
                      <w:lang w:val="hr-HR"/>
                    </w:rPr>
                  </w:pPr>
                  <w:r w:rsidRPr="00A21FDD">
                    <w:rPr>
                      <w:rFonts w:ascii="Arial" w:eastAsia="Arial" w:hAnsi="Arial"/>
                      <w:color w:val="000000"/>
                      <w:sz w:val="14"/>
                      <w:lang w:val="hr-HR"/>
                    </w:rPr>
                    <w:t>JN-2023/15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000136" w14:textId="77777777" w:rsidR="0025495E" w:rsidRPr="00A21FDD" w:rsidRDefault="0025495E" w:rsidP="00EF066C">
                  <w:pPr>
                    <w:rPr>
                      <w:lang w:val="hr-HR"/>
                    </w:rPr>
                  </w:pPr>
                  <w:r w:rsidRPr="00A21FDD">
                    <w:rPr>
                      <w:rFonts w:ascii="Arial" w:eastAsia="Arial" w:hAnsi="Arial"/>
                      <w:color w:val="000000"/>
                      <w:sz w:val="14"/>
                      <w:lang w:val="hr-HR"/>
                    </w:rPr>
                    <w:t>Pametno upravljanje grobljima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3B2373" w14:textId="77777777" w:rsidR="0025495E" w:rsidRPr="00A21FDD" w:rsidRDefault="0025495E" w:rsidP="00EF066C">
                  <w:pPr>
                    <w:jc w:val="center"/>
                    <w:rPr>
                      <w:lang w:val="hr-HR"/>
                    </w:rPr>
                  </w:pPr>
                  <w:r w:rsidRPr="00A21FDD">
                    <w:rPr>
                      <w:rFonts w:ascii="Arial" w:eastAsia="Arial" w:hAnsi="Arial"/>
                      <w:color w:val="000000"/>
                      <w:sz w:val="14"/>
                      <w:lang w:val="hr-HR"/>
                    </w:rPr>
                    <w:t>72210000-0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CBBA6A" w14:textId="77777777" w:rsidR="0025495E" w:rsidRPr="00A21FDD" w:rsidRDefault="0025495E" w:rsidP="00EF066C">
                  <w:pPr>
                    <w:jc w:val="right"/>
                    <w:rPr>
                      <w:lang w:val="hr-HR"/>
                    </w:rPr>
                  </w:pPr>
                  <w:r w:rsidRPr="00A21FDD">
                    <w:rPr>
                      <w:rFonts w:ascii="Arial" w:eastAsia="Arial" w:hAnsi="Arial"/>
                      <w:color w:val="000000"/>
                      <w:sz w:val="14"/>
                      <w:lang w:val="hr-HR"/>
                    </w:rPr>
                    <w:t>11.255,20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BB1A7F"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F45780"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CD896A"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1D7F06"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9EE903"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5DFE24"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EB940E"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9BA2FF"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C8D62B"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CD1F0B"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2CA04A" w14:textId="77777777" w:rsidR="0025495E" w:rsidRPr="00A21FDD" w:rsidRDefault="0025495E" w:rsidP="00EF066C">
                  <w:pPr>
                    <w:rPr>
                      <w:lang w:val="hr-HR"/>
                    </w:rPr>
                  </w:pPr>
                </w:p>
              </w:tc>
            </w:tr>
            <w:tr w:rsidR="0025495E" w:rsidRPr="00A21FDD" w14:paraId="50FFBB86"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3AED561" w14:textId="77777777" w:rsidR="0025495E" w:rsidRPr="00A21FDD" w:rsidRDefault="0025495E" w:rsidP="00EF066C">
                  <w:pPr>
                    <w:jc w:val="right"/>
                    <w:rPr>
                      <w:lang w:val="hr-HR"/>
                    </w:rPr>
                  </w:pPr>
                  <w:r w:rsidRPr="00A21FDD">
                    <w:rPr>
                      <w:rFonts w:ascii="Arial" w:eastAsia="Arial" w:hAnsi="Arial"/>
                      <w:color w:val="000000"/>
                      <w:sz w:val="14"/>
                      <w:lang w:val="hr-HR"/>
                    </w:rPr>
                    <w:t>16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3CAC2D" w14:textId="77777777" w:rsidR="0025495E" w:rsidRPr="00A21FDD" w:rsidRDefault="0025495E" w:rsidP="00EF066C">
                  <w:pPr>
                    <w:rPr>
                      <w:lang w:val="hr-HR"/>
                    </w:rPr>
                  </w:pPr>
                  <w:r w:rsidRPr="00A21FDD">
                    <w:rPr>
                      <w:rFonts w:ascii="Arial" w:eastAsia="Arial" w:hAnsi="Arial"/>
                      <w:color w:val="000000"/>
                      <w:sz w:val="14"/>
                      <w:lang w:val="hr-HR"/>
                    </w:rPr>
                    <w:t>JN-2023/16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A60E32" w14:textId="77777777" w:rsidR="0025495E" w:rsidRPr="00A21FDD" w:rsidRDefault="0025495E" w:rsidP="00EF066C">
                  <w:pPr>
                    <w:rPr>
                      <w:lang w:val="hr-HR"/>
                    </w:rPr>
                  </w:pPr>
                  <w:r w:rsidRPr="00A21FDD">
                    <w:rPr>
                      <w:rFonts w:ascii="Arial" w:eastAsia="Arial" w:hAnsi="Arial"/>
                      <w:color w:val="000000"/>
                      <w:sz w:val="14"/>
                      <w:lang w:val="hr-HR"/>
                    </w:rPr>
                    <w:t>Pametno upravljanje prometom</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7B5174" w14:textId="77777777" w:rsidR="0025495E" w:rsidRPr="00A21FDD" w:rsidRDefault="0025495E" w:rsidP="00EF066C">
                  <w:pPr>
                    <w:jc w:val="center"/>
                    <w:rPr>
                      <w:lang w:val="hr-HR"/>
                    </w:rPr>
                  </w:pPr>
                  <w:r w:rsidRPr="00A21FDD">
                    <w:rPr>
                      <w:rFonts w:ascii="Arial" w:eastAsia="Arial" w:hAnsi="Arial"/>
                      <w:color w:val="000000"/>
                      <w:sz w:val="14"/>
                      <w:lang w:val="hr-HR"/>
                    </w:rPr>
                    <w:t>72210000-0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F0BF4E" w14:textId="77777777" w:rsidR="0025495E" w:rsidRPr="00A21FDD" w:rsidRDefault="0025495E" w:rsidP="00EF066C">
                  <w:pPr>
                    <w:jc w:val="right"/>
                    <w:rPr>
                      <w:lang w:val="hr-HR"/>
                    </w:rPr>
                  </w:pPr>
                  <w:r w:rsidRPr="00A21FDD">
                    <w:rPr>
                      <w:rFonts w:ascii="Arial" w:eastAsia="Arial" w:hAnsi="Arial"/>
                      <w:color w:val="000000"/>
                      <w:sz w:val="14"/>
                      <w:lang w:val="hr-HR"/>
                    </w:rPr>
                    <w:t>23.359,20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E81051"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C6CC5F"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9AFCED"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E5F493"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E49B80"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2E26CA"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92CA14"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5F5209"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DAE4E8"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8C769E"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AF5940" w14:textId="77777777" w:rsidR="0025495E" w:rsidRPr="00A21FDD" w:rsidRDefault="0025495E" w:rsidP="00EF066C">
                  <w:pPr>
                    <w:rPr>
                      <w:lang w:val="hr-HR"/>
                    </w:rPr>
                  </w:pPr>
                </w:p>
              </w:tc>
            </w:tr>
            <w:tr w:rsidR="0025495E" w:rsidRPr="00A21FDD" w14:paraId="6DD1D275"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DC9E442" w14:textId="77777777" w:rsidR="0025495E" w:rsidRPr="00A21FDD" w:rsidRDefault="0025495E" w:rsidP="00EF066C">
                  <w:pPr>
                    <w:jc w:val="right"/>
                    <w:rPr>
                      <w:lang w:val="hr-HR"/>
                    </w:rPr>
                  </w:pPr>
                  <w:r w:rsidRPr="00A21FDD">
                    <w:rPr>
                      <w:rFonts w:ascii="Arial" w:eastAsia="Arial" w:hAnsi="Arial"/>
                      <w:color w:val="000000"/>
                      <w:sz w:val="14"/>
                      <w:lang w:val="hr-HR"/>
                    </w:rPr>
                    <w:t>17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46BD59" w14:textId="77777777" w:rsidR="0025495E" w:rsidRPr="00A21FDD" w:rsidRDefault="0025495E" w:rsidP="00EF066C">
                  <w:pPr>
                    <w:rPr>
                      <w:lang w:val="hr-HR"/>
                    </w:rPr>
                  </w:pPr>
                  <w:r w:rsidRPr="00A21FDD">
                    <w:rPr>
                      <w:rFonts w:ascii="Arial" w:eastAsia="Arial" w:hAnsi="Arial"/>
                      <w:color w:val="000000"/>
                      <w:sz w:val="14"/>
                      <w:lang w:val="hr-HR"/>
                    </w:rPr>
                    <w:t>JN-2023/17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DAE576" w14:textId="77777777" w:rsidR="0025495E" w:rsidRPr="00A21FDD" w:rsidRDefault="0025495E" w:rsidP="00EF066C">
                  <w:pPr>
                    <w:rPr>
                      <w:lang w:val="hr-HR"/>
                    </w:rPr>
                  </w:pPr>
                  <w:r w:rsidRPr="00A21FDD">
                    <w:rPr>
                      <w:rFonts w:ascii="Arial" w:eastAsia="Arial" w:hAnsi="Arial"/>
                      <w:color w:val="000000"/>
                      <w:sz w:val="14"/>
                      <w:lang w:val="hr-HR"/>
                    </w:rPr>
                    <w:t>Usluga pripreme i vođenja projekata radi kandidiranja na EU fondove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A1A972" w14:textId="77777777" w:rsidR="0025495E" w:rsidRPr="00A21FDD" w:rsidRDefault="0025495E" w:rsidP="00EF066C">
                  <w:pPr>
                    <w:jc w:val="center"/>
                    <w:rPr>
                      <w:lang w:val="hr-HR"/>
                    </w:rPr>
                  </w:pPr>
                  <w:r w:rsidRPr="00A21FDD">
                    <w:rPr>
                      <w:rFonts w:ascii="Arial" w:eastAsia="Arial" w:hAnsi="Arial"/>
                      <w:color w:val="000000"/>
                      <w:sz w:val="14"/>
                      <w:lang w:val="hr-HR"/>
                    </w:rPr>
                    <w:t>71242000-6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EE627D" w14:textId="77777777" w:rsidR="0025495E" w:rsidRPr="00A21FDD" w:rsidRDefault="0025495E" w:rsidP="00EF066C">
                  <w:pPr>
                    <w:jc w:val="right"/>
                    <w:rPr>
                      <w:lang w:val="hr-HR"/>
                    </w:rPr>
                  </w:pPr>
                  <w:r w:rsidRPr="00A21FDD">
                    <w:rPr>
                      <w:rFonts w:ascii="Arial" w:eastAsia="Arial" w:hAnsi="Arial"/>
                      <w:color w:val="000000"/>
                      <w:sz w:val="14"/>
                      <w:lang w:val="hr-HR"/>
                    </w:rPr>
                    <w:t>10.617,60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453AC9"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ED2801"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249949"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196714"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9430C6"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1FF2D9"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B43D49"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9FD3D1"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8DB88A"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ED6824"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C0F709" w14:textId="77777777" w:rsidR="0025495E" w:rsidRPr="00A21FDD" w:rsidRDefault="0025495E" w:rsidP="00EF066C">
                  <w:pPr>
                    <w:rPr>
                      <w:lang w:val="hr-HR"/>
                    </w:rPr>
                  </w:pPr>
                </w:p>
              </w:tc>
            </w:tr>
            <w:tr w:rsidR="0025495E" w:rsidRPr="00A21FDD" w14:paraId="460A929A"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583C991" w14:textId="77777777" w:rsidR="0025495E" w:rsidRPr="00A21FDD" w:rsidRDefault="0025495E" w:rsidP="00EF066C">
                  <w:pPr>
                    <w:jc w:val="right"/>
                    <w:rPr>
                      <w:lang w:val="hr-HR"/>
                    </w:rPr>
                  </w:pPr>
                  <w:r w:rsidRPr="00A21FDD">
                    <w:rPr>
                      <w:rFonts w:ascii="Arial" w:eastAsia="Arial" w:hAnsi="Arial"/>
                      <w:color w:val="000000"/>
                      <w:sz w:val="14"/>
                      <w:lang w:val="hr-HR"/>
                    </w:rPr>
                    <w:t>18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D88B47" w14:textId="77777777" w:rsidR="0025495E" w:rsidRPr="00A21FDD" w:rsidRDefault="0025495E" w:rsidP="00EF066C">
                  <w:pPr>
                    <w:rPr>
                      <w:lang w:val="hr-HR"/>
                    </w:rPr>
                  </w:pPr>
                  <w:r w:rsidRPr="00A21FDD">
                    <w:rPr>
                      <w:rFonts w:ascii="Arial" w:eastAsia="Arial" w:hAnsi="Arial"/>
                      <w:color w:val="000000"/>
                      <w:sz w:val="14"/>
                      <w:lang w:val="hr-HR"/>
                    </w:rPr>
                    <w:t>JN-2023/18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640732" w14:textId="77777777" w:rsidR="0025495E" w:rsidRPr="00A21FDD" w:rsidRDefault="0025495E" w:rsidP="00EF066C">
                  <w:pPr>
                    <w:rPr>
                      <w:lang w:val="hr-HR"/>
                    </w:rPr>
                  </w:pPr>
                  <w:r w:rsidRPr="00A21FDD">
                    <w:rPr>
                      <w:rFonts w:ascii="Arial" w:eastAsia="Arial" w:hAnsi="Arial"/>
                      <w:color w:val="000000"/>
                      <w:sz w:val="14"/>
                      <w:lang w:val="hr-HR"/>
                    </w:rPr>
                    <w:t>Izmjene i dopune postojećih urbanističkih planova uređenja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74F24B" w14:textId="77777777" w:rsidR="0025495E" w:rsidRPr="00A21FDD" w:rsidRDefault="0025495E" w:rsidP="00EF066C">
                  <w:pPr>
                    <w:jc w:val="center"/>
                    <w:rPr>
                      <w:lang w:val="hr-HR"/>
                    </w:rPr>
                  </w:pPr>
                  <w:r w:rsidRPr="00A21FDD">
                    <w:rPr>
                      <w:rFonts w:ascii="Arial" w:eastAsia="Arial" w:hAnsi="Arial"/>
                      <w:color w:val="000000"/>
                      <w:sz w:val="14"/>
                      <w:lang w:val="hr-HR"/>
                    </w:rPr>
                    <w:t>71410000-5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7FD4A7" w14:textId="77777777" w:rsidR="0025495E" w:rsidRPr="00A21FDD" w:rsidRDefault="0025495E" w:rsidP="00EF066C">
                  <w:pPr>
                    <w:jc w:val="right"/>
                    <w:rPr>
                      <w:lang w:val="hr-HR"/>
                    </w:rPr>
                  </w:pPr>
                  <w:r w:rsidRPr="00A21FDD">
                    <w:rPr>
                      <w:rFonts w:ascii="Arial" w:eastAsia="Arial" w:hAnsi="Arial"/>
                      <w:color w:val="000000"/>
                      <w:sz w:val="14"/>
                      <w:lang w:val="hr-HR"/>
                    </w:rPr>
                    <w:t>15.926,40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0DE75B"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715BFC"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E2A8CB"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7229D9"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BC22DB"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91E7CD"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767ECF"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EBB525"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9146A7"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5031F6"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99742D" w14:textId="77777777" w:rsidR="0025495E" w:rsidRPr="00A21FDD" w:rsidRDefault="0025495E" w:rsidP="00EF066C">
                  <w:pPr>
                    <w:rPr>
                      <w:lang w:val="hr-HR"/>
                    </w:rPr>
                  </w:pPr>
                </w:p>
              </w:tc>
            </w:tr>
            <w:tr w:rsidR="0025495E" w:rsidRPr="00A21FDD" w14:paraId="687E27EF" w14:textId="77777777" w:rsidTr="00EF066C">
              <w:trPr>
                <w:trHeight w:val="262"/>
              </w:trPr>
              <w:tc>
                <w:tcPr>
                  <w:tcW w:w="368" w:type="dxa"/>
                  <w:vMerge w:val="restart"/>
                  <w:tcBorders>
                    <w:top w:val="single" w:sz="7" w:space="0" w:color="000000"/>
                    <w:left w:val="single" w:sz="7" w:space="0" w:color="000000"/>
                    <w:bottom w:val="nil"/>
                    <w:right w:val="single" w:sz="7" w:space="0" w:color="000000"/>
                  </w:tcBorders>
                  <w:shd w:val="clear" w:color="auto" w:fill="FFFFFF"/>
                  <w:tcMar>
                    <w:top w:w="39" w:type="dxa"/>
                    <w:left w:w="39" w:type="dxa"/>
                    <w:bottom w:w="39" w:type="dxa"/>
                    <w:right w:w="39" w:type="dxa"/>
                  </w:tcMar>
                </w:tcPr>
                <w:p w14:paraId="1EA6F6E3" w14:textId="77777777" w:rsidR="0025495E" w:rsidRPr="00A21FDD" w:rsidRDefault="0025495E" w:rsidP="00EF066C">
                  <w:pPr>
                    <w:jc w:val="right"/>
                    <w:rPr>
                      <w:lang w:val="hr-HR"/>
                    </w:rPr>
                  </w:pPr>
                  <w:r w:rsidRPr="00A21FDD">
                    <w:rPr>
                      <w:rFonts w:ascii="Arial" w:eastAsia="Arial" w:hAnsi="Arial"/>
                      <w:color w:val="000000"/>
                      <w:sz w:val="14"/>
                      <w:lang w:val="hr-HR"/>
                    </w:rPr>
                    <w:t>19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5A2D3F" w14:textId="77777777" w:rsidR="0025495E" w:rsidRPr="00A21FDD" w:rsidRDefault="0025495E" w:rsidP="00EF066C">
                  <w:pPr>
                    <w:rPr>
                      <w:lang w:val="hr-HR"/>
                    </w:rPr>
                  </w:pPr>
                  <w:r w:rsidRPr="00A21FDD">
                    <w:rPr>
                      <w:rFonts w:ascii="Arial" w:eastAsia="Arial" w:hAnsi="Arial"/>
                      <w:color w:val="000000"/>
                      <w:sz w:val="14"/>
                      <w:lang w:val="hr-HR"/>
                    </w:rPr>
                    <w:t>JN-2023/19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868800" w14:textId="77777777" w:rsidR="0025495E" w:rsidRPr="00A21FDD" w:rsidRDefault="0025495E" w:rsidP="00EF066C">
                  <w:pPr>
                    <w:rPr>
                      <w:lang w:val="hr-HR"/>
                    </w:rPr>
                  </w:pPr>
                  <w:r w:rsidRPr="00A21FDD">
                    <w:rPr>
                      <w:rFonts w:ascii="Arial" w:eastAsia="Arial" w:hAnsi="Arial"/>
                      <w:color w:val="000000"/>
                      <w:sz w:val="14"/>
                      <w:lang w:val="hr-HR"/>
                    </w:rPr>
                    <w:t>Izvanredno održavanje nerazvrstanih cesta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1C5817" w14:textId="77777777" w:rsidR="0025495E" w:rsidRPr="00A21FDD" w:rsidRDefault="0025495E" w:rsidP="00EF066C">
                  <w:pPr>
                    <w:jc w:val="center"/>
                    <w:rPr>
                      <w:lang w:val="hr-HR"/>
                    </w:rPr>
                  </w:pPr>
                  <w:r w:rsidRPr="00A21FDD">
                    <w:rPr>
                      <w:rFonts w:ascii="Arial" w:eastAsia="Arial" w:hAnsi="Arial"/>
                      <w:color w:val="000000"/>
                      <w:sz w:val="14"/>
                      <w:lang w:val="hr-HR"/>
                    </w:rPr>
                    <w:t xml:space="preserve">45233141-9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6C605E" w14:textId="77777777" w:rsidR="0025495E" w:rsidRPr="00A21FDD" w:rsidRDefault="0025495E" w:rsidP="00EF066C">
                  <w:pPr>
                    <w:jc w:val="right"/>
                    <w:rPr>
                      <w:lang w:val="hr-HR"/>
                    </w:rPr>
                  </w:pPr>
                  <w:r w:rsidRPr="00A21FDD">
                    <w:rPr>
                      <w:rFonts w:ascii="Arial" w:eastAsia="Arial" w:hAnsi="Arial"/>
                      <w:color w:val="000000"/>
                      <w:sz w:val="14"/>
                      <w:lang w:val="hr-HR"/>
                    </w:rPr>
                    <w:t>16.000,00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B9D335"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E88905"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DD6CD0"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A46C42"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DA1430"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456B26"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2C785B"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1215F3" w14:textId="77777777" w:rsidR="0025495E" w:rsidRPr="00A21FDD" w:rsidRDefault="0025495E" w:rsidP="00EF066C">
                  <w:pPr>
                    <w:jc w:val="center"/>
                    <w:rPr>
                      <w:lang w:val="hr-HR"/>
                    </w:rPr>
                  </w:pPr>
                  <w:r w:rsidRPr="00A21FDD">
                    <w:rPr>
                      <w:rFonts w:ascii="Arial" w:eastAsia="Arial" w:hAnsi="Arial"/>
                      <w:color w:val="000000"/>
                      <w:sz w:val="14"/>
                      <w:lang w:val="hr-HR"/>
                    </w:rPr>
                    <w:t>20.01.2023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E0CB6A"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E88DEF"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99CDEF" w14:textId="77777777" w:rsidR="0025495E" w:rsidRPr="00A21FDD" w:rsidRDefault="0025495E" w:rsidP="00EF066C">
                  <w:pPr>
                    <w:rPr>
                      <w:lang w:val="hr-HR"/>
                    </w:rPr>
                  </w:pPr>
                  <w:r w:rsidRPr="00A21FDD">
                    <w:rPr>
                      <w:rFonts w:ascii="Arial" w:eastAsia="Arial" w:hAnsi="Arial"/>
                      <w:color w:val="000000"/>
                      <w:sz w:val="14"/>
                      <w:lang w:val="hr-HR"/>
                    </w:rPr>
                    <w:t>Izmijenjena</w:t>
                  </w:r>
                </w:p>
              </w:tc>
            </w:tr>
            <w:tr w:rsidR="0025495E" w:rsidRPr="00A21FDD" w14:paraId="4FE8FD9D" w14:textId="77777777" w:rsidTr="00EF066C">
              <w:trPr>
                <w:trHeight w:val="262"/>
              </w:trPr>
              <w:tc>
                <w:tcPr>
                  <w:tcW w:w="368" w:type="dxa"/>
                  <w:vMerge/>
                  <w:tcBorders>
                    <w:top w:val="nil"/>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ACEDB0F"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CB6A31D" w14:textId="77777777" w:rsidR="0025495E" w:rsidRPr="00A21FDD" w:rsidRDefault="0025495E" w:rsidP="00EF066C">
                  <w:pPr>
                    <w:rPr>
                      <w:lang w:val="hr-HR"/>
                    </w:rPr>
                  </w:pPr>
                  <w:r w:rsidRPr="00A21FDD">
                    <w:rPr>
                      <w:rFonts w:ascii="Arial" w:eastAsia="Arial" w:hAnsi="Arial"/>
                      <w:color w:val="000000"/>
                      <w:sz w:val="14"/>
                      <w:lang w:val="hr-HR"/>
                    </w:rPr>
                    <w:t>JN-2023/19</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59C997B" w14:textId="77777777" w:rsidR="0025495E" w:rsidRPr="00A21FDD" w:rsidRDefault="0025495E" w:rsidP="00EF066C">
                  <w:pPr>
                    <w:rPr>
                      <w:lang w:val="hr-HR"/>
                    </w:rPr>
                  </w:pPr>
                  <w:r w:rsidRPr="00A21FDD">
                    <w:rPr>
                      <w:rFonts w:ascii="Arial" w:eastAsia="Arial" w:hAnsi="Arial"/>
                      <w:color w:val="000000"/>
                      <w:sz w:val="14"/>
                      <w:lang w:val="hr-HR"/>
                    </w:rPr>
                    <w:t>Izvanredno održavanje nerazvrstanih cesta</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3B8C698" w14:textId="77777777" w:rsidR="0025495E" w:rsidRPr="00A21FDD" w:rsidRDefault="0025495E" w:rsidP="00EF066C">
                  <w:pPr>
                    <w:jc w:val="center"/>
                    <w:rPr>
                      <w:lang w:val="hr-HR"/>
                    </w:rPr>
                  </w:pPr>
                  <w:r w:rsidRPr="00A21FDD">
                    <w:rPr>
                      <w:rFonts w:ascii="Arial" w:eastAsia="Arial" w:hAnsi="Arial"/>
                      <w:color w:val="000000"/>
                      <w:sz w:val="14"/>
                      <w:lang w:val="hr-HR"/>
                    </w:rPr>
                    <w:t>77310000-6</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2A796ED" w14:textId="77777777" w:rsidR="0025495E" w:rsidRPr="00A21FDD" w:rsidRDefault="0025495E" w:rsidP="00EF066C">
                  <w:pPr>
                    <w:jc w:val="right"/>
                    <w:rPr>
                      <w:lang w:val="hr-HR"/>
                    </w:rPr>
                  </w:pPr>
                  <w:r w:rsidRPr="00A21FDD">
                    <w:rPr>
                      <w:rFonts w:ascii="Arial" w:eastAsia="Arial" w:hAnsi="Arial"/>
                      <w:color w:val="000000"/>
                      <w:sz w:val="14"/>
                      <w:lang w:val="hr-HR"/>
                    </w:rPr>
                    <w:t>26.000,00</w:t>
                  </w:r>
                </w:p>
              </w:tc>
              <w:tc>
                <w:tcPr>
                  <w:tcW w:w="182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255D68B"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214612C"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2E0A430"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F0778AF"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CADDB12"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4BA17EF"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234EFDC"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3E2A211"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870232B" w14:textId="77777777" w:rsidR="0025495E" w:rsidRPr="00A21FDD" w:rsidRDefault="0025495E" w:rsidP="00EF066C">
                  <w:pPr>
                    <w:jc w:val="center"/>
                    <w:rPr>
                      <w:lang w:val="hr-HR"/>
                    </w:rPr>
                  </w:pPr>
                  <w:r w:rsidRPr="00A21FDD">
                    <w:rPr>
                      <w:rFonts w:ascii="Arial" w:eastAsia="Arial" w:hAnsi="Arial"/>
                      <w:color w:val="000000"/>
                      <w:sz w:val="14"/>
                      <w:lang w:val="hr-HR"/>
                    </w:rPr>
                    <w:t>20.01.2023</w:t>
                  </w:r>
                </w:p>
              </w:tc>
              <w:tc>
                <w:tcPr>
                  <w:tcW w:w="2251"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101FCEA"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450841B" w14:textId="77777777" w:rsidR="0025495E" w:rsidRPr="00A21FDD" w:rsidRDefault="0025495E" w:rsidP="00EF066C">
                  <w:pPr>
                    <w:rPr>
                      <w:lang w:val="hr-HR"/>
                    </w:rPr>
                  </w:pPr>
                </w:p>
              </w:tc>
            </w:tr>
            <w:tr w:rsidR="0025495E" w:rsidRPr="00A21FDD" w14:paraId="5314FD66" w14:textId="77777777" w:rsidTr="00EF066C">
              <w:trPr>
                <w:trHeight w:val="262"/>
              </w:trPr>
              <w:tc>
                <w:tcPr>
                  <w:tcW w:w="368" w:type="dxa"/>
                  <w:vMerge w:val="restart"/>
                  <w:tcBorders>
                    <w:top w:val="single" w:sz="7" w:space="0" w:color="000000"/>
                    <w:left w:val="single" w:sz="7" w:space="0" w:color="000000"/>
                    <w:bottom w:val="nil"/>
                    <w:right w:val="single" w:sz="7" w:space="0" w:color="000000"/>
                  </w:tcBorders>
                  <w:shd w:val="clear" w:color="auto" w:fill="FFFFFF"/>
                  <w:tcMar>
                    <w:top w:w="39" w:type="dxa"/>
                    <w:left w:w="39" w:type="dxa"/>
                    <w:bottom w:w="39" w:type="dxa"/>
                    <w:right w:w="39" w:type="dxa"/>
                  </w:tcMar>
                </w:tcPr>
                <w:p w14:paraId="385648FA" w14:textId="77777777" w:rsidR="0025495E" w:rsidRPr="00A21FDD" w:rsidRDefault="0025495E" w:rsidP="00EF066C">
                  <w:pPr>
                    <w:jc w:val="right"/>
                    <w:rPr>
                      <w:lang w:val="hr-HR"/>
                    </w:rPr>
                  </w:pPr>
                  <w:r w:rsidRPr="00A21FDD">
                    <w:rPr>
                      <w:rFonts w:ascii="Arial" w:eastAsia="Arial" w:hAnsi="Arial"/>
                      <w:color w:val="000000"/>
                      <w:sz w:val="14"/>
                      <w:lang w:val="hr-HR"/>
                    </w:rPr>
                    <w:t>20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3A6999" w14:textId="77777777" w:rsidR="0025495E" w:rsidRPr="00A21FDD" w:rsidRDefault="0025495E" w:rsidP="00EF066C">
                  <w:pPr>
                    <w:rPr>
                      <w:lang w:val="hr-HR"/>
                    </w:rPr>
                  </w:pPr>
                  <w:r w:rsidRPr="00A21FDD">
                    <w:rPr>
                      <w:rFonts w:ascii="Arial" w:eastAsia="Arial" w:hAnsi="Arial"/>
                      <w:color w:val="000000"/>
                      <w:sz w:val="14"/>
                      <w:lang w:val="hr-HR"/>
                    </w:rPr>
                    <w:t>JN-2023/20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F1F710" w14:textId="77777777" w:rsidR="0025495E" w:rsidRPr="00A21FDD" w:rsidRDefault="0025495E" w:rsidP="00EF066C">
                  <w:pPr>
                    <w:rPr>
                      <w:lang w:val="hr-HR"/>
                    </w:rPr>
                  </w:pPr>
                  <w:r w:rsidRPr="00A21FDD">
                    <w:rPr>
                      <w:rFonts w:ascii="Arial" w:eastAsia="Arial" w:hAnsi="Arial"/>
                      <w:color w:val="000000"/>
                      <w:sz w:val="14"/>
                      <w:lang w:val="hr-HR"/>
                    </w:rPr>
                    <w:t>Redovno održavanje nerazvrstanih cesta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9FEA8B" w14:textId="77777777" w:rsidR="0025495E" w:rsidRPr="00A21FDD" w:rsidRDefault="0025495E" w:rsidP="00EF066C">
                  <w:pPr>
                    <w:jc w:val="center"/>
                    <w:rPr>
                      <w:lang w:val="hr-HR"/>
                    </w:rPr>
                  </w:pPr>
                  <w:r w:rsidRPr="00A21FDD">
                    <w:rPr>
                      <w:rFonts w:ascii="Arial" w:eastAsia="Arial" w:hAnsi="Arial"/>
                      <w:color w:val="000000"/>
                      <w:sz w:val="14"/>
                      <w:lang w:val="hr-HR"/>
                    </w:rPr>
                    <w:t>77310000-6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F5A625" w14:textId="77777777" w:rsidR="0025495E" w:rsidRPr="00A21FDD" w:rsidRDefault="0025495E" w:rsidP="00EF066C">
                  <w:pPr>
                    <w:jc w:val="right"/>
                    <w:rPr>
                      <w:lang w:val="hr-HR"/>
                    </w:rPr>
                  </w:pPr>
                  <w:r w:rsidRPr="00A21FDD">
                    <w:rPr>
                      <w:rFonts w:ascii="Arial" w:eastAsia="Arial" w:hAnsi="Arial"/>
                      <w:color w:val="000000"/>
                      <w:sz w:val="14"/>
                      <w:lang w:val="hr-HR"/>
                    </w:rPr>
                    <w:t>26.000,00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F3B681"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AD3D44"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1441B4"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2974B9"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6FD159"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BF0BA4"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2E50EB"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E32602" w14:textId="77777777" w:rsidR="0025495E" w:rsidRPr="00A21FDD" w:rsidRDefault="0025495E" w:rsidP="00EF066C">
                  <w:pPr>
                    <w:jc w:val="center"/>
                    <w:rPr>
                      <w:lang w:val="hr-HR"/>
                    </w:rPr>
                  </w:pPr>
                  <w:r w:rsidRPr="00A21FDD">
                    <w:rPr>
                      <w:rFonts w:ascii="Arial" w:eastAsia="Arial" w:hAnsi="Arial"/>
                      <w:color w:val="000000"/>
                      <w:sz w:val="14"/>
                      <w:lang w:val="hr-HR"/>
                    </w:rPr>
                    <w:t>20.01.2023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35DE03"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92F746"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251EA2" w14:textId="77777777" w:rsidR="0025495E" w:rsidRPr="00A21FDD" w:rsidRDefault="0025495E" w:rsidP="00EF066C">
                  <w:pPr>
                    <w:rPr>
                      <w:lang w:val="hr-HR"/>
                    </w:rPr>
                  </w:pPr>
                  <w:r w:rsidRPr="00A21FDD">
                    <w:rPr>
                      <w:rFonts w:ascii="Arial" w:eastAsia="Arial" w:hAnsi="Arial"/>
                      <w:color w:val="000000"/>
                      <w:sz w:val="14"/>
                      <w:lang w:val="hr-HR"/>
                    </w:rPr>
                    <w:t>Izmijenjena</w:t>
                  </w:r>
                </w:p>
              </w:tc>
            </w:tr>
            <w:tr w:rsidR="0025495E" w:rsidRPr="00A21FDD" w14:paraId="62D180D2" w14:textId="77777777" w:rsidTr="00EF066C">
              <w:trPr>
                <w:trHeight w:val="262"/>
              </w:trPr>
              <w:tc>
                <w:tcPr>
                  <w:tcW w:w="368" w:type="dxa"/>
                  <w:vMerge/>
                  <w:tcBorders>
                    <w:top w:val="nil"/>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74A1602"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03B3068" w14:textId="77777777" w:rsidR="0025495E" w:rsidRPr="00A21FDD" w:rsidRDefault="0025495E" w:rsidP="00EF066C">
                  <w:pPr>
                    <w:rPr>
                      <w:lang w:val="hr-HR"/>
                    </w:rPr>
                  </w:pPr>
                  <w:r w:rsidRPr="00A21FDD">
                    <w:rPr>
                      <w:rFonts w:ascii="Arial" w:eastAsia="Arial" w:hAnsi="Arial"/>
                      <w:color w:val="000000"/>
                      <w:sz w:val="14"/>
                      <w:lang w:val="hr-HR"/>
                    </w:rPr>
                    <w:t>JN-2023/20</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9BCCBEB" w14:textId="77777777" w:rsidR="0025495E" w:rsidRPr="00A21FDD" w:rsidRDefault="0025495E" w:rsidP="00EF066C">
                  <w:pPr>
                    <w:rPr>
                      <w:lang w:val="hr-HR"/>
                    </w:rPr>
                  </w:pPr>
                  <w:r w:rsidRPr="00A21FDD">
                    <w:rPr>
                      <w:rFonts w:ascii="Arial" w:eastAsia="Arial" w:hAnsi="Arial"/>
                      <w:color w:val="000000"/>
                      <w:sz w:val="14"/>
                      <w:lang w:val="hr-HR"/>
                    </w:rPr>
                    <w:t>Redovno održavanje nerazvrstanih cesta</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AE7AA71" w14:textId="77777777" w:rsidR="0025495E" w:rsidRPr="00A21FDD" w:rsidRDefault="0025495E" w:rsidP="00EF066C">
                  <w:pPr>
                    <w:jc w:val="center"/>
                    <w:rPr>
                      <w:lang w:val="hr-HR"/>
                    </w:rPr>
                  </w:pPr>
                  <w:r w:rsidRPr="00A21FDD">
                    <w:rPr>
                      <w:rFonts w:ascii="Arial" w:eastAsia="Arial" w:hAnsi="Arial"/>
                      <w:color w:val="000000"/>
                      <w:sz w:val="14"/>
                      <w:lang w:val="hr-HR"/>
                    </w:rPr>
                    <w:t xml:space="preserve">45233141-9 </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482BA79" w14:textId="77777777" w:rsidR="0025495E" w:rsidRPr="00A21FDD" w:rsidRDefault="0025495E" w:rsidP="00EF066C">
                  <w:pPr>
                    <w:jc w:val="right"/>
                    <w:rPr>
                      <w:lang w:val="hr-HR"/>
                    </w:rPr>
                  </w:pPr>
                  <w:r w:rsidRPr="00A21FDD">
                    <w:rPr>
                      <w:rFonts w:ascii="Arial" w:eastAsia="Arial" w:hAnsi="Arial"/>
                      <w:color w:val="000000"/>
                      <w:sz w:val="14"/>
                      <w:lang w:val="hr-HR"/>
                    </w:rPr>
                    <w:t>14.400,00</w:t>
                  </w:r>
                </w:p>
              </w:tc>
              <w:tc>
                <w:tcPr>
                  <w:tcW w:w="182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6386C87"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DA85633"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DFFD697"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AD846A2"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61A7E47"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16B6A4B"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0D9ACDE"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9C99098"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4BD1027" w14:textId="77777777" w:rsidR="0025495E" w:rsidRPr="00A21FDD" w:rsidRDefault="0025495E" w:rsidP="00EF066C">
                  <w:pPr>
                    <w:jc w:val="center"/>
                    <w:rPr>
                      <w:lang w:val="hr-HR"/>
                    </w:rPr>
                  </w:pPr>
                  <w:r w:rsidRPr="00A21FDD">
                    <w:rPr>
                      <w:rFonts w:ascii="Arial" w:eastAsia="Arial" w:hAnsi="Arial"/>
                      <w:color w:val="000000"/>
                      <w:sz w:val="14"/>
                      <w:lang w:val="hr-HR"/>
                    </w:rPr>
                    <w:t>20.01.2023</w:t>
                  </w:r>
                </w:p>
              </w:tc>
              <w:tc>
                <w:tcPr>
                  <w:tcW w:w="2251"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421889A"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5824D05" w14:textId="77777777" w:rsidR="0025495E" w:rsidRPr="00A21FDD" w:rsidRDefault="0025495E" w:rsidP="00EF066C">
                  <w:pPr>
                    <w:rPr>
                      <w:lang w:val="hr-HR"/>
                    </w:rPr>
                  </w:pPr>
                </w:p>
              </w:tc>
            </w:tr>
            <w:tr w:rsidR="0025495E" w:rsidRPr="00A21FDD" w14:paraId="01F3F5CB"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A47E77C" w14:textId="77777777" w:rsidR="0025495E" w:rsidRPr="00A21FDD" w:rsidRDefault="0025495E" w:rsidP="00EF066C">
                  <w:pPr>
                    <w:jc w:val="right"/>
                    <w:rPr>
                      <w:lang w:val="hr-HR"/>
                    </w:rPr>
                  </w:pPr>
                  <w:r w:rsidRPr="00A21FDD">
                    <w:rPr>
                      <w:rFonts w:ascii="Arial" w:eastAsia="Arial" w:hAnsi="Arial"/>
                      <w:color w:val="000000"/>
                      <w:sz w:val="14"/>
                      <w:lang w:val="hr-HR"/>
                    </w:rPr>
                    <w:t>21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8848CD" w14:textId="77777777" w:rsidR="0025495E" w:rsidRPr="00A21FDD" w:rsidRDefault="0025495E" w:rsidP="00EF066C">
                  <w:pPr>
                    <w:rPr>
                      <w:lang w:val="hr-HR"/>
                    </w:rPr>
                  </w:pPr>
                  <w:r w:rsidRPr="00A21FDD">
                    <w:rPr>
                      <w:rFonts w:ascii="Arial" w:eastAsia="Arial" w:hAnsi="Arial"/>
                      <w:color w:val="000000"/>
                      <w:sz w:val="14"/>
                      <w:lang w:val="hr-HR"/>
                    </w:rPr>
                    <w:t>JN-2023/21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5DC8A0" w14:textId="77777777" w:rsidR="0025495E" w:rsidRPr="00A21FDD" w:rsidRDefault="0025495E" w:rsidP="00EF066C">
                  <w:pPr>
                    <w:rPr>
                      <w:lang w:val="hr-HR"/>
                    </w:rPr>
                  </w:pPr>
                  <w:r w:rsidRPr="00A21FDD">
                    <w:rPr>
                      <w:rFonts w:ascii="Arial" w:eastAsia="Arial" w:hAnsi="Arial"/>
                      <w:color w:val="000000"/>
                      <w:sz w:val="14"/>
                      <w:lang w:val="hr-HR"/>
                    </w:rPr>
                    <w:t xml:space="preserve">Uređenje ceste građevinskog područja Donji </w:t>
                  </w:r>
                  <w:proofErr w:type="spellStart"/>
                  <w:r w:rsidRPr="00A21FDD">
                    <w:rPr>
                      <w:rFonts w:ascii="Arial" w:eastAsia="Arial" w:hAnsi="Arial"/>
                      <w:color w:val="000000"/>
                      <w:sz w:val="14"/>
                      <w:lang w:val="hr-HR"/>
                    </w:rPr>
                    <w:t>Srbani</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E66808" w14:textId="77777777" w:rsidR="0025495E" w:rsidRPr="00A21FDD" w:rsidRDefault="0025495E" w:rsidP="00EF066C">
                  <w:pPr>
                    <w:jc w:val="center"/>
                    <w:rPr>
                      <w:lang w:val="hr-HR"/>
                    </w:rPr>
                  </w:pPr>
                  <w:r w:rsidRPr="00A21FDD">
                    <w:rPr>
                      <w:rFonts w:ascii="Arial" w:eastAsia="Arial" w:hAnsi="Arial"/>
                      <w:color w:val="000000"/>
                      <w:sz w:val="14"/>
                      <w:lang w:val="hr-HR"/>
                    </w:rPr>
                    <w:t xml:space="preserve">45112310-1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31E6CE" w14:textId="77777777" w:rsidR="0025495E" w:rsidRPr="00A21FDD" w:rsidRDefault="0025495E" w:rsidP="00EF066C">
                  <w:pPr>
                    <w:jc w:val="right"/>
                    <w:rPr>
                      <w:lang w:val="hr-HR"/>
                    </w:rPr>
                  </w:pPr>
                  <w:r w:rsidRPr="00A21FDD">
                    <w:rPr>
                      <w:rFonts w:ascii="Arial" w:eastAsia="Arial" w:hAnsi="Arial"/>
                      <w:color w:val="000000"/>
                      <w:sz w:val="14"/>
                      <w:lang w:val="hr-HR"/>
                    </w:rPr>
                    <w:t>8.000,00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7035E4"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D0497E"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A01C33"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66978F"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D12A49"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4FE41F"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EF5C8B"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BE0DD2"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251C84"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C3A4A9"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909D6A" w14:textId="77777777" w:rsidR="0025495E" w:rsidRPr="00A21FDD" w:rsidRDefault="0025495E" w:rsidP="00EF066C">
                  <w:pPr>
                    <w:rPr>
                      <w:lang w:val="hr-HR"/>
                    </w:rPr>
                  </w:pPr>
                </w:p>
              </w:tc>
            </w:tr>
            <w:tr w:rsidR="0025495E" w:rsidRPr="00A21FDD" w14:paraId="6217295A" w14:textId="77777777" w:rsidTr="00EF066C">
              <w:trPr>
                <w:trHeight w:val="262"/>
              </w:trPr>
              <w:tc>
                <w:tcPr>
                  <w:tcW w:w="368" w:type="dxa"/>
                  <w:vMerge w:val="restart"/>
                  <w:tcBorders>
                    <w:top w:val="single" w:sz="7" w:space="0" w:color="000000"/>
                    <w:left w:val="single" w:sz="7" w:space="0" w:color="000000"/>
                    <w:bottom w:val="nil"/>
                    <w:right w:val="single" w:sz="7" w:space="0" w:color="000000"/>
                  </w:tcBorders>
                  <w:shd w:val="clear" w:color="auto" w:fill="FFFFFF"/>
                  <w:tcMar>
                    <w:top w:w="39" w:type="dxa"/>
                    <w:left w:w="39" w:type="dxa"/>
                    <w:bottom w:w="39" w:type="dxa"/>
                    <w:right w:w="39" w:type="dxa"/>
                  </w:tcMar>
                </w:tcPr>
                <w:p w14:paraId="07291570" w14:textId="77777777" w:rsidR="0025495E" w:rsidRPr="00A21FDD" w:rsidRDefault="0025495E" w:rsidP="00EF066C">
                  <w:pPr>
                    <w:jc w:val="right"/>
                    <w:rPr>
                      <w:lang w:val="hr-HR"/>
                    </w:rPr>
                  </w:pPr>
                  <w:r w:rsidRPr="00A21FDD">
                    <w:rPr>
                      <w:rFonts w:ascii="Arial" w:eastAsia="Arial" w:hAnsi="Arial"/>
                      <w:color w:val="000000"/>
                      <w:sz w:val="14"/>
                      <w:lang w:val="hr-HR"/>
                    </w:rPr>
                    <w:t>22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280F01" w14:textId="77777777" w:rsidR="0025495E" w:rsidRPr="00A21FDD" w:rsidRDefault="0025495E" w:rsidP="00EF066C">
                  <w:pPr>
                    <w:rPr>
                      <w:lang w:val="hr-HR"/>
                    </w:rPr>
                  </w:pPr>
                  <w:r w:rsidRPr="00A21FDD">
                    <w:rPr>
                      <w:rFonts w:ascii="Arial" w:eastAsia="Arial" w:hAnsi="Arial"/>
                      <w:color w:val="000000"/>
                      <w:sz w:val="14"/>
                      <w:lang w:val="hr-HR"/>
                    </w:rPr>
                    <w:t>JN-2023/22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D4755D" w14:textId="77777777" w:rsidR="0025495E" w:rsidRPr="00A21FDD" w:rsidRDefault="0025495E" w:rsidP="00EF066C">
                  <w:pPr>
                    <w:rPr>
                      <w:lang w:val="hr-HR"/>
                    </w:rPr>
                  </w:pPr>
                  <w:r w:rsidRPr="00A21FDD">
                    <w:rPr>
                      <w:rFonts w:ascii="Arial" w:eastAsia="Arial" w:hAnsi="Arial"/>
                      <w:color w:val="000000"/>
                      <w:sz w:val="14"/>
                      <w:lang w:val="hr-HR"/>
                    </w:rPr>
                    <w:t xml:space="preserve">Uređenje ceste građevinskog područja </w:t>
                  </w:r>
                  <w:proofErr w:type="spellStart"/>
                  <w:r w:rsidRPr="00A21FDD">
                    <w:rPr>
                      <w:rFonts w:ascii="Arial" w:eastAsia="Arial" w:hAnsi="Arial"/>
                      <w:color w:val="000000"/>
                      <w:sz w:val="14"/>
                      <w:lang w:val="hr-HR"/>
                    </w:rPr>
                    <w:t>Kovri</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A763CC" w14:textId="77777777" w:rsidR="0025495E" w:rsidRPr="00A21FDD" w:rsidRDefault="0025495E" w:rsidP="00EF066C">
                  <w:pPr>
                    <w:jc w:val="center"/>
                    <w:rPr>
                      <w:lang w:val="hr-HR"/>
                    </w:rPr>
                  </w:pPr>
                  <w:r w:rsidRPr="00A21FDD">
                    <w:rPr>
                      <w:rFonts w:ascii="Arial" w:eastAsia="Arial" w:hAnsi="Arial"/>
                      <w:color w:val="000000"/>
                      <w:sz w:val="14"/>
                      <w:lang w:val="hr-HR"/>
                    </w:rPr>
                    <w:t>45233222-1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AC826A" w14:textId="77777777" w:rsidR="0025495E" w:rsidRPr="00A21FDD" w:rsidRDefault="0025495E" w:rsidP="00EF066C">
                  <w:pPr>
                    <w:jc w:val="right"/>
                    <w:rPr>
                      <w:lang w:val="hr-HR"/>
                    </w:rPr>
                  </w:pPr>
                  <w:r w:rsidRPr="00A21FDD">
                    <w:rPr>
                      <w:rFonts w:ascii="Arial" w:eastAsia="Arial" w:hAnsi="Arial"/>
                      <w:color w:val="000000"/>
                      <w:sz w:val="14"/>
                      <w:lang w:val="hr-HR"/>
                    </w:rPr>
                    <w:t>20.000,00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141FB5"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113EB1"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9EE146"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34ED28"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7AF040"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5F7D20"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4FFF1B"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FA776B" w14:textId="77777777" w:rsidR="0025495E" w:rsidRPr="00A21FDD" w:rsidRDefault="0025495E" w:rsidP="00EF066C">
                  <w:pPr>
                    <w:jc w:val="center"/>
                    <w:rPr>
                      <w:lang w:val="hr-HR"/>
                    </w:rPr>
                  </w:pPr>
                  <w:r w:rsidRPr="00A21FDD">
                    <w:rPr>
                      <w:rFonts w:ascii="Arial" w:eastAsia="Arial" w:hAnsi="Arial"/>
                      <w:color w:val="000000"/>
                      <w:sz w:val="14"/>
                      <w:lang w:val="hr-HR"/>
                    </w:rPr>
                    <w:t>19.05.2023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C3F7B9"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03425C"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158834" w14:textId="77777777" w:rsidR="0025495E" w:rsidRPr="00A21FDD" w:rsidRDefault="0025495E" w:rsidP="00EF066C">
                  <w:pPr>
                    <w:rPr>
                      <w:lang w:val="hr-HR"/>
                    </w:rPr>
                  </w:pPr>
                  <w:r w:rsidRPr="00A21FDD">
                    <w:rPr>
                      <w:rFonts w:ascii="Arial" w:eastAsia="Arial" w:hAnsi="Arial"/>
                      <w:color w:val="000000"/>
                      <w:sz w:val="14"/>
                      <w:lang w:val="hr-HR"/>
                    </w:rPr>
                    <w:t>Izmijenjena</w:t>
                  </w:r>
                </w:p>
              </w:tc>
            </w:tr>
            <w:tr w:rsidR="0025495E" w:rsidRPr="00A21FDD" w14:paraId="5D9A7428" w14:textId="77777777" w:rsidTr="00EF066C">
              <w:trPr>
                <w:trHeight w:val="262"/>
              </w:trPr>
              <w:tc>
                <w:tcPr>
                  <w:tcW w:w="368" w:type="dxa"/>
                  <w:vMerge/>
                  <w:tcBorders>
                    <w:top w:val="nil"/>
                    <w:left w:val="single" w:sz="7" w:space="0" w:color="000000"/>
                    <w:bottom w:val="nil"/>
                    <w:right w:val="single" w:sz="7" w:space="0" w:color="000000"/>
                  </w:tcBorders>
                  <w:shd w:val="clear" w:color="auto" w:fill="FFFFFF"/>
                  <w:tcMar>
                    <w:top w:w="39" w:type="dxa"/>
                    <w:left w:w="39" w:type="dxa"/>
                    <w:bottom w:w="39" w:type="dxa"/>
                    <w:right w:w="39" w:type="dxa"/>
                  </w:tcMar>
                </w:tcPr>
                <w:p w14:paraId="2D9A4248"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1ED7CCE" w14:textId="77777777" w:rsidR="0025495E" w:rsidRPr="00A21FDD" w:rsidRDefault="0025495E" w:rsidP="00EF066C">
                  <w:pPr>
                    <w:rPr>
                      <w:lang w:val="hr-HR"/>
                    </w:rPr>
                  </w:pPr>
                  <w:r w:rsidRPr="00A21FDD">
                    <w:rPr>
                      <w:rFonts w:ascii="Arial" w:eastAsia="Arial" w:hAnsi="Arial"/>
                      <w:color w:val="000000"/>
                      <w:sz w:val="14"/>
                      <w:lang w:val="hr-HR"/>
                    </w:rPr>
                    <w:t>JN-2023/22</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ED9AA99" w14:textId="77777777" w:rsidR="0025495E" w:rsidRPr="00A21FDD" w:rsidRDefault="0025495E" w:rsidP="00EF066C">
                  <w:pPr>
                    <w:rPr>
                      <w:lang w:val="hr-HR"/>
                    </w:rPr>
                  </w:pPr>
                  <w:r w:rsidRPr="00A21FDD">
                    <w:rPr>
                      <w:rFonts w:ascii="Arial" w:eastAsia="Arial" w:hAnsi="Arial"/>
                      <w:color w:val="000000"/>
                      <w:sz w:val="14"/>
                      <w:lang w:val="hr-HR"/>
                    </w:rPr>
                    <w:t>Uređenje ceste građevinsk</w:t>
                  </w:r>
                  <w:r w:rsidRPr="00A21FDD">
                    <w:rPr>
                      <w:rFonts w:ascii="Arial" w:eastAsia="Arial" w:hAnsi="Arial"/>
                      <w:color w:val="000000"/>
                      <w:sz w:val="14"/>
                      <w:lang w:val="hr-HR"/>
                    </w:rPr>
                    <w:lastRenderedPageBreak/>
                    <w:t xml:space="preserve">og područja </w:t>
                  </w:r>
                  <w:proofErr w:type="spellStart"/>
                  <w:r w:rsidRPr="00A21FDD">
                    <w:rPr>
                      <w:rFonts w:ascii="Arial" w:eastAsia="Arial" w:hAnsi="Arial"/>
                      <w:color w:val="000000"/>
                      <w:sz w:val="14"/>
                      <w:lang w:val="hr-HR"/>
                    </w:rPr>
                    <w:t>Kovri</w:t>
                  </w:r>
                  <w:proofErr w:type="spellEnd"/>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F729F86" w14:textId="77777777" w:rsidR="0025495E" w:rsidRPr="00A21FDD" w:rsidRDefault="0025495E" w:rsidP="00EF066C">
                  <w:pPr>
                    <w:jc w:val="center"/>
                    <w:rPr>
                      <w:lang w:val="hr-HR"/>
                    </w:rPr>
                  </w:pPr>
                  <w:r w:rsidRPr="00A21FDD">
                    <w:rPr>
                      <w:rFonts w:ascii="Arial" w:eastAsia="Arial" w:hAnsi="Arial"/>
                      <w:color w:val="000000"/>
                      <w:sz w:val="14"/>
                      <w:lang w:val="hr-HR"/>
                    </w:rPr>
                    <w:lastRenderedPageBreak/>
                    <w:t>45233222-1</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B5EBFC1" w14:textId="77777777" w:rsidR="0025495E" w:rsidRPr="00A21FDD" w:rsidRDefault="0025495E" w:rsidP="00EF066C">
                  <w:pPr>
                    <w:jc w:val="right"/>
                    <w:rPr>
                      <w:lang w:val="hr-HR"/>
                    </w:rPr>
                  </w:pPr>
                  <w:r w:rsidRPr="00A21FDD">
                    <w:rPr>
                      <w:rFonts w:ascii="Arial" w:eastAsia="Arial" w:hAnsi="Arial"/>
                      <w:color w:val="000000"/>
                      <w:sz w:val="14"/>
                      <w:lang w:val="hr-HR"/>
                    </w:rPr>
                    <w:t>15.000,00</w:t>
                  </w:r>
                </w:p>
              </w:tc>
              <w:tc>
                <w:tcPr>
                  <w:tcW w:w="182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CEF346B" w14:textId="77777777" w:rsidR="0025495E" w:rsidRPr="00A21FDD" w:rsidRDefault="0025495E" w:rsidP="00EF066C">
                  <w:pPr>
                    <w:rPr>
                      <w:lang w:val="hr-HR"/>
                    </w:rPr>
                  </w:pPr>
                  <w:r w:rsidRPr="00A21FDD">
                    <w:rPr>
                      <w:rFonts w:ascii="Arial" w:eastAsia="Arial" w:hAnsi="Arial"/>
                      <w:color w:val="000000"/>
                      <w:sz w:val="14"/>
                      <w:lang w:val="hr-HR"/>
                    </w:rPr>
                    <w:t>Postupak jednosta</w:t>
                  </w:r>
                  <w:r w:rsidRPr="00A21FDD">
                    <w:rPr>
                      <w:rFonts w:ascii="Arial" w:eastAsia="Arial" w:hAnsi="Arial"/>
                      <w:color w:val="000000"/>
                      <w:sz w:val="14"/>
                      <w:lang w:val="hr-HR"/>
                    </w:rPr>
                    <w:lastRenderedPageBreak/>
                    <w:t>vne nabave</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FBAB686"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8F921B9"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88F9764"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7AFA15B"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7CE0B96"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69F1FB6"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1902EA9" w14:textId="77777777" w:rsidR="0025495E" w:rsidRPr="00A21FDD" w:rsidRDefault="0025495E" w:rsidP="00EF066C">
                  <w:pPr>
                    <w:jc w:val="center"/>
                    <w:rPr>
                      <w:lang w:val="hr-HR"/>
                    </w:rPr>
                  </w:pPr>
                  <w:r w:rsidRPr="00A21FDD">
                    <w:rPr>
                      <w:rFonts w:ascii="Arial" w:eastAsia="Arial" w:hAnsi="Arial"/>
                      <w:color w:val="000000"/>
                      <w:sz w:val="14"/>
                      <w:lang w:val="hr-HR"/>
                    </w:rPr>
                    <w:t>21.04.2023</w:t>
                  </w:r>
                </w:p>
              </w:tc>
              <w:tc>
                <w:tcPr>
                  <w:tcW w:w="93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35ABCF2" w14:textId="77777777" w:rsidR="0025495E" w:rsidRPr="00A21FDD" w:rsidRDefault="0025495E" w:rsidP="00EF066C">
                  <w:pPr>
                    <w:jc w:val="center"/>
                    <w:rPr>
                      <w:lang w:val="hr-HR"/>
                    </w:rPr>
                  </w:pPr>
                  <w:r w:rsidRPr="00A21FDD">
                    <w:rPr>
                      <w:rFonts w:ascii="Arial" w:eastAsia="Arial" w:hAnsi="Arial"/>
                      <w:color w:val="000000"/>
                      <w:sz w:val="14"/>
                      <w:lang w:val="hr-HR"/>
                    </w:rPr>
                    <w:t>19.05.2023</w:t>
                  </w:r>
                </w:p>
              </w:tc>
              <w:tc>
                <w:tcPr>
                  <w:tcW w:w="2251"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B0F688E"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92AE4DA" w14:textId="77777777" w:rsidR="0025495E" w:rsidRPr="00A21FDD" w:rsidRDefault="0025495E" w:rsidP="00EF066C">
                  <w:pPr>
                    <w:rPr>
                      <w:lang w:val="hr-HR"/>
                    </w:rPr>
                  </w:pPr>
                </w:p>
              </w:tc>
            </w:tr>
            <w:tr w:rsidR="0025495E" w:rsidRPr="00A21FDD" w14:paraId="088752C6" w14:textId="77777777" w:rsidTr="00EF066C">
              <w:trPr>
                <w:trHeight w:val="262"/>
              </w:trPr>
              <w:tc>
                <w:tcPr>
                  <w:tcW w:w="368" w:type="dxa"/>
                  <w:vMerge/>
                  <w:tcBorders>
                    <w:top w:val="nil"/>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9671121"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208D65C" w14:textId="77777777" w:rsidR="0025495E" w:rsidRPr="00A21FDD" w:rsidRDefault="0025495E" w:rsidP="00EF066C">
                  <w:pPr>
                    <w:rPr>
                      <w:lang w:val="hr-HR"/>
                    </w:rPr>
                  </w:pPr>
                  <w:r w:rsidRPr="00A21FDD">
                    <w:rPr>
                      <w:rFonts w:ascii="Arial" w:eastAsia="Arial" w:hAnsi="Arial"/>
                      <w:color w:val="000000"/>
                      <w:sz w:val="14"/>
                      <w:lang w:val="hr-HR"/>
                    </w:rPr>
                    <w:t>JN-2023/22</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8146A2E" w14:textId="77777777" w:rsidR="0025495E" w:rsidRPr="00A21FDD" w:rsidRDefault="0025495E" w:rsidP="00EF066C">
                  <w:pPr>
                    <w:rPr>
                      <w:lang w:val="hr-HR"/>
                    </w:rPr>
                  </w:pPr>
                  <w:r w:rsidRPr="00A21FDD">
                    <w:rPr>
                      <w:rFonts w:ascii="Arial" w:eastAsia="Arial" w:hAnsi="Arial"/>
                      <w:color w:val="000000"/>
                      <w:sz w:val="14"/>
                      <w:lang w:val="hr-HR"/>
                    </w:rPr>
                    <w:t xml:space="preserve">Uređenje ceste građevinskog područja </w:t>
                  </w:r>
                  <w:proofErr w:type="spellStart"/>
                  <w:r w:rsidRPr="00A21FDD">
                    <w:rPr>
                      <w:rFonts w:ascii="Arial" w:eastAsia="Arial" w:hAnsi="Arial"/>
                      <w:color w:val="000000"/>
                      <w:sz w:val="14"/>
                      <w:lang w:val="hr-HR"/>
                    </w:rPr>
                    <w:t>Kovri</w:t>
                  </w:r>
                  <w:proofErr w:type="spellEnd"/>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23A29A0" w14:textId="77777777" w:rsidR="0025495E" w:rsidRPr="00A21FDD" w:rsidRDefault="0025495E" w:rsidP="00EF066C">
                  <w:pPr>
                    <w:jc w:val="center"/>
                    <w:rPr>
                      <w:lang w:val="hr-HR"/>
                    </w:rPr>
                  </w:pPr>
                  <w:r w:rsidRPr="00A21FDD">
                    <w:rPr>
                      <w:rFonts w:ascii="Arial" w:eastAsia="Arial" w:hAnsi="Arial"/>
                      <w:color w:val="000000"/>
                      <w:sz w:val="14"/>
                      <w:lang w:val="hr-HR"/>
                    </w:rPr>
                    <w:t xml:space="preserve">45112310-1 </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C5B9A79" w14:textId="77777777" w:rsidR="0025495E" w:rsidRPr="00A21FDD" w:rsidRDefault="0025495E" w:rsidP="00EF066C">
                  <w:pPr>
                    <w:jc w:val="right"/>
                    <w:rPr>
                      <w:lang w:val="hr-HR"/>
                    </w:rPr>
                  </w:pPr>
                  <w:r w:rsidRPr="00A21FDD">
                    <w:rPr>
                      <w:rFonts w:ascii="Arial" w:eastAsia="Arial" w:hAnsi="Arial"/>
                      <w:color w:val="000000"/>
                      <w:sz w:val="14"/>
                      <w:lang w:val="hr-HR"/>
                    </w:rPr>
                    <w:t>5.600,00</w:t>
                  </w:r>
                </w:p>
              </w:tc>
              <w:tc>
                <w:tcPr>
                  <w:tcW w:w="182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141C20B"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2BDDF4D"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92C6A39"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7F3D564"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04E1826"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F0133D6"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C2E5DE7"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9D53380"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3255B0A" w14:textId="77777777" w:rsidR="0025495E" w:rsidRPr="00A21FDD" w:rsidRDefault="0025495E" w:rsidP="00EF066C">
                  <w:pPr>
                    <w:jc w:val="center"/>
                    <w:rPr>
                      <w:lang w:val="hr-HR"/>
                    </w:rPr>
                  </w:pPr>
                  <w:r w:rsidRPr="00A21FDD">
                    <w:rPr>
                      <w:rFonts w:ascii="Arial" w:eastAsia="Arial" w:hAnsi="Arial"/>
                      <w:color w:val="000000"/>
                      <w:sz w:val="14"/>
                      <w:lang w:val="hr-HR"/>
                    </w:rPr>
                    <w:t>21.04.2023</w:t>
                  </w:r>
                </w:p>
              </w:tc>
              <w:tc>
                <w:tcPr>
                  <w:tcW w:w="2251"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B22688C"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2119B80" w14:textId="77777777" w:rsidR="0025495E" w:rsidRPr="00A21FDD" w:rsidRDefault="0025495E" w:rsidP="00EF066C">
                  <w:pPr>
                    <w:rPr>
                      <w:lang w:val="hr-HR"/>
                    </w:rPr>
                  </w:pPr>
                </w:p>
              </w:tc>
            </w:tr>
            <w:tr w:rsidR="0025495E" w:rsidRPr="00A21FDD" w14:paraId="23EBA04D"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A7F1E2A" w14:textId="77777777" w:rsidR="0025495E" w:rsidRPr="00A21FDD" w:rsidRDefault="0025495E" w:rsidP="00EF066C">
                  <w:pPr>
                    <w:jc w:val="right"/>
                    <w:rPr>
                      <w:lang w:val="hr-HR"/>
                    </w:rPr>
                  </w:pPr>
                  <w:r w:rsidRPr="00A21FDD">
                    <w:rPr>
                      <w:rFonts w:ascii="Arial" w:eastAsia="Arial" w:hAnsi="Arial"/>
                      <w:color w:val="000000"/>
                      <w:sz w:val="14"/>
                      <w:lang w:val="hr-HR"/>
                    </w:rPr>
                    <w:t>23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B51FDB" w14:textId="77777777" w:rsidR="0025495E" w:rsidRPr="00A21FDD" w:rsidRDefault="0025495E" w:rsidP="00EF066C">
                  <w:pPr>
                    <w:rPr>
                      <w:lang w:val="hr-HR"/>
                    </w:rPr>
                  </w:pPr>
                  <w:r w:rsidRPr="00A21FDD">
                    <w:rPr>
                      <w:rFonts w:ascii="Arial" w:eastAsia="Arial" w:hAnsi="Arial"/>
                      <w:color w:val="000000"/>
                      <w:sz w:val="14"/>
                      <w:lang w:val="hr-HR"/>
                    </w:rPr>
                    <w:t>JN-2023/23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93CBEF" w14:textId="77777777" w:rsidR="0025495E" w:rsidRPr="00A21FDD" w:rsidRDefault="0025495E" w:rsidP="00EF066C">
                  <w:pPr>
                    <w:rPr>
                      <w:lang w:val="hr-HR"/>
                    </w:rPr>
                  </w:pPr>
                  <w:r w:rsidRPr="00A21FDD">
                    <w:rPr>
                      <w:rFonts w:ascii="Arial" w:eastAsia="Arial" w:hAnsi="Arial"/>
                      <w:color w:val="000000"/>
                      <w:sz w:val="14"/>
                      <w:lang w:val="hr-HR"/>
                    </w:rPr>
                    <w:t xml:space="preserve">Rekonstrukcija postojećeg puta u naselju </w:t>
                  </w:r>
                  <w:proofErr w:type="spellStart"/>
                  <w:r w:rsidRPr="00A21FDD">
                    <w:rPr>
                      <w:rFonts w:ascii="Arial" w:eastAsia="Arial" w:hAnsi="Arial"/>
                      <w:color w:val="000000"/>
                      <w:sz w:val="14"/>
                      <w:lang w:val="hr-HR"/>
                    </w:rPr>
                    <w:t>Karigador</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034C38" w14:textId="77777777" w:rsidR="0025495E" w:rsidRPr="00A21FDD" w:rsidRDefault="0025495E" w:rsidP="00EF066C">
                  <w:pPr>
                    <w:jc w:val="center"/>
                    <w:rPr>
                      <w:lang w:val="hr-HR"/>
                    </w:rPr>
                  </w:pPr>
                  <w:r w:rsidRPr="00A21FDD">
                    <w:rPr>
                      <w:rFonts w:ascii="Arial" w:eastAsia="Arial" w:hAnsi="Arial"/>
                      <w:color w:val="000000"/>
                      <w:sz w:val="14"/>
                      <w:lang w:val="hr-HR"/>
                    </w:rPr>
                    <w:t>45233222-1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8FC341" w14:textId="77777777" w:rsidR="0025495E" w:rsidRPr="00A21FDD" w:rsidRDefault="0025495E" w:rsidP="00EF066C">
                  <w:pPr>
                    <w:jc w:val="right"/>
                    <w:rPr>
                      <w:lang w:val="hr-HR"/>
                    </w:rPr>
                  </w:pPr>
                  <w:r w:rsidRPr="00A21FDD">
                    <w:rPr>
                      <w:rFonts w:ascii="Arial" w:eastAsia="Arial" w:hAnsi="Arial"/>
                      <w:color w:val="000000"/>
                      <w:sz w:val="14"/>
                      <w:lang w:val="hr-HR"/>
                    </w:rPr>
                    <w:t>12.000,00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427652"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C1FC3D"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F65879"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ACE928"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797D26"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C2D793"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D4E1CB"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E6F5D9"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725C26"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46013C"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AA3623" w14:textId="77777777" w:rsidR="0025495E" w:rsidRPr="00A21FDD" w:rsidRDefault="0025495E" w:rsidP="00EF066C">
                  <w:pPr>
                    <w:rPr>
                      <w:lang w:val="hr-HR"/>
                    </w:rPr>
                  </w:pPr>
                </w:p>
              </w:tc>
            </w:tr>
            <w:tr w:rsidR="0025495E" w:rsidRPr="00A21FDD" w14:paraId="36F54114"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1717DAB" w14:textId="77777777" w:rsidR="0025495E" w:rsidRPr="00A21FDD" w:rsidRDefault="0025495E" w:rsidP="00EF066C">
                  <w:pPr>
                    <w:jc w:val="right"/>
                    <w:rPr>
                      <w:lang w:val="hr-HR"/>
                    </w:rPr>
                  </w:pPr>
                  <w:r w:rsidRPr="00A21FDD">
                    <w:rPr>
                      <w:rFonts w:ascii="Arial" w:eastAsia="Arial" w:hAnsi="Arial"/>
                      <w:color w:val="000000"/>
                      <w:sz w:val="14"/>
                      <w:lang w:val="hr-HR"/>
                    </w:rPr>
                    <w:t>24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EEDED7" w14:textId="77777777" w:rsidR="0025495E" w:rsidRPr="00A21FDD" w:rsidRDefault="0025495E" w:rsidP="00EF066C">
                  <w:pPr>
                    <w:rPr>
                      <w:lang w:val="hr-HR"/>
                    </w:rPr>
                  </w:pPr>
                  <w:r w:rsidRPr="00A21FDD">
                    <w:rPr>
                      <w:rFonts w:ascii="Arial" w:eastAsia="Arial" w:hAnsi="Arial"/>
                      <w:color w:val="000000"/>
                      <w:sz w:val="14"/>
                      <w:lang w:val="hr-HR"/>
                    </w:rPr>
                    <w:t>JN-2023/24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E7B026" w14:textId="77777777" w:rsidR="0025495E" w:rsidRPr="00A21FDD" w:rsidRDefault="0025495E" w:rsidP="00EF066C">
                  <w:pPr>
                    <w:rPr>
                      <w:lang w:val="hr-HR"/>
                    </w:rPr>
                  </w:pPr>
                  <w:r w:rsidRPr="00A21FDD">
                    <w:rPr>
                      <w:rFonts w:ascii="Arial" w:eastAsia="Arial" w:hAnsi="Arial"/>
                      <w:color w:val="000000"/>
                      <w:sz w:val="14"/>
                      <w:lang w:val="hr-HR"/>
                    </w:rPr>
                    <w:t>Asfaltiranje ulica u naselju Nova Vas NC-24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5D9E0A" w14:textId="77777777" w:rsidR="0025495E" w:rsidRPr="00A21FDD" w:rsidRDefault="0025495E" w:rsidP="00EF066C">
                  <w:pPr>
                    <w:jc w:val="center"/>
                    <w:rPr>
                      <w:lang w:val="hr-HR"/>
                    </w:rPr>
                  </w:pPr>
                  <w:r w:rsidRPr="00A21FDD">
                    <w:rPr>
                      <w:rFonts w:ascii="Arial" w:eastAsia="Arial" w:hAnsi="Arial"/>
                      <w:color w:val="000000"/>
                      <w:sz w:val="14"/>
                      <w:lang w:val="hr-HR"/>
                    </w:rPr>
                    <w:t>45233222-1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849F67" w14:textId="77777777" w:rsidR="0025495E" w:rsidRPr="00A21FDD" w:rsidRDefault="0025495E" w:rsidP="00EF066C">
                  <w:pPr>
                    <w:jc w:val="right"/>
                    <w:rPr>
                      <w:lang w:val="hr-HR"/>
                    </w:rPr>
                  </w:pPr>
                  <w:r w:rsidRPr="00A21FDD">
                    <w:rPr>
                      <w:rFonts w:ascii="Arial" w:eastAsia="Arial" w:hAnsi="Arial"/>
                      <w:color w:val="000000"/>
                      <w:sz w:val="14"/>
                      <w:lang w:val="hr-HR"/>
                    </w:rPr>
                    <w:t>24.000,00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E40DFB"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F945AD"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F2E27A"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E739FD"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A86651"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6A0F3D"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D75A85"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B88578"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E52EAE"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3C73C6"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322D01" w14:textId="77777777" w:rsidR="0025495E" w:rsidRPr="00A21FDD" w:rsidRDefault="0025495E" w:rsidP="00EF066C">
                  <w:pPr>
                    <w:rPr>
                      <w:lang w:val="hr-HR"/>
                    </w:rPr>
                  </w:pPr>
                </w:p>
              </w:tc>
            </w:tr>
            <w:tr w:rsidR="0025495E" w:rsidRPr="00A21FDD" w14:paraId="4F8F967C"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9CE5B34" w14:textId="77777777" w:rsidR="0025495E" w:rsidRPr="00A21FDD" w:rsidRDefault="0025495E" w:rsidP="00EF066C">
                  <w:pPr>
                    <w:jc w:val="right"/>
                    <w:rPr>
                      <w:lang w:val="hr-HR"/>
                    </w:rPr>
                  </w:pPr>
                  <w:r w:rsidRPr="00A21FDD">
                    <w:rPr>
                      <w:rFonts w:ascii="Arial" w:eastAsia="Arial" w:hAnsi="Arial"/>
                      <w:color w:val="000000"/>
                      <w:sz w:val="14"/>
                      <w:lang w:val="hr-HR"/>
                    </w:rPr>
                    <w:t>25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8DE0E8" w14:textId="77777777" w:rsidR="0025495E" w:rsidRPr="00A21FDD" w:rsidRDefault="0025495E" w:rsidP="00EF066C">
                  <w:pPr>
                    <w:rPr>
                      <w:lang w:val="hr-HR"/>
                    </w:rPr>
                  </w:pPr>
                  <w:r w:rsidRPr="00A21FDD">
                    <w:rPr>
                      <w:rFonts w:ascii="Arial" w:eastAsia="Arial" w:hAnsi="Arial"/>
                      <w:color w:val="000000"/>
                      <w:sz w:val="14"/>
                      <w:lang w:val="hr-HR"/>
                    </w:rPr>
                    <w:t>JN-2023/25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FA30C5" w14:textId="77777777" w:rsidR="0025495E" w:rsidRPr="00A21FDD" w:rsidRDefault="0025495E" w:rsidP="00EF066C">
                  <w:pPr>
                    <w:rPr>
                      <w:lang w:val="hr-HR"/>
                    </w:rPr>
                  </w:pPr>
                  <w:r w:rsidRPr="00A21FDD">
                    <w:rPr>
                      <w:rFonts w:ascii="Arial" w:eastAsia="Arial" w:hAnsi="Arial"/>
                      <w:color w:val="000000"/>
                      <w:sz w:val="14"/>
                      <w:lang w:val="hr-HR"/>
                    </w:rPr>
                    <w:t>Izgradnja nogostupa u Dudovoj ulici kod Dječjeg vrtića Kalimero</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2DE596" w14:textId="77777777" w:rsidR="0025495E" w:rsidRPr="00A21FDD" w:rsidRDefault="0025495E" w:rsidP="00EF066C">
                  <w:pPr>
                    <w:jc w:val="center"/>
                    <w:rPr>
                      <w:lang w:val="hr-HR"/>
                    </w:rPr>
                  </w:pPr>
                  <w:r w:rsidRPr="00A21FDD">
                    <w:rPr>
                      <w:rFonts w:ascii="Arial" w:eastAsia="Arial" w:hAnsi="Arial"/>
                      <w:color w:val="000000"/>
                      <w:sz w:val="14"/>
                      <w:lang w:val="hr-HR"/>
                    </w:rPr>
                    <w:t xml:space="preserve">45213316-1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CD742D" w14:textId="77777777" w:rsidR="0025495E" w:rsidRPr="00A21FDD" w:rsidRDefault="0025495E" w:rsidP="00EF066C">
                  <w:pPr>
                    <w:jc w:val="right"/>
                    <w:rPr>
                      <w:lang w:val="hr-HR"/>
                    </w:rPr>
                  </w:pPr>
                  <w:r w:rsidRPr="00A21FDD">
                    <w:rPr>
                      <w:rFonts w:ascii="Arial" w:eastAsia="Arial" w:hAnsi="Arial"/>
                      <w:color w:val="000000"/>
                      <w:sz w:val="14"/>
                      <w:lang w:val="hr-HR"/>
                    </w:rPr>
                    <w:t>16.000,00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EE9D2B"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1044A6"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2696D4"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752D0A"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4DB34C"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E43C36"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E68FAE"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22B232"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1AF38A"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FDEB00"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2D07C2" w14:textId="77777777" w:rsidR="0025495E" w:rsidRPr="00A21FDD" w:rsidRDefault="0025495E" w:rsidP="00EF066C">
                  <w:pPr>
                    <w:rPr>
                      <w:lang w:val="hr-HR"/>
                    </w:rPr>
                  </w:pPr>
                </w:p>
              </w:tc>
            </w:tr>
            <w:tr w:rsidR="0025495E" w:rsidRPr="00A21FDD" w14:paraId="272923A5"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28CFA5F" w14:textId="77777777" w:rsidR="0025495E" w:rsidRPr="00A21FDD" w:rsidRDefault="0025495E" w:rsidP="00EF066C">
                  <w:pPr>
                    <w:jc w:val="right"/>
                    <w:rPr>
                      <w:lang w:val="hr-HR"/>
                    </w:rPr>
                  </w:pPr>
                  <w:r w:rsidRPr="00A21FDD">
                    <w:rPr>
                      <w:rFonts w:ascii="Arial" w:eastAsia="Arial" w:hAnsi="Arial"/>
                      <w:color w:val="000000"/>
                      <w:sz w:val="14"/>
                      <w:lang w:val="hr-HR"/>
                    </w:rPr>
                    <w:t>26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6DFADD" w14:textId="77777777" w:rsidR="0025495E" w:rsidRPr="00A21FDD" w:rsidRDefault="0025495E" w:rsidP="00EF066C">
                  <w:pPr>
                    <w:rPr>
                      <w:lang w:val="hr-HR"/>
                    </w:rPr>
                  </w:pPr>
                  <w:r w:rsidRPr="00A21FDD">
                    <w:rPr>
                      <w:rFonts w:ascii="Arial" w:eastAsia="Arial" w:hAnsi="Arial"/>
                      <w:color w:val="000000"/>
                      <w:sz w:val="14"/>
                      <w:lang w:val="hr-HR"/>
                    </w:rPr>
                    <w:t>JN-2023/26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3D966C" w14:textId="77777777" w:rsidR="0025495E" w:rsidRPr="00A21FDD" w:rsidRDefault="0025495E" w:rsidP="00EF066C">
                  <w:pPr>
                    <w:rPr>
                      <w:lang w:val="hr-HR"/>
                    </w:rPr>
                  </w:pPr>
                  <w:r w:rsidRPr="00A21FDD">
                    <w:rPr>
                      <w:rFonts w:ascii="Arial" w:eastAsia="Arial" w:hAnsi="Arial"/>
                      <w:color w:val="000000"/>
                      <w:sz w:val="14"/>
                      <w:lang w:val="hr-HR"/>
                    </w:rPr>
                    <w:t>Uređenje Ulice A. Rukavina do spoja ul. Marconi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C09888" w14:textId="77777777" w:rsidR="0025495E" w:rsidRPr="00A21FDD" w:rsidRDefault="0025495E" w:rsidP="00EF066C">
                  <w:pPr>
                    <w:jc w:val="center"/>
                    <w:rPr>
                      <w:lang w:val="hr-HR"/>
                    </w:rPr>
                  </w:pPr>
                  <w:r w:rsidRPr="00A21FDD">
                    <w:rPr>
                      <w:rFonts w:ascii="Arial" w:eastAsia="Arial" w:hAnsi="Arial"/>
                      <w:color w:val="000000"/>
                      <w:sz w:val="14"/>
                      <w:lang w:val="hr-HR"/>
                    </w:rPr>
                    <w:t>45233222-1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A87771" w14:textId="77777777" w:rsidR="0025495E" w:rsidRPr="00A21FDD" w:rsidRDefault="0025495E" w:rsidP="00EF066C">
                  <w:pPr>
                    <w:jc w:val="right"/>
                    <w:rPr>
                      <w:lang w:val="hr-HR"/>
                    </w:rPr>
                  </w:pPr>
                  <w:r w:rsidRPr="00A21FDD">
                    <w:rPr>
                      <w:rFonts w:ascii="Arial" w:eastAsia="Arial" w:hAnsi="Arial"/>
                      <w:color w:val="000000"/>
                      <w:sz w:val="14"/>
                      <w:lang w:val="hr-HR"/>
                    </w:rPr>
                    <w:t>8.000,00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FB0251"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94B637"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1F3F30"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C7DACC"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218D17"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2E820B"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3FE645"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71ABBA"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D5BD10"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C2D506"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73023A" w14:textId="77777777" w:rsidR="0025495E" w:rsidRPr="00A21FDD" w:rsidRDefault="0025495E" w:rsidP="00EF066C">
                  <w:pPr>
                    <w:rPr>
                      <w:lang w:val="hr-HR"/>
                    </w:rPr>
                  </w:pPr>
                </w:p>
              </w:tc>
            </w:tr>
            <w:tr w:rsidR="0025495E" w:rsidRPr="00A21FDD" w14:paraId="5E73C2F5"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04929BC" w14:textId="77777777" w:rsidR="0025495E" w:rsidRPr="00A21FDD" w:rsidRDefault="0025495E" w:rsidP="00EF066C">
                  <w:pPr>
                    <w:jc w:val="right"/>
                    <w:rPr>
                      <w:lang w:val="hr-HR"/>
                    </w:rPr>
                  </w:pPr>
                  <w:r w:rsidRPr="00A21FDD">
                    <w:rPr>
                      <w:rFonts w:ascii="Arial" w:eastAsia="Arial" w:hAnsi="Arial"/>
                      <w:color w:val="000000"/>
                      <w:sz w:val="14"/>
                      <w:lang w:val="hr-HR"/>
                    </w:rPr>
                    <w:t>27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D3055C" w14:textId="77777777" w:rsidR="0025495E" w:rsidRPr="00A21FDD" w:rsidRDefault="0025495E" w:rsidP="00EF066C">
                  <w:pPr>
                    <w:rPr>
                      <w:lang w:val="hr-HR"/>
                    </w:rPr>
                  </w:pPr>
                  <w:r w:rsidRPr="00A21FDD">
                    <w:rPr>
                      <w:rFonts w:ascii="Arial" w:eastAsia="Arial" w:hAnsi="Arial"/>
                      <w:color w:val="000000"/>
                      <w:sz w:val="14"/>
                      <w:lang w:val="hr-HR"/>
                    </w:rPr>
                    <w:t>JN-2023/27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818232" w14:textId="77777777" w:rsidR="0025495E" w:rsidRPr="00A21FDD" w:rsidRDefault="0025495E" w:rsidP="00EF066C">
                  <w:pPr>
                    <w:rPr>
                      <w:lang w:val="hr-HR"/>
                    </w:rPr>
                  </w:pPr>
                  <w:r w:rsidRPr="00A21FDD">
                    <w:rPr>
                      <w:rFonts w:ascii="Arial" w:eastAsia="Arial" w:hAnsi="Arial"/>
                      <w:color w:val="000000"/>
                      <w:sz w:val="14"/>
                      <w:lang w:val="hr-HR"/>
                    </w:rPr>
                    <w:t xml:space="preserve">Projektna dokumentacija ulice u </w:t>
                  </w:r>
                  <w:proofErr w:type="spellStart"/>
                  <w:r w:rsidRPr="00A21FDD">
                    <w:rPr>
                      <w:rFonts w:ascii="Arial" w:eastAsia="Arial" w:hAnsi="Arial"/>
                      <w:color w:val="000000"/>
                      <w:sz w:val="14"/>
                      <w:lang w:val="hr-HR"/>
                    </w:rPr>
                    <w:t>Karigadoru</w:t>
                  </w:r>
                  <w:proofErr w:type="spellEnd"/>
                  <w:r w:rsidRPr="00A21FDD">
                    <w:rPr>
                      <w:rFonts w:ascii="Arial" w:eastAsia="Arial" w:hAnsi="Arial"/>
                      <w:color w:val="000000"/>
                      <w:sz w:val="14"/>
                      <w:lang w:val="hr-HR"/>
                    </w:rPr>
                    <w:t xml:space="preserve"> SU2 i OU4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6CA7F6" w14:textId="77777777" w:rsidR="0025495E" w:rsidRPr="00A21FDD" w:rsidRDefault="0025495E" w:rsidP="00EF066C">
                  <w:pPr>
                    <w:jc w:val="center"/>
                    <w:rPr>
                      <w:lang w:val="hr-HR"/>
                    </w:rPr>
                  </w:pPr>
                  <w:r w:rsidRPr="00A21FDD">
                    <w:rPr>
                      <w:rFonts w:ascii="Arial" w:eastAsia="Arial" w:hAnsi="Arial"/>
                      <w:color w:val="000000"/>
                      <w:sz w:val="14"/>
                      <w:lang w:val="hr-HR"/>
                    </w:rPr>
                    <w:t>71322000-1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743C24" w14:textId="77777777" w:rsidR="0025495E" w:rsidRPr="00A21FDD" w:rsidRDefault="0025495E" w:rsidP="00EF066C">
                  <w:pPr>
                    <w:jc w:val="right"/>
                    <w:rPr>
                      <w:lang w:val="hr-HR"/>
                    </w:rPr>
                  </w:pPr>
                  <w:r w:rsidRPr="00A21FDD">
                    <w:rPr>
                      <w:rFonts w:ascii="Arial" w:eastAsia="Arial" w:hAnsi="Arial"/>
                      <w:color w:val="000000"/>
                      <w:sz w:val="14"/>
                      <w:lang w:val="hr-HR"/>
                    </w:rPr>
                    <w:t>4.800,00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341EA0"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87A907"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6C67A2"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D06F85"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530799"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5760F4"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2F71D0"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2E3E77"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1EFF1F"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2E2253"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E7B0BC" w14:textId="77777777" w:rsidR="0025495E" w:rsidRPr="00A21FDD" w:rsidRDefault="0025495E" w:rsidP="00EF066C">
                  <w:pPr>
                    <w:rPr>
                      <w:lang w:val="hr-HR"/>
                    </w:rPr>
                  </w:pPr>
                </w:p>
              </w:tc>
            </w:tr>
            <w:tr w:rsidR="0025495E" w:rsidRPr="00A21FDD" w14:paraId="57E8BE41"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A0B26B8" w14:textId="77777777" w:rsidR="0025495E" w:rsidRPr="00A21FDD" w:rsidRDefault="0025495E" w:rsidP="00EF066C">
                  <w:pPr>
                    <w:jc w:val="right"/>
                    <w:rPr>
                      <w:lang w:val="hr-HR"/>
                    </w:rPr>
                  </w:pPr>
                  <w:r w:rsidRPr="00A21FDD">
                    <w:rPr>
                      <w:rFonts w:ascii="Arial" w:eastAsia="Arial" w:hAnsi="Arial"/>
                      <w:color w:val="000000"/>
                      <w:sz w:val="14"/>
                      <w:lang w:val="hr-HR"/>
                    </w:rPr>
                    <w:t>28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D92208" w14:textId="77777777" w:rsidR="0025495E" w:rsidRPr="00A21FDD" w:rsidRDefault="0025495E" w:rsidP="00EF066C">
                  <w:pPr>
                    <w:rPr>
                      <w:lang w:val="hr-HR"/>
                    </w:rPr>
                  </w:pPr>
                  <w:r w:rsidRPr="00A21FDD">
                    <w:rPr>
                      <w:rFonts w:ascii="Arial" w:eastAsia="Arial" w:hAnsi="Arial"/>
                      <w:color w:val="000000"/>
                      <w:sz w:val="14"/>
                      <w:lang w:val="hr-HR"/>
                    </w:rPr>
                    <w:t>JN-2023/28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FB67CA" w14:textId="77777777" w:rsidR="0025495E" w:rsidRPr="00A21FDD" w:rsidRDefault="0025495E" w:rsidP="00EF066C">
                  <w:pPr>
                    <w:rPr>
                      <w:lang w:val="hr-HR"/>
                    </w:rPr>
                  </w:pPr>
                  <w:r w:rsidRPr="00A21FDD">
                    <w:rPr>
                      <w:rFonts w:ascii="Arial" w:eastAsia="Arial" w:hAnsi="Arial"/>
                      <w:color w:val="000000"/>
                      <w:sz w:val="14"/>
                      <w:lang w:val="hr-HR"/>
                    </w:rPr>
                    <w:t xml:space="preserve">Izgradnja oborinske odvodnje zapadnog djela naselja </w:t>
                  </w:r>
                  <w:proofErr w:type="spellStart"/>
                  <w:r w:rsidRPr="00A21FDD">
                    <w:rPr>
                      <w:rFonts w:ascii="Arial" w:eastAsia="Arial" w:hAnsi="Arial"/>
                      <w:color w:val="000000"/>
                      <w:sz w:val="14"/>
                      <w:lang w:val="hr-HR"/>
                    </w:rPr>
                    <w:t>Fiorini</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C9BD3F" w14:textId="77777777" w:rsidR="0025495E" w:rsidRPr="00A21FDD" w:rsidRDefault="0025495E" w:rsidP="00EF066C">
                  <w:pPr>
                    <w:jc w:val="center"/>
                    <w:rPr>
                      <w:lang w:val="hr-HR"/>
                    </w:rPr>
                  </w:pPr>
                  <w:r w:rsidRPr="00A21FDD">
                    <w:rPr>
                      <w:rFonts w:ascii="Arial" w:eastAsia="Arial" w:hAnsi="Arial"/>
                      <w:color w:val="000000"/>
                      <w:sz w:val="14"/>
                      <w:lang w:val="hr-HR"/>
                    </w:rPr>
                    <w:t>45232130-2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6E064E" w14:textId="77777777" w:rsidR="0025495E" w:rsidRPr="00A21FDD" w:rsidRDefault="0025495E" w:rsidP="00EF066C">
                  <w:pPr>
                    <w:jc w:val="right"/>
                    <w:rPr>
                      <w:lang w:val="hr-HR"/>
                    </w:rPr>
                  </w:pPr>
                  <w:r w:rsidRPr="00A21FDD">
                    <w:rPr>
                      <w:rFonts w:ascii="Arial" w:eastAsia="Arial" w:hAnsi="Arial"/>
                      <w:color w:val="000000"/>
                      <w:sz w:val="14"/>
                      <w:lang w:val="hr-HR"/>
                    </w:rPr>
                    <w:t>5.600,00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F4D82C"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15D0F2"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FDC042"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C5A24E"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F06DC4"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AFD377"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505F36"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61726E"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6FE1AC"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3132B1"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72746A" w14:textId="77777777" w:rsidR="0025495E" w:rsidRPr="00A21FDD" w:rsidRDefault="0025495E" w:rsidP="00EF066C">
                  <w:pPr>
                    <w:rPr>
                      <w:lang w:val="hr-HR"/>
                    </w:rPr>
                  </w:pPr>
                </w:p>
              </w:tc>
            </w:tr>
            <w:tr w:rsidR="0025495E" w:rsidRPr="00A21FDD" w14:paraId="50C52380"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6D7A2DA" w14:textId="77777777" w:rsidR="0025495E" w:rsidRPr="00A21FDD" w:rsidRDefault="0025495E" w:rsidP="00EF066C">
                  <w:pPr>
                    <w:jc w:val="right"/>
                    <w:rPr>
                      <w:lang w:val="hr-HR"/>
                    </w:rPr>
                  </w:pPr>
                  <w:r w:rsidRPr="00A21FDD">
                    <w:rPr>
                      <w:rFonts w:ascii="Arial" w:eastAsia="Arial" w:hAnsi="Arial"/>
                      <w:color w:val="000000"/>
                      <w:sz w:val="14"/>
                      <w:lang w:val="hr-HR"/>
                    </w:rPr>
                    <w:t>29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8F3380" w14:textId="77777777" w:rsidR="0025495E" w:rsidRPr="00A21FDD" w:rsidRDefault="0025495E" w:rsidP="00EF066C">
                  <w:pPr>
                    <w:rPr>
                      <w:lang w:val="hr-HR"/>
                    </w:rPr>
                  </w:pPr>
                  <w:r w:rsidRPr="00A21FDD">
                    <w:rPr>
                      <w:rFonts w:ascii="Arial" w:eastAsia="Arial" w:hAnsi="Arial"/>
                      <w:color w:val="000000"/>
                      <w:sz w:val="14"/>
                      <w:lang w:val="hr-HR"/>
                    </w:rPr>
                    <w:t>JN-2023/29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B79915" w14:textId="77777777" w:rsidR="0025495E" w:rsidRPr="00A21FDD" w:rsidRDefault="0025495E" w:rsidP="00EF066C">
                  <w:pPr>
                    <w:rPr>
                      <w:lang w:val="hr-HR"/>
                    </w:rPr>
                  </w:pPr>
                  <w:r w:rsidRPr="00A21FDD">
                    <w:rPr>
                      <w:rFonts w:ascii="Arial" w:eastAsia="Arial" w:hAnsi="Arial"/>
                      <w:color w:val="000000"/>
                      <w:sz w:val="14"/>
                      <w:lang w:val="hr-HR"/>
                    </w:rPr>
                    <w:t>Izgradnja oborinske odvodnje dijela naselja Brtonigla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787D77" w14:textId="77777777" w:rsidR="0025495E" w:rsidRPr="00A21FDD" w:rsidRDefault="0025495E" w:rsidP="00EF066C">
                  <w:pPr>
                    <w:jc w:val="center"/>
                    <w:rPr>
                      <w:lang w:val="hr-HR"/>
                    </w:rPr>
                  </w:pPr>
                  <w:r w:rsidRPr="00A21FDD">
                    <w:rPr>
                      <w:rFonts w:ascii="Arial" w:eastAsia="Arial" w:hAnsi="Arial"/>
                      <w:color w:val="000000"/>
                      <w:sz w:val="14"/>
                      <w:lang w:val="hr-HR"/>
                    </w:rPr>
                    <w:t>45232130-2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7218F8" w14:textId="77777777" w:rsidR="0025495E" w:rsidRPr="00A21FDD" w:rsidRDefault="0025495E" w:rsidP="00EF066C">
                  <w:pPr>
                    <w:jc w:val="right"/>
                    <w:rPr>
                      <w:lang w:val="hr-HR"/>
                    </w:rPr>
                  </w:pPr>
                  <w:r w:rsidRPr="00A21FDD">
                    <w:rPr>
                      <w:rFonts w:ascii="Arial" w:eastAsia="Arial" w:hAnsi="Arial"/>
                      <w:color w:val="000000"/>
                      <w:sz w:val="14"/>
                      <w:lang w:val="hr-HR"/>
                    </w:rPr>
                    <w:t>11.200,00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34BAA9"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E9B3B1"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9F8663"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F34BD2"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B0988C"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D903DB"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75CFF6"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B7DD51"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B25B2B"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606C4B"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2753C3" w14:textId="77777777" w:rsidR="0025495E" w:rsidRPr="00A21FDD" w:rsidRDefault="0025495E" w:rsidP="00EF066C">
                  <w:pPr>
                    <w:rPr>
                      <w:lang w:val="hr-HR"/>
                    </w:rPr>
                  </w:pPr>
                </w:p>
              </w:tc>
            </w:tr>
            <w:tr w:rsidR="0025495E" w:rsidRPr="00A21FDD" w14:paraId="2717E2B4" w14:textId="77777777" w:rsidTr="00EF066C">
              <w:trPr>
                <w:trHeight w:val="262"/>
              </w:trPr>
              <w:tc>
                <w:tcPr>
                  <w:tcW w:w="368" w:type="dxa"/>
                  <w:vMerge w:val="restart"/>
                  <w:tcBorders>
                    <w:top w:val="single" w:sz="7" w:space="0" w:color="000000"/>
                    <w:left w:val="single" w:sz="7" w:space="0" w:color="000000"/>
                    <w:bottom w:val="nil"/>
                    <w:right w:val="single" w:sz="7" w:space="0" w:color="000000"/>
                  </w:tcBorders>
                  <w:shd w:val="clear" w:color="auto" w:fill="FFFFFF"/>
                  <w:tcMar>
                    <w:top w:w="39" w:type="dxa"/>
                    <w:left w:w="39" w:type="dxa"/>
                    <w:bottom w:w="39" w:type="dxa"/>
                    <w:right w:w="39" w:type="dxa"/>
                  </w:tcMar>
                </w:tcPr>
                <w:p w14:paraId="35EFC02A" w14:textId="77777777" w:rsidR="0025495E" w:rsidRPr="00A21FDD" w:rsidRDefault="0025495E" w:rsidP="00EF066C">
                  <w:pPr>
                    <w:jc w:val="right"/>
                    <w:rPr>
                      <w:lang w:val="hr-HR"/>
                    </w:rPr>
                  </w:pPr>
                  <w:r w:rsidRPr="00A21FDD">
                    <w:rPr>
                      <w:rFonts w:ascii="Arial" w:eastAsia="Arial" w:hAnsi="Arial"/>
                      <w:color w:val="000000"/>
                      <w:sz w:val="14"/>
                      <w:lang w:val="hr-HR"/>
                    </w:rPr>
                    <w:t>30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ABDCDB" w14:textId="77777777" w:rsidR="0025495E" w:rsidRPr="00A21FDD" w:rsidRDefault="0025495E" w:rsidP="00EF066C">
                  <w:pPr>
                    <w:rPr>
                      <w:lang w:val="hr-HR"/>
                    </w:rPr>
                  </w:pPr>
                  <w:r w:rsidRPr="00A21FDD">
                    <w:rPr>
                      <w:rFonts w:ascii="Arial" w:eastAsia="Arial" w:hAnsi="Arial"/>
                      <w:color w:val="000000"/>
                      <w:sz w:val="14"/>
                      <w:lang w:val="hr-HR"/>
                    </w:rPr>
                    <w:t>JN-2023/30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448FFA" w14:textId="77777777" w:rsidR="0025495E" w:rsidRPr="00A21FDD" w:rsidRDefault="0025495E" w:rsidP="00EF066C">
                  <w:pPr>
                    <w:rPr>
                      <w:lang w:val="hr-HR"/>
                    </w:rPr>
                  </w:pPr>
                  <w:r w:rsidRPr="00A21FDD">
                    <w:rPr>
                      <w:rFonts w:ascii="Arial" w:eastAsia="Arial" w:hAnsi="Arial"/>
                      <w:color w:val="000000"/>
                      <w:sz w:val="14"/>
                      <w:lang w:val="hr-HR"/>
                    </w:rPr>
                    <w:t>Uređenje dijela Srednje ulice - NC 68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546288" w14:textId="77777777" w:rsidR="0025495E" w:rsidRPr="00A21FDD" w:rsidRDefault="0025495E" w:rsidP="00EF066C">
                  <w:pPr>
                    <w:jc w:val="center"/>
                    <w:rPr>
                      <w:lang w:val="hr-HR"/>
                    </w:rPr>
                  </w:pPr>
                  <w:r w:rsidRPr="00A21FDD">
                    <w:rPr>
                      <w:rFonts w:ascii="Arial" w:eastAsia="Arial" w:hAnsi="Arial"/>
                      <w:color w:val="000000"/>
                      <w:sz w:val="14"/>
                      <w:lang w:val="hr-HR"/>
                    </w:rPr>
                    <w:t>45233222-1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54C6C9" w14:textId="77777777" w:rsidR="0025495E" w:rsidRPr="00A21FDD" w:rsidRDefault="0025495E" w:rsidP="00EF066C">
                  <w:pPr>
                    <w:jc w:val="right"/>
                    <w:rPr>
                      <w:lang w:val="hr-HR"/>
                    </w:rPr>
                  </w:pPr>
                  <w:r w:rsidRPr="00A21FDD">
                    <w:rPr>
                      <w:rFonts w:ascii="Arial" w:eastAsia="Arial" w:hAnsi="Arial"/>
                      <w:color w:val="000000"/>
                      <w:sz w:val="14"/>
                      <w:lang w:val="hr-HR"/>
                    </w:rPr>
                    <w:t>20.000,00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5ADC85"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CAA971"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D326B3"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8061EA"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393364"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752D97"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62BE6A"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2FD592" w14:textId="77777777" w:rsidR="0025495E" w:rsidRPr="00A21FDD" w:rsidRDefault="0025495E" w:rsidP="00EF066C">
                  <w:pPr>
                    <w:jc w:val="center"/>
                    <w:rPr>
                      <w:lang w:val="hr-HR"/>
                    </w:rPr>
                  </w:pPr>
                  <w:r w:rsidRPr="00A21FDD">
                    <w:rPr>
                      <w:rFonts w:ascii="Arial" w:eastAsia="Arial" w:hAnsi="Arial"/>
                      <w:color w:val="000000"/>
                      <w:sz w:val="14"/>
                      <w:lang w:val="hr-HR"/>
                    </w:rPr>
                    <w:t>03.03.2023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20F0CB"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C282C6"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1FCD67" w14:textId="77777777" w:rsidR="0025495E" w:rsidRPr="00A21FDD" w:rsidRDefault="0025495E" w:rsidP="00EF066C">
                  <w:pPr>
                    <w:rPr>
                      <w:lang w:val="hr-HR"/>
                    </w:rPr>
                  </w:pPr>
                  <w:r w:rsidRPr="00A21FDD">
                    <w:rPr>
                      <w:rFonts w:ascii="Arial" w:eastAsia="Arial" w:hAnsi="Arial"/>
                      <w:color w:val="000000"/>
                      <w:sz w:val="14"/>
                      <w:lang w:val="hr-HR"/>
                    </w:rPr>
                    <w:t>Izmijenjena</w:t>
                  </w:r>
                </w:p>
              </w:tc>
            </w:tr>
            <w:tr w:rsidR="0025495E" w:rsidRPr="00A21FDD" w14:paraId="71A02DB7" w14:textId="77777777" w:rsidTr="00EF066C">
              <w:trPr>
                <w:trHeight w:val="262"/>
              </w:trPr>
              <w:tc>
                <w:tcPr>
                  <w:tcW w:w="368" w:type="dxa"/>
                  <w:vMerge/>
                  <w:tcBorders>
                    <w:top w:val="nil"/>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A60D7A6"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03DE75A" w14:textId="77777777" w:rsidR="0025495E" w:rsidRPr="00A21FDD" w:rsidRDefault="0025495E" w:rsidP="00EF066C">
                  <w:pPr>
                    <w:rPr>
                      <w:lang w:val="hr-HR"/>
                    </w:rPr>
                  </w:pPr>
                  <w:r w:rsidRPr="00A21FDD">
                    <w:rPr>
                      <w:rFonts w:ascii="Arial" w:eastAsia="Arial" w:hAnsi="Arial"/>
                      <w:color w:val="000000"/>
                      <w:sz w:val="14"/>
                      <w:lang w:val="hr-HR"/>
                    </w:rPr>
                    <w:t>JN-2023/30</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1E13EAF" w14:textId="77777777" w:rsidR="0025495E" w:rsidRPr="00A21FDD" w:rsidRDefault="0025495E" w:rsidP="00EF066C">
                  <w:pPr>
                    <w:rPr>
                      <w:lang w:val="hr-HR"/>
                    </w:rPr>
                  </w:pPr>
                  <w:r w:rsidRPr="00A21FDD">
                    <w:rPr>
                      <w:rFonts w:ascii="Arial" w:eastAsia="Arial" w:hAnsi="Arial"/>
                      <w:color w:val="000000"/>
                      <w:sz w:val="14"/>
                      <w:lang w:val="hr-HR"/>
                    </w:rPr>
                    <w:t>Uređenje dijela Srednje ulice - NC 68</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92EBB5B" w14:textId="77777777" w:rsidR="0025495E" w:rsidRPr="00A21FDD" w:rsidRDefault="0025495E" w:rsidP="00EF066C">
                  <w:pPr>
                    <w:jc w:val="center"/>
                    <w:rPr>
                      <w:lang w:val="hr-HR"/>
                    </w:rPr>
                  </w:pPr>
                  <w:r w:rsidRPr="00A21FDD">
                    <w:rPr>
                      <w:rFonts w:ascii="Arial" w:eastAsia="Arial" w:hAnsi="Arial"/>
                      <w:color w:val="000000"/>
                      <w:sz w:val="14"/>
                      <w:lang w:val="hr-HR"/>
                    </w:rPr>
                    <w:t>45233222-1</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0D66E98" w14:textId="77777777" w:rsidR="0025495E" w:rsidRPr="00A21FDD" w:rsidRDefault="0025495E" w:rsidP="00EF066C">
                  <w:pPr>
                    <w:jc w:val="right"/>
                    <w:rPr>
                      <w:lang w:val="hr-HR"/>
                    </w:rPr>
                  </w:pPr>
                  <w:r w:rsidRPr="00A21FDD">
                    <w:rPr>
                      <w:rFonts w:ascii="Arial" w:eastAsia="Arial" w:hAnsi="Arial"/>
                      <w:color w:val="000000"/>
                      <w:sz w:val="14"/>
                      <w:lang w:val="hr-HR"/>
                    </w:rPr>
                    <w:t>8.000,00</w:t>
                  </w:r>
                </w:p>
              </w:tc>
              <w:tc>
                <w:tcPr>
                  <w:tcW w:w="182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D5DA391"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C58F687"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BF64E77"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32D18A0"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4169375"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123C778"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4A829E0"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25B43B4"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241153F" w14:textId="77777777" w:rsidR="0025495E" w:rsidRPr="00A21FDD" w:rsidRDefault="0025495E" w:rsidP="00EF066C">
                  <w:pPr>
                    <w:jc w:val="center"/>
                    <w:rPr>
                      <w:lang w:val="hr-HR"/>
                    </w:rPr>
                  </w:pPr>
                  <w:r w:rsidRPr="00A21FDD">
                    <w:rPr>
                      <w:rFonts w:ascii="Arial" w:eastAsia="Arial" w:hAnsi="Arial"/>
                      <w:color w:val="000000"/>
                      <w:sz w:val="14"/>
                      <w:lang w:val="hr-HR"/>
                    </w:rPr>
                    <w:t>03.03.2023</w:t>
                  </w:r>
                </w:p>
              </w:tc>
              <w:tc>
                <w:tcPr>
                  <w:tcW w:w="2251"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5D90F51"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32D72F7" w14:textId="77777777" w:rsidR="0025495E" w:rsidRPr="00A21FDD" w:rsidRDefault="0025495E" w:rsidP="00EF066C">
                  <w:pPr>
                    <w:rPr>
                      <w:lang w:val="hr-HR"/>
                    </w:rPr>
                  </w:pPr>
                </w:p>
              </w:tc>
            </w:tr>
            <w:tr w:rsidR="0025495E" w:rsidRPr="00A21FDD" w14:paraId="395FDD24" w14:textId="77777777" w:rsidTr="00EF066C">
              <w:trPr>
                <w:trHeight w:val="262"/>
              </w:trPr>
              <w:tc>
                <w:tcPr>
                  <w:tcW w:w="368" w:type="dxa"/>
                  <w:vMerge w:val="restart"/>
                  <w:tcBorders>
                    <w:top w:val="single" w:sz="7" w:space="0" w:color="000000"/>
                    <w:left w:val="single" w:sz="7" w:space="0" w:color="000000"/>
                    <w:bottom w:val="nil"/>
                    <w:right w:val="single" w:sz="7" w:space="0" w:color="000000"/>
                  </w:tcBorders>
                  <w:shd w:val="clear" w:color="auto" w:fill="FFFFFF"/>
                  <w:tcMar>
                    <w:top w:w="39" w:type="dxa"/>
                    <w:left w:w="39" w:type="dxa"/>
                    <w:bottom w:w="39" w:type="dxa"/>
                    <w:right w:w="39" w:type="dxa"/>
                  </w:tcMar>
                </w:tcPr>
                <w:p w14:paraId="2906CA54" w14:textId="77777777" w:rsidR="0025495E" w:rsidRPr="00A21FDD" w:rsidRDefault="0025495E" w:rsidP="00EF066C">
                  <w:pPr>
                    <w:jc w:val="right"/>
                    <w:rPr>
                      <w:lang w:val="hr-HR"/>
                    </w:rPr>
                  </w:pPr>
                  <w:r w:rsidRPr="00A21FDD">
                    <w:rPr>
                      <w:rFonts w:ascii="Arial" w:eastAsia="Arial" w:hAnsi="Arial"/>
                      <w:color w:val="000000"/>
                      <w:sz w:val="14"/>
                      <w:lang w:val="hr-HR"/>
                    </w:rPr>
                    <w:t>31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8CD44F" w14:textId="77777777" w:rsidR="0025495E" w:rsidRPr="00A21FDD" w:rsidRDefault="0025495E" w:rsidP="00EF066C">
                  <w:pPr>
                    <w:rPr>
                      <w:lang w:val="hr-HR"/>
                    </w:rPr>
                  </w:pPr>
                  <w:r w:rsidRPr="00A21FDD">
                    <w:rPr>
                      <w:rFonts w:ascii="Arial" w:eastAsia="Arial" w:hAnsi="Arial"/>
                      <w:color w:val="000000"/>
                      <w:sz w:val="14"/>
                      <w:lang w:val="hr-HR"/>
                    </w:rPr>
                    <w:t>JN-2023/31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B97B5F" w14:textId="77777777" w:rsidR="0025495E" w:rsidRPr="00A21FDD" w:rsidRDefault="0025495E" w:rsidP="00EF066C">
                  <w:pPr>
                    <w:rPr>
                      <w:lang w:val="hr-HR"/>
                    </w:rPr>
                  </w:pPr>
                  <w:r w:rsidRPr="00A21FDD">
                    <w:rPr>
                      <w:rFonts w:ascii="Arial" w:eastAsia="Arial" w:hAnsi="Arial"/>
                      <w:color w:val="000000"/>
                      <w:sz w:val="14"/>
                      <w:lang w:val="hr-HR"/>
                    </w:rPr>
                    <w:t xml:space="preserve">Zemljani radovi na uređenju parkovnih  površina i sadnja hortikulture  u naselju Radini, </w:t>
                  </w:r>
                  <w:proofErr w:type="spellStart"/>
                  <w:r w:rsidRPr="00A21FDD">
                    <w:rPr>
                      <w:rFonts w:ascii="Arial" w:eastAsia="Arial" w:hAnsi="Arial"/>
                      <w:color w:val="000000"/>
                      <w:sz w:val="14"/>
                      <w:lang w:val="hr-HR"/>
                    </w:rPr>
                    <w:t>Fiorini</w:t>
                  </w:r>
                  <w:proofErr w:type="spellEnd"/>
                  <w:r w:rsidRPr="00A21FDD">
                    <w:rPr>
                      <w:rFonts w:ascii="Arial" w:eastAsia="Arial" w:hAnsi="Arial"/>
                      <w:color w:val="000000"/>
                      <w:sz w:val="14"/>
                      <w:lang w:val="hr-HR"/>
                    </w:rPr>
                    <w:t xml:space="preserve"> i </w:t>
                  </w:r>
                  <w:proofErr w:type="spellStart"/>
                  <w:r w:rsidRPr="00A21FDD">
                    <w:rPr>
                      <w:rFonts w:ascii="Arial" w:eastAsia="Arial" w:hAnsi="Arial"/>
                      <w:color w:val="000000"/>
                      <w:sz w:val="14"/>
                      <w:lang w:val="hr-HR"/>
                    </w:rPr>
                    <w:t>Serbani</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BEA67B" w14:textId="77777777" w:rsidR="0025495E" w:rsidRPr="00A21FDD" w:rsidRDefault="0025495E" w:rsidP="00EF066C">
                  <w:pPr>
                    <w:jc w:val="center"/>
                    <w:rPr>
                      <w:lang w:val="hr-HR"/>
                    </w:rPr>
                  </w:pPr>
                  <w:r w:rsidRPr="00A21FDD">
                    <w:rPr>
                      <w:rFonts w:ascii="Arial" w:eastAsia="Arial" w:hAnsi="Arial"/>
                      <w:color w:val="000000"/>
                      <w:sz w:val="14"/>
                      <w:lang w:val="hr-HR"/>
                    </w:rPr>
                    <w:t xml:space="preserve">45112711-2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0594A6" w14:textId="77777777" w:rsidR="0025495E" w:rsidRPr="00A21FDD" w:rsidRDefault="0025495E" w:rsidP="00EF066C">
                  <w:pPr>
                    <w:jc w:val="right"/>
                    <w:rPr>
                      <w:lang w:val="hr-HR"/>
                    </w:rPr>
                  </w:pPr>
                  <w:r w:rsidRPr="00A21FDD">
                    <w:rPr>
                      <w:rFonts w:ascii="Arial" w:eastAsia="Arial" w:hAnsi="Arial"/>
                      <w:color w:val="000000"/>
                      <w:sz w:val="14"/>
                      <w:lang w:val="hr-HR"/>
                    </w:rPr>
                    <w:t>24.000,00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248796"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7252E4"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E2E705"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C57DC2"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767E9A"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E3AEFD"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BCFFF9"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B4A1B1" w14:textId="77777777" w:rsidR="0025495E" w:rsidRPr="00A21FDD" w:rsidRDefault="0025495E" w:rsidP="00EF066C">
                  <w:pPr>
                    <w:jc w:val="center"/>
                    <w:rPr>
                      <w:lang w:val="hr-HR"/>
                    </w:rPr>
                  </w:pPr>
                  <w:r w:rsidRPr="00A21FDD">
                    <w:rPr>
                      <w:rFonts w:ascii="Arial" w:eastAsia="Arial" w:hAnsi="Arial"/>
                      <w:color w:val="000000"/>
                      <w:sz w:val="14"/>
                      <w:lang w:val="hr-HR"/>
                    </w:rPr>
                    <w:t>11.07.2023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ABB98D"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FA1D2D"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3E4813" w14:textId="77777777" w:rsidR="0025495E" w:rsidRPr="00A21FDD" w:rsidRDefault="0025495E" w:rsidP="00EF066C">
                  <w:pPr>
                    <w:rPr>
                      <w:lang w:val="hr-HR"/>
                    </w:rPr>
                  </w:pPr>
                  <w:r w:rsidRPr="00A21FDD">
                    <w:rPr>
                      <w:rFonts w:ascii="Arial" w:eastAsia="Arial" w:hAnsi="Arial"/>
                      <w:color w:val="000000"/>
                      <w:sz w:val="14"/>
                      <w:lang w:val="hr-HR"/>
                    </w:rPr>
                    <w:t>Izmijenjena</w:t>
                  </w:r>
                </w:p>
              </w:tc>
            </w:tr>
            <w:tr w:rsidR="0025495E" w:rsidRPr="00A21FDD" w14:paraId="6B782771" w14:textId="77777777" w:rsidTr="00EF066C">
              <w:trPr>
                <w:trHeight w:val="262"/>
              </w:trPr>
              <w:tc>
                <w:tcPr>
                  <w:tcW w:w="368" w:type="dxa"/>
                  <w:vMerge/>
                  <w:tcBorders>
                    <w:top w:val="nil"/>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DB3788F"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924CE8E" w14:textId="77777777" w:rsidR="0025495E" w:rsidRPr="00A21FDD" w:rsidRDefault="0025495E" w:rsidP="00EF066C">
                  <w:pPr>
                    <w:rPr>
                      <w:lang w:val="hr-HR"/>
                    </w:rPr>
                  </w:pPr>
                  <w:r w:rsidRPr="00A21FDD">
                    <w:rPr>
                      <w:rFonts w:ascii="Arial" w:eastAsia="Arial" w:hAnsi="Arial"/>
                      <w:color w:val="000000"/>
                      <w:sz w:val="14"/>
                      <w:lang w:val="hr-HR"/>
                    </w:rPr>
                    <w:t>JN-2023/31</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414F7CC" w14:textId="77777777" w:rsidR="0025495E" w:rsidRPr="00A21FDD" w:rsidRDefault="0025495E" w:rsidP="00EF066C">
                  <w:pPr>
                    <w:rPr>
                      <w:lang w:val="hr-HR"/>
                    </w:rPr>
                  </w:pPr>
                  <w:r w:rsidRPr="00A21FDD">
                    <w:rPr>
                      <w:rFonts w:ascii="Arial" w:eastAsia="Arial" w:hAnsi="Arial"/>
                      <w:color w:val="000000"/>
                      <w:sz w:val="14"/>
                      <w:lang w:val="hr-HR"/>
                    </w:rPr>
                    <w:t xml:space="preserve">Zemljani radovi na uređenju parkovnih  površina i sadnja hortikulture  u naselju </w:t>
                  </w:r>
                  <w:r w:rsidRPr="00A21FDD">
                    <w:rPr>
                      <w:rFonts w:ascii="Arial" w:eastAsia="Arial" w:hAnsi="Arial"/>
                      <w:color w:val="000000"/>
                      <w:sz w:val="14"/>
                      <w:lang w:val="hr-HR"/>
                    </w:rPr>
                    <w:lastRenderedPageBreak/>
                    <w:t xml:space="preserve">Radini i </w:t>
                  </w:r>
                  <w:proofErr w:type="spellStart"/>
                  <w:r w:rsidRPr="00A21FDD">
                    <w:rPr>
                      <w:rFonts w:ascii="Arial" w:eastAsia="Arial" w:hAnsi="Arial"/>
                      <w:color w:val="000000"/>
                      <w:sz w:val="14"/>
                      <w:lang w:val="hr-HR"/>
                    </w:rPr>
                    <w:t>Fiorini</w:t>
                  </w:r>
                  <w:proofErr w:type="spellEnd"/>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373419F" w14:textId="77777777" w:rsidR="0025495E" w:rsidRPr="00A21FDD" w:rsidRDefault="0025495E" w:rsidP="00EF066C">
                  <w:pPr>
                    <w:jc w:val="center"/>
                    <w:rPr>
                      <w:lang w:val="hr-HR"/>
                    </w:rPr>
                  </w:pPr>
                  <w:r w:rsidRPr="00A21FDD">
                    <w:rPr>
                      <w:rFonts w:ascii="Arial" w:eastAsia="Arial" w:hAnsi="Arial"/>
                      <w:color w:val="000000"/>
                      <w:sz w:val="14"/>
                      <w:lang w:val="hr-HR"/>
                    </w:rPr>
                    <w:lastRenderedPageBreak/>
                    <w:t xml:space="preserve">45112711-2 </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7A95BFC" w14:textId="77777777" w:rsidR="0025495E" w:rsidRPr="00A21FDD" w:rsidRDefault="0025495E" w:rsidP="00EF066C">
                  <w:pPr>
                    <w:jc w:val="right"/>
                    <w:rPr>
                      <w:lang w:val="hr-HR"/>
                    </w:rPr>
                  </w:pPr>
                  <w:r w:rsidRPr="00A21FDD">
                    <w:rPr>
                      <w:rFonts w:ascii="Arial" w:eastAsia="Arial" w:hAnsi="Arial"/>
                      <w:color w:val="000000"/>
                      <w:sz w:val="14"/>
                      <w:lang w:val="hr-HR"/>
                    </w:rPr>
                    <w:t>24.000,00</w:t>
                  </w:r>
                </w:p>
              </w:tc>
              <w:tc>
                <w:tcPr>
                  <w:tcW w:w="182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73AA99E"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089C86C"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0DAAFA7"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0915A08"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337BFDF"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CC8A095"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7C55469"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84429A4"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9FE6F30" w14:textId="77777777" w:rsidR="0025495E" w:rsidRPr="00A21FDD" w:rsidRDefault="0025495E" w:rsidP="00EF066C">
                  <w:pPr>
                    <w:jc w:val="center"/>
                    <w:rPr>
                      <w:lang w:val="hr-HR"/>
                    </w:rPr>
                  </w:pPr>
                  <w:r w:rsidRPr="00A21FDD">
                    <w:rPr>
                      <w:rFonts w:ascii="Arial" w:eastAsia="Arial" w:hAnsi="Arial"/>
                      <w:color w:val="000000"/>
                      <w:sz w:val="14"/>
                      <w:lang w:val="hr-HR"/>
                    </w:rPr>
                    <w:t>11.07.2023</w:t>
                  </w:r>
                </w:p>
              </w:tc>
              <w:tc>
                <w:tcPr>
                  <w:tcW w:w="2251"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0FC72F4"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FD2F7C5" w14:textId="77777777" w:rsidR="0025495E" w:rsidRPr="00A21FDD" w:rsidRDefault="0025495E" w:rsidP="00EF066C">
                  <w:pPr>
                    <w:rPr>
                      <w:lang w:val="hr-HR"/>
                    </w:rPr>
                  </w:pPr>
                </w:p>
              </w:tc>
            </w:tr>
            <w:tr w:rsidR="0025495E" w:rsidRPr="00A21FDD" w14:paraId="00B9EF19"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B8E02F2" w14:textId="77777777" w:rsidR="0025495E" w:rsidRPr="00A21FDD" w:rsidRDefault="0025495E" w:rsidP="00EF066C">
                  <w:pPr>
                    <w:jc w:val="right"/>
                    <w:rPr>
                      <w:lang w:val="hr-HR"/>
                    </w:rPr>
                  </w:pPr>
                  <w:r w:rsidRPr="00A21FDD">
                    <w:rPr>
                      <w:rFonts w:ascii="Arial" w:eastAsia="Arial" w:hAnsi="Arial"/>
                      <w:color w:val="000000"/>
                      <w:sz w:val="14"/>
                      <w:lang w:val="hr-HR"/>
                    </w:rPr>
                    <w:t>32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140982" w14:textId="77777777" w:rsidR="0025495E" w:rsidRPr="00A21FDD" w:rsidRDefault="0025495E" w:rsidP="00EF066C">
                  <w:pPr>
                    <w:rPr>
                      <w:lang w:val="hr-HR"/>
                    </w:rPr>
                  </w:pPr>
                  <w:r w:rsidRPr="00A21FDD">
                    <w:rPr>
                      <w:rFonts w:ascii="Arial" w:eastAsia="Arial" w:hAnsi="Arial"/>
                      <w:color w:val="000000"/>
                      <w:sz w:val="14"/>
                      <w:lang w:val="hr-HR"/>
                    </w:rPr>
                    <w:t>JN-2023/32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BD82FD" w14:textId="77777777" w:rsidR="0025495E" w:rsidRPr="00A21FDD" w:rsidRDefault="0025495E" w:rsidP="00EF066C">
                  <w:pPr>
                    <w:rPr>
                      <w:lang w:val="hr-HR"/>
                    </w:rPr>
                  </w:pPr>
                  <w:r w:rsidRPr="00A21FDD">
                    <w:rPr>
                      <w:rFonts w:ascii="Arial" w:eastAsia="Arial" w:hAnsi="Arial"/>
                      <w:color w:val="000000"/>
                      <w:sz w:val="14"/>
                      <w:lang w:val="hr-HR"/>
                    </w:rPr>
                    <w:t xml:space="preserve">Nabava dječjih rekvizita za parkove i igrališta u naselju </w:t>
                  </w:r>
                  <w:proofErr w:type="spellStart"/>
                  <w:r w:rsidRPr="00A21FDD">
                    <w:rPr>
                      <w:rFonts w:ascii="Arial" w:eastAsia="Arial" w:hAnsi="Arial"/>
                      <w:color w:val="000000"/>
                      <w:sz w:val="14"/>
                      <w:lang w:val="hr-HR"/>
                    </w:rPr>
                    <w:t>Fiorini</w:t>
                  </w:r>
                  <w:proofErr w:type="spellEnd"/>
                  <w:r w:rsidRPr="00A21FDD">
                    <w:rPr>
                      <w:rFonts w:ascii="Arial" w:eastAsia="Arial" w:hAnsi="Arial"/>
                      <w:color w:val="000000"/>
                      <w:sz w:val="14"/>
                      <w:lang w:val="hr-HR"/>
                    </w:rPr>
                    <w:t xml:space="preserve"> i Radini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56F7AD" w14:textId="77777777" w:rsidR="0025495E" w:rsidRPr="00A21FDD" w:rsidRDefault="0025495E" w:rsidP="00EF066C">
                  <w:pPr>
                    <w:jc w:val="center"/>
                    <w:rPr>
                      <w:lang w:val="hr-HR"/>
                    </w:rPr>
                  </w:pPr>
                  <w:r w:rsidRPr="00A21FDD">
                    <w:rPr>
                      <w:rFonts w:ascii="Arial" w:eastAsia="Arial" w:hAnsi="Arial"/>
                      <w:color w:val="000000"/>
                      <w:sz w:val="14"/>
                      <w:lang w:val="hr-HR"/>
                    </w:rPr>
                    <w:t xml:space="preserve">37535200-9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68AAE7" w14:textId="77777777" w:rsidR="0025495E" w:rsidRPr="00A21FDD" w:rsidRDefault="0025495E" w:rsidP="00EF066C">
                  <w:pPr>
                    <w:jc w:val="right"/>
                    <w:rPr>
                      <w:lang w:val="hr-HR"/>
                    </w:rPr>
                  </w:pPr>
                  <w:r w:rsidRPr="00A21FDD">
                    <w:rPr>
                      <w:rFonts w:ascii="Arial" w:eastAsia="Arial" w:hAnsi="Arial"/>
                      <w:color w:val="000000"/>
                      <w:sz w:val="14"/>
                      <w:lang w:val="hr-HR"/>
                    </w:rPr>
                    <w:t>12.000,00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71078F"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3BAFCD"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D3FD73"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AF0489"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4DDADA"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D1CA5E"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4D44A6"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4F7F9B"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DF14FB"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34B973"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BB5507" w14:textId="77777777" w:rsidR="0025495E" w:rsidRPr="00A21FDD" w:rsidRDefault="0025495E" w:rsidP="00EF066C">
                  <w:pPr>
                    <w:rPr>
                      <w:lang w:val="hr-HR"/>
                    </w:rPr>
                  </w:pPr>
                </w:p>
              </w:tc>
            </w:tr>
            <w:tr w:rsidR="0025495E" w:rsidRPr="00A21FDD" w14:paraId="308BC23B"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81647CD" w14:textId="77777777" w:rsidR="0025495E" w:rsidRPr="00A21FDD" w:rsidRDefault="0025495E" w:rsidP="00EF066C">
                  <w:pPr>
                    <w:jc w:val="right"/>
                    <w:rPr>
                      <w:lang w:val="hr-HR"/>
                    </w:rPr>
                  </w:pPr>
                  <w:r w:rsidRPr="00A21FDD">
                    <w:rPr>
                      <w:rFonts w:ascii="Arial" w:eastAsia="Arial" w:hAnsi="Arial"/>
                      <w:color w:val="000000"/>
                      <w:sz w:val="14"/>
                      <w:lang w:val="hr-HR"/>
                    </w:rPr>
                    <w:t>33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CD8CBF" w14:textId="77777777" w:rsidR="0025495E" w:rsidRPr="00A21FDD" w:rsidRDefault="0025495E" w:rsidP="00EF066C">
                  <w:pPr>
                    <w:rPr>
                      <w:lang w:val="hr-HR"/>
                    </w:rPr>
                  </w:pPr>
                  <w:r w:rsidRPr="00A21FDD">
                    <w:rPr>
                      <w:rFonts w:ascii="Arial" w:eastAsia="Arial" w:hAnsi="Arial"/>
                      <w:color w:val="000000"/>
                      <w:sz w:val="14"/>
                      <w:lang w:val="hr-HR"/>
                    </w:rPr>
                    <w:t>JN-2023/33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9D3169" w14:textId="77777777" w:rsidR="0025495E" w:rsidRPr="00A21FDD" w:rsidRDefault="0025495E" w:rsidP="00EF066C">
                  <w:pPr>
                    <w:rPr>
                      <w:lang w:val="hr-HR"/>
                    </w:rPr>
                  </w:pPr>
                  <w:r w:rsidRPr="00A21FDD">
                    <w:rPr>
                      <w:rFonts w:ascii="Arial" w:eastAsia="Arial" w:hAnsi="Arial"/>
                      <w:color w:val="000000"/>
                      <w:sz w:val="14"/>
                      <w:lang w:val="hr-HR"/>
                    </w:rPr>
                    <w:t>Uređenje i nasipavanje parkirališta na mjesnom groblju Brtonigla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7D6190" w14:textId="77777777" w:rsidR="0025495E" w:rsidRPr="00A21FDD" w:rsidRDefault="0025495E" w:rsidP="00EF066C">
                  <w:pPr>
                    <w:jc w:val="center"/>
                    <w:rPr>
                      <w:lang w:val="hr-HR"/>
                    </w:rPr>
                  </w:pPr>
                  <w:r w:rsidRPr="00A21FDD">
                    <w:rPr>
                      <w:rFonts w:ascii="Arial" w:eastAsia="Arial" w:hAnsi="Arial"/>
                      <w:color w:val="000000"/>
                      <w:sz w:val="14"/>
                      <w:lang w:val="hr-HR"/>
                    </w:rPr>
                    <w:t xml:space="preserve">45112310-1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1491AE" w14:textId="77777777" w:rsidR="0025495E" w:rsidRPr="00A21FDD" w:rsidRDefault="0025495E" w:rsidP="00EF066C">
                  <w:pPr>
                    <w:jc w:val="right"/>
                    <w:rPr>
                      <w:lang w:val="hr-HR"/>
                    </w:rPr>
                  </w:pPr>
                  <w:r w:rsidRPr="00A21FDD">
                    <w:rPr>
                      <w:rFonts w:ascii="Arial" w:eastAsia="Arial" w:hAnsi="Arial"/>
                      <w:color w:val="000000"/>
                      <w:sz w:val="14"/>
                      <w:lang w:val="hr-HR"/>
                    </w:rPr>
                    <w:t>5.600,00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2574CF"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FF2DAB"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87FEB8"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43AD96"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673E0A"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C3EAB5"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10233B"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24637A"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091F61"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05A0D5"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F7E7FE" w14:textId="77777777" w:rsidR="0025495E" w:rsidRPr="00A21FDD" w:rsidRDefault="0025495E" w:rsidP="00EF066C">
                  <w:pPr>
                    <w:rPr>
                      <w:lang w:val="hr-HR"/>
                    </w:rPr>
                  </w:pPr>
                </w:p>
              </w:tc>
            </w:tr>
            <w:tr w:rsidR="0025495E" w:rsidRPr="00A21FDD" w14:paraId="406E3E71"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CA72BCB" w14:textId="77777777" w:rsidR="0025495E" w:rsidRPr="00A21FDD" w:rsidRDefault="0025495E" w:rsidP="00EF066C">
                  <w:pPr>
                    <w:jc w:val="right"/>
                    <w:rPr>
                      <w:lang w:val="hr-HR"/>
                    </w:rPr>
                  </w:pPr>
                  <w:r w:rsidRPr="00A21FDD">
                    <w:rPr>
                      <w:rFonts w:ascii="Arial" w:eastAsia="Arial" w:hAnsi="Arial"/>
                      <w:color w:val="000000"/>
                      <w:sz w:val="14"/>
                      <w:lang w:val="hr-HR"/>
                    </w:rPr>
                    <w:t>34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480D33" w14:textId="77777777" w:rsidR="0025495E" w:rsidRPr="00A21FDD" w:rsidRDefault="0025495E" w:rsidP="00EF066C">
                  <w:pPr>
                    <w:rPr>
                      <w:lang w:val="hr-HR"/>
                    </w:rPr>
                  </w:pPr>
                  <w:r w:rsidRPr="00A21FDD">
                    <w:rPr>
                      <w:rFonts w:ascii="Arial" w:eastAsia="Arial" w:hAnsi="Arial"/>
                      <w:color w:val="000000"/>
                      <w:sz w:val="14"/>
                      <w:lang w:val="hr-HR"/>
                    </w:rPr>
                    <w:t>JN-2023/34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2F1A25" w14:textId="77777777" w:rsidR="0025495E" w:rsidRPr="00A21FDD" w:rsidRDefault="0025495E" w:rsidP="00EF066C">
                  <w:pPr>
                    <w:rPr>
                      <w:lang w:val="hr-HR"/>
                    </w:rPr>
                  </w:pPr>
                  <w:r w:rsidRPr="00A21FDD">
                    <w:rPr>
                      <w:rFonts w:ascii="Arial" w:eastAsia="Arial" w:hAnsi="Arial"/>
                      <w:color w:val="000000"/>
                      <w:sz w:val="14"/>
                      <w:lang w:val="hr-HR"/>
                    </w:rPr>
                    <w:t xml:space="preserve">Uređenje staze unutar mjesnog groblja u naselju </w:t>
                  </w:r>
                  <w:proofErr w:type="spellStart"/>
                  <w:r w:rsidRPr="00A21FDD">
                    <w:rPr>
                      <w:rFonts w:ascii="Arial" w:eastAsia="Arial" w:hAnsi="Arial"/>
                      <w:color w:val="000000"/>
                      <w:sz w:val="14"/>
                      <w:lang w:val="hr-HR"/>
                    </w:rPr>
                    <w:t>Srbani</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0AD541" w14:textId="77777777" w:rsidR="0025495E" w:rsidRPr="00A21FDD" w:rsidRDefault="0025495E" w:rsidP="00EF066C">
                  <w:pPr>
                    <w:jc w:val="center"/>
                    <w:rPr>
                      <w:lang w:val="hr-HR"/>
                    </w:rPr>
                  </w:pPr>
                  <w:r w:rsidRPr="00A21FDD">
                    <w:rPr>
                      <w:rFonts w:ascii="Arial" w:eastAsia="Arial" w:hAnsi="Arial"/>
                      <w:color w:val="000000"/>
                      <w:sz w:val="14"/>
                      <w:lang w:val="hr-HR"/>
                    </w:rPr>
                    <w:t xml:space="preserve">45215400-1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A41A51" w14:textId="77777777" w:rsidR="0025495E" w:rsidRPr="00A21FDD" w:rsidRDefault="0025495E" w:rsidP="00EF066C">
                  <w:pPr>
                    <w:jc w:val="right"/>
                    <w:rPr>
                      <w:lang w:val="hr-HR"/>
                    </w:rPr>
                  </w:pPr>
                  <w:r w:rsidRPr="00A21FDD">
                    <w:rPr>
                      <w:rFonts w:ascii="Arial" w:eastAsia="Arial" w:hAnsi="Arial"/>
                      <w:color w:val="000000"/>
                      <w:sz w:val="14"/>
                      <w:lang w:val="hr-HR"/>
                    </w:rPr>
                    <w:t>4.800,00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92915C"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DF3A88"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D55184"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A51431"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044A1A"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9BD164"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BCAC3E"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2881DD"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0AF617"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8FC564"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9482E4" w14:textId="77777777" w:rsidR="0025495E" w:rsidRPr="00A21FDD" w:rsidRDefault="0025495E" w:rsidP="00EF066C">
                  <w:pPr>
                    <w:rPr>
                      <w:lang w:val="hr-HR"/>
                    </w:rPr>
                  </w:pPr>
                </w:p>
              </w:tc>
            </w:tr>
            <w:tr w:rsidR="0025495E" w:rsidRPr="00A21FDD" w14:paraId="09F346D3"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05E582E" w14:textId="77777777" w:rsidR="0025495E" w:rsidRPr="00A21FDD" w:rsidRDefault="0025495E" w:rsidP="00EF066C">
                  <w:pPr>
                    <w:jc w:val="right"/>
                    <w:rPr>
                      <w:lang w:val="hr-HR"/>
                    </w:rPr>
                  </w:pPr>
                  <w:r w:rsidRPr="00A21FDD">
                    <w:rPr>
                      <w:rFonts w:ascii="Arial" w:eastAsia="Arial" w:hAnsi="Arial"/>
                      <w:color w:val="000000"/>
                      <w:sz w:val="14"/>
                      <w:lang w:val="hr-HR"/>
                    </w:rPr>
                    <w:t>35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69C277" w14:textId="77777777" w:rsidR="0025495E" w:rsidRPr="00A21FDD" w:rsidRDefault="0025495E" w:rsidP="00EF066C">
                  <w:pPr>
                    <w:rPr>
                      <w:lang w:val="hr-HR"/>
                    </w:rPr>
                  </w:pPr>
                  <w:r w:rsidRPr="00A21FDD">
                    <w:rPr>
                      <w:rFonts w:ascii="Arial" w:eastAsia="Arial" w:hAnsi="Arial"/>
                      <w:color w:val="000000"/>
                      <w:sz w:val="14"/>
                      <w:lang w:val="hr-HR"/>
                    </w:rPr>
                    <w:t>JN-2023/35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561C55" w14:textId="77777777" w:rsidR="0025495E" w:rsidRPr="00A21FDD" w:rsidRDefault="0025495E" w:rsidP="00EF066C">
                  <w:pPr>
                    <w:rPr>
                      <w:lang w:val="hr-HR"/>
                    </w:rPr>
                  </w:pPr>
                  <w:r w:rsidRPr="00A21FDD">
                    <w:rPr>
                      <w:rFonts w:ascii="Arial" w:eastAsia="Arial" w:hAnsi="Arial"/>
                      <w:color w:val="000000"/>
                      <w:sz w:val="14"/>
                      <w:lang w:val="hr-HR"/>
                    </w:rPr>
                    <w:t>Izdaci za pogonsko gorivo</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89BF33" w14:textId="77777777" w:rsidR="0025495E" w:rsidRPr="00A21FDD" w:rsidRDefault="0025495E" w:rsidP="00EF066C">
                  <w:pPr>
                    <w:jc w:val="center"/>
                    <w:rPr>
                      <w:lang w:val="hr-HR"/>
                    </w:rPr>
                  </w:pPr>
                  <w:r w:rsidRPr="00A21FDD">
                    <w:rPr>
                      <w:rFonts w:ascii="Arial" w:eastAsia="Arial" w:hAnsi="Arial"/>
                      <w:color w:val="000000"/>
                      <w:sz w:val="14"/>
                      <w:lang w:val="hr-HR"/>
                    </w:rPr>
                    <w:t xml:space="preserve">09134200-9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78C499" w14:textId="77777777" w:rsidR="0025495E" w:rsidRPr="00A21FDD" w:rsidRDefault="0025495E" w:rsidP="00EF066C">
                  <w:pPr>
                    <w:jc w:val="right"/>
                    <w:rPr>
                      <w:lang w:val="hr-HR"/>
                    </w:rPr>
                  </w:pPr>
                  <w:r w:rsidRPr="00A21FDD">
                    <w:rPr>
                      <w:rFonts w:ascii="Arial" w:eastAsia="Arial" w:hAnsi="Arial"/>
                      <w:color w:val="000000"/>
                      <w:sz w:val="14"/>
                      <w:lang w:val="hr-HR"/>
                    </w:rPr>
                    <w:t>7.432,48</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1AD67B"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A30FA9"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9CC4A6"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30F0B0"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8E8EB7"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05E935"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D07138"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943874"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467C13"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12DF1D"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0618D4" w14:textId="77777777" w:rsidR="0025495E" w:rsidRPr="00A21FDD" w:rsidRDefault="0025495E" w:rsidP="00EF066C">
                  <w:pPr>
                    <w:rPr>
                      <w:lang w:val="hr-HR"/>
                    </w:rPr>
                  </w:pPr>
                </w:p>
              </w:tc>
            </w:tr>
            <w:tr w:rsidR="0025495E" w:rsidRPr="00A21FDD" w14:paraId="6A23D7AC"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4F0BCE8" w14:textId="77777777" w:rsidR="0025495E" w:rsidRPr="00A21FDD" w:rsidRDefault="0025495E" w:rsidP="00EF066C">
                  <w:pPr>
                    <w:jc w:val="right"/>
                    <w:rPr>
                      <w:lang w:val="hr-HR"/>
                    </w:rPr>
                  </w:pPr>
                  <w:r w:rsidRPr="00A21FDD">
                    <w:rPr>
                      <w:rFonts w:ascii="Arial" w:eastAsia="Arial" w:hAnsi="Arial"/>
                      <w:color w:val="000000"/>
                      <w:sz w:val="14"/>
                      <w:lang w:val="hr-HR"/>
                    </w:rPr>
                    <w:t>36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8BE939" w14:textId="77777777" w:rsidR="0025495E" w:rsidRPr="00A21FDD" w:rsidRDefault="0025495E" w:rsidP="00EF066C">
                  <w:pPr>
                    <w:rPr>
                      <w:lang w:val="hr-HR"/>
                    </w:rPr>
                  </w:pPr>
                  <w:r w:rsidRPr="00A21FDD">
                    <w:rPr>
                      <w:rFonts w:ascii="Arial" w:eastAsia="Arial" w:hAnsi="Arial"/>
                      <w:color w:val="000000"/>
                      <w:sz w:val="14"/>
                      <w:lang w:val="hr-HR"/>
                    </w:rPr>
                    <w:t>JN-2023/36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7EFA7C" w14:textId="77777777" w:rsidR="0025495E" w:rsidRPr="00A21FDD" w:rsidRDefault="0025495E" w:rsidP="00EF066C">
                  <w:pPr>
                    <w:rPr>
                      <w:lang w:val="hr-HR"/>
                    </w:rPr>
                  </w:pPr>
                  <w:r w:rsidRPr="00A21FDD">
                    <w:rPr>
                      <w:rFonts w:ascii="Arial" w:eastAsia="Arial" w:hAnsi="Arial"/>
                      <w:color w:val="000000"/>
                      <w:sz w:val="14"/>
                      <w:lang w:val="hr-HR"/>
                    </w:rPr>
                    <w:t>Urbana oprema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5C4B86" w14:textId="77777777" w:rsidR="0025495E" w:rsidRPr="00A21FDD" w:rsidRDefault="0025495E" w:rsidP="00EF066C">
                  <w:pPr>
                    <w:jc w:val="center"/>
                    <w:rPr>
                      <w:lang w:val="hr-HR"/>
                    </w:rPr>
                  </w:pPr>
                  <w:r w:rsidRPr="00A21FDD">
                    <w:rPr>
                      <w:rFonts w:ascii="Arial" w:eastAsia="Arial" w:hAnsi="Arial"/>
                      <w:color w:val="000000"/>
                      <w:sz w:val="14"/>
                      <w:lang w:val="hr-HR"/>
                    </w:rPr>
                    <w:t xml:space="preserve">34928400-2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CA43C5" w14:textId="77777777" w:rsidR="0025495E" w:rsidRPr="00A21FDD" w:rsidRDefault="0025495E" w:rsidP="00EF066C">
                  <w:pPr>
                    <w:jc w:val="right"/>
                    <w:rPr>
                      <w:lang w:val="hr-HR"/>
                    </w:rPr>
                  </w:pPr>
                  <w:r w:rsidRPr="00A21FDD">
                    <w:rPr>
                      <w:rFonts w:ascii="Arial" w:eastAsia="Arial" w:hAnsi="Arial"/>
                      <w:color w:val="000000"/>
                      <w:sz w:val="14"/>
                      <w:lang w:val="hr-HR"/>
                    </w:rPr>
                    <w:t>12.000,00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96D295"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1954D5"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D8136B"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6DD7DF"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FF6459"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B9781B"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41927A"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9D3706"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54BFD1"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4F7837"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C38DCD" w14:textId="77777777" w:rsidR="0025495E" w:rsidRPr="00A21FDD" w:rsidRDefault="0025495E" w:rsidP="00EF066C">
                  <w:pPr>
                    <w:rPr>
                      <w:lang w:val="hr-HR"/>
                    </w:rPr>
                  </w:pPr>
                </w:p>
              </w:tc>
            </w:tr>
            <w:tr w:rsidR="0025495E" w:rsidRPr="00A21FDD" w14:paraId="269254F6"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C15D864" w14:textId="77777777" w:rsidR="0025495E" w:rsidRPr="00A21FDD" w:rsidRDefault="0025495E" w:rsidP="00EF066C">
                  <w:pPr>
                    <w:jc w:val="right"/>
                    <w:rPr>
                      <w:lang w:val="hr-HR"/>
                    </w:rPr>
                  </w:pPr>
                  <w:r w:rsidRPr="00A21FDD">
                    <w:rPr>
                      <w:rFonts w:ascii="Arial" w:eastAsia="Arial" w:hAnsi="Arial"/>
                      <w:color w:val="000000"/>
                      <w:sz w:val="14"/>
                      <w:lang w:val="hr-HR"/>
                    </w:rPr>
                    <w:t>37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1B7EA5" w14:textId="77777777" w:rsidR="0025495E" w:rsidRPr="00A21FDD" w:rsidRDefault="0025495E" w:rsidP="00EF066C">
                  <w:pPr>
                    <w:rPr>
                      <w:lang w:val="hr-HR"/>
                    </w:rPr>
                  </w:pPr>
                  <w:r w:rsidRPr="00A21FDD">
                    <w:rPr>
                      <w:rFonts w:ascii="Arial" w:eastAsia="Arial" w:hAnsi="Arial"/>
                      <w:color w:val="000000"/>
                      <w:sz w:val="14"/>
                      <w:lang w:val="hr-HR"/>
                    </w:rPr>
                    <w:t>JN-2023/37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D665C5" w14:textId="77777777" w:rsidR="0025495E" w:rsidRPr="00A21FDD" w:rsidRDefault="0025495E" w:rsidP="00EF066C">
                  <w:pPr>
                    <w:rPr>
                      <w:lang w:val="hr-HR"/>
                    </w:rPr>
                  </w:pPr>
                  <w:r w:rsidRPr="00A21FDD">
                    <w:rPr>
                      <w:rFonts w:ascii="Arial" w:eastAsia="Arial" w:hAnsi="Arial"/>
                      <w:color w:val="000000"/>
                      <w:sz w:val="14"/>
                      <w:lang w:val="hr-HR"/>
                    </w:rPr>
                    <w:t>Izgradnja nove  javne rasvjete na području Općine Brtonigla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0B0AB7" w14:textId="77777777" w:rsidR="0025495E" w:rsidRPr="00A21FDD" w:rsidRDefault="0025495E" w:rsidP="00EF066C">
                  <w:pPr>
                    <w:jc w:val="center"/>
                    <w:rPr>
                      <w:lang w:val="hr-HR"/>
                    </w:rPr>
                  </w:pPr>
                  <w:r w:rsidRPr="00A21FDD">
                    <w:rPr>
                      <w:rFonts w:ascii="Arial" w:eastAsia="Arial" w:hAnsi="Arial"/>
                      <w:color w:val="000000"/>
                      <w:sz w:val="14"/>
                      <w:lang w:val="hr-HR"/>
                    </w:rPr>
                    <w:t xml:space="preserve">45316100-6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A6C147" w14:textId="77777777" w:rsidR="0025495E" w:rsidRPr="00A21FDD" w:rsidRDefault="0025495E" w:rsidP="00EF066C">
                  <w:pPr>
                    <w:jc w:val="right"/>
                    <w:rPr>
                      <w:lang w:val="hr-HR"/>
                    </w:rPr>
                  </w:pPr>
                  <w:r w:rsidRPr="00A21FDD">
                    <w:rPr>
                      <w:rFonts w:ascii="Arial" w:eastAsia="Arial" w:hAnsi="Arial"/>
                      <w:color w:val="000000"/>
                      <w:sz w:val="14"/>
                      <w:lang w:val="hr-HR"/>
                    </w:rPr>
                    <w:t>24.000,00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51C6D7"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45FE4D"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397B6F"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41124A"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6766DE"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E21F26"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D1E01A"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8F237B"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50FDF4"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2B2C11"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466B62" w14:textId="77777777" w:rsidR="0025495E" w:rsidRPr="00A21FDD" w:rsidRDefault="0025495E" w:rsidP="00EF066C">
                  <w:pPr>
                    <w:rPr>
                      <w:lang w:val="hr-HR"/>
                    </w:rPr>
                  </w:pPr>
                </w:p>
              </w:tc>
            </w:tr>
            <w:tr w:rsidR="0025495E" w:rsidRPr="00A21FDD" w14:paraId="390C1478" w14:textId="77777777" w:rsidTr="00EF066C">
              <w:trPr>
                <w:trHeight w:val="262"/>
              </w:trPr>
              <w:tc>
                <w:tcPr>
                  <w:tcW w:w="368" w:type="dxa"/>
                  <w:vMerge w:val="restart"/>
                  <w:tcBorders>
                    <w:top w:val="single" w:sz="7" w:space="0" w:color="000000"/>
                    <w:left w:val="single" w:sz="7" w:space="0" w:color="000000"/>
                    <w:bottom w:val="nil"/>
                    <w:right w:val="single" w:sz="7" w:space="0" w:color="000000"/>
                  </w:tcBorders>
                  <w:shd w:val="clear" w:color="auto" w:fill="FFFFFF"/>
                  <w:tcMar>
                    <w:top w:w="39" w:type="dxa"/>
                    <w:left w:w="39" w:type="dxa"/>
                    <w:bottom w:w="39" w:type="dxa"/>
                    <w:right w:w="39" w:type="dxa"/>
                  </w:tcMar>
                </w:tcPr>
                <w:p w14:paraId="56D22A59" w14:textId="77777777" w:rsidR="0025495E" w:rsidRPr="00A21FDD" w:rsidRDefault="0025495E" w:rsidP="00EF066C">
                  <w:pPr>
                    <w:jc w:val="right"/>
                    <w:rPr>
                      <w:lang w:val="hr-HR"/>
                    </w:rPr>
                  </w:pPr>
                  <w:r w:rsidRPr="00A21FDD">
                    <w:rPr>
                      <w:rFonts w:ascii="Arial" w:eastAsia="Arial" w:hAnsi="Arial"/>
                      <w:color w:val="000000"/>
                      <w:sz w:val="14"/>
                      <w:lang w:val="hr-HR"/>
                    </w:rPr>
                    <w:t>38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AF6F06" w14:textId="77777777" w:rsidR="0025495E" w:rsidRPr="00A21FDD" w:rsidRDefault="0025495E" w:rsidP="00EF066C">
                  <w:pPr>
                    <w:rPr>
                      <w:lang w:val="hr-HR"/>
                    </w:rPr>
                  </w:pPr>
                  <w:r w:rsidRPr="00A21FDD">
                    <w:rPr>
                      <w:rFonts w:ascii="Arial" w:eastAsia="Arial" w:hAnsi="Arial"/>
                      <w:color w:val="000000"/>
                      <w:sz w:val="14"/>
                      <w:lang w:val="hr-HR"/>
                    </w:rPr>
                    <w:t>JN-2023/38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431918" w14:textId="77777777" w:rsidR="0025495E" w:rsidRPr="00A21FDD" w:rsidRDefault="0025495E" w:rsidP="00EF066C">
                  <w:pPr>
                    <w:rPr>
                      <w:lang w:val="hr-HR"/>
                    </w:rPr>
                  </w:pPr>
                  <w:r w:rsidRPr="00A21FDD">
                    <w:rPr>
                      <w:rFonts w:ascii="Arial" w:eastAsia="Arial" w:hAnsi="Arial"/>
                      <w:color w:val="000000"/>
                      <w:sz w:val="14"/>
                      <w:lang w:val="hr-HR"/>
                    </w:rPr>
                    <w:t>Nabava dekorativnih rasvjetnih tijela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264E04" w14:textId="77777777" w:rsidR="0025495E" w:rsidRPr="00A21FDD" w:rsidRDefault="0025495E" w:rsidP="00EF066C">
                  <w:pPr>
                    <w:jc w:val="center"/>
                    <w:rPr>
                      <w:lang w:val="hr-HR"/>
                    </w:rPr>
                  </w:pPr>
                  <w:r w:rsidRPr="00A21FDD">
                    <w:rPr>
                      <w:rFonts w:ascii="Arial" w:eastAsia="Arial" w:hAnsi="Arial"/>
                      <w:color w:val="000000"/>
                      <w:sz w:val="14"/>
                      <w:lang w:val="hr-HR"/>
                    </w:rPr>
                    <w:t xml:space="preserve">31500000-1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8BADF2" w14:textId="77777777" w:rsidR="0025495E" w:rsidRPr="00A21FDD" w:rsidRDefault="0025495E" w:rsidP="00EF066C">
                  <w:pPr>
                    <w:jc w:val="right"/>
                    <w:rPr>
                      <w:lang w:val="hr-HR"/>
                    </w:rPr>
                  </w:pPr>
                  <w:r w:rsidRPr="00A21FDD">
                    <w:rPr>
                      <w:rFonts w:ascii="Arial" w:eastAsia="Arial" w:hAnsi="Arial"/>
                      <w:color w:val="000000"/>
                      <w:sz w:val="14"/>
                      <w:lang w:val="hr-HR"/>
                    </w:rPr>
                    <w:t>12.000,00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9CF182"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E9E4D6"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FCD310"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39E72C"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668570"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19D64D"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3F4626"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731B83" w14:textId="77777777" w:rsidR="0025495E" w:rsidRPr="00A21FDD" w:rsidRDefault="0025495E" w:rsidP="00EF066C">
                  <w:pPr>
                    <w:jc w:val="center"/>
                    <w:rPr>
                      <w:lang w:val="hr-HR"/>
                    </w:rPr>
                  </w:pPr>
                  <w:r w:rsidRPr="00A21FDD">
                    <w:rPr>
                      <w:rFonts w:ascii="Arial" w:eastAsia="Arial" w:hAnsi="Arial"/>
                      <w:color w:val="000000"/>
                      <w:sz w:val="14"/>
                      <w:lang w:val="hr-HR"/>
                    </w:rPr>
                    <w:t>02.11.2023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F3463C"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DA36DF"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78095E" w14:textId="77777777" w:rsidR="0025495E" w:rsidRPr="00A21FDD" w:rsidRDefault="0025495E" w:rsidP="00EF066C">
                  <w:pPr>
                    <w:rPr>
                      <w:lang w:val="hr-HR"/>
                    </w:rPr>
                  </w:pPr>
                  <w:r w:rsidRPr="00A21FDD">
                    <w:rPr>
                      <w:rFonts w:ascii="Arial" w:eastAsia="Arial" w:hAnsi="Arial"/>
                      <w:color w:val="000000"/>
                      <w:sz w:val="14"/>
                      <w:lang w:val="hr-HR"/>
                    </w:rPr>
                    <w:t>Izmijenjena</w:t>
                  </w:r>
                </w:p>
              </w:tc>
            </w:tr>
            <w:tr w:rsidR="0025495E" w:rsidRPr="00A21FDD" w14:paraId="211546F1" w14:textId="77777777" w:rsidTr="00EF066C">
              <w:trPr>
                <w:trHeight w:val="262"/>
              </w:trPr>
              <w:tc>
                <w:tcPr>
                  <w:tcW w:w="368" w:type="dxa"/>
                  <w:vMerge/>
                  <w:tcBorders>
                    <w:top w:val="nil"/>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F7A17B6"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9EC6BF9" w14:textId="77777777" w:rsidR="0025495E" w:rsidRPr="00A21FDD" w:rsidRDefault="0025495E" w:rsidP="00EF066C">
                  <w:pPr>
                    <w:rPr>
                      <w:lang w:val="hr-HR"/>
                    </w:rPr>
                  </w:pPr>
                  <w:r w:rsidRPr="00A21FDD">
                    <w:rPr>
                      <w:rFonts w:ascii="Arial" w:eastAsia="Arial" w:hAnsi="Arial"/>
                      <w:color w:val="000000"/>
                      <w:sz w:val="14"/>
                      <w:lang w:val="hr-HR"/>
                    </w:rPr>
                    <w:t>JN-2023/38</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DF6F48A" w14:textId="77777777" w:rsidR="0025495E" w:rsidRPr="00A21FDD" w:rsidRDefault="0025495E" w:rsidP="00EF066C">
                  <w:pPr>
                    <w:rPr>
                      <w:lang w:val="hr-HR"/>
                    </w:rPr>
                  </w:pPr>
                  <w:r w:rsidRPr="00A21FDD">
                    <w:rPr>
                      <w:rFonts w:ascii="Arial" w:eastAsia="Arial" w:hAnsi="Arial"/>
                      <w:color w:val="000000"/>
                      <w:sz w:val="14"/>
                      <w:lang w:val="hr-HR"/>
                    </w:rPr>
                    <w:t>Nabava dekorativnih rasvjetnih tijela</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6103E1B" w14:textId="77777777" w:rsidR="0025495E" w:rsidRPr="00A21FDD" w:rsidRDefault="0025495E" w:rsidP="00EF066C">
                  <w:pPr>
                    <w:jc w:val="center"/>
                    <w:rPr>
                      <w:lang w:val="hr-HR"/>
                    </w:rPr>
                  </w:pPr>
                  <w:r w:rsidRPr="00A21FDD">
                    <w:rPr>
                      <w:rFonts w:ascii="Arial" w:eastAsia="Arial" w:hAnsi="Arial"/>
                      <w:color w:val="000000"/>
                      <w:sz w:val="14"/>
                      <w:lang w:val="hr-HR"/>
                    </w:rPr>
                    <w:t xml:space="preserve">31500000-1 </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82B61E9" w14:textId="77777777" w:rsidR="0025495E" w:rsidRPr="00A21FDD" w:rsidRDefault="0025495E" w:rsidP="00EF066C">
                  <w:pPr>
                    <w:jc w:val="right"/>
                    <w:rPr>
                      <w:lang w:val="hr-HR"/>
                    </w:rPr>
                  </w:pPr>
                  <w:r w:rsidRPr="00A21FDD">
                    <w:rPr>
                      <w:rFonts w:ascii="Arial" w:eastAsia="Arial" w:hAnsi="Arial"/>
                      <w:color w:val="000000"/>
                      <w:sz w:val="14"/>
                      <w:lang w:val="hr-HR"/>
                    </w:rPr>
                    <w:t>5.600,00</w:t>
                  </w:r>
                </w:p>
              </w:tc>
              <w:tc>
                <w:tcPr>
                  <w:tcW w:w="182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357E1CA"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D7DDA6C"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0314B7B"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E299D66"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D884B96"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0C8AB28"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D5B0C80"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8FB64CB"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F566E81" w14:textId="77777777" w:rsidR="0025495E" w:rsidRPr="00A21FDD" w:rsidRDefault="0025495E" w:rsidP="00EF066C">
                  <w:pPr>
                    <w:jc w:val="center"/>
                    <w:rPr>
                      <w:lang w:val="hr-HR"/>
                    </w:rPr>
                  </w:pPr>
                  <w:r w:rsidRPr="00A21FDD">
                    <w:rPr>
                      <w:rFonts w:ascii="Arial" w:eastAsia="Arial" w:hAnsi="Arial"/>
                      <w:color w:val="000000"/>
                      <w:sz w:val="14"/>
                      <w:lang w:val="hr-HR"/>
                    </w:rPr>
                    <w:t>02.11.2023</w:t>
                  </w:r>
                </w:p>
              </w:tc>
              <w:tc>
                <w:tcPr>
                  <w:tcW w:w="2251"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1DA0B87"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4F90A84" w14:textId="77777777" w:rsidR="0025495E" w:rsidRPr="00A21FDD" w:rsidRDefault="0025495E" w:rsidP="00EF066C">
                  <w:pPr>
                    <w:rPr>
                      <w:lang w:val="hr-HR"/>
                    </w:rPr>
                  </w:pPr>
                </w:p>
              </w:tc>
            </w:tr>
            <w:tr w:rsidR="0025495E" w:rsidRPr="00A21FDD" w14:paraId="6EEB9D74"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84F4EFC" w14:textId="77777777" w:rsidR="0025495E" w:rsidRPr="00A21FDD" w:rsidRDefault="0025495E" w:rsidP="00EF066C">
                  <w:pPr>
                    <w:jc w:val="right"/>
                    <w:rPr>
                      <w:lang w:val="hr-HR"/>
                    </w:rPr>
                  </w:pPr>
                  <w:r w:rsidRPr="00A21FDD">
                    <w:rPr>
                      <w:rFonts w:ascii="Arial" w:eastAsia="Arial" w:hAnsi="Arial"/>
                      <w:color w:val="000000"/>
                      <w:sz w:val="14"/>
                      <w:lang w:val="hr-HR"/>
                    </w:rPr>
                    <w:t>39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9605AC" w14:textId="77777777" w:rsidR="0025495E" w:rsidRPr="00A21FDD" w:rsidRDefault="0025495E" w:rsidP="00EF066C">
                  <w:pPr>
                    <w:rPr>
                      <w:lang w:val="hr-HR"/>
                    </w:rPr>
                  </w:pPr>
                  <w:r w:rsidRPr="00A21FDD">
                    <w:rPr>
                      <w:rFonts w:ascii="Arial" w:eastAsia="Arial" w:hAnsi="Arial"/>
                      <w:color w:val="000000"/>
                      <w:sz w:val="14"/>
                      <w:lang w:val="hr-HR"/>
                    </w:rPr>
                    <w:t>JN-2023/39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644F16" w14:textId="77777777" w:rsidR="0025495E" w:rsidRPr="00A21FDD" w:rsidRDefault="0025495E" w:rsidP="00EF066C">
                  <w:pPr>
                    <w:rPr>
                      <w:lang w:val="hr-HR"/>
                    </w:rPr>
                  </w:pPr>
                  <w:r w:rsidRPr="00A21FDD">
                    <w:rPr>
                      <w:rFonts w:ascii="Arial" w:eastAsia="Arial" w:hAnsi="Arial"/>
                      <w:color w:val="000000"/>
                      <w:sz w:val="14"/>
                      <w:lang w:val="hr-HR"/>
                    </w:rPr>
                    <w:t>Veterinarsko higijeničarski poslovi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3AA9ED" w14:textId="77777777" w:rsidR="0025495E" w:rsidRPr="00A21FDD" w:rsidRDefault="0025495E" w:rsidP="00EF066C">
                  <w:pPr>
                    <w:jc w:val="center"/>
                    <w:rPr>
                      <w:lang w:val="hr-HR"/>
                    </w:rPr>
                  </w:pPr>
                  <w:r w:rsidRPr="00A21FDD">
                    <w:rPr>
                      <w:rFonts w:ascii="Arial" w:eastAsia="Arial" w:hAnsi="Arial"/>
                      <w:color w:val="000000"/>
                      <w:sz w:val="14"/>
                      <w:lang w:val="hr-HR"/>
                    </w:rPr>
                    <w:t>85200000-1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95C603" w14:textId="77777777" w:rsidR="0025495E" w:rsidRPr="00A21FDD" w:rsidRDefault="0025495E" w:rsidP="00EF066C">
                  <w:pPr>
                    <w:jc w:val="right"/>
                    <w:rPr>
                      <w:lang w:val="hr-HR"/>
                    </w:rPr>
                  </w:pPr>
                  <w:r w:rsidRPr="00A21FDD">
                    <w:rPr>
                      <w:rFonts w:ascii="Arial" w:eastAsia="Arial" w:hAnsi="Arial"/>
                      <w:color w:val="000000"/>
                      <w:sz w:val="14"/>
                      <w:lang w:val="hr-HR"/>
                    </w:rPr>
                    <w:t>4.257,97</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DA1D8E"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ACC0D4"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6E629A"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C982C4"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AA645B"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D8D804"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E3ECF1"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05AB12"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80C35B"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D35086"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C5160C" w14:textId="77777777" w:rsidR="0025495E" w:rsidRPr="00A21FDD" w:rsidRDefault="0025495E" w:rsidP="00EF066C">
                  <w:pPr>
                    <w:rPr>
                      <w:lang w:val="hr-HR"/>
                    </w:rPr>
                  </w:pPr>
                </w:p>
              </w:tc>
            </w:tr>
            <w:tr w:rsidR="0025495E" w:rsidRPr="00A21FDD" w14:paraId="2B3E8671"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00455D6" w14:textId="77777777" w:rsidR="0025495E" w:rsidRPr="00A21FDD" w:rsidRDefault="0025495E" w:rsidP="00EF066C">
                  <w:pPr>
                    <w:jc w:val="right"/>
                    <w:rPr>
                      <w:lang w:val="hr-HR"/>
                    </w:rPr>
                  </w:pPr>
                  <w:r w:rsidRPr="00A21FDD">
                    <w:rPr>
                      <w:rFonts w:ascii="Arial" w:eastAsia="Arial" w:hAnsi="Arial"/>
                      <w:color w:val="000000"/>
                      <w:sz w:val="14"/>
                      <w:lang w:val="hr-HR"/>
                    </w:rPr>
                    <w:t>40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5DE5C2" w14:textId="77777777" w:rsidR="0025495E" w:rsidRPr="00A21FDD" w:rsidRDefault="0025495E" w:rsidP="00EF066C">
                  <w:pPr>
                    <w:rPr>
                      <w:lang w:val="hr-HR"/>
                    </w:rPr>
                  </w:pPr>
                  <w:r w:rsidRPr="00A21FDD">
                    <w:rPr>
                      <w:rFonts w:ascii="Arial" w:eastAsia="Arial" w:hAnsi="Arial"/>
                      <w:color w:val="000000"/>
                      <w:sz w:val="14"/>
                      <w:lang w:val="hr-HR"/>
                    </w:rPr>
                    <w:t>JN-2023/40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441659" w14:textId="77777777" w:rsidR="0025495E" w:rsidRPr="00A21FDD" w:rsidRDefault="0025495E" w:rsidP="00EF066C">
                  <w:pPr>
                    <w:rPr>
                      <w:lang w:val="hr-HR"/>
                    </w:rPr>
                  </w:pPr>
                  <w:r w:rsidRPr="00A21FDD">
                    <w:rPr>
                      <w:rFonts w:ascii="Arial" w:eastAsia="Arial" w:hAnsi="Arial"/>
                      <w:color w:val="000000"/>
                      <w:sz w:val="14"/>
                      <w:lang w:val="hr-HR"/>
                    </w:rPr>
                    <w:t>Opremanje parka kod škole u Novoj Vasi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1A2A21" w14:textId="77777777" w:rsidR="0025495E" w:rsidRPr="00A21FDD" w:rsidRDefault="0025495E" w:rsidP="00EF066C">
                  <w:pPr>
                    <w:jc w:val="center"/>
                    <w:rPr>
                      <w:lang w:val="hr-HR"/>
                    </w:rPr>
                  </w:pPr>
                  <w:r w:rsidRPr="00A21FDD">
                    <w:rPr>
                      <w:rFonts w:ascii="Arial" w:eastAsia="Arial" w:hAnsi="Arial"/>
                      <w:color w:val="000000"/>
                      <w:sz w:val="14"/>
                      <w:lang w:val="hr-HR"/>
                    </w:rPr>
                    <w:t xml:space="preserve">37535200-9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CEE6A4" w14:textId="77777777" w:rsidR="0025495E" w:rsidRPr="00A21FDD" w:rsidRDefault="0025495E" w:rsidP="00EF066C">
                  <w:pPr>
                    <w:jc w:val="right"/>
                    <w:rPr>
                      <w:lang w:val="hr-HR"/>
                    </w:rPr>
                  </w:pPr>
                  <w:r w:rsidRPr="00A21FDD">
                    <w:rPr>
                      <w:rFonts w:ascii="Arial" w:eastAsia="Arial" w:hAnsi="Arial"/>
                      <w:color w:val="000000"/>
                      <w:sz w:val="14"/>
                      <w:lang w:val="hr-HR"/>
                    </w:rPr>
                    <w:t>4.000,00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72F354"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ED9783"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DA46B2"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D6E6CB"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60C234"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07112B"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2A7504"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D7DE7C"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7F388D"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A95CA7"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544DEE" w14:textId="77777777" w:rsidR="0025495E" w:rsidRPr="00A21FDD" w:rsidRDefault="0025495E" w:rsidP="00EF066C">
                  <w:pPr>
                    <w:rPr>
                      <w:lang w:val="hr-HR"/>
                    </w:rPr>
                  </w:pPr>
                </w:p>
              </w:tc>
            </w:tr>
            <w:tr w:rsidR="0025495E" w:rsidRPr="00A21FDD" w14:paraId="1C327B63"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8B874DF" w14:textId="77777777" w:rsidR="0025495E" w:rsidRPr="00A21FDD" w:rsidRDefault="0025495E" w:rsidP="00EF066C">
                  <w:pPr>
                    <w:jc w:val="right"/>
                    <w:rPr>
                      <w:lang w:val="hr-HR"/>
                    </w:rPr>
                  </w:pPr>
                  <w:r w:rsidRPr="00A21FDD">
                    <w:rPr>
                      <w:rFonts w:ascii="Arial" w:eastAsia="Arial" w:hAnsi="Arial"/>
                      <w:color w:val="000000"/>
                      <w:sz w:val="14"/>
                      <w:lang w:val="hr-HR"/>
                    </w:rPr>
                    <w:t>41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683DFD" w14:textId="77777777" w:rsidR="0025495E" w:rsidRPr="00A21FDD" w:rsidRDefault="0025495E" w:rsidP="00EF066C">
                  <w:pPr>
                    <w:rPr>
                      <w:lang w:val="hr-HR"/>
                    </w:rPr>
                  </w:pPr>
                  <w:r w:rsidRPr="00A21FDD">
                    <w:rPr>
                      <w:rFonts w:ascii="Arial" w:eastAsia="Arial" w:hAnsi="Arial"/>
                      <w:color w:val="000000"/>
                      <w:sz w:val="14"/>
                      <w:lang w:val="hr-HR"/>
                    </w:rPr>
                    <w:t>JN-2023/41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1F0ED7" w14:textId="77777777" w:rsidR="0025495E" w:rsidRPr="00A21FDD" w:rsidRDefault="0025495E" w:rsidP="00EF066C">
                  <w:pPr>
                    <w:rPr>
                      <w:lang w:val="hr-HR"/>
                    </w:rPr>
                  </w:pPr>
                  <w:r w:rsidRPr="00A21FDD">
                    <w:rPr>
                      <w:rFonts w:ascii="Arial" w:eastAsia="Arial" w:hAnsi="Arial"/>
                      <w:color w:val="000000"/>
                      <w:sz w:val="14"/>
                      <w:lang w:val="hr-HR"/>
                    </w:rPr>
                    <w:t>Popravak i održavanje strojeva i radne mehanizacije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8938BB" w14:textId="77777777" w:rsidR="0025495E" w:rsidRPr="00A21FDD" w:rsidRDefault="0025495E" w:rsidP="00EF066C">
                  <w:pPr>
                    <w:jc w:val="center"/>
                    <w:rPr>
                      <w:lang w:val="hr-HR"/>
                    </w:rPr>
                  </w:pPr>
                  <w:r w:rsidRPr="00A21FDD">
                    <w:rPr>
                      <w:rFonts w:ascii="Arial" w:eastAsia="Arial" w:hAnsi="Arial"/>
                      <w:color w:val="000000"/>
                      <w:sz w:val="14"/>
                      <w:lang w:val="hr-HR"/>
                    </w:rPr>
                    <w:t>50100000-6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5223B2" w14:textId="77777777" w:rsidR="0025495E" w:rsidRPr="00A21FDD" w:rsidRDefault="0025495E" w:rsidP="00EF066C">
                  <w:pPr>
                    <w:jc w:val="right"/>
                    <w:rPr>
                      <w:lang w:val="hr-HR"/>
                    </w:rPr>
                  </w:pPr>
                  <w:r w:rsidRPr="00A21FDD">
                    <w:rPr>
                      <w:rFonts w:ascii="Arial" w:eastAsia="Arial" w:hAnsi="Arial"/>
                      <w:color w:val="000000"/>
                      <w:sz w:val="14"/>
                      <w:lang w:val="hr-HR"/>
                    </w:rPr>
                    <w:t>5.308,91</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301B43"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92AAA3"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A92320"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B582C1"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65F0D2"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D45F71"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5E1989"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069267"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2B805E"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E84EDE"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2687BE" w14:textId="77777777" w:rsidR="0025495E" w:rsidRPr="00A21FDD" w:rsidRDefault="0025495E" w:rsidP="00EF066C">
                  <w:pPr>
                    <w:rPr>
                      <w:lang w:val="hr-HR"/>
                    </w:rPr>
                  </w:pPr>
                </w:p>
              </w:tc>
            </w:tr>
            <w:tr w:rsidR="0025495E" w:rsidRPr="00A21FDD" w14:paraId="0260780E"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7B44614" w14:textId="77777777" w:rsidR="0025495E" w:rsidRPr="00A21FDD" w:rsidRDefault="0025495E" w:rsidP="00EF066C">
                  <w:pPr>
                    <w:jc w:val="right"/>
                    <w:rPr>
                      <w:lang w:val="hr-HR"/>
                    </w:rPr>
                  </w:pPr>
                  <w:r w:rsidRPr="00A21FDD">
                    <w:rPr>
                      <w:rFonts w:ascii="Arial" w:eastAsia="Arial" w:hAnsi="Arial"/>
                      <w:color w:val="000000"/>
                      <w:sz w:val="14"/>
                      <w:lang w:val="hr-HR"/>
                    </w:rPr>
                    <w:t>42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F14130" w14:textId="77777777" w:rsidR="0025495E" w:rsidRPr="00A21FDD" w:rsidRDefault="0025495E" w:rsidP="00EF066C">
                  <w:pPr>
                    <w:rPr>
                      <w:lang w:val="hr-HR"/>
                    </w:rPr>
                  </w:pPr>
                  <w:r w:rsidRPr="00A21FDD">
                    <w:rPr>
                      <w:rFonts w:ascii="Arial" w:eastAsia="Arial" w:hAnsi="Arial"/>
                      <w:color w:val="000000"/>
                      <w:sz w:val="14"/>
                      <w:lang w:val="hr-HR"/>
                    </w:rPr>
                    <w:t>JN-2023/42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5E92B2" w14:textId="77777777" w:rsidR="0025495E" w:rsidRPr="00A21FDD" w:rsidRDefault="0025495E" w:rsidP="00EF066C">
                  <w:pPr>
                    <w:rPr>
                      <w:lang w:val="hr-HR"/>
                    </w:rPr>
                  </w:pPr>
                  <w:r w:rsidRPr="00A21FDD">
                    <w:rPr>
                      <w:rFonts w:ascii="Arial" w:eastAsia="Arial" w:hAnsi="Arial"/>
                      <w:color w:val="000000"/>
                      <w:sz w:val="14"/>
                      <w:lang w:val="hr-HR"/>
                    </w:rPr>
                    <w:t>Rekonstrukcija - sanacija potpornog (ogradnog) zida uz  nogometno igralište u Brtonigli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2EA2B7" w14:textId="77777777" w:rsidR="0025495E" w:rsidRPr="00A21FDD" w:rsidRDefault="0025495E" w:rsidP="00EF066C">
                  <w:pPr>
                    <w:jc w:val="center"/>
                    <w:rPr>
                      <w:lang w:val="hr-HR"/>
                    </w:rPr>
                  </w:pPr>
                  <w:r w:rsidRPr="00A21FDD">
                    <w:rPr>
                      <w:rFonts w:ascii="Arial" w:eastAsia="Arial" w:hAnsi="Arial"/>
                      <w:color w:val="000000"/>
                      <w:sz w:val="14"/>
                      <w:lang w:val="hr-HR"/>
                    </w:rPr>
                    <w:t xml:space="preserve">45454000-4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24F742" w14:textId="77777777" w:rsidR="0025495E" w:rsidRPr="00A21FDD" w:rsidRDefault="0025495E" w:rsidP="00EF066C">
                  <w:pPr>
                    <w:jc w:val="right"/>
                    <w:rPr>
                      <w:lang w:val="hr-HR"/>
                    </w:rPr>
                  </w:pPr>
                  <w:r w:rsidRPr="00A21FDD">
                    <w:rPr>
                      <w:rFonts w:ascii="Arial" w:eastAsia="Arial" w:hAnsi="Arial"/>
                      <w:color w:val="000000"/>
                      <w:sz w:val="14"/>
                      <w:lang w:val="hr-HR"/>
                    </w:rPr>
                    <w:t>16.000,00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2E8255"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4AE22D"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D3B662"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08A5DF"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D00E70"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C6C1E4"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09348C"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31CE48"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C35786"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01B8CC"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1B5389" w14:textId="77777777" w:rsidR="0025495E" w:rsidRPr="00A21FDD" w:rsidRDefault="0025495E" w:rsidP="00EF066C">
                  <w:pPr>
                    <w:rPr>
                      <w:lang w:val="hr-HR"/>
                    </w:rPr>
                  </w:pPr>
                </w:p>
              </w:tc>
            </w:tr>
            <w:tr w:rsidR="0025495E" w:rsidRPr="00A21FDD" w14:paraId="4448915A"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9EA56ED" w14:textId="77777777" w:rsidR="0025495E" w:rsidRPr="00A21FDD" w:rsidRDefault="0025495E" w:rsidP="00EF066C">
                  <w:pPr>
                    <w:jc w:val="right"/>
                    <w:rPr>
                      <w:lang w:val="hr-HR"/>
                    </w:rPr>
                  </w:pPr>
                  <w:r w:rsidRPr="00A21FDD">
                    <w:rPr>
                      <w:rFonts w:ascii="Arial" w:eastAsia="Arial" w:hAnsi="Arial"/>
                      <w:color w:val="000000"/>
                      <w:sz w:val="14"/>
                      <w:lang w:val="hr-HR"/>
                    </w:rPr>
                    <w:t>43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159186" w14:textId="77777777" w:rsidR="0025495E" w:rsidRPr="00A21FDD" w:rsidRDefault="0025495E" w:rsidP="00EF066C">
                  <w:pPr>
                    <w:rPr>
                      <w:lang w:val="hr-HR"/>
                    </w:rPr>
                  </w:pPr>
                  <w:r w:rsidRPr="00A21FDD">
                    <w:rPr>
                      <w:rFonts w:ascii="Arial" w:eastAsia="Arial" w:hAnsi="Arial"/>
                      <w:color w:val="000000"/>
                      <w:sz w:val="14"/>
                      <w:lang w:val="hr-HR"/>
                    </w:rPr>
                    <w:t>JN-2023/43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7CA0D6" w14:textId="77777777" w:rsidR="0025495E" w:rsidRPr="00A21FDD" w:rsidRDefault="0025495E" w:rsidP="00EF066C">
                  <w:pPr>
                    <w:rPr>
                      <w:lang w:val="hr-HR"/>
                    </w:rPr>
                  </w:pPr>
                  <w:r w:rsidRPr="00A21FDD">
                    <w:rPr>
                      <w:rFonts w:ascii="Arial" w:eastAsia="Arial" w:hAnsi="Arial"/>
                      <w:color w:val="000000"/>
                      <w:sz w:val="14"/>
                      <w:lang w:val="hr-HR"/>
                    </w:rPr>
                    <w:t xml:space="preserve">Zbrinjavanje otpada </w:t>
                  </w:r>
                  <w:r w:rsidRPr="00A21FDD">
                    <w:rPr>
                      <w:rFonts w:ascii="Arial" w:eastAsia="Arial" w:hAnsi="Arial"/>
                      <w:color w:val="000000"/>
                      <w:sz w:val="14"/>
                      <w:lang w:val="hr-HR"/>
                    </w:rPr>
                    <w:lastRenderedPageBreak/>
                    <w:t>sa javnih površina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3325CF" w14:textId="77777777" w:rsidR="0025495E" w:rsidRPr="00A21FDD" w:rsidRDefault="0025495E" w:rsidP="00EF066C">
                  <w:pPr>
                    <w:jc w:val="center"/>
                    <w:rPr>
                      <w:lang w:val="hr-HR"/>
                    </w:rPr>
                  </w:pPr>
                  <w:r w:rsidRPr="00A21FDD">
                    <w:rPr>
                      <w:rFonts w:ascii="Arial" w:eastAsia="Arial" w:hAnsi="Arial"/>
                      <w:color w:val="000000"/>
                      <w:sz w:val="14"/>
                      <w:lang w:val="hr-HR"/>
                    </w:rPr>
                    <w:lastRenderedPageBreak/>
                    <w:t>90512000-9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3E378A" w14:textId="77777777" w:rsidR="0025495E" w:rsidRPr="00A21FDD" w:rsidRDefault="0025495E" w:rsidP="00EF066C">
                  <w:pPr>
                    <w:jc w:val="right"/>
                    <w:rPr>
                      <w:lang w:val="hr-HR"/>
                    </w:rPr>
                  </w:pPr>
                  <w:r w:rsidRPr="00A21FDD">
                    <w:rPr>
                      <w:rFonts w:ascii="Arial" w:eastAsia="Arial" w:hAnsi="Arial"/>
                      <w:color w:val="000000"/>
                      <w:sz w:val="14"/>
                      <w:lang w:val="hr-HR"/>
                    </w:rPr>
                    <w:t>3.185,34</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E56B98" w14:textId="77777777" w:rsidR="0025495E" w:rsidRPr="00A21FDD" w:rsidRDefault="0025495E" w:rsidP="00EF066C">
                  <w:pPr>
                    <w:rPr>
                      <w:lang w:val="hr-HR"/>
                    </w:rPr>
                  </w:pPr>
                  <w:r w:rsidRPr="00A21FDD">
                    <w:rPr>
                      <w:rFonts w:ascii="Arial" w:eastAsia="Arial" w:hAnsi="Arial"/>
                      <w:color w:val="000000"/>
                      <w:sz w:val="14"/>
                      <w:lang w:val="hr-HR"/>
                    </w:rPr>
                    <w:t xml:space="preserve">Postupak </w:t>
                  </w:r>
                  <w:r w:rsidRPr="00A21FDD">
                    <w:rPr>
                      <w:rFonts w:ascii="Arial" w:eastAsia="Arial" w:hAnsi="Arial"/>
                      <w:color w:val="000000"/>
                      <w:sz w:val="14"/>
                      <w:lang w:val="hr-HR"/>
                    </w:rPr>
                    <w:lastRenderedPageBreak/>
                    <w:t>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5D847A"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B0297F"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349333"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FFEFDB"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A186B7"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B9F25F"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9402D2"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3D2A1A"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84EBEF"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5BE40D" w14:textId="77777777" w:rsidR="0025495E" w:rsidRPr="00A21FDD" w:rsidRDefault="0025495E" w:rsidP="00EF066C">
                  <w:pPr>
                    <w:rPr>
                      <w:lang w:val="hr-HR"/>
                    </w:rPr>
                  </w:pPr>
                </w:p>
              </w:tc>
            </w:tr>
            <w:tr w:rsidR="0025495E" w:rsidRPr="00A21FDD" w14:paraId="071AAB4E"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EFD003D" w14:textId="77777777" w:rsidR="0025495E" w:rsidRPr="00A21FDD" w:rsidRDefault="0025495E" w:rsidP="00EF066C">
                  <w:pPr>
                    <w:jc w:val="right"/>
                    <w:rPr>
                      <w:lang w:val="hr-HR"/>
                    </w:rPr>
                  </w:pPr>
                  <w:r w:rsidRPr="00A21FDD">
                    <w:rPr>
                      <w:rFonts w:ascii="Arial" w:eastAsia="Arial" w:hAnsi="Arial"/>
                      <w:color w:val="000000"/>
                      <w:sz w:val="14"/>
                      <w:lang w:val="hr-HR"/>
                    </w:rPr>
                    <w:t>44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FEF622" w14:textId="77777777" w:rsidR="0025495E" w:rsidRPr="00A21FDD" w:rsidRDefault="0025495E" w:rsidP="00EF066C">
                  <w:pPr>
                    <w:rPr>
                      <w:lang w:val="hr-HR"/>
                    </w:rPr>
                  </w:pPr>
                  <w:r w:rsidRPr="00A21FDD">
                    <w:rPr>
                      <w:rFonts w:ascii="Arial" w:eastAsia="Arial" w:hAnsi="Arial"/>
                      <w:color w:val="000000"/>
                      <w:sz w:val="14"/>
                      <w:lang w:val="hr-HR"/>
                    </w:rPr>
                    <w:t>JN-2023/44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354540" w14:textId="77777777" w:rsidR="0025495E" w:rsidRPr="00A21FDD" w:rsidRDefault="0025495E" w:rsidP="00EF066C">
                  <w:pPr>
                    <w:rPr>
                      <w:lang w:val="hr-HR"/>
                    </w:rPr>
                  </w:pPr>
                  <w:r w:rsidRPr="00A21FDD">
                    <w:rPr>
                      <w:rFonts w:ascii="Arial" w:eastAsia="Arial" w:hAnsi="Arial"/>
                      <w:color w:val="000000"/>
                      <w:sz w:val="14"/>
                      <w:lang w:val="hr-HR"/>
                    </w:rPr>
                    <w:t>Studija procjene prirodnih potencijala  za proglašenje potoka "ŠKRLINE" zaštićenim područjem prirode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AE8C5B" w14:textId="77777777" w:rsidR="0025495E" w:rsidRPr="00A21FDD" w:rsidRDefault="0025495E" w:rsidP="00EF066C">
                  <w:pPr>
                    <w:jc w:val="center"/>
                    <w:rPr>
                      <w:lang w:val="hr-HR"/>
                    </w:rPr>
                  </w:pPr>
                  <w:r w:rsidRPr="00A21FDD">
                    <w:rPr>
                      <w:rFonts w:ascii="Arial" w:eastAsia="Arial" w:hAnsi="Arial"/>
                      <w:color w:val="000000"/>
                      <w:sz w:val="14"/>
                      <w:lang w:val="hr-HR"/>
                    </w:rPr>
                    <w:t>90712400-5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4B4C50" w14:textId="77777777" w:rsidR="0025495E" w:rsidRPr="00A21FDD" w:rsidRDefault="0025495E" w:rsidP="00EF066C">
                  <w:pPr>
                    <w:jc w:val="right"/>
                    <w:rPr>
                      <w:lang w:val="hr-HR"/>
                    </w:rPr>
                  </w:pPr>
                  <w:r w:rsidRPr="00A21FDD">
                    <w:rPr>
                      <w:rFonts w:ascii="Arial" w:eastAsia="Arial" w:hAnsi="Arial"/>
                      <w:color w:val="000000"/>
                      <w:sz w:val="14"/>
                      <w:lang w:val="hr-HR"/>
                    </w:rPr>
                    <w:t>12.741,60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BB56F3"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03A9D4"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970608"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CF167C"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9E41A6"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497CC3"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43F744"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71CEE9"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1B8701"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16FA57"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8ED8A9" w14:textId="77777777" w:rsidR="0025495E" w:rsidRPr="00A21FDD" w:rsidRDefault="0025495E" w:rsidP="00EF066C">
                  <w:pPr>
                    <w:rPr>
                      <w:lang w:val="hr-HR"/>
                    </w:rPr>
                  </w:pPr>
                </w:p>
              </w:tc>
            </w:tr>
            <w:tr w:rsidR="0025495E" w:rsidRPr="00A21FDD" w14:paraId="66B5270D"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52A95FF" w14:textId="77777777" w:rsidR="0025495E" w:rsidRPr="00A21FDD" w:rsidRDefault="0025495E" w:rsidP="00EF066C">
                  <w:pPr>
                    <w:jc w:val="right"/>
                    <w:rPr>
                      <w:lang w:val="hr-HR"/>
                    </w:rPr>
                  </w:pPr>
                  <w:r w:rsidRPr="00A21FDD">
                    <w:rPr>
                      <w:rFonts w:ascii="Arial" w:eastAsia="Arial" w:hAnsi="Arial"/>
                      <w:color w:val="000000"/>
                      <w:sz w:val="14"/>
                      <w:lang w:val="hr-HR"/>
                    </w:rPr>
                    <w:t>45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C91620" w14:textId="77777777" w:rsidR="0025495E" w:rsidRPr="00A21FDD" w:rsidRDefault="0025495E" w:rsidP="00EF066C">
                  <w:pPr>
                    <w:rPr>
                      <w:lang w:val="hr-HR"/>
                    </w:rPr>
                  </w:pPr>
                  <w:r w:rsidRPr="00A21FDD">
                    <w:rPr>
                      <w:rFonts w:ascii="Arial" w:eastAsia="Arial" w:hAnsi="Arial"/>
                      <w:color w:val="000000"/>
                      <w:sz w:val="14"/>
                      <w:lang w:val="hr-HR"/>
                    </w:rPr>
                    <w:t>JN-2023/45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62B632" w14:textId="77777777" w:rsidR="0025495E" w:rsidRPr="00A21FDD" w:rsidRDefault="0025495E" w:rsidP="00EF066C">
                  <w:pPr>
                    <w:rPr>
                      <w:lang w:val="hr-HR"/>
                    </w:rPr>
                  </w:pPr>
                  <w:r w:rsidRPr="00A21FDD">
                    <w:rPr>
                      <w:rFonts w:ascii="Arial" w:eastAsia="Arial" w:hAnsi="Arial"/>
                      <w:color w:val="000000"/>
                      <w:sz w:val="14"/>
                      <w:lang w:val="hr-HR"/>
                    </w:rPr>
                    <w:t>Opremanje kuhinje Dječjeg vrtića Kalimero opremom za čuvanje ribe (rashladna komora i regali) u sklopu Projekta "</w:t>
                  </w:r>
                  <w:proofErr w:type="spellStart"/>
                  <w:r w:rsidRPr="00A21FDD">
                    <w:rPr>
                      <w:rFonts w:ascii="Arial" w:eastAsia="Arial" w:hAnsi="Arial"/>
                      <w:color w:val="000000"/>
                      <w:sz w:val="14"/>
                      <w:lang w:val="hr-HR"/>
                    </w:rPr>
                    <w:t>Good</w:t>
                  </w:r>
                  <w:proofErr w:type="spellEnd"/>
                  <w:r w:rsidRPr="00A21FDD">
                    <w:rPr>
                      <w:rFonts w:ascii="Arial" w:eastAsia="Arial" w:hAnsi="Arial"/>
                      <w:color w:val="000000"/>
                      <w:sz w:val="14"/>
                      <w:lang w:val="hr-HR"/>
                    </w:rPr>
                    <w:t xml:space="preserve"> </w:t>
                  </w:r>
                  <w:proofErr w:type="spellStart"/>
                  <w:r w:rsidRPr="00A21FDD">
                    <w:rPr>
                      <w:rFonts w:ascii="Arial" w:eastAsia="Arial" w:hAnsi="Arial"/>
                      <w:color w:val="000000"/>
                      <w:sz w:val="14"/>
                      <w:lang w:val="hr-HR"/>
                    </w:rPr>
                    <w:t>seafood</w:t>
                  </w:r>
                  <w:proofErr w:type="spellEnd"/>
                  <w:r w:rsidRPr="00A21FDD">
                    <w:rPr>
                      <w:rFonts w:ascii="Arial" w:eastAsia="Arial" w:hAnsi="Arial"/>
                      <w:color w:val="000000"/>
                      <w:sz w:val="14"/>
                      <w:lang w:val="hr-HR"/>
                    </w:rPr>
                    <w:t>"</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F47DA6" w14:textId="77777777" w:rsidR="0025495E" w:rsidRPr="00A21FDD" w:rsidRDefault="0025495E" w:rsidP="00EF066C">
                  <w:pPr>
                    <w:jc w:val="center"/>
                    <w:rPr>
                      <w:lang w:val="hr-HR"/>
                    </w:rPr>
                  </w:pPr>
                  <w:r w:rsidRPr="00A21FDD">
                    <w:rPr>
                      <w:rFonts w:ascii="Arial" w:eastAsia="Arial" w:hAnsi="Arial"/>
                      <w:color w:val="000000"/>
                      <w:sz w:val="14"/>
                      <w:lang w:val="hr-HR"/>
                    </w:rPr>
                    <w:t>39711121-3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8508D7" w14:textId="77777777" w:rsidR="0025495E" w:rsidRPr="00A21FDD" w:rsidRDefault="0025495E" w:rsidP="00EF066C">
                  <w:pPr>
                    <w:jc w:val="right"/>
                    <w:rPr>
                      <w:lang w:val="hr-HR"/>
                    </w:rPr>
                  </w:pPr>
                  <w:r w:rsidRPr="00A21FDD">
                    <w:rPr>
                      <w:rFonts w:ascii="Arial" w:eastAsia="Arial" w:hAnsi="Arial"/>
                      <w:color w:val="000000"/>
                      <w:sz w:val="14"/>
                      <w:lang w:val="hr-HR"/>
                    </w:rPr>
                    <w:t>7.709,20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B12183"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5F4661"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1BBC06"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090247"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A93E4C" w14:textId="77777777" w:rsidR="0025495E" w:rsidRPr="00A21FDD" w:rsidRDefault="0025495E" w:rsidP="00EF066C">
                  <w:pPr>
                    <w:jc w:val="center"/>
                    <w:rPr>
                      <w:lang w:val="hr-HR"/>
                    </w:rPr>
                  </w:pPr>
                  <w:r w:rsidRPr="00A21FDD">
                    <w:rPr>
                      <w:rFonts w:ascii="Arial" w:eastAsia="Arial" w:hAnsi="Arial"/>
                      <w:color w:val="000000"/>
                      <w:sz w:val="14"/>
                      <w:lang w:val="hr-HR"/>
                    </w:rPr>
                    <w:t>DA</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C7E803"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1CA569"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02A3AE"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4E31D6"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DAC0AD"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1E6FD5" w14:textId="77777777" w:rsidR="0025495E" w:rsidRPr="00A21FDD" w:rsidRDefault="0025495E" w:rsidP="00EF066C">
                  <w:pPr>
                    <w:rPr>
                      <w:lang w:val="hr-HR"/>
                    </w:rPr>
                  </w:pPr>
                </w:p>
              </w:tc>
            </w:tr>
            <w:tr w:rsidR="0025495E" w:rsidRPr="00A21FDD" w14:paraId="070C8F82"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EA8147C" w14:textId="77777777" w:rsidR="0025495E" w:rsidRPr="00A21FDD" w:rsidRDefault="0025495E" w:rsidP="00EF066C">
                  <w:pPr>
                    <w:jc w:val="right"/>
                    <w:rPr>
                      <w:lang w:val="hr-HR"/>
                    </w:rPr>
                  </w:pPr>
                  <w:r w:rsidRPr="00A21FDD">
                    <w:rPr>
                      <w:rFonts w:ascii="Arial" w:eastAsia="Arial" w:hAnsi="Arial"/>
                      <w:color w:val="000000"/>
                      <w:sz w:val="14"/>
                      <w:lang w:val="hr-HR"/>
                    </w:rPr>
                    <w:t>46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26AF11" w14:textId="77777777" w:rsidR="0025495E" w:rsidRPr="00A21FDD" w:rsidRDefault="0025495E" w:rsidP="00EF066C">
                  <w:pPr>
                    <w:rPr>
                      <w:lang w:val="hr-HR"/>
                    </w:rPr>
                  </w:pPr>
                  <w:r w:rsidRPr="00A21FDD">
                    <w:rPr>
                      <w:rFonts w:ascii="Arial" w:eastAsia="Arial" w:hAnsi="Arial"/>
                      <w:color w:val="000000"/>
                      <w:sz w:val="14"/>
                      <w:lang w:val="hr-HR"/>
                    </w:rPr>
                    <w:t>JN-2023/46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16E6BB" w14:textId="77777777" w:rsidR="0025495E" w:rsidRPr="00A21FDD" w:rsidRDefault="0025495E" w:rsidP="00EF066C">
                  <w:pPr>
                    <w:rPr>
                      <w:lang w:val="hr-HR"/>
                    </w:rPr>
                  </w:pPr>
                  <w:r w:rsidRPr="00A21FDD">
                    <w:rPr>
                      <w:rFonts w:ascii="Arial" w:eastAsia="Arial" w:hAnsi="Arial"/>
                      <w:color w:val="000000"/>
                      <w:sz w:val="14"/>
                      <w:lang w:val="hr-HR"/>
                    </w:rPr>
                    <w:t xml:space="preserve">Nadzor nad provođenjem radova na uređenju parka </w:t>
                  </w:r>
                  <w:proofErr w:type="spellStart"/>
                  <w:r w:rsidRPr="00A21FDD">
                    <w:rPr>
                      <w:rFonts w:ascii="Arial" w:eastAsia="Arial" w:hAnsi="Arial"/>
                      <w:color w:val="000000"/>
                      <w:sz w:val="14"/>
                      <w:lang w:val="hr-HR"/>
                    </w:rPr>
                    <w:t>Karigador</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9E7FAE" w14:textId="77777777" w:rsidR="0025495E" w:rsidRPr="00A21FDD" w:rsidRDefault="0025495E" w:rsidP="00EF066C">
                  <w:pPr>
                    <w:jc w:val="center"/>
                    <w:rPr>
                      <w:lang w:val="hr-HR"/>
                    </w:rPr>
                  </w:pPr>
                  <w:r w:rsidRPr="00A21FDD">
                    <w:rPr>
                      <w:rFonts w:ascii="Arial" w:eastAsia="Arial" w:hAnsi="Arial"/>
                      <w:color w:val="000000"/>
                      <w:sz w:val="14"/>
                      <w:lang w:val="hr-HR"/>
                    </w:rPr>
                    <w:t>71247000-1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9517B2" w14:textId="77777777" w:rsidR="0025495E" w:rsidRPr="00A21FDD" w:rsidRDefault="0025495E" w:rsidP="00EF066C">
                  <w:pPr>
                    <w:jc w:val="right"/>
                    <w:rPr>
                      <w:lang w:val="hr-HR"/>
                    </w:rPr>
                  </w:pPr>
                  <w:r w:rsidRPr="00A21FDD">
                    <w:rPr>
                      <w:rFonts w:ascii="Arial" w:eastAsia="Arial" w:hAnsi="Arial"/>
                      <w:color w:val="000000"/>
                      <w:sz w:val="14"/>
                      <w:lang w:val="hr-HR"/>
                    </w:rPr>
                    <w:t>3.782,60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BAC735"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78F0EE"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BFA88A"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B173F3"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BA057F" w14:textId="77777777" w:rsidR="0025495E" w:rsidRPr="00A21FDD" w:rsidRDefault="0025495E" w:rsidP="00EF066C">
                  <w:pPr>
                    <w:jc w:val="center"/>
                    <w:rPr>
                      <w:lang w:val="hr-HR"/>
                    </w:rPr>
                  </w:pPr>
                  <w:r w:rsidRPr="00A21FDD">
                    <w:rPr>
                      <w:rFonts w:ascii="Arial" w:eastAsia="Arial" w:hAnsi="Arial"/>
                      <w:color w:val="000000"/>
                      <w:sz w:val="14"/>
                      <w:lang w:val="hr-HR"/>
                    </w:rPr>
                    <w:t>DA</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71B946"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DD67A1"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DD63FB"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515B83"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30ADCB"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8832AA" w14:textId="77777777" w:rsidR="0025495E" w:rsidRPr="00A21FDD" w:rsidRDefault="0025495E" w:rsidP="00EF066C">
                  <w:pPr>
                    <w:rPr>
                      <w:lang w:val="hr-HR"/>
                    </w:rPr>
                  </w:pPr>
                </w:p>
              </w:tc>
            </w:tr>
            <w:tr w:rsidR="0025495E" w:rsidRPr="00A21FDD" w14:paraId="1B5437FE"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7EA2959" w14:textId="77777777" w:rsidR="0025495E" w:rsidRPr="00A21FDD" w:rsidRDefault="0025495E" w:rsidP="00EF066C">
                  <w:pPr>
                    <w:jc w:val="right"/>
                    <w:rPr>
                      <w:lang w:val="hr-HR"/>
                    </w:rPr>
                  </w:pPr>
                  <w:r w:rsidRPr="00A21FDD">
                    <w:rPr>
                      <w:rFonts w:ascii="Arial" w:eastAsia="Arial" w:hAnsi="Arial"/>
                      <w:color w:val="000000"/>
                      <w:sz w:val="14"/>
                      <w:lang w:val="hr-HR"/>
                    </w:rPr>
                    <w:t>47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40FADF" w14:textId="77777777" w:rsidR="0025495E" w:rsidRPr="00A21FDD" w:rsidRDefault="0025495E" w:rsidP="00EF066C">
                  <w:pPr>
                    <w:rPr>
                      <w:lang w:val="hr-HR"/>
                    </w:rPr>
                  </w:pPr>
                  <w:r w:rsidRPr="00A21FDD">
                    <w:rPr>
                      <w:rFonts w:ascii="Arial" w:eastAsia="Arial" w:hAnsi="Arial"/>
                      <w:color w:val="000000"/>
                      <w:sz w:val="14"/>
                      <w:lang w:val="hr-HR"/>
                    </w:rPr>
                    <w:t>JN-2023/47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E5180E" w14:textId="77777777" w:rsidR="0025495E" w:rsidRPr="00A21FDD" w:rsidRDefault="0025495E" w:rsidP="00EF066C">
                  <w:pPr>
                    <w:rPr>
                      <w:lang w:val="hr-HR"/>
                    </w:rPr>
                  </w:pPr>
                  <w:r w:rsidRPr="00A21FDD">
                    <w:rPr>
                      <w:rFonts w:ascii="Arial" w:eastAsia="Arial" w:hAnsi="Arial"/>
                      <w:color w:val="000000"/>
                      <w:sz w:val="14"/>
                      <w:lang w:val="hr-HR"/>
                    </w:rPr>
                    <w:t xml:space="preserve">Paneli i brošure u sklopu projekta uređenja parka u </w:t>
                  </w:r>
                  <w:proofErr w:type="spellStart"/>
                  <w:r w:rsidRPr="00A21FDD">
                    <w:rPr>
                      <w:rFonts w:ascii="Arial" w:eastAsia="Arial" w:hAnsi="Arial"/>
                      <w:color w:val="000000"/>
                      <w:sz w:val="14"/>
                      <w:lang w:val="hr-HR"/>
                    </w:rPr>
                    <w:t>Karigadoru</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D878CC" w14:textId="77777777" w:rsidR="0025495E" w:rsidRPr="00A21FDD" w:rsidRDefault="0025495E" w:rsidP="00EF066C">
                  <w:pPr>
                    <w:jc w:val="center"/>
                    <w:rPr>
                      <w:lang w:val="hr-HR"/>
                    </w:rPr>
                  </w:pPr>
                  <w:r w:rsidRPr="00A21FDD">
                    <w:rPr>
                      <w:rFonts w:ascii="Arial" w:eastAsia="Arial" w:hAnsi="Arial"/>
                      <w:color w:val="000000"/>
                      <w:sz w:val="14"/>
                      <w:lang w:val="hr-HR"/>
                    </w:rPr>
                    <w:t>79810000-5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9F0E4A" w14:textId="77777777" w:rsidR="0025495E" w:rsidRPr="00A21FDD" w:rsidRDefault="0025495E" w:rsidP="00EF066C">
                  <w:pPr>
                    <w:jc w:val="right"/>
                    <w:rPr>
                      <w:lang w:val="hr-HR"/>
                    </w:rPr>
                  </w:pPr>
                  <w:r w:rsidRPr="00A21FDD">
                    <w:rPr>
                      <w:rFonts w:ascii="Arial" w:eastAsia="Arial" w:hAnsi="Arial"/>
                      <w:color w:val="000000"/>
                      <w:sz w:val="14"/>
                      <w:lang w:val="hr-HR"/>
                    </w:rPr>
                    <w:t>4.628,05</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F40CB8"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98AE89"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6C8062"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85F570"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258841" w14:textId="77777777" w:rsidR="0025495E" w:rsidRPr="00A21FDD" w:rsidRDefault="0025495E" w:rsidP="00EF066C">
                  <w:pPr>
                    <w:jc w:val="center"/>
                    <w:rPr>
                      <w:lang w:val="hr-HR"/>
                    </w:rPr>
                  </w:pPr>
                  <w:r w:rsidRPr="00A21FDD">
                    <w:rPr>
                      <w:rFonts w:ascii="Arial" w:eastAsia="Arial" w:hAnsi="Arial"/>
                      <w:color w:val="000000"/>
                      <w:sz w:val="14"/>
                      <w:lang w:val="hr-HR"/>
                    </w:rPr>
                    <w:t>DA</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E8F2C9"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B70CAC"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6DDB80"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8AC679"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ECC4EE"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4BC868" w14:textId="77777777" w:rsidR="0025495E" w:rsidRPr="00A21FDD" w:rsidRDefault="0025495E" w:rsidP="00EF066C">
                  <w:pPr>
                    <w:rPr>
                      <w:lang w:val="hr-HR"/>
                    </w:rPr>
                  </w:pPr>
                </w:p>
              </w:tc>
            </w:tr>
            <w:tr w:rsidR="0025495E" w:rsidRPr="00A21FDD" w14:paraId="6EF851C7"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8F4C892" w14:textId="77777777" w:rsidR="0025495E" w:rsidRPr="00A21FDD" w:rsidRDefault="0025495E" w:rsidP="00EF066C">
                  <w:pPr>
                    <w:jc w:val="right"/>
                    <w:rPr>
                      <w:lang w:val="hr-HR"/>
                    </w:rPr>
                  </w:pPr>
                  <w:r w:rsidRPr="00A21FDD">
                    <w:rPr>
                      <w:rFonts w:ascii="Arial" w:eastAsia="Arial" w:hAnsi="Arial"/>
                      <w:color w:val="000000"/>
                      <w:sz w:val="14"/>
                      <w:lang w:val="hr-HR"/>
                    </w:rPr>
                    <w:t>48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BF2C7B" w14:textId="77777777" w:rsidR="0025495E" w:rsidRPr="00A21FDD" w:rsidRDefault="0025495E" w:rsidP="00EF066C">
                  <w:pPr>
                    <w:rPr>
                      <w:lang w:val="hr-HR"/>
                    </w:rPr>
                  </w:pPr>
                  <w:r w:rsidRPr="00A21FDD">
                    <w:rPr>
                      <w:rFonts w:ascii="Arial" w:eastAsia="Arial" w:hAnsi="Arial"/>
                      <w:color w:val="000000"/>
                      <w:sz w:val="14"/>
                      <w:lang w:val="hr-HR"/>
                    </w:rPr>
                    <w:t>JN-2023/48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1A414E" w14:textId="77777777" w:rsidR="0025495E" w:rsidRPr="00A21FDD" w:rsidRDefault="0025495E" w:rsidP="00EF066C">
                  <w:pPr>
                    <w:rPr>
                      <w:lang w:val="hr-HR"/>
                    </w:rPr>
                  </w:pPr>
                  <w:r w:rsidRPr="00A21FDD">
                    <w:rPr>
                      <w:rFonts w:ascii="Arial" w:eastAsia="Arial" w:hAnsi="Arial"/>
                      <w:color w:val="000000"/>
                      <w:sz w:val="14"/>
                      <w:lang w:val="hr-HR"/>
                    </w:rPr>
                    <w:t>Nabava električne čistilice za odvojeno prikupljanje otpada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47FFEA" w14:textId="77777777" w:rsidR="0025495E" w:rsidRPr="00A21FDD" w:rsidRDefault="0025495E" w:rsidP="00EF066C">
                  <w:pPr>
                    <w:jc w:val="center"/>
                    <w:rPr>
                      <w:lang w:val="hr-HR"/>
                    </w:rPr>
                  </w:pPr>
                  <w:r w:rsidRPr="00A21FDD">
                    <w:rPr>
                      <w:rFonts w:ascii="Arial" w:eastAsia="Arial" w:hAnsi="Arial"/>
                      <w:color w:val="000000"/>
                      <w:sz w:val="14"/>
                      <w:lang w:val="hr-HR"/>
                    </w:rPr>
                    <w:t xml:space="preserve">42995000-7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317ECA" w14:textId="77777777" w:rsidR="0025495E" w:rsidRPr="00A21FDD" w:rsidRDefault="0025495E" w:rsidP="00EF066C">
                  <w:pPr>
                    <w:jc w:val="right"/>
                    <w:rPr>
                      <w:lang w:val="hr-HR"/>
                    </w:rPr>
                  </w:pPr>
                  <w:r w:rsidRPr="00A21FDD">
                    <w:rPr>
                      <w:rFonts w:ascii="Arial" w:eastAsia="Arial" w:hAnsi="Arial"/>
                      <w:color w:val="000000"/>
                      <w:sz w:val="14"/>
                      <w:lang w:val="hr-HR"/>
                    </w:rPr>
                    <w:t>25.920,00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D9C97F"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13FD3A"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E69016"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3252C4"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9DFA93"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A2BD48"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4451DD"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057BE6"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6F26FC"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3751EA"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4E329B" w14:textId="77777777" w:rsidR="0025495E" w:rsidRPr="00A21FDD" w:rsidRDefault="0025495E" w:rsidP="00EF066C">
                  <w:pPr>
                    <w:rPr>
                      <w:lang w:val="hr-HR"/>
                    </w:rPr>
                  </w:pPr>
                </w:p>
              </w:tc>
            </w:tr>
            <w:tr w:rsidR="0025495E" w:rsidRPr="00A21FDD" w14:paraId="4BC1978A"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7662798" w14:textId="77777777" w:rsidR="0025495E" w:rsidRPr="00A21FDD" w:rsidRDefault="0025495E" w:rsidP="00EF066C">
                  <w:pPr>
                    <w:jc w:val="right"/>
                    <w:rPr>
                      <w:lang w:val="hr-HR"/>
                    </w:rPr>
                  </w:pPr>
                  <w:r w:rsidRPr="00A21FDD">
                    <w:rPr>
                      <w:rFonts w:ascii="Arial" w:eastAsia="Arial" w:hAnsi="Arial"/>
                      <w:color w:val="000000"/>
                      <w:sz w:val="14"/>
                      <w:lang w:val="hr-HR"/>
                    </w:rPr>
                    <w:t>49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09C611" w14:textId="77777777" w:rsidR="0025495E" w:rsidRPr="00A21FDD" w:rsidRDefault="0025495E" w:rsidP="00EF066C">
                  <w:pPr>
                    <w:rPr>
                      <w:lang w:val="hr-HR"/>
                    </w:rPr>
                  </w:pPr>
                  <w:r w:rsidRPr="00A21FDD">
                    <w:rPr>
                      <w:rFonts w:ascii="Arial" w:eastAsia="Arial" w:hAnsi="Arial"/>
                      <w:color w:val="000000"/>
                      <w:sz w:val="14"/>
                      <w:lang w:val="hr-HR"/>
                    </w:rPr>
                    <w:t>JN-2023/49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003777" w14:textId="77777777" w:rsidR="0025495E" w:rsidRPr="00A21FDD" w:rsidRDefault="0025495E" w:rsidP="00EF066C">
                  <w:pPr>
                    <w:rPr>
                      <w:lang w:val="hr-HR"/>
                    </w:rPr>
                  </w:pPr>
                  <w:r w:rsidRPr="00A21FDD">
                    <w:rPr>
                      <w:rFonts w:ascii="Arial" w:eastAsia="Arial" w:hAnsi="Arial"/>
                      <w:color w:val="000000"/>
                      <w:sz w:val="14"/>
                      <w:lang w:val="hr-HR"/>
                    </w:rPr>
                    <w:t>Geodetske usluge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5CC066" w14:textId="77777777" w:rsidR="0025495E" w:rsidRPr="00A21FDD" w:rsidRDefault="0025495E" w:rsidP="00EF066C">
                  <w:pPr>
                    <w:jc w:val="center"/>
                    <w:rPr>
                      <w:lang w:val="hr-HR"/>
                    </w:rPr>
                  </w:pPr>
                  <w:r w:rsidRPr="00A21FDD">
                    <w:rPr>
                      <w:rFonts w:ascii="Arial" w:eastAsia="Arial" w:hAnsi="Arial"/>
                      <w:color w:val="000000"/>
                      <w:sz w:val="14"/>
                      <w:lang w:val="hr-HR"/>
                    </w:rPr>
                    <w:t>71250000-5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4DDFAC" w14:textId="77777777" w:rsidR="0025495E" w:rsidRPr="00A21FDD" w:rsidRDefault="0025495E" w:rsidP="00EF066C">
                  <w:pPr>
                    <w:jc w:val="right"/>
                    <w:rPr>
                      <w:lang w:val="hr-HR"/>
                    </w:rPr>
                  </w:pPr>
                  <w:r w:rsidRPr="00A21FDD">
                    <w:rPr>
                      <w:rFonts w:ascii="Arial" w:eastAsia="Arial" w:hAnsi="Arial"/>
                      <w:color w:val="000000"/>
                      <w:sz w:val="14"/>
                      <w:lang w:val="hr-HR"/>
                    </w:rPr>
                    <w:t>15.926,74</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8AA26D"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85FA61"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E3195A"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5081CA"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8FF208"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44F9F7"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366980"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7A1524"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89BE0D"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4CC67F"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67E4CF" w14:textId="77777777" w:rsidR="0025495E" w:rsidRPr="00A21FDD" w:rsidRDefault="0025495E" w:rsidP="00EF066C">
                  <w:pPr>
                    <w:rPr>
                      <w:lang w:val="hr-HR"/>
                    </w:rPr>
                  </w:pPr>
                </w:p>
              </w:tc>
            </w:tr>
            <w:tr w:rsidR="0025495E" w:rsidRPr="00A21FDD" w14:paraId="14274DFD"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CDF67C4" w14:textId="77777777" w:rsidR="0025495E" w:rsidRPr="00A21FDD" w:rsidRDefault="0025495E" w:rsidP="00EF066C">
                  <w:pPr>
                    <w:jc w:val="right"/>
                    <w:rPr>
                      <w:lang w:val="hr-HR"/>
                    </w:rPr>
                  </w:pPr>
                  <w:r w:rsidRPr="00A21FDD">
                    <w:rPr>
                      <w:rFonts w:ascii="Arial" w:eastAsia="Arial" w:hAnsi="Arial"/>
                      <w:color w:val="000000"/>
                      <w:sz w:val="14"/>
                      <w:lang w:val="hr-HR"/>
                    </w:rPr>
                    <w:t>50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9CB3DB" w14:textId="77777777" w:rsidR="0025495E" w:rsidRPr="00A21FDD" w:rsidRDefault="0025495E" w:rsidP="00EF066C">
                  <w:pPr>
                    <w:rPr>
                      <w:lang w:val="hr-HR"/>
                    </w:rPr>
                  </w:pPr>
                  <w:r w:rsidRPr="00A21FDD">
                    <w:rPr>
                      <w:rFonts w:ascii="Arial" w:eastAsia="Arial" w:hAnsi="Arial"/>
                      <w:color w:val="000000"/>
                      <w:sz w:val="14"/>
                      <w:lang w:val="hr-HR"/>
                    </w:rPr>
                    <w:t>JN-2023/50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AC9061" w14:textId="77777777" w:rsidR="0025495E" w:rsidRPr="00A21FDD" w:rsidRDefault="0025495E" w:rsidP="00EF066C">
                  <w:pPr>
                    <w:rPr>
                      <w:lang w:val="hr-HR"/>
                    </w:rPr>
                  </w:pPr>
                  <w:r w:rsidRPr="00A21FDD">
                    <w:rPr>
                      <w:rFonts w:ascii="Arial" w:eastAsia="Arial" w:hAnsi="Arial"/>
                      <w:color w:val="000000"/>
                      <w:sz w:val="14"/>
                      <w:lang w:val="hr-HR"/>
                    </w:rPr>
                    <w:t xml:space="preserve">Usluga sređivanja arhivskog i </w:t>
                  </w:r>
                  <w:proofErr w:type="spellStart"/>
                  <w:r w:rsidRPr="00A21FDD">
                    <w:rPr>
                      <w:rFonts w:ascii="Arial" w:eastAsia="Arial" w:hAnsi="Arial"/>
                      <w:color w:val="000000"/>
                      <w:sz w:val="14"/>
                      <w:lang w:val="hr-HR"/>
                    </w:rPr>
                    <w:t>registraturnog</w:t>
                  </w:r>
                  <w:proofErr w:type="spellEnd"/>
                  <w:r w:rsidRPr="00A21FDD">
                    <w:rPr>
                      <w:rFonts w:ascii="Arial" w:eastAsia="Arial" w:hAnsi="Arial"/>
                      <w:color w:val="000000"/>
                      <w:sz w:val="14"/>
                      <w:lang w:val="hr-HR"/>
                    </w:rPr>
                    <w:t xml:space="preserve"> gradiva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2BBF71" w14:textId="77777777" w:rsidR="0025495E" w:rsidRPr="00A21FDD" w:rsidRDefault="0025495E" w:rsidP="00EF066C">
                  <w:pPr>
                    <w:jc w:val="center"/>
                    <w:rPr>
                      <w:lang w:val="hr-HR"/>
                    </w:rPr>
                  </w:pPr>
                  <w:r w:rsidRPr="00A21FDD">
                    <w:rPr>
                      <w:rFonts w:ascii="Arial" w:eastAsia="Arial" w:hAnsi="Arial"/>
                      <w:color w:val="000000"/>
                      <w:sz w:val="14"/>
                      <w:lang w:val="hr-HR"/>
                    </w:rPr>
                    <w:t>92512000-3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5C2E24" w14:textId="77777777" w:rsidR="0025495E" w:rsidRPr="00A21FDD" w:rsidRDefault="0025495E" w:rsidP="00EF066C">
                  <w:pPr>
                    <w:jc w:val="right"/>
                    <w:rPr>
                      <w:lang w:val="hr-HR"/>
                    </w:rPr>
                  </w:pPr>
                  <w:r w:rsidRPr="00A21FDD">
                    <w:rPr>
                      <w:rFonts w:ascii="Arial" w:eastAsia="Arial" w:hAnsi="Arial"/>
                      <w:color w:val="000000"/>
                      <w:sz w:val="14"/>
                      <w:lang w:val="hr-HR"/>
                    </w:rPr>
                    <w:t>6.400,00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62D79E"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F6BF9C"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219D37"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98FCC7"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26482C"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AB666D"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851E0A"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DE598B"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1E29B3"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3289C6"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DC5149" w14:textId="77777777" w:rsidR="0025495E" w:rsidRPr="00A21FDD" w:rsidRDefault="0025495E" w:rsidP="00EF066C">
                  <w:pPr>
                    <w:rPr>
                      <w:lang w:val="hr-HR"/>
                    </w:rPr>
                  </w:pPr>
                </w:p>
              </w:tc>
            </w:tr>
            <w:tr w:rsidR="0025495E" w:rsidRPr="00A21FDD" w14:paraId="22B9CBDD"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2E7AF1D" w14:textId="77777777" w:rsidR="0025495E" w:rsidRPr="00A21FDD" w:rsidRDefault="0025495E" w:rsidP="00EF066C">
                  <w:pPr>
                    <w:jc w:val="right"/>
                    <w:rPr>
                      <w:lang w:val="hr-HR"/>
                    </w:rPr>
                  </w:pPr>
                  <w:r w:rsidRPr="00A21FDD">
                    <w:rPr>
                      <w:rFonts w:ascii="Arial" w:eastAsia="Arial" w:hAnsi="Arial"/>
                      <w:color w:val="000000"/>
                      <w:sz w:val="14"/>
                      <w:lang w:val="hr-HR"/>
                    </w:rPr>
                    <w:t>51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35BAF5" w14:textId="77777777" w:rsidR="0025495E" w:rsidRPr="00A21FDD" w:rsidRDefault="0025495E" w:rsidP="00EF066C">
                  <w:pPr>
                    <w:rPr>
                      <w:lang w:val="hr-HR"/>
                    </w:rPr>
                  </w:pPr>
                  <w:r w:rsidRPr="00A21FDD">
                    <w:rPr>
                      <w:rFonts w:ascii="Arial" w:eastAsia="Arial" w:hAnsi="Arial"/>
                      <w:color w:val="000000"/>
                      <w:sz w:val="14"/>
                      <w:lang w:val="hr-HR"/>
                    </w:rPr>
                    <w:t>JN-2023/51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523786" w14:textId="77777777" w:rsidR="0025495E" w:rsidRPr="00A21FDD" w:rsidRDefault="0025495E" w:rsidP="00EF066C">
                  <w:pPr>
                    <w:rPr>
                      <w:lang w:val="hr-HR"/>
                    </w:rPr>
                  </w:pPr>
                  <w:r w:rsidRPr="00A21FDD">
                    <w:rPr>
                      <w:rFonts w:ascii="Arial" w:eastAsia="Arial" w:hAnsi="Arial"/>
                      <w:color w:val="000000"/>
                      <w:sz w:val="14"/>
                      <w:lang w:val="hr-HR"/>
                    </w:rPr>
                    <w:t>Lož ulje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28E672" w14:textId="77777777" w:rsidR="0025495E" w:rsidRPr="00A21FDD" w:rsidRDefault="0025495E" w:rsidP="00EF066C">
                  <w:pPr>
                    <w:jc w:val="center"/>
                    <w:rPr>
                      <w:lang w:val="hr-HR"/>
                    </w:rPr>
                  </w:pPr>
                  <w:r w:rsidRPr="00A21FDD">
                    <w:rPr>
                      <w:rFonts w:ascii="Arial" w:eastAsia="Arial" w:hAnsi="Arial"/>
                      <w:color w:val="000000"/>
                      <w:sz w:val="14"/>
                      <w:lang w:val="hr-HR"/>
                    </w:rPr>
                    <w:t xml:space="preserve">09135100-5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1D8A4B" w14:textId="77777777" w:rsidR="0025495E" w:rsidRPr="00A21FDD" w:rsidRDefault="0025495E" w:rsidP="00EF066C">
                  <w:pPr>
                    <w:jc w:val="right"/>
                    <w:rPr>
                      <w:lang w:val="hr-HR"/>
                    </w:rPr>
                  </w:pPr>
                  <w:r w:rsidRPr="00A21FDD">
                    <w:rPr>
                      <w:rFonts w:ascii="Arial" w:eastAsia="Arial" w:hAnsi="Arial"/>
                      <w:color w:val="000000"/>
                      <w:sz w:val="14"/>
                      <w:lang w:val="hr-HR"/>
                    </w:rPr>
                    <w:t>2.654,46</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4F21C9"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CFDAE3"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0CF927"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BF19F9"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541FE6"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58AE78"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2A0B5C"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029320"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D31023"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1EDC91"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0075F3" w14:textId="77777777" w:rsidR="0025495E" w:rsidRPr="00A21FDD" w:rsidRDefault="0025495E" w:rsidP="00EF066C">
                  <w:pPr>
                    <w:rPr>
                      <w:lang w:val="hr-HR"/>
                    </w:rPr>
                  </w:pPr>
                </w:p>
              </w:tc>
            </w:tr>
            <w:tr w:rsidR="0025495E" w:rsidRPr="00A21FDD" w14:paraId="5D3E2961"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CCE9601" w14:textId="77777777" w:rsidR="0025495E" w:rsidRPr="00A21FDD" w:rsidRDefault="0025495E" w:rsidP="00EF066C">
                  <w:pPr>
                    <w:jc w:val="right"/>
                    <w:rPr>
                      <w:lang w:val="hr-HR"/>
                    </w:rPr>
                  </w:pPr>
                  <w:r w:rsidRPr="00A21FDD">
                    <w:rPr>
                      <w:rFonts w:ascii="Arial" w:eastAsia="Arial" w:hAnsi="Arial"/>
                      <w:color w:val="000000"/>
                      <w:sz w:val="14"/>
                      <w:lang w:val="hr-HR"/>
                    </w:rPr>
                    <w:t>52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5D9176" w14:textId="77777777" w:rsidR="0025495E" w:rsidRPr="00A21FDD" w:rsidRDefault="0025495E" w:rsidP="00EF066C">
                  <w:pPr>
                    <w:rPr>
                      <w:lang w:val="hr-HR"/>
                    </w:rPr>
                  </w:pPr>
                  <w:r w:rsidRPr="00A21FDD">
                    <w:rPr>
                      <w:rFonts w:ascii="Arial" w:eastAsia="Arial" w:hAnsi="Arial"/>
                      <w:color w:val="000000"/>
                      <w:sz w:val="14"/>
                      <w:lang w:val="hr-HR"/>
                    </w:rPr>
                    <w:t>JN-2023/52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A22154" w14:textId="77777777" w:rsidR="0025495E" w:rsidRPr="00A21FDD" w:rsidRDefault="0025495E" w:rsidP="00EF066C">
                  <w:pPr>
                    <w:rPr>
                      <w:lang w:val="hr-HR"/>
                    </w:rPr>
                  </w:pPr>
                  <w:r w:rsidRPr="00A21FDD">
                    <w:rPr>
                      <w:rFonts w:ascii="Arial" w:eastAsia="Arial" w:hAnsi="Arial"/>
                      <w:color w:val="000000"/>
                      <w:sz w:val="14"/>
                      <w:lang w:val="hr-HR"/>
                    </w:rPr>
                    <w:t>Usluga montaže privremenih priključaka električne energije tijekom manifestacija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E5559B" w14:textId="77777777" w:rsidR="0025495E" w:rsidRPr="00A21FDD" w:rsidRDefault="0025495E" w:rsidP="00EF066C">
                  <w:pPr>
                    <w:jc w:val="center"/>
                    <w:rPr>
                      <w:lang w:val="hr-HR"/>
                    </w:rPr>
                  </w:pPr>
                  <w:r w:rsidRPr="00A21FDD">
                    <w:rPr>
                      <w:rFonts w:ascii="Arial" w:eastAsia="Arial" w:hAnsi="Arial"/>
                      <w:color w:val="000000"/>
                      <w:sz w:val="14"/>
                      <w:lang w:val="hr-HR"/>
                    </w:rPr>
                    <w:t xml:space="preserve">45311200-2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11D6BB" w14:textId="77777777" w:rsidR="0025495E" w:rsidRPr="00A21FDD" w:rsidRDefault="0025495E" w:rsidP="00EF066C">
                  <w:pPr>
                    <w:jc w:val="right"/>
                    <w:rPr>
                      <w:lang w:val="hr-HR"/>
                    </w:rPr>
                  </w:pPr>
                  <w:r w:rsidRPr="00A21FDD">
                    <w:rPr>
                      <w:rFonts w:ascii="Arial" w:eastAsia="Arial" w:hAnsi="Arial"/>
                      <w:color w:val="000000"/>
                      <w:sz w:val="14"/>
                      <w:lang w:val="hr-HR"/>
                    </w:rPr>
                    <w:t>4.905,43</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6778FB"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99261A"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579A07"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BCA535"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1AB19B"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1C487E"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160B07"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B1CBC3"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E29E80"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E78A37"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AE213F" w14:textId="77777777" w:rsidR="0025495E" w:rsidRPr="00A21FDD" w:rsidRDefault="0025495E" w:rsidP="00EF066C">
                  <w:pPr>
                    <w:rPr>
                      <w:lang w:val="hr-HR"/>
                    </w:rPr>
                  </w:pPr>
                </w:p>
              </w:tc>
            </w:tr>
            <w:tr w:rsidR="0025495E" w:rsidRPr="00A21FDD" w14:paraId="387ABC9E"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4C6509F" w14:textId="77777777" w:rsidR="0025495E" w:rsidRPr="00A21FDD" w:rsidRDefault="0025495E" w:rsidP="00EF066C">
                  <w:pPr>
                    <w:jc w:val="right"/>
                    <w:rPr>
                      <w:lang w:val="hr-HR"/>
                    </w:rPr>
                  </w:pPr>
                  <w:r w:rsidRPr="00A21FDD">
                    <w:rPr>
                      <w:rFonts w:ascii="Arial" w:eastAsia="Arial" w:hAnsi="Arial"/>
                      <w:color w:val="000000"/>
                      <w:sz w:val="14"/>
                      <w:lang w:val="hr-HR"/>
                    </w:rPr>
                    <w:t>53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0FAA32" w14:textId="77777777" w:rsidR="0025495E" w:rsidRPr="00A21FDD" w:rsidRDefault="0025495E" w:rsidP="00EF066C">
                  <w:pPr>
                    <w:rPr>
                      <w:lang w:val="hr-HR"/>
                    </w:rPr>
                  </w:pPr>
                  <w:r w:rsidRPr="00A21FDD">
                    <w:rPr>
                      <w:rFonts w:ascii="Arial" w:eastAsia="Arial" w:hAnsi="Arial"/>
                      <w:color w:val="000000"/>
                      <w:sz w:val="14"/>
                      <w:lang w:val="hr-HR"/>
                    </w:rPr>
                    <w:t>JN-2023/53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01101C" w14:textId="77777777" w:rsidR="0025495E" w:rsidRPr="00A21FDD" w:rsidRDefault="0025495E" w:rsidP="00EF066C">
                  <w:pPr>
                    <w:rPr>
                      <w:lang w:val="hr-HR"/>
                    </w:rPr>
                  </w:pPr>
                  <w:r w:rsidRPr="00A21FDD">
                    <w:rPr>
                      <w:rFonts w:ascii="Arial" w:eastAsia="Arial" w:hAnsi="Arial"/>
                      <w:color w:val="000000"/>
                      <w:sz w:val="14"/>
                      <w:lang w:val="hr-HR"/>
                    </w:rPr>
                    <w:t>Montaža i demontaža dekorativne javne rasvjete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D3FB1C" w14:textId="77777777" w:rsidR="0025495E" w:rsidRPr="00A21FDD" w:rsidRDefault="0025495E" w:rsidP="00EF066C">
                  <w:pPr>
                    <w:jc w:val="center"/>
                    <w:rPr>
                      <w:lang w:val="hr-HR"/>
                    </w:rPr>
                  </w:pPr>
                  <w:r w:rsidRPr="00A21FDD">
                    <w:rPr>
                      <w:rFonts w:ascii="Arial" w:eastAsia="Arial" w:hAnsi="Arial"/>
                      <w:color w:val="000000"/>
                      <w:sz w:val="14"/>
                      <w:lang w:val="hr-HR"/>
                    </w:rPr>
                    <w:t xml:space="preserve">50232100-1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551B3D" w14:textId="77777777" w:rsidR="0025495E" w:rsidRPr="00A21FDD" w:rsidRDefault="0025495E" w:rsidP="00EF066C">
                  <w:pPr>
                    <w:jc w:val="right"/>
                    <w:rPr>
                      <w:lang w:val="hr-HR"/>
                    </w:rPr>
                  </w:pPr>
                  <w:r w:rsidRPr="00A21FDD">
                    <w:rPr>
                      <w:rFonts w:ascii="Arial" w:eastAsia="Arial" w:hAnsi="Arial"/>
                      <w:color w:val="000000"/>
                      <w:sz w:val="14"/>
                      <w:lang w:val="hr-HR"/>
                    </w:rPr>
                    <w:t>6.096,00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02EA99"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EEB796"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05E4B0"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22FCB1"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44FA73"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48FA0D"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AD8A41"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9DCF09"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1C43A4"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5BCD55"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E11F4D" w14:textId="77777777" w:rsidR="0025495E" w:rsidRPr="00A21FDD" w:rsidRDefault="0025495E" w:rsidP="00EF066C">
                  <w:pPr>
                    <w:rPr>
                      <w:lang w:val="hr-HR"/>
                    </w:rPr>
                  </w:pPr>
                </w:p>
              </w:tc>
            </w:tr>
            <w:tr w:rsidR="0025495E" w:rsidRPr="00A21FDD" w14:paraId="0C4CC29A" w14:textId="77777777" w:rsidTr="00EF066C">
              <w:trPr>
                <w:trHeight w:val="262"/>
              </w:trPr>
              <w:tc>
                <w:tcPr>
                  <w:tcW w:w="368" w:type="dxa"/>
                  <w:vMerge w:val="restart"/>
                  <w:tcBorders>
                    <w:top w:val="single" w:sz="7" w:space="0" w:color="000000"/>
                    <w:left w:val="single" w:sz="7" w:space="0" w:color="000000"/>
                    <w:bottom w:val="nil"/>
                    <w:right w:val="single" w:sz="7" w:space="0" w:color="000000"/>
                  </w:tcBorders>
                  <w:shd w:val="clear" w:color="auto" w:fill="FFFFFF"/>
                  <w:tcMar>
                    <w:top w:w="39" w:type="dxa"/>
                    <w:left w:w="39" w:type="dxa"/>
                    <w:bottom w:w="39" w:type="dxa"/>
                    <w:right w:w="39" w:type="dxa"/>
                  </w:tcMar>
                </w:tcPr>
                <w:p w14:paraId="57A2C599" w14:textId="77777777" w:rsidR="0025495E" w:rsidRPr="00A21FDD" w:rsidRDefault="0025495E" w:rsidP="00EF066C">
                  <w:pPr>
                    <w:jc w:val="right"/>
                    <w:rPr>
                      <w:lang w:val="hr-HR"/>
                    </w:rPr>
                  </w:pPr>
                  <w:r w:rsidRPr="00A21FDD">
                    <w:rPr>
                      <w:rFonts w:ascii="Arial" w:eastAsia="Arial" w:hAnsi="Arial"/>
                      <w:color w:val="000000"/>
                      <w:sz w:val="14"/>
                      <w:lang w:val="hr-HR"/>
                    </w:rPr>
                    <w:lastRenderedPageBreak/>
                    <w:t>54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83745F" w14:textId="77777777" w:rsidR="0025495E" w:rsidRPr="00A21FDD" w:rsidRDefault="0025495E" w:rsidP="00EF066C">
                  <w:pPr>
                    <w:rPr>
                      <w:lang w:val="hr-HR"/>
                    </w:rPr>
                  </w:pPr>
                  <w:r w:rsidRPr="00A21FDD">
                    <w:rPr>
                      <w:rFonts w:ascii="Arial" w:eastAsia="Arial" w:hAnsi="Arial"/>
                      <w:color w:val="000000"/>
                      <w:sz w:val="14"/>
                      <w:lang w:val="hr-HR"/>
                    </w:rPr>
                    <w:t>JN-2023/54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1428AB" w14:textId="77777777" w:rsidR="0025495E" w:rsidRPr="00A21FDD" w:rsidRDefault="0025495E" w:rsidP="00EF066C">
                  <w:pPr>
                    <w:rPr>
                      <w:lang w:val="hr-HR"/>
                    </w:rPr>
                  </w:pPr>
                  <w:r w:rsidRPr="00A21FDD">
                    <w:rPr>
                      <w:rFonts w:ascii="Arial" w:eastAsia="Arial" w:hAnsi="Arial"/>
                      <w:color w:val="000000"/>
                      <w:sz w:val="14"/>
                      <w:lang w:val="hr-HR"/>
                    </w:rPr>
                    <w:t>Projektna dokumentacija  rekonstrukcije stare škole  u Novoj Vasi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68FEE3" w14:textId="77777777" w:rsidR="0025495E" w:rsidRPr="00A21FDD" w:rsidRDefault="0025495E" w:rsidP="00EF066C">
                  <w:pPr>
                    <w:jc w:val="center"/>
                    <w:rPr>
                      <w:lang w:val="hr-HR"/>
                    </w:rPr>
                  </w:pPr>
                  <w:r w:rsidRPr="00A21FDD">
                    <w:rPr>
                      <w:rFonts w:ascii="Arial" w:eastAsia="Arial" w:hAnsi="Arial"/>
                      <w:color w:val="000000"/>
                      <w:sz w:val="14"/>
                      <w:lang w:val="hr-HR"/>
                    </w:rPr>
                    <w:t>71242000-6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073158" w14:textId="77777777" w:rsidR="0025495E" w:rsidRPr="00A21FDD" w:rsidRDefault="0025495E" w:rsidP="00EF066C">
                  <w:pPr>
                    <w:jc w:val="right"/>
                    <w:rPr>
                      <w:lang w:val="hr-HR"/>
                    </w:rPr>
                  </w:pPr>
                  <w:r w:rsidRPr="00A21FDD">
                    <w:rPr>
                      <w:rFonts w:ascii="Arial" w:eastAsia="Arial" w:hAnsi="Arial"/>
                      <w:color w:val="000000"/>
                      <w:sz w:val="14"/>
                      <w:lang w:val="hr-HR"/>
                    </w:rPr>
                    <w:t>26.000,00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FCBF82"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4B9D17"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D66467"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D6B695"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2752F0"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A58EBE"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61C26D"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6C9A4D" w14:textId="77777777" w:rsidR="0025495E" w:rsidRPr="00A21FDD" w:rsidRDefault="0025495E" w:rsidP="00EF066C">
                  <w:pPr>
                    <w:jc w:val="center"/>
                    <w:rPr>
                      <w:lang w:val="hr-HR"/>
                    </w:rPr>
                  </w:pPr>
                  <w:r w:rsidRPr="00A21FDD">
                    <w:rPr>
                      <w:rFonts w:ascii="Arial" w:eastAsia="Arial" w:hAnsi="Arial"/>
                      <w:color w:val="000000"/>
                      <w:sz w:val="14"/>
                      <w:lang w:val="hr-HR"/>
                    </w:rPr>
                    <w:t>03.03.2023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68597C"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3DB7E6"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C4C1D3" w14:textId="77777777" w:rsidR="0025495E" w:rsidRPr="00A21FDD" w:rsidRDefault="0025495E" w:rsidP="00EF066C">
                  <w:pPr>
                    <w:rPr>
                      <w:lang w:val="hr-HR"/>
                    </w:rPr>
                  </w:pPr>
                  <w:r w:rsidRPr="00A21FDD">
                    <w:rPr>
                      <w:rFonts w:ascii="Arial" w:eastAsia="Arial" w:hAnsi="Arial"/>
                      <w:color w:val="000000"/>
                      <w:sz w:val="14"/>
                      <w:lang w:val="hr-HR"/>
                    </w:rPr>
                    <w:t>Izmijenjena</w:t>
                  </w:r>
                </w:p>
              </w:tc>
            </w:tr>
            <w:tr w:rsidR="0025495E" w:rsidRPr="00A21FDD" w14:paraId="3803F41A" w14:textId="77777777" w:rsidTr="00EF066C">
              <w:trPr>
                <w:trHeight w:val="262"/>
              </w:trPr>
              <w:tc>
                <w:tcPr>
                  <w:tcW w:w="368" w:type="dxa"/>
                  <w:vMerge/>
                  <w:tcBorders>
                    <w:top w:val="nil"/>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7D246AA"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8EDD4DA" w14:textId="77777777" w:rsidR="0025495E" w:rsidRPr="00A21FDD" w:rsidRDefault="0025495E" w:rsidP="00EF066C">
                  <w:pPr>
                    <w:rPr>
                      <w:lang w:val="hr-HR"/>
                    </w:rPr>
                  </w:pPr>
                  <w:r w:rsidRPr="00A21FDD">
                    <w:rPr>
                      <w:rFonts w:ascii="Arial" w:eastAsia="Arial" w:hAnsi="Arial"/>
                      <w:color w:val="000000"/>
                      <w:sz w:val="14"/>
                      <w:lang w:val="hr-HR"/>
                    </w:rPr>
                    <w:t>JN-2023/54</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70B9B05" w14:textId="77777777" w:rsidR="0025495E" w:rsidRPr="00A21FDD" w:rsidRDefault="0025495E" w:rsidP="00EF066C">
                  <w:pPr>
                    <w:rPr>
                      <w:lang w:val="hr-HR"/>
                    </w:rPr>
                  </w:pPr>
                  <w:r w:rsidRPr="00A21FDD">
                    <w:rPr>
                      <w:rFonts w:ascii="Arial" w:eastAsia="Arial" w:hAnsi="Arial"/>
                      <w:color w:val="000000"/>
                      <w:sz w:val="14"/>
                      <w:lang w:val="hr-HR"/>
                    </w:rPr>
                    <w:t>Projektna dokumentacija  rekonstrukcije stare škole  u Novoj Vasi</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346D0E7" w14:textId="77777777" w:rsidR="0025495E" w:rsidRPr="00A21FDD" w:rsidRDefault="0025495E" w:rsidP="00EF066C">
                  <w:pPr>
                    <w:jc w:val="center"/>
                    <w:rPr>
                      <w:lang w:val="hr-HR"/>
                    </w:rPr>
                  </w:pPr>
                  <w:r w:rsidRPr="00A21FDD">
                    <w:rPr>
                      <w:rFonts w:ascii="Arial" w:eastAsia="Arial" w:hAnsi="Arial"/>
                      <w:color w:val="000000"/>
                      <w:sz w:val="14"/>
                      <w:lang w:val="hr-HR"/>
                    </w:rPr>
                    <w:t>71242000-6</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EC90FB3" w14:textId="77777777" w:rsidR="0025495E" w:rsidRPr="00A21FDD" w:rsidRDefault="0025495E" w:rsidP="00EF066C">
                  <w:pPr>
                    <w:jc w:val="right"/>
                    <w:rPr>
                      <w:lang w:val="hr-HR"/>
                    </w:rPr>
                  </w:pPr>
                  <w:r w:rsidRPr="00A21FDD">
                    <w:rPr>
                      <w:rFonts w:ascii="Arial" w:eastAsia="Arial" w:hAnsi="Arial"/>
                      <w:color w:val="000000"/>
                      <w:sz w:val="14"/>
                      <w:lang w:val="hr-HR"/>
                    </w:rPr>
                    <w:t>10.617,83</w:t>
                  </w:r>
                </w:p>
              </w:tc>
              <w:tc>
                <w:tcPr>
                  <w:tcW w:w="182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26C2170"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94BB69A"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8A927E3"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C6BDF32"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15E4FB0"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A23FA90"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150482C"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FED7C00"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4BAF8CD" w14:textId="77777777" w:rsidR="0025495E" w:rsidRPr="00A21FDD" w:rsidRDefault="0025495E" w:rsidP="00EF066C">
                  <w:pPr>
                    <w:jc w:val="center"/>
                    <w:rPr>
                      <w:lang w:val="hr-HR"/>
                    </w:rPr>
                  </w:pPr>
                  <w:r w:rsidRPr="00A21FDD">
                    <w:rPr>
                      <w:rFonts w:ascii="Arial" w:eastAsia="Arial" w:hAnsi="Arial"/>
                      <w:color w:val="000000"/>
                      <w:sz w:val="14"/>
                      <w:lang w:val="hr-HR"/>
                    </w:rPr>
                    <w:t>03.03.2023</w:t>
                  </w:r>
                </w:p>
              </w:tc>
              <w:tc>
                <w:tcPr>
                  <w:tcW w:w="2251"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3E77A10"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2426405" w14:textId="77777777" w:rsidR="0025495E" w:rsidRPr="00A21FDD" w:rsidRDefault="0025495E" w:rsidP="00EF066C">
                  <w:pPr>
                    <w:rPr>
                      <w:lang w:val="hr-HR"/>
                    </w:rPr>
                  </w:pPr>
                </w:p>
              </w:tc>
            </w:tr>
            <w:tr w:rsidR="0025495E" w:rsidRPr="00A21FDD" w14:paraId="2BAE109A"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AB84C96" w14:textId="77777777" w:rsidR="0025495E" w:rsidRPr="00A21FDD" w:rsidRDefault="0025495E" w:rsidP="00EF066C">
                  <w:pPr>
                    <w:jc w:val="right"/>
                    <w:rPr>
                      <w:lang w:val="hr-HR"/>
                    </w:rPr>
                  </w:pPr>
                  <w:r w:rsidRPr="00A21FDD">
                    <w:rPr>
                      <w:rFonts w:ascii="Arial" w:eastAsia="Arial" w:hAnsi="Arial"/>
                      <w:color w:val="000000"/>
                      <w:sz w:val="14"/>
                      <w:lang w:val="hr-HR"/>
                    </w:rPr>
                    <w:t>55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5EC060" w14:textId="77777777" w:rsidR="0025495E" w:rsidRPr="00A21FDD" w:rsidRDefault="0025495E" w:rsidP="00EF066C">
                  <w:pPr>
                    <w:rPr>
                      <w:lang w:val="hr-HR"/>
                    </w:rPr>
                  </w:pPr>
                  <w:r w:rsidRPr="00A21FDD">
                    <w:rPr>
                      <w:rFonts w:ascii="Arial" w:eastAsia="Arial" w:hAnsi="Arial"/>
                      <w:color w:val="000000"/>
                      <w:sz w:val="14"/>
                      <w:lang w:val="hr-HR"/>
                    </w:rPr>
                    <w:t>JN-2023/55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071151" w14:textId="77777777" w:rsidR="0025495E" w:rsidRPr="00A21FDD" w:rsidRDefault="0025495E" w:rsidP="00EF066C">
                  <w:pPr>
                    <w:rPr>
                      <w:lang w:val="hr-HR"/>
                    </w:rPr>
                  </w:pPr>
                  <w:r w:rsidRPr="00A21FDD">
                    <w:rPr>
                      <w:rFonts w:ascii="Arial" w:eastAsia="Arial" w:hAnsi="Arial"/>
                      <w:color w:val="000000"/>
                      <w:sz w:val="14"/>
                      <w:lang w:val="hr-HR"/>
                    </w:rPr>
                    <w:t>Projektna dokumentacija za legalizaciju objekata i komunalne infrastrukture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304696" w14:textId="77777777" w:rsidR="0025495E" w:rsidRPr="00A21FDD" w:rsidRDefault="0025495E" w:rsidP="00EF066C">
                  <w:pPr>
                    <w:jc w:val="center"/>
                    <w:rPr>
                      <w:lang w:val="hr-HR"/>
                    </w:rPr>
                  </w:pPr>
                  <w:r w:rsidRPr="00A21FDD">
                    <w:rPr>
                      <w:rFonts w:ascii="Arial" w:eastAsia="Arial" w:hAnsi="Arial"/>
                      <w:color w:val="000000"/>
                      <w:sz w:val="14"/>
                      <w:lang w:val="hr-HR"/>
                    </w:rPr>
                    <w:t>71220000-6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10D37E" w14:textId="77777777" w:rsidR="0025495E" w:rsidRPr="00A21FDD" w:rsidRDefault="0025495E" w:rsidP="00EF066C">
                  <w:pPr>
                    <w:jc w:val="right"/>
                    <w:rPr>
                      <w:lang w:val="hr-HR"/>
                    </w:rPr>
                  </w:pPr>
                  <w:r w:rsidRPr="00A21FDD">
                    <w:rPr>
                      <w:rFonts w:ascii="Arial" w:eastAsia="Arial" w:hAnsi="Arial"/>
                      <w:color w:val="000000"/>
                      <w:sz w:val="14"/>
                      <w:lang w:val="hr-HR"/>
                    </w:rPr>
                    <w:t>8.000,00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8E4AF0"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DD9B94"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A62DB2"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33D098"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D62345"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13F5EC"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CE08EB"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390354"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416CD4"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F8ED83"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BC9508" w14:textId="77777777" w:rsidR="0025495E" w:rsidRPr="00A21FDD" w:rsidRDefault="0025495E" w:rsidP="00EF066C">
                  <w:pPr>
                    <w:rPr>
                      <w:lang w:val="hr-HR"/>
                    </w:rPr>
                  </w:pPr>
                </w:p>
              </w:tc>
            </w:tr>
            <w:tr w:rsidR="0025495E" w:rsidRPr="00A21FDD" w14:paraId="63C4775C"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FBF9C5E" w14:textId="77777777" w:rsidR="0025495E" w:rsidRPr="00A21FDD" w:rsidRDefault="0025495E" w:rsidP="00EF066C">
                  <w:pPr>
                    <w:jc w:val="right"/>
                    <w:rPr>
                      <w:lang w:val="hr-HR"/>
                    </w:rPr>
                  </w:pPr>
                  <w:r w:rsidRPr="00A21FDD">
                    <w:rPr>
                      <w:rFonts w:ascii="Arial" w:eastAsia="Arial" w:hAnsi="Arial"/>
                      <w:color w:val="000000"/>
                      <w:sz w:val="14"/>
                      <w:lang w:val="hr-HR"/>
                    </w:rPr>
                    <w:t>56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DE9360" w14:textId="77777777" w:rsidR="0025495E" w:rsidRPr="00A21FDD" w:rsidRDefault="0025495E" w:rsidP="00EF066C">
                  <w:pPr>
                    <w:rPr>
                      <w:lang w:val="hr-HR"/>
                    </w:rPr>
                  </w:pPr>
                  <w:r w:rsidRPr="00A21FDD">
                    <w:rPr>
                      <w:rFonts w:ascii="Arial" w:eastAsia="Arial" w:hAnsi="Arial"/>
                      <w:color w:val="000000"/>
                      <w:sz w:val="14"/>
                      <w:lang w:val="hr-HR"/>
                    </w:rPr>
                    <w:t>JN-2023/56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C87974" w14:textId="77777777" w:rsidR="0025495E" w:rsidRPr="00A21FDD" w:rsidRDefault="0025495E" w:rsidP="00EF066C">
                  <w:pPr>
                    <w:rPr>
                      <w:lang w:val="hr-HR"/>
                    </w:rPr>
                  </w:pPr>
                  <w:r w:rsidRPr="00A21FDD">
                    <w:rPr>
                      <w:rFonts w:ascii="Arial" w:eastAsia="Arial" w:hAnsi="Arial"/>
                      <w:color w:val="000000"/>
                      <w:sz w:val="14"/>
                      <w:lang w:val="hr-HR"/>
                    </w:rPr>
                    <w:t>Izmjena i dopuna izvedbenog projekta grijanja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E83E17" w14:textId="77777777" w:rsidR="0025495E" w:rsidRPr="00A21FDD" w:rsidRDefault="0025495E" w:rsidP="00EF066C">
                  <w:pPr>
                    <w:jc w:val="center"/>
                    <w:rPr>
                      <w:lang w:val="hr-HR"/>
                    </w:rPr>
                  </w:pPr>
                  <w:r w:rsidRPr="00A21FDD">
                    <w:rPr>
                      <w:rFonts w:ascii="Arial" w:eastAsia="Arial" w:hAnsi="Arial"/>
                      <w:color w:val="000000"/>
                      <w:sz w:val="14"/>
                      <w:lang w:val="hr-HR"/>
                    </w:rPr>
                    <w:t>71321200-6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A2E839" w14:textId="77777777" w:rsidR="0025495E" w:rsidRPr="00A21FDD" w:rsidRDefault="0025495E" w:rsidP="00EF066C">
                  <w:pPr>
                    <w:jc w:val="right"/>
                    <w:rPr>
                      <w:lang w:val="hr-HR"/>
                    </w:rPr>
                  </w:pPr>
                  <w:r w:rsidRPr="00A21FDD">
                    <w:rPr>
                      <w:rFonts w:ascii="Arial" w:eastAsia="Arial" w:hAnsi="Arial"/>
                      <w:color w:val="000000"/>
                      <w:sz w:val="14"/>
                      <w:lang w:val="hr-HR"/>
                    </w:rPr>
                    <w:t>4.247,13</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B3B3D0"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061BFD"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6C8230"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CB5E01"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E21BCA"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50DC8A"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2970E7"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DD0E6E"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7F7ADC"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992F27"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B2ADDA" w14:textId="77777777" w:rsidR="0025495E" w:rsidRPr="00A21FDD" w:rsidRDefault="0025495E" w:rsidP="00EF066C">
                  <w:pPr>
                    <w:rPr>
                      <w:lang w:val="hr-HR"/>
                    </w:rPr>
                  </w:pPr>
                </w:p>
              </w:tc>
            </w:tr>
            <w:tr w:rsidR="0025495E" w:rsidRPr="00A21FDD" w14:paraId="3CA846DE"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323E53C" w14:textId="77777777" w:rsidR="0025495E" w:rsidRPr="00A21FDD" w:rsidRDefault="0025495E" w:rsidP="00EF066C">
                  <w:pPr>
                    <w:jc w:val="right"/>
                    <w:rPr>
                      <w:lang w:val="hr-HR"/>
                    </w:rPr>
                  </w:pPr>
                  <w:r w:rsidRPr="00A21FDD">
                    <w:rPr>
                      <w:rFonts w:ascii="Arial" w:eastAsia="Arial" w:hAnsi="Arial"/>
                      <w:color w:val="000000"/>
                      <w:sz w:val="14"/>
                      <w:lang w:val="hr-HR"/>
                    </w:rPr>
                    <w:t>57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1DD5FD" w14:textId="77777777" w:rsidR="0025495E" w:rsidRPr="00A21FDD" w:rsidRDefault="0025495E" w:rsidP="00EF066C">
                  <w:pPr>
                    <w:rPr>
                      <w:lang w:val="hr-HR"/>
                    </w:rPr>
                  </w:pPr>
                  <w:r w:rsidRPr="00A21FDD">
                    <w:rPr>
                      <w:rFonts w:ascii="Arial" w:eastAsia="Arial" w:hAnsi="Arial"/>
                      <w:color w:val="000000"/>
                      <w:sz w:val="14"/>
                      <w:lang w:val="hr-HR"/>
                    </w:rPr>
                    <w:t>JN-2023/57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A6FE4F" w14:textId="77777777" w:rsidR="0025495E" w:rsidRPr="00A21FDD" w:rsidRDefault="0025495E" w:rsidP="00EF066C">
                  <w:pPr>
                    <w:rPr>
                      <w:lang w:val="hr-HR"/>
                    </w:rPr>
                  </w:pPr>
                  <w:r w:rsidRPr="00A21FDD">
                    <w:rPr>
                      <w:rFonts w:ascii="Arial" w:eastAsia="Arial" w:hAnsi="Arial"/>
                      <w:color w:val="000000"/>
                      <w:sz w:val="14"/>
                      <w:lang w:val="hr-HR"/>
                    </w:rPr>
                    <w:t>Prometni elaborat naselja Brtonigla - Verteneglio</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7724C4" w14:textId="77777777" w:rsidR="0025495E" w:rsidRPr="00A21FDD" w:rsidRDefault="0025495E" w:rsidP="00EF066C">
                  <w:pPr>
                    <w:jc w:val="center"/>
                    <w:rPr>
                      <w:lang w:val="hr-HR"/>
                    </w:rPr>
                  </w:pPr>
                  <w:r w:rsidRPr="00A21FDD">
                    <w:rPr>
                      <w:rFonts w:ascii="Arial" w:eastAsia="Arial" w:hAnsi="Arial"/>
                      <w:color w:val="000000"/>
                      <w:sz w:val="14"/>
                      <w:lang w:val="hr-HR"/>
                    </w:rPr>
                    <w:t>71320000-7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CA6E03" w14:textId="77777777" w:rsidR="0025495E" w:rsidRPr="00A21FDD" w:rsidRDefault="0025495E" w:rsidP="00EF066C">
                  <w:pPr>
                    <w:jc w:val="right"/>
                    <w:rPr>
                      <w:lang w:val="hr-HR"/>
                    </w:rPr>
                  </w:pPr>
                  <w:r w:rsidRPr="00A21FDD">
                    <w:rPr>
                      <w:rFonts w:ascii="Arial" w:eastAsia="Arial" w:hAnsi="Arial"/>
                      <w:color w:val="000000"/>
                      <w:sz w:val="14"/>
                      <w:lang w:val="hr-HR"/>
                    </w:rPr>
                    <w:t>8.000,00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EB37D7"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CA0946"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D297ED"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1B1C3D"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173264"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F50531"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D4DAA2"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D42450"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81D207"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631C86"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4A338B" w14:textId="77777777" w:rsidR="0025495E" w:rsidRPr="00A21FDD" w:rsidRDefault="0025495E" w:rsidP="00EF066C">
                  <w:pPr>
                    <w:rPr>
                      <w:lang w:val="hr-HR"/>
                    </w:rPr>
                  </w:pPr>
                </w:p>
              </w:tc>
            </w:tr>
            <w:tr w:rsidR="0025495E" w:rsidRPr="00A21FDD" w14:paraId="1C4591B0"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EB397A7" w14:textId="77777777" w:rsidR="0025495E" w:rsidRPr="00A21FDD" w:rsidRDefault="0025495E" w:rsidP="00EF066C">
                  <w:pPr>
                    <w:jc w:val="right"/>
                    <w:rPr>
                      <w:lang w:val="hr-HR"/>
                    </w:rPr>
                  </w:pPr>
                  <w:r w:rsidRPr="00A21FDD">
                    <w:rPr>
                      <w:rFonts w:ascii="Arial" w:eastAsia="Arial" w:hAnsi="Arial"/>
                      <w:color w:val="000000"/>
                      <w:sz w:val="14"/>
                      <w:lang w:val="hr-HR"/>
                    </w:rPr>
                    <w:t>58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CDB5CF" w14:textId="77777777" w:rsidR="0025495E" w:rsidRPr="00A21FDD" w:rsidRDefault="0025495E" w:rsidP="00EF066C">
                  <w:pPr>
                    <w:rPr>
                      <w:lang w:val="hr-HR"/>
                    </w:rPr>
                  </w:pPr>
                  <w:r w:rsidRPr="00A21FDD">
                    <w:rPr>
                      <w:rFonts w:ascii="Arial" w:eastAsia="Arial" w:hAnsi="Arial"/>
                      <w:color w:val="000000"/>
                      <w:sz w:val="14"/>
                      <w:lang w:val="hr-HR"/>
                    </w:rPr>
                    <w:t>JN-2023/58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C4C5B9" w14:textId="77777777" w:rsidR="0025495E" w:rsidRPr="00A21FDD" w:rsidRDefault="0025495E" w:rsidP="00EF066C">
                  <w:pPr>
                    <w:rPr>
                      <w:lang w:val="hr-HR"/>
                    </w:rPr>
                  </w:pPr>
                  <w:r w:rsidRPr="00A21FDD">
                    <w:rPr>
                      <w:rFonts w:ascii="Arial" w:eastAsia="Arial" w:hAnsi="Arial"/>
                      <w:color w:val="000000"/>
                      <w:sz w:val="14"/>
                      <w:lang w:val="hr-HR"/>
                    </w:rPr>
                    <w:t>Soboslikarski radovi u zgradi Dječjeg vrtića Kalimero</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E25067" w14:textId="77777777" w:rsidR="0025495E" w:rsidRPr="00A21FDD" w:rsidRDefault="0025495E" w:rsidP="00EF066C">
                  <w:pPr>
                    <w:jc w:val="center"/>
                    <w:rPr>
                      <w:lang w:val="hr-HR"/>
                    </w:rPr>
                  </w:pPr>
                  <w:r w:rsidRPr="00A21FDD">
                    <w:rPr>
                      <w:rFonts w:ascii="Arial" w:eastAsia="Arial" w:hAnsi="Arial"/>
                      <w:color w:val="000000"/>
                      <w:sz w:val="14"/>
                      <w:lang w:val="hr-HR"/>
                    </w:rPr>
                    <w:t>45442110-1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33658B" w14:textId="77777777" w:rsidR="0025495E" w:rsidRPr="00A21FDD" w:rsidRDefault="0025495E" w:rsidP="00EF066C">
                  <w:pPr>
                    <w:jc w:val="right"/>
                    <w:rPr>
                      <w:lang w:val="hr-HR"/>
                    </w:rPr>
                  </w:pPr>
                  <w:r w:rsidRPr="00A21FDD">
                    <w:rPr>
                      <w:rFonts w:ascii="Arial" w:eastAsia="Arial" w:hAnsi="Arial"/>
                      <w:color w:val="000000"/>
                      <w:sz w:val="14"/>
                      <w:lang w:val="hr-HR"/>
                    </w:rPr>
                    <w:t>23.200,00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CB7570"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6531C3"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32EB24"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73B418"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D0EBC4"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F1792D"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C264F4"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A7A18F"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EDB846"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C340A7"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941DBD" w14:textId="77777777" w:rsidR="0025495E" w:rsidRPr="00A21FDD" w:rsidRDefault="0025495E" w:rsidP="00EF066C">
                  <w:pPr>
                    <w:rPr>
                      <w:lang w:val="hr-HR"/>
                    </w:rPr>
                  </w:pPr>
                </w:p>
              </w:tc>
            </w:tr>
            <w:tr w:rsidR="0025495E" w:rsidRPr="00A21FDD" w14:paraId="3F2D41E7"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3F2BEFE" w14:textId="77777777" w:rsidR="0025495E" w:rsidRPr="00A21FDD" w:rsidRDefault="0025495E" w:rsidP="00EF066C">
                  <w:pPr>
                    <w:jc w:val="right"/>
                    <w:rPr>
                      <w:lang w:val="hr-HR"/>
                    </w:rPr>
                  </w:pPr>
                  <w:r w:rsidRPr="00A21FDD">
                    <w:rPr>
                      <w:rFonts w:ascii="Arial" w:eastAsia="Arial" w:hAnsi="Arial"/>
                      <w:color w:val="000000"/>
                      <w:sz w:val="14"/>
                      <w:lang w:val="hr-HR"/>
                    </w:rPr>
                    <w:t>59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95D6A4" w14:textId="77777777" w:rsidR="0025495E" w:rsidRPr="00A21FDD" w:rsidRDefault="0025495E" w:rsidP="00EF066C">
                  <w:pPr>
                    <w:rPr>
                      <w:lang w:val="hr-HR"/>
                    </w:rPr>
                  </w:pPr>
                  <w:r w:rsidRPr="00A21FDD">
                    <w:rPr>
                      <w:rFonts w:ascii="Arial" w:eastAsia="Arial" w:hAnsi="Arial"/>
                      <w:color w:val="000000"/>
                      <w:sz w:val="14"/>
                      <w:lang w:val="hr-HR"/>
                    </w:rPr>
                    <w:t>JN-2023/59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58062D" w14:textId="77777777" w:rsidR="0025495E" w:rsidRPr="00A21FDD" w:rsidRDefault="0025495E" w:rsidP="00EF066C">
                  <w:pPr>
                    <w:rPr>
                      <w:lang w:val="hr-HR"/>
                    </w:rPr>
                  </w:pPr>
                  <w:r w:rsidRPr="00A21FDD">
                    <w:rPr>
                      <w:rFonts w:ascii="Arial" w:eastAsia="Arial" w:hAnsi="Arial"/>
                      <w:color w:val="000000"/>
                      <w:sz w:val="14"/>
                      <w:lang w:val="hr-HR"/>
                    </w:rPr>
                    <w:t>Deratizacija, dezinsekcija i dezinfekcija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F1D9D2" w14:textId="77777777" w:rsidR="0025495E" w:rsidRPr="00A21FDD" w:rsidRDefault="0025495E" w:rsidP="00EF066C">
                  <w:pPr>
                    <w:jc w:val="center"/>
                    <w:rPr>
                      <w:lang w:val="hr-HR"/>
                    </w:rPr>
                  </w:pPr>
                  <w:r w:rsidRPr="00A21FDD">
                    <w:rPr>
                      <w:rFonts w:ascii="Arial" w:eastAsia="Arial" w:hAnsi="Arial"/>
                      <w:color w:val="000000"/>
                      <w:sz w:val="14"/>
                      <w:lang w:val="hr-HR"/>
                    </w:rPr>
                    <w:t>90923000-3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3E263A" w14:textId="77777777" w:rsidR="0025495E" w:rsidRPr="00A21FDD" w:rsidRDefault="0025495E" w:rsidP="00EF066C">
                  <w:pPr>
                    <w:jc w:val="right"/>
                    <w:rPr>
                      <w:lang w:val="hr-HR"/>
                    </w:rPr>
                  </w:pPr>
                  <w:r w:rsidRPr="00A21FDD">
                    <w:rPr>
                      <w:rFonts w:ascii="Arial" w:eastAsia="Arial" w:hAnsi="Arial"/>
                      <w:color w:val="000000"/>
                      <w:sz w:val="14"/>
                      <w:lang w:val="hr-HR"/>
                    </w:rPr>
                    <w:t>5.300,64</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4D7037"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D6AC1A"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9504D0"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E66F36"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4547AF"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DBA89D"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E07708"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43729C"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907229"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785E2C"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C17834" w14:textId="77777777" w:rsidR="0025495E" w:rsidRPr="00A21FDD" w:rsidRDefault="0025495E" w:rsidP="00EF066C">
                  <w:pPr>
                    <w:rPr>
                      <w:lang w:val="hr-HR"/>
                    </w:rPr>
                  </w:pPr>
                </w:p>
              </w:tc>
            </w:tr>
            <w:tr w:rsidR="0025495E" w:rsidRPr="00A21FDD" w14:paraId="63AD6A29"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64611AF" w14:textId="77777777" w:rsidR="0025495E" w:rsidRPr="00A21FDD" w:rsidRDefault="0025495E" w:rsidP="00EF066C">
                  <w:pPr>
                    <w:jc w:val="right"/>
                    <w:rPr>
                      <w:lang w:val="hr-HR"/>
                    </w:rPr>
                  </w:pPr>
                  <w:r w:rsidRPr="00A21FDD">
                    <w:rPr>
                      <w:rFonts w:ascii="Arial" w:eastAsia="Arial" w:hAnsi="Arial"/>
                      <w:color w:val="000000"/>
                      <w:sz w:val="14"/>
                      <w:lang w:val="hr-HR"/>
                    </w:rPr>
                    <w:t>60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214D74" w14:textId="77777777" w:rsidR="0025495E" w:rsidRPr="00A21FDD" w:rsidRDefault="0025495E" w:rsidP="00EF066C">
                  <w:pPr>
                    <w:rPr>
                      <w:lang w:val="hr-HR"/>
                    </w:rPr>
                  </w:pPr>
                  <w:r w:rsidRPr="00A21FDD">
                    <w:rPr>
                      <w:rFonts w:ascii="Arial" w:eastAsia="Arial" w:hAnsi="Arial"/>
                      <w:color w:val="000000"/>
                      <w:sz w:val="14"/>
                      <w:lang w:val="hr-HR"/>
                    </w:rPr>
                    <w:t>JN-2023/60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A51DAD" w14:textId="77777777" w:rsidR="0025495E" w:rsidRPr="00A21FDD" w:rsidRDefault="0025495E" w:rsidP="00EF066C">
                  <w:pPr>
                    <w:rPr>
                      <w:lang w:val="hr-HR"/>
                    </w:rPr>
                  </w:pPr>
                  <w:r w:rsidRPr="00A21FDD">
                    <w:rPr>
                      <w:rFonts w:ascii="Arial" w:eastAsia="Arial" w:hAnsi="Arial"/>
                      <w:color w:val="000000"/>
                      <w:sz w:val="14"/>
                      <w:lang w:val="hr-HR"/>
                    </w:rPr>
                    <w:t>Izgradnja vodovodnog ogranka u ulici Marconi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705B14" w14:textId="77777777" w:rsidR="0025495E" w:rsidRPr="00A21FDD" w:rsidRDefault="0025495E" w:rsidP="00EF066C">
                  <w:pPr>
                    <w:jc w:val="center"/>
                    <w:rPr>
                      <w:lang w:val="hr-HR"/>
                    </w:rPr>
                  </w:pPr>
                  <w:r w:rsidRPr="00A21FDD">
                    <w:rPr>
                      <w:rFonts w:ascii="Arial" w:eastAsia="Arial" w:hAnsi="Arial"/>
                      <w:color w:val="000000"/>
                      <w:sz w:val="14"/>
                      <w:lang w:val="hr-HR"/>
                    </w:rPr>
                    <w:t xml:space="preserve">45232151-5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62D0F4" w14:textId="77777777" w:rsidR="0025495E" w:rsidRPr="00A21FDD" w:rsidRDefault="0025495E" w:rsidP="00EF066C">
                  <w:pPr>
                    <w:jc w:val="right"/>
                    <w:rPr>
                      <w:lang w:val="hr-HR"/>
                    </w:rPr>
                  </w:pPr>
                  <w:r w:rsidRPr="00A21FDD">
                    <w:rPr>
                      <w:rFonts w:ascii="Arial" w:eastAsia="Arial" w:hAnsi="Arial"/>
                      <w:color w:val="000000"/>
                      <w:sz w:val="14"/>
                      <w:lang w:val="hr-HR"/>
                    </w:rPr>
                    <w:t>12.000,00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F6ED72"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FFE8DC"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950D79"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32B4B9"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4BE7EA"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0CB327"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41D361"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5725F3"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57C2D3"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DA19E7"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20997F" w14:textId="77777777" w:rsidR="0025495E" w:rsidRPr="00A21FDD" w:rsidRDefault="0025495E" w:rsidP="00EF066C">
                  <w:pPr>
                    <w:rPr>
                      <w:lang w:val="hr-HR"/>
                    </w:rPr>
                  </w:pPr>
                </w:p>
              </w:tc>
            </w:tr>
            <w:tr w:rsidR="0025495E" w:rsidRPr="00A21FDD" w14:paraId="2E3E4E6C"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ECE9C9C" w14:textId="77777777" w:rsidR="0025495E" w:rsidRPr="00A21FDD" w:rsidRDefault="0025495E" w:rsidP="00EF066C">
                  <w:pPr>
                    <w:jc w:val="right"/>
                    <w:rPr>
                      <w:lang w:val="hr-HR"/>
                    </w:rPr>
                  </w:pPr>
                  <w:r w:rsidRPr="00A21FDD">
                    <w:rPr>
                      <w:rFonts w:ascii="Arial" w:eastAsia="Arial" w:hAnsi="Arial"/>
                      <w:color w:val="000000"/>
                      <w:sz w:val="14"/>
                      <w:lang w:val="hr-HR"/>
                    </w:rPr>
                    <w:t>61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5ACDDC" w14:textId="77777777" w:rsidR="0025495E" w:rsidRPr="00A21FDD" w:rsidRDefault="0025495E" w:rsidP="00EF066C">
                  <w:pPr>
                    <w:rPr>
                      <w:lang w:val="hr-HR"/>
                    </w:rPr>
                  </w:pPr>
                  <w:r w:rsidRPr="00A21FDD">
                    <w:rPr>
                      <w:rFonts w:ascii="Arial" w:eastAsia="Arial" w:hAnsi="Arial"/>
                      <w:color w:val="000000"/>
                      <w:sz w:val="14"/>
                      <w:lang w:val="hr-HR"/>
                    </w:rPr>
                    <w:t>JN-2023/61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984BCF" w14:textId="77777777" w:rsidR="0025495E" w:rsidRPr="00A21FDD" w:rsidRDefault="0025495E" w:rsidP="00EF066C">
                  <w:pPr>
                    <w:rPr>
                      <w:lang w:val="hr-HR"/>
                    </w:rPr>
                  </w:pPr>
                  <w:r w:rsidRPr="00A21FDD">
                    <w:rPr>
                      <w:rFonts w:ascii="Arial" w:eastAsia="Arial" w:hAnsi="Arial"/>
                      <w:color w:val="000000"/>
                      <w:sz w:val="14"/>
                      <w:lang w:val="hr-HR"/>
                    </w:rPr>
                    <w:t>Izvedbeni projekt likovnog postava Centra za posjetitelje "</w:t>
                  </w:r>
                  <w:proofErr w:type="spellStart"/>
                  <w:r w:rsidRPr="00A21FDD">
                    <w:rPr>
                      <w:rFonts w:ascii="Arial" w:eastAsia="Arial" w:hAnsi="Arial"/>
                      <w:color w:val="000000"/>
                      <w:sz w:val="14"/>
                      <w:lang w:val="hr-HR"/>
                    </w:rPr>
                    <w:t>Vecio</w:t>
                  </w:r>
                  <w:proofErr w:type="spellEnd"/>
                  <w:r w:rsidRPr="00A21FDD">
                    <w:rPr>
                      <w:rFonts w:ascii="Arial" w:eastAsia="Arial" w:hAnsi="Arial"/>
                      <w:color w:val="000000"/>
                      <w:sz w:val="14"/>
                      <w:lang w:val="hr-HR"/>
                    </w:rPr>
                    <w:t xml:space="preserve"> mulin"</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A12AB4" w14:textId="77777777" w:rsidR="0025495E" w:rsidRPr="00A21FDD" w:rsidRDefault="0025495E" w:rsidP="00EF066C">
                  <w:pPr>
                    <w:jc w:val="center"/>
                    <w:rPr>
                      <w:lang w:val="hr-HR"/>
                    </w:rPr>
                  </w:pPr>
                  <w:r w:rsidRPr="00A21FDD">
                    <w:rPr>
                      <w:rFonts w:ascii="Arial" w:eastAsia="Arial" w:hAnsi="Arial"/>
                      <w:color w:val="000000"/>
                      <w:sz w:val="14"/>
                      <w:lang w:val="hr-HR"/>
                    </w:rPr>
                    <w:t>71242000-6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F00174" w14:textId="77777777" w:rsidR="0025495E" w:rsidRPr="00A21FDD" w:rsidRDefault="0025495E" w:rsidP="00EF066C">
                  <w:pPr>
                    <w:jc w:val="right"/>
                    <w:rPr>
                      <w:lang w:val="hr-HR"/>
                    </w:rPr>
                  </w:pPr>
                  <w:r w:rsidRPr="00A21FDD">
                    <w:rPr>
                      <w:rFonts w:ascii="Arial" w:eastAsia="Arial" w:hAnsi="Arial"/>
                      <w:color w:val="000000"/>
                      <w:sz w:val="14"/>
                      <w:lang w:val="hr-HR"/>
                    </w:rPr>
                    <w:t>24.553,72</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746C40"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69940F"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620839"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E24773"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DBF154"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C5E23B"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84CC8B"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A7EBE7"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11DD0E"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5A1749"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3C2402" w14:textId="77777777" w:rsidR="0025495E" w:rsidRPr="00A21FDD" w:rsidRDefault="0025495E" w:rsidP="00EF066C">
                  <w:pPr>
                    <w:rPr>
                      <w:lang w:val="hr-HR"/>
                    </w:rPr>
                  </w:pPr>
                </w:p>
              </w:tc>
            </w:tr>
            <w:tr w:rsidR="0025495E" w:rsidRPr="00A21FDD" w14:paraId="65BF7867"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7535C14" w14:textId="77777777" w:rsidR="0025495E" w:rsidRPr="00A21FDD" w:rsidRDefault="0025495E" w:rsidP="00EF066C">
                  <w:pPr>
                    <w:jc w:val="right"/>
                    <w:rPr>
                      <w:lang w:val="hr-HR"/>
                    </w:rPr>
                  </w:pPr>
                  <w:r w:rsidRPr="00A21FDD">
                    <w:rPr>
                      <w:rFonts w:ascii="Arial" w:eastAsia="Arial" w:hAnsi="Arial"/>
                      <w:color w:val="000000"/>
                      <w:sz w:val="14"/>
                      <w:lang w:val="hr-HR"/>
                    </w:rPr>
                    <w:t>62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0032BF" w14:textId="77777777" w:rsidR="0025495E" w:rsidRPr="00A21FDD" w:rsidRDefault="0025495E" w:rsidP="00EF066C">
                  <w:pPr>
                    <w:rPr>
                      <w:lang w:val="hr-HR"/>
                    </w:rPr>
                  </w:pPr>
                  <w:r w:rsidRPr="00A21FDD">
                    <w:rPr>
                      <w:rFonts w:ascii="Arial" w:eastAsia="Arial" w:hAnsi="Arial"/>
                      <w:color w:val="000000"/>
                      <w:sz w:val="14"/>
                      <w:lang w:val="hr-HR"/>
                    </w:rPr>
                    <w:t>JN-2023/62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A7AE2A" w14:textId="77777777" w:rsidR="0025495E" w:rsidRPr="00A21FDD" w:rsidRDefault="0025495E" w:rsidP="00EF066C">
                  <w:pPr>
                    <w:rPr>
                      <w:lang w:val="hr-HR"/>
                    </w:rPr>
                  </w:pPr>
                  <w:r w:rsidRPr="00A21FDD">
                    <w:rPr>
                      <w:rFonts w:ascii="Arial" w:eastAsia="Arial" w:hAnsi="Arial"/>
                      <w:color w:val="000000"/>
                      <w:sz w:val="14"/>
                      <w:lang w:val="hr-HR"/>
                    </w:rPr>
                    <w:t>Izvedbeni projekt multimedije  Centra za posjetitelje "</w:t>
                  </w:r>
                  <w:proofErr w:type="spellStart"/>
                  <w:r w:rsidRPr="00A21FDD">
                    <w:rPr>
                      <w:rFonts w:ascii="Arial" w:eastAsia="Arial" w:hAnsi="Arial"/>
                      <w:color w:val="000000"/>
                      <w:sz w:val="14"/>
                      <w:lang w:val="hr-HR"/>
                    </w:rPr>
                    <w:t>Vecio</w:t>
                  </w:r>
                  <w:proofErr w:type="spellEnd"/>
                  <w:r w:rsidRPr="00A21FDD">
                    <w:rPr>
                      <w:rFonts w:ascii="Arial" w:eastAsia="Arial" w:hAnsi="Arial"/>
                      <w:color w:val="000000"/>
                      <w:sz w:val="14"/>
                      <w:lang w:val="hr-HR"/>
                    </w:rPr>
                    <w:t xml:space="preserve"> mulin"</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D166DB" w14:textId="77777777" w:rsidR="0025495E" w:rsidRPr="00A21FDD" w:rsidRDefault="0025495E" w:rsidP="00EF066C">
                  <w:pPr>
                    <w:jc w:val="center"/>
                    <w:rPr>
                      <w:lang w:val="hr-HR"/>
                    </w:rPr>
                  </w:pPr>
                  <w:r w:rsidRPr="00A21FDD">
                    <w:rPr>
                      <w:rFonts w:ascii="Arial" w:eastAsia="Arial" w:hAnsi="Arial"/>
                      <w:color w:val="000000"/>
                      <w:sz w:val="14"/>
                      <w:lang w:val="hr-HR"/>
                    </w:rPr>
                    <w:t>71242000-6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63EB72" w14:textId="77777777" w:rsidR="0025495E" w:rsidRPr="00A21FDD" w:rsidRDefault="0025495E" w:rsidP="00EF066C">
                  <w:pPr>
                    <w:jc w:val="right"/>
                    <w:rPr>
                      <w:lang w:val="hr-HR"/>
                    </w:rPr>
                  </w:pPr>
                  <w:r w:rsidRPr="00A21FDD">
                    <w:rPr>
                      <w:rFonts w:ascii="Arial" w:eastAsia="Arial" w:hAnsi="Arial"/>
                      <w:color w:val="000000"/>
                      <w:sz w:val="14"/>
                      <w:lang w:val="hr-HR"/>
                    </w:rPr>
                    <w:t>14.599,51</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4C796A"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DA9ADF"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741BCE"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5B698D"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ED3D81"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5D84A8"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B7188B"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355B79"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02F5AA"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976A41"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D3FDE1" w14:textId="77777777" w:rsidR="0025495E" w:rsidRPr="00A21FDD" w:rsidRDefault="0025495E" w:rsidP="00EF066C">
                  <w:pPr>
                    <w:rPr>
                      <w:lang w:val="hr-HR"/>
                    </w:rPr>
                  </w:pPr>
                </w:p>
              </w:tc>
            </w:tr>
            <w:tr w:rsidR="0025495E" w:rsidRPr="00A21FDD" w14:paraId="182F5A05"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D7AF52F" w14:textId="77777777" w:rsidR="0025495E" w:rsidRPr="00A21FDD" w:rsidRDefault="0025495E" w:rsidP="00EF066C">
                  <w:pPr>
                    <w:jc w:val="right"/>
                    <w:rPr>
                      <w:lang w:val="hr-HR"/>
                    </w:rPr>
                  </w:pPr>
                  <w:r w:rsidRPr="00A21FDD">
                    <w:rPr>
                      <w:rFonts w:ascii="Arial" w:eastAsia="Arial" w:hAnsi="Arial"/>
                      <w:color w:val="000000"/>
                      <w:sz w:val="14"/>
                      <w:lang w:val="hr-HR"/>
                    </w:rPr>
                    <w:t>63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1D103F" w14:textId="77777777" w:rsidR="0025495E" w:rsidRPr="00A21FDD" w:rsidRDefault="0025495E" w:rsidP="00EF066C">
                  <w:pPr>
                    <w:rPr>
                      <w:lang w:val="hr-HR"/>
                    </w:rPr>
                  </w:pPr>
                  <w:r w:rsidRPr="00A21FDD">
                    <w:rPr>
                      <w:rFonts w:ascii="Arial" w:eastAsia="Arial" w:hAnsi="Arial"/>
                      <w:color w:val="000000"/>
                      <w:sz w:val="14"/>
                      <w:lang w:val="hr-HR"/>
                    </w:rPr>
                    <w:t>JN-2023/63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052A9D" w14:textId="77777777" w:rsidR="0025495E" w:rsidRPr="00A21FDD" w:rsidRDefault="0025495E" w:rsidP="00EF066C">
                  <w:pPr>
                    <w:rPr>
                      <w:lang w:val="hr-HR"/>
                    </w:rPr>
                  </w:pPr>
                  <w:r w:rsidRPr="00A21FDD">
                    <w:rPr>
                      <w:rFonts w:ascii="Arial" w:eastAsia="Arial" w:hAnsi="Arial"/>
                      <w:color w:val="000000"/>
                      <w:sz w:val="14"/>
                      <w:lang w:val="hr-HR"/>
                    </w:rPr>
                    <w:t>Studija izvodljivosti za  Centar za posjetitelje "</w:t>
                  </w:r>
                  <w:proofErr w:type="spellStart"/>
                  <w:r w:rsidRPr="00A21FDD">
                    <w:rPr>
                      <w:rFonts w:ascii="Arial" w:eastAsia="Arial" w:hAnsi="Arial"/>
                      <w:color w:val="000000"/>
                      <w:sz w:val="14"/>
                      <w:lang w:val="hr-HR"/>
                    </w:rPr>
                    <w:t>Vecio</w:t>
                  </w:r>
                  <w:proofErr w:type="spellEnd"/>
                  <w:r w:rsidRPr="00A21FDD">
                    <w:rPr>
                      <w:rFonts w:ascii="Arial" w:eastAsia="Arial" w:hAnsi="Arial"/>
                      <w:color w:val="000000"/>
                      <w:sz w:val="14"/>
                      <w:lang w:val="hr-HR"/>
                    </w:rPr>
                    <w:t xml:space="preserve"> mulin"</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4087E6" w14:textId="77777777" w:rsidR="0025495E" w:rsidRPr="00A21FDD" w:rsidRDefault="0025495E" w:rsidP="00EF066C">
                  <w:pPr>
                    <w:jc w:val="center"/>
                    <w:rPr>
                      <w:lang w:val="hr-HR"/>
                    </w:rPr>
                  </w:pPr>
                  <w:r w:rsidRPr="00A21FDD">
                    <w:rPr>
                      <w:rFonts w:ascii="Arial" w:eastAsia="Arial" w:hAnsi="Arial"/>
                      <w:color w:val="000000"/>
                      <w:sz w:val="14"/>
                      <w:lang w:val="hr-HR"/>
                    </w:rPr>
                    <w:t>71241000-9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AA6B9B" w14:textId="77777777" w:rsidR="0025495E" w:rsidRPr="00A21FDD" w:rsidRDefault="0025495E" w:rsidP="00EF066C">
                  <w:pPr>
                    <w:jc w:val="right"/>
                    <w:rPr>
                      <w:lang w:val="hr-HR"/>
                    </w:rPr>
                  </w:pPr>
                  <w:r w:rsidRPr="00A21FDD">
                    <w:rPr>
                      <w:rFonts w:ascii="Arial" w:eastAsia="Arial" w:hAnsi="Arial"/>
                      <w:color w:val="000000"/>
                      <w:sz w:val="14"/>
                      <w:lang w:val="hr-HR"/>
                    </w:rPr>
                    <w:t>11.281,44</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EEFD30"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73F925"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29F10E"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11A683"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2DD650"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83BC64"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DF0F97"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65BD5E"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1E8ABF"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BDCC27"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4DDD4A" w14:textId="77777777" w:rsidR="0025495E" w:rsidRPr="00A21FDD" w:rsidRDefault="0025495E" w:rsidP="00EF066C">
                  <w:pPr>
                    <w:rPr>
                      <w:lang w:val="hr-HR"/>
                    </w:rPr>
                  </w:pPr>
                </w:p>
              </w:tc>
            </w:tr>
            <w:tr w:rsidR="0025495E" w:rsidRPr="00A21FDD" w14:paraId="629CD143"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B9D2849" w14:textId="77777777" w:rsidR="0025495E" w:rsidRPr="00A21FDD" w:rsidRDefault="0025495E" w:rsidP="00EF066C">
                  <w:pPr>
                    <w:jc w:val="right"/>
                    <w:rPr>
                      <w:lang w:val="hr-HR"/>
                    </w:rPr>
                  </w:pPr>
                  <w:r w:rsidRPr="00A21FDD">
                    <w:rPr>
                      <w:rFonts w:ascii="Arial" w:eastAsia="Arial" w:hAnsi="Arial"/>
                      <w:color w:val="000000"/>
                      <w:sz w:val="14"/>
                      <w:lang w:val="hr-HR"/>
                    </w:rPr>
                    <w:t>64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1F7AC0" w14:textId="77777777" w:rsidR="0025495E" w:rsidRPr="00A21FDD" w:rsidRDefault="0025495E" w:rsidP="00EF066C">
                  <w:pPr>
                    <w:rPr>
                      <w:lang w:val="hr-HR"/>
                    </w:rPr>
                  </w:pPr>
                  <w:r w:rsidRPr="00A21FDD">
                    <w:rPr>
                      <w:rFonts w:ascii="Arial" w:eastAsia="Arial" w:hAnsi="Arial"/>
                      <w:color w:val="000000"/>
                      <w:sz w:val="14"/>
                      <w:lang w:val="hr-HR"/>
                    </w:rPr>
                    <w:t>JN-2023/64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B4BF89" w14:textId="77777777" w:rsidR="0025495E" w:rsidRPr="00A21FDD" w:rsidRDefault="0025495E" w:rsidP="00EF066C">
                  <w:pPr>
                    <w:rPr>
                      <w:lang w:val="hr-HR"/>
                    </w:rPr>
                  </w:pPr>
                  <w:r w:rsidRPr="00A21FDD">
                    <w:rPr>
                      <w:rFonts w:ascii="Arial" w:eastAsia="Arial" w:hAnsi="Arial"/>
                      <w:color w:val="000000"/>
                      <w:sz w:val="14"/>
                      <w:lang w:val="hr-HR"/>
                    </w:rPr>
                    <w:t xml:space="preserve">Radovi rekonstrukcije, dogradnje i nadogradnje Centra za posjetitelje </w:t>
                  </w:r>
                  <w:r w:rsidRPr="00A21FDD">
                    <w:rPr>
                      <w:rFonts w:ascii="Arial" w:eastAsia="Arial" w:hAnsi="Arial"/>
                      <w:color w:val="000000"/>
                      <w:sz w:val="14"/>
                      <w:lang w:val="hr-HR"/>
                    </w:rPr>
                    <w:lastRenderedPageBreak/>
                    <w:t>"</w:t>
                  </w:r>
                  <w:proofErr w:type="spellStart"/>
                  <w:r w:rsidRPr="00A21FDD">
                    <w:rPr>
                      <w:rFonts w:ascii="Arial" w:eastAsia="Arial" w:hAnsi="Arial"/>
                      <w:color w:val="000000"/>
                      <w:sz w:val="14"/>
                      <w:lang w:val="hr-HR"/>
                    </w:rPr>
                    <w:t>Vecio</w:t>
                  </w:r>
                  <w:proofErr w:type="spellEnd"/>
                  <w:r w:rsidRPr="00A21FDD">
                    <w:rPr>
                      <w:rFonts w:ascii="Arial" w:eastAsia="Arial" w:hAnsi="Arial"/>
                      <w:color w:val="000000"/>
                      <w:sz w:val="14"/>
                      <w:lang w:val="hr-HR"/>
                    </w:rPr>
                    <w:t xml:space="preserve"> mulin"</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24D5EA" w14:textId="77777777" w:rsidR="0025495E" w:rsidRPr="00A21FDD" w:rsidRDefault="0025495E" w:rsidP="00EF066C">
                  <w:pPr>
                    <w:jc w:val="center"/>
                    <w:rPr>
                      <w:lang w:val="hr-HR"/>
                    </w:rPr>
                  </w:pPr>
                  <w:r w:rsidRPr="00A21FDD">
                    <w:rPr>
                      <w:rFonts w:ascii="Arial" w:eastAsia="Arial" w:hAnsi="Arial"/>
                      <w:color w:val="000000"/>
                      <w:sz w:val="14"/>
                      <w:lang w:val="hr-HR"/>
                    </w:rPr>
                    <w:lastRenderedPageBreak/>
                    <w:t>45212310-2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2F6877" w14:textId="77777777" w:rsidR="0025495E" w:rsidRPr="00A21FDD" w:rsidRDefault="0025495E" w:rsidP="00EF066C">
                  <w:pPr>
                    <w:jc w:val="right"/>
                    <w:rPr>
                      <w:lang w:val="hr-HR"/>
                    </w:rPr>
                  </w:pPr>
                  <w:r w:rsidRPr="00A21FDD">
                    <w:rPr>
                      <w:rFonts w:ascii="Arial" w:eastAsia="Arial" w:hAnsi="Arial"/>
                      <w:color w:val="000000"/>
                      <w:sz w:val="14"/>
                      <w:lang w:val="hr-HR"/>
                    </w:rPr>
                    <w:t>10.800,00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C7A42E"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F2316E"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5F360F"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A9A2E8"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DB86BC"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CC95DE"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9E28A2"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89B787"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52865D"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F99334"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90D735" w14:textId="77777777" w:rsidR="0025495E" w:rsidRPr="00A21FDD" w:rsidRDefault="0025495E" w:rsidP="00EF066C">
                  <w:pPr>
                    <w:rPr>
                      <w:lang w:val="hr-HR"/>
                    </w:rPr>
                  </w:pPr>
                </w:p>
              </w:tc>
            </w:tr>
            <w:tr w:rsidR="0025495E" w:rsidRPr="00A21FDD" w14:paraId="309BCED4"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514DC58" w14:textId="77777777" w:rsidR="0025495E" w:rsidRPr="00A21FDD" w:rsidRDefault="0025495E" w:rsidP="00EF066C">
                  <w:pPr>
                    <w:jc w:val="right"/>
                    <w:rPr>
                      <w:lang w:val="hr-HR"/>
                    </w:rPr>
                  </w:pPr>
                  <w:r w:rsidRPr="00A21FDD">
                    <w:rPr>
                      <w:rFonts w:ascii="Arial" w:eastAsia="Arial" w:hAnsi="Arial"/>
                      <w:color w:val="000000"/>
                      <w:sz w:val="14"/>
                      <w:lang w:val="hr-HR"/>
                    </w:rPr>
                    <w:t>65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55F01C" w14:textId="77777777" w:rsidR="0025495E" w:rsidRPr="00A21FDD" w:rsidRDefault="0025495E" w:rsidP="00EF066C">
                  <w:pPr>
                    <w:rPr>
                      <w:lang w:val="hr-HR"/>
                    </w:rPr>
                  </w:pPr>
                  <w:r w:rsidRPr="00A21FDD">
                    <w:rPr>
                      <w:rFonts w:ascii="Arial" w:eastAsia="Arial" w:hAnsi="Arial"/>
                      <w:color w:val="000000"/>
                      <w:sz w:val="14"/>
                      <w:lang w:val="hr-HR"/>
                    </w:rPr>
                    <w:t>JN-2023/65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E961B4" w14:textId="77777777" w:rsidR="0025495E" w:rsidRPr="00A21FDD" w:rsidRDefault="0025495E" w:rsidP="00EF066C">
                  <w:pPr>
                    <w:rPr>
                      <w:lang w:val="hr-HR"/>
                    </w:rPr>
                  </w:pPr>
                  <w:r w:rsidRPr="00A21FDD">
                    <w:rPr>
                      <w:rFonts w:ascii="Arial" w:eastAsia="Arial" w:hAnsi="Arial"/>
                      <w:color w:val="000000"/>
                      <w:sz w:val="14"/>
                      <w:lang w:val="hr-HR"/>
                    </w:rPr>
                    <w:t>Projektna dokumentacija prometne signalizacije na području općine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55EFDD" w14:textId="77777777" w:rsidR="0025495E" w:rsidRPr="00A21FDD" w:rsidRDefault="0025495E" w:rsidP="00EF066C">
                  <w:pPr>
                    <w:jc w:val="center"/>
                    <w:rPr>
                      <w:lang w:val="hr-HR"/>
                    </w:rPr>
                  </w:pPr>
                  <w:r w:rsidRPr="00A21FDD">
                    <w:rPr>
                      <w:rFonts w:ascii="Arial" w:eastAsia="Arial" w:hAnsi="Arial"/>
                      <w:color w:val="000000"/>
                      <w:sz w:val="14"/>
                      <w:lang w:val="hr-HR"/>
                    </w:rPr>
                    <w:t>71322500-6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DFB0F9" w14:textId="77777777" w:rsidR="0025495E" w:rsidRPr="00A21FDD" w:rsidRDefault="0025495E" w:rsidP="00EF066C">
                  <w:pPr>
                    <w:jc w:val="right"/>
                    <w:rPr>
                      <w:lang w:val="hr-HR"/>
                    </w:rPr>
                  </w:pPr>
                  <w:r w:rsidRPr="00A21FDD">
                    <w:rPr>
                      <w:rFonts w:ascii="Arial" w:eastAsia="Arial" w:hAnsi="Arial"/>
                      <w:color w:val="000000"/>
                      <w:sz w:val="14"/>
                      <w:lang w:val="hr-HR"/>
                    </w:rPr>
                    <w:t>16.000,00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95296F"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634D28"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93DC75"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7D680B"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0D4B48"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0DE877"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9BF8DE"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A73C1C"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B9C189"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426390"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F24707" w14:textId="77777777" w:rsidR="0025495E" w:rsidRPr="00A21FDD" w:rsidRDefault="0025495E" w:rsidP="00EF066C">
                  <w:pPr>
                    <w:rPr>
                      <w:lang w:val="hr-HR"/>
                    </w:rPr>
                  </w:pPr>
                </w:p>
              </w:tc>
            </w:tr>
            <w:tr w:rsidR="0025495E" w:rsidRPr="00A21FDD" w14:paraId="246C4998"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45A7B72" w14:textId="77777777" w:rsidR="0025495E" w:rsidRPr="00A21FDD" w:rsidRDefault="0025495E" w:rsidP="00EF066C">
                  <w:pPr>
                    <w:jc w:val="right"/>
                    <w:rPr>
                      <w:lang w:val="hr-HR"/>
                    </w:rPr>
                  </w:pPr>
                  <w:r w:rsidRPr="00A21FDD">
                    <w:rPr>
                      <w:rFonts w:ascii="Arial" w:eastAsia="Arial" w:hAnsi="Arial"/>
                      <w:color w:val="000000"/>
                      <w:sz w:val="14"/>
                      <w:lang w:val="hr-HR"/>
                    </w:rPr>
                    <w:t>66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3EBBD9" w14:textId="77777777" w:rsidR="0025495E" w:rsidRPr="00A21FDD" w:rsidRDefault="0025495E" w:rsidP="00EF066C">
                  <w:pPr>
                    <w:rPr>
                      <w:lang w:val="hr-HR"/>
                    </w:rPr>
                  </w:pPr>
                  <w:r w:rsidRPr="00A21FDD">
                    <w:rPr>
                      <w:rFonts w:ascii="Arial" w:eastAsia="Arial" w:hAnsi="Arial"/>
                      <w:color w:val="000000"/>
                      <w:sz w:val="14"/>
                      <w:lang w:val="hr-HR"/>
                    </w:rPr>
                    <w:t>JN-2023/66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B96234" w14:textId="77777777" w:rsidR="0025495E" w:rsidRPr="00A21FDD" w:rsidRDefault="0025495E" w:rsidP="00EF066C">
                  <w:pPr>
                    <w:rPr>
                      <w:lang w:val="hr-HR"/>
                    </w:rPr>
                  </w:pPr>
                  <w:r w:rsidRPr="00A21FDD">
                    <w:rPr>
                      <w:rFonts w:ascii="Arial" w:eastAsia="Arial" w:hAnsi="Arial"/>
                      <w:color w:val="000000"/>
                      <w:sz w:val="14"/>
                      <w:lang w:val="hr-HR"/>
                    </w:rPr>
                    <w:t>Redovno održavanje prometne signalizacije i opreme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F92DCC" w14:textId="77777777" w:rsidR="0025495E" w:rsidRPr="00A21FDD" w:rsidRDefault="0025495E" w:rsidP="00EF066C">
                  <w:pPr>
                    <w:jc w:val="center"/>
                    <w:rPr>
                      <w:lang w:val="hr-HR"/>
                    </w:rPr>
                  </w:pPr>
                  <w:r w:rsidRPr="00A21FDD">
                    <w:rPr>
                      <w:rFonts w:ascii="Arial" w:eastAsia="Arial" w:hAnsi="Arial"/>
                      <w:color w:val="000000"/>
                      <w:sz w:val="14"/>
                      <w:lang w:val="hr-HR"/>
                    </w:rPr>
                    <w:t xml:space="preserve">50232200-2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5EBAD5" w14:textId="77777777" w:rsidR="0025495E" w:rsidRPr="00A21FDD" w:rsidRDefault="0025495E" w:rsidP="00EF066C">
                  <w:pPr>
                    <w:jc w:val="right"/>
                    <w:rPr>
                      <w:lang w:val="hr-HR"/>
                    </w:rPr>
                  </w:pPr>
                  <w:r w:rsidRPr="00A21FDD">
                    <w:rPr>
                      <w:rFonts w:ascii="Arial" w:eastAsia="Arial" w:hAnsi="Arial"/>
                      <w:color w:val="000000"/>
                      <w:sz w:val="14"/>
                      <w:lang w:val="hr-HR"/>
                    </w:rPr>
                    <w:t>12.000,00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326169"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CFBF6E"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EFA0F9"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FF4B46"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F7759A"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675F21"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B921B9"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4F7A8A"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1CF326"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A8CBAD"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9A81A4" w14:textId="77777777" w:rsidR="0025495E" w:rsidRPr="00A21FDD" w:rsidRDefault="0025495E" w:rsidP="00EF066C">
                  <w:pPr>
                    <w:rPr>
                      <w:lang w:val="hr-HR"/>
                    </w:rPr>
                  </w:pPr>
                </w:p>
              </w:tc>
            </w:tr>
            <w:tr w:rsidR="0025495E" w:rsidRPr="00A21FDD" w14:paraId="5CDC8E59"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9501DF7" w14:textId="77777777" w:rsidR="0025495E" w:rsidRPr="00A21FDD" w:rsidRDefault="0025495E" w:rsidP="00EF066C">
                  <w:pPr>
                    <w:jc w:val="right"/>
                    <w:rPr>
                      <w:lang w:val="hr-HR"/>
                    </w:rPr>
                  </w:pPr>
                  <w:r w:rsidRPr="00A21FDD">
                    <w:rPr>
                      <w:rFonts w:ascii="Arial" w:eastAsia="Arial" w:hAnsi="Arial"/>
                      <w:color w:val="000000"/>
                      <w:sz w:val="14"/>
                      <w:lang w:val="hr-HR"/>
                    </w:rPr>
                    <w:t>67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9A6D17" w14:textId="77777777" w:rsidR="0025495E" w:rsidRPr="00A21FDD" w:rsidRDefault="0025495E" w:rsidP="00EF066C">
                  <w:pPr>
                    <w:rPr>
                      <w:lang w:val="hr-HR"/>
                    </w:rPr>
                  </w:pPr>
                  <w:r w:rsidRPr="00A21FDD">
                    <w:rPr>
                      <w:rFonts w:ascii="Arial" w:eastAsia="Arial" w:hAnsi="Arial"/>
                      <w:color w:val="000000"/>
                      <w:sz w:val="14"/>
                      <w:lang w:val="hr-HR"/>
                    </w:rPr>
                    <w:t>JN-2023/67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57D575" w14:textId="77777777" w:rsidR="0025495E" w:rsidRPr="00A21FDD" w:rsidRDefault="0025495E" w:rsidP="00EF066C">
                  <w:pPr>
                    <w:rPr>
                      <w:lang w:val="hr-HR"/>
                    </w:rPr>
                  </w:pPr>
                  <w:r w:rsidRPr="00A21FDD">
                    <w:rPr>
                      <w:rFonts w:ascii="Arial" w:eastAsia="Arial" w:hAnsi="Arial"/>
                      <w:color w:val="000000"/>
                      <w:sz w:val="14"/>
                      <w:lang w:val="hr-HR"/>
                    </w:rPr>
                    <w:t>Projektna dokumentacija šetnice Aleksandra Rukavine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A4DBFF" w14:textId="77777777" w:rsidR="0025495E" w:rsidRPr="00A21FDD" w:rsidRDefault="0025495E" w:rsidP="00EF066C">
                  <w:pPr>
                    <w:jc w:val="center"/>
                    <w:rPr>
                      <w:lang w:val="hr-HR"/>
                    </w:rPr>
                  </w:pPr>
                  <w:r w:rsidRPr="00A21FDD">
                    <w:rPr>
                      <w:rFonts w:ascii="Arial" w:eastAsia="Arial" w:hAnsi="Arial"/>
                      <w:color w:val="000000"/>
                      <w:sz w:val="14"/>
                      <w:lang w:val="hr-HR"/>
                    </w:rPr>
                    <w:t>71220000-6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988E18" w14:textId="77777777" w:rsidR="0025495E" w:rsidRPr="00A21FDD" w:rsidRDefault="0025495E" w:rsidP="00EF066C">
                  <w:pPr>
                    <w:jc w:val="right"/>
                    <w:rPr>
                      <w:lang w:val="hr-HR"/>
                    </w:rPr>
                  </w:pPr>
                  <w:r w:rsidRPr="00A21FDD">
                    <w:rPr>
                      <w:rFonts w:ascii="Arial" w:eastAsia="Arial" w:hAnsi="Arial"/>
                      <w:color w:val="000000"/>
                      <w:sz w:val="14"/>
                      <w:lang w:val="hr-HR"/>
                    </w:rPr>
                    <w:t>5.600,00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8FFAFF"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9CDF07"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24F9F0"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9569B2"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048EBC"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E47732"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BD9C25"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1C0F55"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850C32"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31853F"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D1ACBC" w14:textId="77777777" w:rsidR="0025495E" w:rsidRPr="00A21FDD" w:rsidRDefault="0025495E" w:rsidP="00EF066C">
                  <w:pPr>
                    <w:rPr>
                      <w:lang w:val="hr-HR"/>
                    </w:rPr>
                  </w:pPr>
                </w:p>
              </w:tc>
            </w:tr>
            <w:tr w:rsidR="0025495E" w:rsidRPr="00A21FDD" w14:paraId="27CD52C8" w14:textId="77777777" w:rsidTr="00EF066C">
              <w:trPr>
                <w:trHeight w:val="262"/>
              </w:trPr>
              <w:tc>
                <w:tcPr>
                  <w:tcW w:w="368" w:type="dxa"/>
                  <w:vMerge w:val="restart"/>
                  <w:tcBorders>
                    <w:top w:val="single" w:sz="7" w:space="0" w:color="000000"/>
                    <w:left w:val="single" w:sz="7" w:space="0" w:color="000000"/>
                    <w:bottom w:val="nil"/>
                    <w:right w:val="single" w:sz="7" w:space="0" w:color="000000"/>
                  </w:tcBorders>
                  <w:shd w:val="clear" w:color="auto" w:fill="FFFFFF"/>
                  <w:tcMar>
                    <w:top w:w="39" w:type="dxa"/>
                    <w:left w:w="39" w:type="dxa"/>
                    <w:bottom w:w="39" w:type="dxa"/>
                    <w:right w:w="39" w:type="dxa"/>
                  </w:tcMar>
                </w:tcPr>
                <w:p w14:paraId="144DD54F" w14:textId="77777777" w:rsidR="0025495E" w:rsidRPr="00A21FDD" w:rsidRDefault="0025495E" w:rsidP="00EF066C">
                  <w:pPr>
                    <w:jc w:val="right"/>
                    <w:rPr>
                      <w:lang w:val="hr-HR"/>
                    </w:rPr>
                  </w:pPr>
                  <w:r w:rsidRPr="00A21FDD">
                    <w:rPr>
                      <w:rFonts w:ascii="Arial" w:eastAsia="Arial" w:hAnsi="Arial"/>
                      <w:color w:val="000000"/>
                      <w:sz w:val="14"/>
                      <w:lang w:val="hr-HR"/>
                    </w:rPr>
                    <w:t>68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FCFD89" w14:textId="77777777" w:rsidR="0025495E" w:rsidRPr="00A21FDD" w:rsidRDefault="0025495E" w:rsidP="00EF066C">
                  <w:pPr>
                    <w:rPr>
                      <w:lang w:val="hr-HR"/>
                    </w:rPr>
                  </w:pPr>
                  <w:r w:rsidRPr="00A21FDD">
                    <w:rPr>
                      <w:rFonts w:ascii="Arial" w:eastAsia="Arial" w:hAnsi="Arial"/>
                      <w:color w:val="000000"/>
                      <w:sz w:val="14"/>
                      <w:lang w:val="hr-HR"/>
                    </w:rPr>
                    <w:t>JN-2023/68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972F55" w14:textId="77777777" w:rsidR="0025495E" w:rsidRPr="00A21FDD" w:rsidRDefault="0025495E" w:rsidP="00EF066C">
                  <w:pPr>
                    <w:rPr>
                      <w:lang w:val="hr-HR"/>
                    </w:rPr>
                  </w:pPr>
                  <w:r w:rsidRPr="00A21FDD">
                    <w:rPr>
                      <w:rFonts w:ascii="Arial" w:eastAsia="Arial" w:hAnsi="Arial"/>
                      <w:color w:val="000000"/>
                      <w:sz w:val="14"/>
                      <w:lang w:val="hr-HR"/>
                    </w:rPr>
                    <w:t>Kulturni centar Aleksandar Rukavina-rekonstrukcija i prenamjena zgrade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FFC36A" w14:textId="77777777" w:rsidR="0025495E" w:rsidRPr="00A21FDD" w:rsidRDefault="0025495E" w:rsidP="00EF066C">
                  <w:pPr>
                    <w:jc w:val="center"/>
                    <w:rPr>
                      <w:lang w:val="hr-HR"/>
                    </w:rPr>
                  </w:pPr>
                  <w:r w:rsidRPr="00A21FDD">
                    <w:rPr>
                      <w:rFonts w:ascii="Arial" w:eastAsia="Arial" w:hAnsi="Arial"/>
                      <w:color w:val="000000"/>
                      <w:sz w:val="14"/>
                      <w:lang w:val="hr-HR"/>
                    </w:rPr>
                    <w:t>45212300-9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F8BD4F" w14:textId="77777777" w:rsidR="0025495E" w:rsidRPr="00A21FDD" w:rsidRDefault="0025495E" w:rsidP="00EF066C">
                  <w:pPr>
                    <w:jc w:val="right"/>
                    <w:rPr>
                      <w:lang w:val="hr-HR"/>
                    </w:rPr>
                  </w:pPr>
                  <w:r w:rsidRPr="00A21FDD">
                    <w:rPr>
                      <w:rFonts w:ascii="Arial" w:eastAsia="Arial" w:hAnsi="Arial"/>
                      <w:color w:val="000000"/>
                      <w:sz w:val="14"/>
                      <w:lang w:val="hr-HR"/>
                    </w:rPr>
                    <w:t>48.500,00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8346A8"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3A7565"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B67FC7"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50D833"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82ED61" w14:textId="77777777" w:rsidR="0025495E" w:rsidRPr="00A21FDD" w:rsidRDefault="0025495E" w:rsidP="00EF066C">
                  <w:pPr>
                    <w:jc w:val="center"/>
                    <w:rPr>
                      <w:lang w:val="hr-HR"/>
                    </w:rPr>
                  </w:pPr>
                  <w:r w:rsidRPr="00A21FDD">
                    <w:rPr>
                      <w:rFonts w:ascii="Arial" w:eastAsia="Arial" w:hAnsi="Arial"/>
                      <w:color w:val="000000"/>
                      <w:sz w:val="14"/>
                      <w:lang w:val="hr-HR"/>
                    </w:rPr>
                    <w:t>DA</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D95557"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ABBFCE"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E9E31B" w14:textId="77777777" w:rsidR="0025495E" w:rsidRPr="00A21FDD" w:rsidRDefault="0025495E" w:rsidP="00EF066C">
                  <w:pPr>
                    <w:jc w:val="center"/>
                    <w:rPr>
                      <w:lang w:val="hr-HR"/>
                    </w:rPr>
                  </w:pPr>
                  <w:r w:rsidRPr="00A21FDD">
                    <w:rPr>
                      <w:rFonts w:ascii="Arial" w:eastAsia="Arial" w:hAnsi="Arial"/>
                      <w:color w:val="000000"/>
                      <w:sz w:val="14"/>
                      <w:lang w:val="hr-HR"/>
                    </w:rPr>
                    <w:t>01.12.2023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BA4F29"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7BCC43"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57DD30" w14:textId="77777777" w:rsidR="0025495E" w:rsidRPr="00A21FDD" w:rsidRDefault="0025495E" w:rsidP="00EF066C">
                  <w:pPr>
                    <w:rPr>
                      <w:lang w:val="hr-HR"/>
                    </w:rPr>
                  </w:pPr>
                  <w:r w:rsidRPr="00A21FDD">
                    <w:rPr>
                      <w:rFonts w:ascii="Arial" w:eastAsia="Arial" w:hAnsi="Arial"/>
                      <w:color w:val="000000"/>
                      <w:sz w:val="14"/>
                      <w:lang w:val="hr-HR"/>
                    </w:rPr>
                    <w:t>Izmijenjena</w:t>
                  </w:r>
                </w:p>
              </w:tc>
            </w:tr>
            <w:tr w:rsidR="0025495E" w:rsidRPr="00A21FDD" w14:paraId="5C2FFE79" w14:textId="77777777" w:rsidTr="00EF066C">
              <w:trPr>
                <w:trHeight w:val="262"/>
              </w:trPr>
              <w:tc>
                <w:tcPr>
                  <w:tcW w:w="368" w:type="dxa"/>
                  <w:vMerge/>
                  <w:tcBorders>
                    <w:top w:val="nil"/>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AED7C0E"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3BCDDCE" w14:textId="77777777" w:rsidR="0025495E" w:rsidRPr="00A21FDD" w:rsidRDefault="0025495E" w:rsidP="00EF066C">
                  <w:pPr>
                    <w:rPr>
                      <w:lang w:val="hr-HR"/>
                    </w:rPr>
                  </w:pPr>
                  <w:r w:rsidRPr="00A21FDD">
                    <w:rPr>
                      <w:rFonts w:ascii="Arial" w:eastAsia="Arial" w:hAnsi="Arial"/>
                      <w:color w:val="000000"/>
                      <w:sz w:val="14"/>
                      <w:lang w:val="hr-HR"/>
                    </w:rPr>
                    <w:t>JN-2023/68</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F9614EF" w14:textId="77777777" w:rsidR="0025495E" w:rsidRPr="00A21FDD" w:rsidRDefault="0025495E" w:rsidP="00EF066C">
                  <w:pPr>
                    <w:rPr>
                      <w:lang w:val="hr-HR"/>
                    </w:rPr>
                  </w:pPr>
                  <w:r w:rsidRPr="00A21FDD">
                    <w:rPr>
                      <w:rFonts w:ascii="Arial" w:eastAsia="Arial" w:hAnsi="Arial"/>
                      <w:color w:val="000000"/>
                      <w:sz w:val="14"/>
                      <w:lang w:val="hr-HR"/>
                    </w:rPr>
                    <w:t>Kulturni centar Aleksandar Rukavina-rekonstrukcija i prenamjena zgrade</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BADDA49" w14:textId="77777777" w:rsidR="0025495E" w:rsidRPr="00A21FDD" w:rsidRDefault="0025495E" w:rsidP="00EF066C">
                  <w:pPr>
                    <w:jc w:val="center"/>
                    <w:rPr>
                      <w:lang w:val="hr-HR"/>
                    </w:rPr>
                  </w:pPr>
                  <w:r w:rsidRPr="00A21FDD">
                    <w:rPr>
                      <w:rFonts w:ascii="Arial" w:eastAsia="Arial" w:hAnsi="Arial"/>
                      <w:color w:val="000000"/>
                      <w:sz w:val="14"/>
                      <w:lang w:val="hr-HR"/>
                    </w:rPr>
                    <w:t>45212300-9</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79BE49C" w14:textId="77777777" w:rsidR="0025495E" w:rsidRPr="00A21FDD" w:rsidRDefault="0025495E" w:rsidP="00EF066C">
                  <w:pPr>
                    <w:jc w:val="right"/>
                    <w:rPr>
                      <w:lang w:val="hr-HR"/>
                    </w:rPr>
                  </w:pPr>
                  <w:r w:rsidRPr="00A21FDD">
                    <w:rPr>
                      <w:rFonts w:ascii="Arial" w:eastAsia="Arial" w:hAnsi="Arial"/>
                      <w:color w:val="000000"/>
                      <w:sz w:val="14"/>
                      <w:lang w:val="hr-HR"/>
                    </w:rPr>
                    <w:t>36.504,00</w:t>
                  </w:r>
                </w:p>
              </w:tc>
              <w:tc>
                <w:tcPr>
                  <w:tcW w:w="182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29DF018"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0107DC5"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3B5B91F"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D8BA9D6"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1FF4CD6" w14:textId="77777777" w:rsidR="0025495E" w:rsidRPr="00A21FDD" w:rsidRDefault="0025495E" w:rsidP="00EF066C">
                  <w:pPr>
                    <w:jc w:val="center"/>
                    <w:rPr>
                      <w:lang w:val="hr-HR"/>
                    </w:rPr>
                  </w:pPr>
                  <w:r w:rsidRPr="00A21FDD">
                    <w:rPr>
                      <w:rFonts w:ascii="Arial" w:eastAsia="Arial" w:hAnsi="Arial"/>
                      <w:color w:val="000000"/>
                      <w:sz w:val="14"/>
                      <w:lang w:val="hr-HR"/>
                    </w:rPr>
                    <w:t>DA</w:t>
                  </w: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A337C44"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4332454"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9058C60"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4E6FAE4" w14:textId="77777777" w:rsidR="0025495E" w:rsidRPr="00A21FDD" w:rsidRDefault="0025495E" w:rsidP="00EF066C">
                  <w:pPr>
                    <w:jc w:val="center"/>
                    <w:rPr>
                      <w:lang w:val="hr-HR"/>
                    </w:rPr>
                  </w:pPr>
                  <w:r w:rsidRPr="00A21FDD">
                    <w:rPr>
                      <w:rFonts w:ascii="Arial" w:eastAsia="Arial" w:hAnsi="Arial"/>
                      <w:color w:val="000000"/>
                      <w:sz w:val="14"/>
                      <w:lang w:val="hr-HR"/>
                    </w:rPr>
                    <w:t>01.12.2023</w:t>
                  </w:r>
                </w:p>
              </w:tc>
              <w:tc>
                <w:tcPr>
                  <w:tcW w:w="2251"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C33E9A0"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E966F13" w14:textId="77777777" w:rsidR="0025495E" w:rsidRPr="00A21FDD" w:rsidRDefault="0025495E" w:rsidP="00EF066C">
                  <w:pPr>
                    <w:rPr>
                      <w:lang w:val="hr-HR"/>
                    </w:rPr>
                  </w:pPr>
                </w:p>
              </w:tc>
            </w:tr>
            <w:tr w:rsidR="0025495E" w:rsidRPr="00A21FDD" w14:paraId="0A6DC410"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842483E" w14:textId="77777777" w:rsidR="0025495E" w:rsidRPr="00A21FDD" w:rsidRDefault="0025495E" w:rsidP="00EF066C">
                  <w:pPr>
                    <w:jc w:val="right"/>
                    <w:rPr>
                      <w:lang w:val="hr-HR"/>
                    </w:rPr>
                  </w:pPr>
                  <w:r w:rsidRPr="00A21FDD">
                    <w:rPr>
                      <w:rFonts w:ascii="Arial" w:eastAsia="Arial" w:hAnsi="Arial"/>
                      <w:color w:val="000000"/>
                      <w:sz w:val="14"/>
                      <w:lang w:val="hr-HR"/>
                    </w:rPr>
                    <w:t>69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DA35A8" w14:textId="77777777" w:rsidR="0025495E" w:rsidRPr="00A21FDD" w:rsidRDefault="0025495E" w:rsidP="00EF066C">
                  <w:pPr>
                    <w:rPr>
                      <w:lang w:val="hr-HR"/>
                    </w:rPr>
                  </w:pPr>
                  <w:r w:rsidRPr="00A21FDD">
                    <w:rPr>
                      <w:rFonts w:ascii="Arial" w:eastAsia="Arial" w:hAnsi="Arial"/>
                      <w:color w:val="000000"/>
                      <w:sz w:val="14"/>
                      <w:lang w:val="hr-HR"/>
                    </w:rPr>
                    <w:t>JN-2023/69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4964A5" w14:textId="77777777" w:rsidR="0025495E" w:rsidRPr="00A21FDD" w:rsidRDefault="0025495E" w:rsidP="00EF066C">
                  <w:pPr>
                    <w:rPr>
                      <w:lang w:val="hr-HR"/>
                    </w:rPr>
                  </w:pPr>
                  <w:r w:rsidRPr="00A21FDD">
                    <w:rPr>
                      <w:rFonts w:ascii="Arial" w:eastAsia="Arial" w:hAnsi="Arial"/>
                      <w:color w:val="000000"/>
                      <w:sz w:val="14"/>
                      <w:lang w:val="hr-HR"/>
                    </w:rPr>
                    <w:t>Opločenje, sanacija platoa ispred galerije "Aleksandar Rukavina"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A6D606" w14:textId="77777777" w:rsidR="0025495E" w:rsidRPr="00A21FDD" w:rsidRDefault="0025495E" w:rsidP="00EF066C">
                  <w:pPr>
                    <w:jc w:val="center"/>
                    <w:rPr>
                      <w:lang w:val="hr-HR"/>
                    </w:rPr>
                  </w:pPr>
                  <w:r w:rsidRPr="00A21FDD">
                    <w:rPr>
                      <w:rFonts w:ascii="Arial" w:eastAsia="Arial" w:hAnsi="Arial"/>
                      <w:color w:val="000000"/>
                      <w:sz w:val="14"/>
                      <w:lang w:val="hr-HR"/>
                    </w:rPr>
                    <w:t xml:space="preserve">45431100-8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6D73FB" w14:textId="77777777" w:rsidR="0025495E" w:rsidRPr="00A21FDD" w:rsidRDefault="0025495E" w:rsidP="00EF066C">
                  <w:pPr>
                    <w:jc w:val="right"/>
                    <w:rPr>
                      <w:lang w:val="hr-HR"/>
                    </w:rPr>
                  </w:pPr>
                  <w:r w:rsidRPr="00A21FDD">
                    <w:rPr>
                      <w:rFonts w:ascii="Arial" w:eastAsia="Arial" w:hAnsi="Arial"/>
                      <w:color w:val="000000"/>
                      <w:sz w:val="14"/>
                      <w:lang w:val="hr-HR"/>
                    </w:rPr>
                    <w:t>4.000,00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0728D1"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B5C274"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F19E9A"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5E5834"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6AB010"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F12250"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BE425D"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04A175"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B2DDC6"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F2A75B"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0B3144" w14:textId="77777777" w:rsidR="0025495E" w:rsidRPr="00A21FDD" w:rsidRDefault="0025495E" w:rsidP="00EF066C">
                  <w:pPr>
                    <w:rPr>
                      <w:lang w:val="hr-HR"/>
                    </w:rPr>
                  </w:pPr>
                </w:p>
              </w:tc>
            </w:tr>
            <w:tr w:rsidR="0025495E" w:rsidRPr="00A21FDD" w14:paraId="6FA051FA" w14:textId="77777777" w:rsidTr="00EF066C">
              <w:trPr>
                <w:trHeight w:val="262"/>
              </w:trPr>
              <w:tc>
                <w:tcPr>
                  <w:tcW w:w="368" w:type="dxa"/>
                  <w:vMerge w:val="restart"/>
                  <w:tcBorders>
                    <w:top w:val="single" w:sz="7" w:space="0" w:color="000000"/>
                    <w:left w:val="single" w:sz="7" w:space="0" w:color="000000"/>
                    <w:bottom w:val="nil"/>
                    <w:right w:val="single" w:sz="7" w:space="0" w:color="000000"/>
                  </w:tcBorders>
                  <w:shd w:val="clear" w:color="auto" w:fill="FFFFFF"/>
                  <w:tcMar>
                    <w:top w:w="39" w:type="dxa"/>
                    <w:left w:w="39" w:type="dxa"/>
                    <w:bottom w:w="39" w:type="dxa"/>
                    <w:right w:w="39" w:type="dxa"/>
                  </w:tcMar>
                </w:tcPr>
                <w:p w14:paraId="300762CB" w14:textId="77777777" w:rsidR="0025495E" w:rsidRPr="00A21FDD" w:rsidRDefault="0025495E" w:rsidP="00EF066C">
                  <w:pPr>
                    <w:jc w:val="right"/>
                    <w:rPr>
                      <w:lang w:val="hr-HR"/>
                    </w:rPr>
                  </w:pPr>
                  <w:r w:rsidRPr="00A21FDD">
                    <w:rPr>
                      <w:rFonts w:ascii="Arial" w:eastAsia="Arial" w:hAnsi="Arial"/>
                      <w:color w:val="000000"/>
                      <w:sz w:val="14"/>
                      <w:lang w:val="hr-HR"/>
                    </w:rPr>
                    <w:t>70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65DC71" w14:textId="77777777" w:rsidR="0025495E" w:rsidRPr="00A21FDD" w:rsidRDefault="0025495E" w:rsidP="00EF066C">
                  <w:pPr>
                    <w:rPr>
                      <w:lang w:val="hr-HR"/>
                    </w:rPr>
                  </w:pPr>
                  <w:r w:rsidRPr="00A21FDD">
                    <w:rPr>
                      <w:rFonts w:ascii="Arial" w:eastAsia="Arial" w:hAnsi="Arial"/>
                      <w:color w:val="000000"/>
                      <w:sz w:val="14"/>
                      <w:lang w:val="hr-HR"/>
                    </w:rPr>
                    <w:t>JN-2023/70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C69499" w14:textId="77777777" w:rsidR="0025495E" w:rsidRPr="00A21FDD" w:rsidRDefault="0025495E" w:rsidP="00EF066C">
                  <w:pPr>
                    <w:rPr>
                      <w:lang w:val="hr-HR"/>
                    </w:rPr>
                  </w:pPr>
                  <w:r w:rsidRPr="00A21FDD">
                    <w:rPr>
                      <w:rFonts w:ascii="Arial" w:eastAsia="Arial" w:hAnsi="Arial"/>
                      <w:color w:val="000000"/>
                      <w:sz w:val="14"/>
                      <w:lang w:val="hr-HR"/>
                    </w:rPr>
                    <w:t>Projektna dokumentacija za izgradnju stambeno poslovne građevine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3F783D" w14:textId="77777777" w:rsidR="0025495E" w:rsidRPr="00A21FDD" w:rsidRDefault="0025495E" w:rsidP="00EF066C">
                  <w:pPr>
                    <w:jc w:val="center"/>
                    <w:rPr>
                      <w:lang w:val="hr-HR"/>
                    </w:rPr>
                  </w:pPr>
                  <w:r w:rsidRPr="00A21FDD">
                    <w:rPr>
                      <w:rFonts w:ascii="Arial" w:eastAsia="Arial" w:hAnsi="Arial"/>
                      <w:color w:val="000000"/>
                      <w:sz w:val="14"/>
                      <w:lang w:val="hr-HR"/>
                    </w:rPr>
                    <w:t>71220000-6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F4A103" w14:textId="77777777" w:rsidR="0025495E" w:rsidRPr="00A21FDD" w:rsidRDefault="0025495E" w:rsidP="00EF066C">
                  <w:pPr>
                    <w:jc w:val="right"/>
                    <w:rPr>
                      <w:lang w:val="hr-HR"/>
                    </w:rPr>
                  </w:pPr>
                  <w:r w:rsidRPr="00A21FDD">
                    <w:rPr>
                      <w:rFonts w:ascii="Arial" w:eastAsia="Arial" w:hAnsi="Arial"/>
                      <w:color w:val="000000"/>
                      <w:sz w:val="14"/>
                      <w:lang w:val="hr-HR"/>
                    </w:rPr>
                    <w:t>9.000,00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D1DCAA"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0B20E0"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F91747"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FED9D4"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F78E74"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20DC52"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B10A16"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DCAEBB" w14:textId="77777777" w:rsidR="0025495E" w:rsidRPr="00A21FDD" w:rsidRDefault="0025495E" w:rsidP="00EF066C">
                  <w:pPr>
                    <w:jc w:val="center"/>
                    <w:rPr>
                      <w:lang w:val="hr-HR"/>
                    </w:rPr>
                  </w:pPr>
                  <w:r w:rsidRPr="00A21FDD">
                    <w:rPr>
                      <w:rFonts w:ascii="Arial" w:eastAsia="Arial" w:hAnsi="Arial"/>
                      <w:color w:val="000000"/>
                      <w:sz w:val="14"/>
                      <w:lang w:val="hr-HR"/>
                    </w:rPr>
                    <w:t>03.03.2023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281360"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7C22BD"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4D96D5" w14:textId="77777777" w:rsidR="0025495E" w:rsidRPr="00A21FDD" w:rsidRDefault="0025495E" w:rsidP="00EF066C">
                  <w:pPr>
                    <w:rPr>
                      <w:lang w:val="hr-HR"/>
                    </w:rPr>
                  </w:pPr>
                  <w:r w:rsidRPr="00A21FDD">
                    <w:rPr>
                      <w:rFonts w:ascii="Arial" w:eastAsia="Arial" w:hAnsi="Arial"/>
                      <w:color w:val="000000"/>
                      <w:sz w:val="14"/>
                      <w:lang w:val="hr-HR"/>
                    </w:rPr>
                    <w:t>Izmijenjena</w:t>
                  </w:r>
                </w:p>
              </w:tc>
            </w:tr>
            <w:tr w:rsidR="0025495E" w:rsidRPr="00A21FDD" w14:paraId="2F9BCDC0" w14:textId="77777777" w:rsidTr="00EF066C">
              <w:trPr>
                <w:trHeight w:val="262"/>
              </w:trPr>
              <w:tc>
                <w:tcPr>
                  <w:tcW w:w="368" w:type="dxa"/>
                  <w:vMerge/>
                  <w:tcBorders>
                    <w:top w:val="nil"/>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475D389"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7412860" w14:textId="77777777" w:rsidR="0025495E" w:rsidRPr="00A21FDD" w:rsidRDefault="0025495E" w:rsidP="00EF066C">
                  <w:pPr>
                    <w:rPr>
                      <w:lang w:val="hr-HR"/>
                    </w:rPr>
                  </w:pPr>
                  <w:r w:rsidRPr="00A21FDD">
                    <w:rPr>
                      <w:rFonts w:ascii="Arial" w:eastAsia="Arial" w:hAnsi="Arial"/>
                      <w:color w:val="000000"/>
                      <w:sz w:val="14"/>
                      <w:lang w:val="hr-HR"/>
                    </w:rPr>
                    <w:t>JN-2023/70</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9B6E396" w14:textId="77777777" w:rsidR="0025495E" w:rsidRPr="00A21FDD" w:rsidRDefault="0025495E" w:rsidP="00EF066C">
                  <w:pPr>
                    <w:rPr>
                      <w:lang w:val="hr-HR"/>
                    </w:rPr>
                  </w:pPr>
                  <w:r w:rsidRPr="00A21FDD">
                    <w:rPr>
                      <w:rFonts w:ascii="Arial" w:eastAsia="Arial" w:hAnsi="Arial"/>
                      <w:color w:val="000000"/>
                      <w:sz w:val="14"/>
                      <w:lang w:val="hr-HR"/>
                    </w:rPr>
                    <w:t>Projektna dokumentacija za izgradnju stambeno poslovne građevine</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845BCE0" w14:textId="77777777" w:rsidR="0025495E" w:rsidRPr="00A21FDD" w:rsidRDefault="0025495E" w:rsidP="00EF066C">
                  <w:pPr>
                    <w:jc w:val="center"/>
                    <w:rPr>
                      <w:lang w:val="hr-HR"/>
                    </w:rPr>
                  </w:pPr>
                  <w:r w:rsidRPr="00A21FDD">
                    <w:rPr>
                      <w:rFonts w:ascii="Arial" w:eastAsia="Arial" w:hAnsi="Arial"/>
                      <w:color w:val="000000"/>
                      <w:sz w:val="14"/>
                      <w:lang w:val="hr-HR"/>
                    </w:rPr>
                    <w:t>71220000-6</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66B8682" w14:textId="77777777" w:rsidR="0025495E" w:rsidRPr="00A21FDD" w:rsidRDefault="0025495E" w:rsidP="00EF066C">
                  <w:pPr>
                    <w:jc w:val="right"/>
                    <w:rPr>
                      <w:lang w:val="hr-HR"/>
                    </w:rPr>
                  </w:pPr>
                  <w:r w:rsidRPr="00A21FDD">
                    <w:rPr>
                      <w:rFonts w:ascii="Arial" w:eastAsia="Arial" w:hAnsi="Arial"/>
                      <w:color w:val="000000"/>
                      <w:sz w:val="14"/>
                      <w:lang w:val="hr-HR"/>
                    </w:rPr>
                    <w:t>5.600,00</w:t>
                  </w:r>
                </w:p>
              </w:tc>
              <w:tc>
                <w:tcPr>
                  <w:tcW w:w="182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6141EB8"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CEB2521"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3FC23E1"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AF92DC0"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45D15BC"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217B838"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3031DE7"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99EED6D"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1074583" w14:textId="77777777" w:rsidR="0025495E" w:rsidRPr="00A21FDD" w:rsidRDefault="0025495E" w:rsidP="00EF066C">
                  <w:pPr>
                    <w:jc w:val="center"/>
                    <w:rPr>
                      <w:lang w:val="hr-HR"/>
                    </w:rPr>
                  </w:pPr>
                  <w:r w:rsidRPr="00A21FDD">
                    <w:rPr>
                      <w:rFonts w:ascii="Arial" w:eastAsia="Arial" w:hAnsi="Arial"/>
                      <w:color w:val="000000"/>
                      <w:sz w:val="14"/>
                      <w:lang w:val="hr-HR"/>
                    </w:rPr>
                    <w:t>03.03.2023</w:t>
                  </w:r>
                </w:p>
              </w:tc>
              <w:tc>
                <w:tcPr>
                  <w:tcW w:w="2251"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F02A767"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3DCFB26" w14:textId="77777777" w:rsidR="0025495E" w:rsidRPr="00A21FDD" w:rsidRDefault="0025495E" w:rsidP="00EF066C">
                  <w:pPr>
                    <w:rPr>
                      <w:lang w:val="hr-HR"/>
                    </w:rPr>
                  </w:pPr>
                </w:p>
              </w:tc>
            </w:tr>
            <w:tr w:rsidR="0025495E" w:rsidRPr="00A21FDD" w14:paraId="59DB5600"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7311CA4" w14:textId="77777777" w:rsidR="0025495E" w:rsidRPr="00A21FDD" w:rsidRDefault="0025495E" w:rsidP="00EF066C">
                  <w:pPr>
                    <w:jc w:val="right"/>
                    <w:rPr>
                      <w:lang w:val="hr-HR"/>
                    </w:rPr>
                  </w:pPr>
                  <w:r w:rsidRPr="00A21FDD">
                    <w:rPr>
                      <w:rFonts w:ascii="Arial" w:eastAsia="Arial" w:hAnsi="Arial"/>
                      <w:color w:val="000000"/>
                      <w:sz w:val="14"/>
                      <w:lang w:val="hr-HR"/>
                    </w:rPr>
                    <w:t>71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24638C" w14:textId="77777777" w:rsidR="0025495E" w:rsidRPr="00A21FDD" w:rsidRDefault="0025495E" w:rsidP="00EF066C">
                  <w:pPr>
                    <w:rPr>
                      <w:lang w:val="hr-HR"/>
                    </w:rPr>
                  </w:pPr>
                  <w:r w:rsidRPr="00A21FDD">
                    <w:rPr>
                      <w:rFonts w:ascii="Arial" w:eastAsia="Arial" w:hAnsi="Arial"/>
                      <w:color w:val="000000"/>
                      <w:sz w:val="14"/>
                      <w:lang w:val="hr-HR"/>
                    </w:rPr>
                    <w:t>JN-2023/71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0BAC87" w14:textId="77777777" w:rsidR="0025495E" w:rsidRPr="00A21FDD" w:rsidRDefault="0025495E" w:rsidP="00EF066C">
                  <w:pPr>
                    <w:rPr>
                      <w:lang w:val="hr-HR"/>
                    </w:rPr>
                  </w:pPr>
                  <w:r w:rsidRPr="00A21FDD">
                    <w:rPr>
                      <w:rFonts w:ascii="Arial" w:eastAsia="Arial" w:hAnsi="Arial"/>
                      <w:color w:val="000000"/>
                      <w:sz w:val="14"/>
                      <w:lang w:val="hr-HR"/>
                    </w:rPr>
                    <w:t>Projektna dokumentacija za izgradnju komunalne infrastrukture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E69980" w14:textId="77777777" w:rsidR="0025495E" w:rsidRPr="00A21FDD" w:rsidRDefault="0025495E" w:rsidP="00EF066C">
                  <w:pPr>
                    <w:jc w:val="center"/>
                    <w:rPr>
                      <w:lang w:val="hr-HR"/>
                    </w:rPr>
                  </w:pPr>
                  <w:r w:rsidRPr="00A21FDD">
                    <w:rPr>
                      <w:rFonts w:ascii="Arial" w:eastAsia="Arial" w:hAnsi="Arial"/>
                      <w:color w:val="000000"/>
                      <w:sz w:val="14"/>
                      <w:lang w:val="hr-HR"/>
                    </w:rPr>
                    <w:t>71322000-1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9BA7E8" w14:textId="77777777" w:rsidR="0025495E" w:rsidRPr="00A21FDD" w:rsidRDefault="0025495E" w:rsidP="00EF066C">
                  <w:pPr>
                    <w:jc w:val="right"/>
                    <w:rPr>
                      <w:lang w:val="hr-HR"/>
                    </w:rPr>
                  </w:pPr>
                  <w:r w:rsidRPr="00A21FDD">
                    <w:rPr>
                      <w:rFonts w:ascii="Arial" w:eastAsia="Arial" w:hAnsi="Arial"/>
                      <w:color w:val="000000"/>
                      <w:sz w:val="14"/>
                      <w:lang w:val="hr-HR"/>
                    </w:rPr>
                    <w:t>8.800,00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85320A"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DDA3C5"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E072E3"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A462C1"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6D5C5B"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7CEB85"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642CB2"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13B1A1"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926F31"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C06E77"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5A7F87" w14:textId="77777777" w:rsidR="0025495E" w:rsidRPr="00A21FDD" w:rsidRDefault="0025495E" w:rsidP="00EF066C">
                  <w:pPr>
                    <w:rPr>
                      <w:lang w:val="hr-HR"/>
                    </w:rPr>
                  </w:pPr>
                </w:p>
              </w:tc>
            </w:tr>
            <w:tr w:rsidR="0025495E" w:rsidRPr="00A21FDD" w14:paraId="6761996C"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E7F36DC" w14:textId="77777777" w:rsidR="0025495E" w:rsidRPr="00A21FDD" w:rsidRDefault="0025495E" w:rsidP="00EF066C">
                  <w:pPr>
                    <w:jc w:val="right"/>
                    <w:rPr>
                      <w:lang w:val="hr-HR"/>
                    </w:rPr>
                  </w:pPr>
                  <w:r w:rsidRPr="00A21FDD">
                    <w:rPr>
                      <w:rFonts w:ascii="Arial" w:eastAsia="Arial" w:hAnsi="Arial"/>
                      <w:color w:val="000000"/>
                      <w:sz w:val="14"/>
                      <w:lang w:val="hr-HR"/>
                    </w:rPr>
                    <w:t>72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686F3E" w14:textId="77777777" w:rsidR="0025495E" w:rsidRPr="00A21FDD" w:rsidRDefault="0025495E" w:rsidP="00EF066C">
                  <w:pPr>
                    <w:rPr>
                      <w:lang w:val="hr-HR"/>
                    </w:rPr>
                  </w:pPr>
                  <w:r w:rsidRPr="00A21FDD">
                    <w:rPr>
                      <w:rFonts w:ascii="Arial" w:eastAsia="Arial" w:hAnsi="Arial"/>
                      <w:color w:val="000000"/>
                      <w:sz w:val="14"/>
                      <w:lang w:val="hr-HR"/>
                    </w:rPr>
                    <w:t>JN-2023/72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803E6B" w14:textId="77777777" w:rsidR="0025495E" w:rsidRPr="00A21FDD" w:rsidRDefault="0025495E" w:rsidP="00EF066C">
                  <w:pPr>
                    <w:rPr>
                      <w:lang w:val="hr-HR"/>
                    </w:rPr>
                  </w:pPr>
                  <w:r w:rsidRPr="00A21FDD">
                    <w:rPr>
                      <w:rFonts w:ascii="Arial" w:eastAsia="Arial" w:hAnsi="Arial"/>
                      <w:color w:val="000000"/>
                      <w:sz w:val="14"/>
                      <w:lang w:val="hr-HR"/>
                    </w:rPr>
                    <w:t xml:space="preserve">Projektna dokumentacija cestovne infrastrukture u naselju Donji </w:t>
                  </w:r>
                  <w:proofErr w:type="spellStart"/>
                  <w:r w:rsidRPr="00A21FDD">
                    <w:rPr>
                      <w:rFonts w:ascii="Arial" w:eastAsia="Arial" w:hAnsi="Arial"/>
                      <w:color w:val="000000"/>
                      <w:sz w:val="14"/>
                      <w:lang w:val="hr-HR"/>
                    </w:rPr>
                    <w:t>Srbani</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E75EBF" w14:textId="77777777" w:rsidR="0025495E" w:rsidRPr="00A21FDD" w:rsidRDefault="0025495E" w:rsidP="00EF066C">
                  <w:pPr>
                    <w:jc w:val="center"/>
                    <w:rPr>
                      <w:lang w:val="hr-HR"/>
                    </w:rPr>
                  </w:pPr>
                  <w:r w:rsidRPr="00A21FDD">
                    <w:rPr>
                      <w:rFonts w:ascii="Arial" w:eastAsia="Arial" w:hAnsi="Arial"/>
                      <w:color w:val="000000"/>
                      <w:sz w:val="14"/>
                      <w:lang w:val="hr-HR"/>
                    </w:rPr>
                    <w:t>71322000-1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2A9C7E" w14:textId="77777777" w:rsidR="0025495E" w:rsidRPr="00A21FDD" w:rsidRDefault="0025495E" w:rsidP="00EF066C">
                  <w:pPr>
                    <w:jc w:val="right"/>
                    <w:rPr>
                      <w:lang w:val="hr-HR"/>
                    </w:rPr>
                  </w:pPr>
                  <w:r w:rsidRPr="00A21FDD">
                    <w:rPr>
                      <w:rFonts w:ascii="Arial" w:eastAsia="Arial" w:hAnsi="Arial"/>
                      <w:color w:val="000000"/>
                      <w:sz w:val="14"/>
                      <w:lang w:val="hr-HR"/>
                    </w:rPr>
                    <w:t>5.600,00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C25A80"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16BA56"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F76D47"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281654"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ED970B"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C844A8"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FEBBB2"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736D43"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3375C3"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398C2F"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C3D8D2" w14:textId="77777777" w:rsidR="0025495E" w:rsidRPr="00A21FDD" w:rsidRDefault="0025495E" w:rsidP="00EF066C">
                  <w:pPr>
                    <w:rPr>
                      <w:lang w:val="hr-HR"/>
                    </w:rPr>
                  </w:pPr>
                </w:p>
              </w:tc>
            </w:tr>
            <w:tr w:rsidR="0025495E" w:rsidRPr="00A21FDD" w14:paraId="317D2DC6"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647B9B9" w14:textId="77777777" w:rsidR="0025495E" w:rsidRPr="00A21FDD" w:rsidRDefault="0025495E" w:rsidP="00EF066C">
                  <w:pPr>
                    <w:jc w:val="right"/>
                    <w:rPr>
                      <w:lang w:val="hr-HR"/>
                    </w:rPr>
                  </w:pPr>
                  <w:r w:rsidRPr="00A21FDD">
                    <w:rPr>
                      <w:rFonts w:ascii="Arial" w:eastAsia="Arial" w:hAnsi="Arial"/>
                      <w:color w:val="000000"/>
                      <w:sz w:val="14"/>
                      <w:lang w:val="hr-HR"/>
                    </w:rPr>
                    <w:t>73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ACC0DB" w14:textId="77777777" w:rsidR="0025495E" w:rsidRPr="00A21FDD" w:rsidRDefault="0025495E" w:rsidP="00EF066C">
                  <w:pPr>
                    <w:rPr>
                      <w:lang w:val="hr-HR"/>
                    </w:rPr>
                  </w:pPr>
                  <w:r w:rsidRPr="00A21FDD">
                    <w:rPr>
                      <w:rFonts w:ascii="Arial" w:eastAsia="Arial" w:hAnsi="Arial"/>
                      <w:color w:val="000000"/>
                      <w:sz w:val="14"/>
                      <w:lang w:val="hr-HR"/>
                    </w:rPr>
                    <w:t>JN-2023/73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6F5273" w14:textId="77777777" w:rsidR="0025495E" w:rsidRPr="00A21FDD" w:rsidRDefault="0025495E" w:rsidP="00EF066C">
                  <w:pPr>
                    <w:rPr>
                      <w:lang w:val="hr-HR"/>
                    </w:rPr>
                  </w:pPr>
                  <w:r w:rsidRPr="00A21FDD">
                    <w:rPr>
                      <w:rFonts w:ascii="Arial" w:eastAsia="Arial" w:hAnsi="Arial"/>
                      <w:color w:val="000000"/>
                      <w:sz w:val="14"/>
                      <w:lang w:val="hr-HR"/>
                    </w:rPr>
                    <w:t>Projektna dokumentacija prometne infrastrukture u naseljima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BAC4CA" w14:textId="77777777" w:rsidR="0025495E" w:rsidRPr="00A21FDD" w:rsidRDefault="0025495E" w:rsidP="00EF066C">
                  <w:pPr>
                    <w:jc w:val="center"/>
                    <w:rPr>
                      <w:lang w:val="hr-HR"/>
                    </w:rPr>
                  </w:pPr>
                  <w:r w:rsidRPr="00A21FDD">
                    <w:rPr>
                      <w:rFonts w:ascii="Arial" w:eastAsia="Arial" w:hAnsi="Arial"/>
                      <w:color w:val="000000"/>
                      <w:sz w:val="14"/>
                      <w:lang w:val="hr-HR"/>
                    </w:rPr>
                    <w:t>71322000-1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1C705E" w14:textId="77777777" w:rsidR="0025495E" w:rsidRPr="00A21FDD" w:rsidRDefault="0025495E" w:rsidP="00EF066C">
                  <w:pPr>
                    <w:jc w:val="right"/>
                    <w:rPr>
                      <w:lang w:val="hr-HR"/>
                    </w:rPr>
                  </w:pPr>
                  <w:r w:rsidRPr="00A21FDD">
                    <w:rPr>
                      <w:rFonts w:ascii="Arial" w:eastAsia="Arial" w:hAnsi="Arial"/>
                      <w:color w:val="000000"/>
                      <w:sz w:val="14"/>
                      <w:lang w:val="hr-HR"/>
                    </w:rPr>
                    <w:t>8.000,00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0FB113"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08E118"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B04297"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F771C6"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D48762"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5A74E4"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435B2B"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0D62B3"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906450"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65317E"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28A636" w14:textId="77777777" w:rsidR="0025495E" w:rsidRPr="00A21FDD" w:rsidRDefault="0025495E" w:rsidP="00EF066C">
                  <w:pPr>
                    <w:rPr>
                      <w:lang w:val="hr-HR"/>
                    </w:rPr>
                  </w:pPr>
                </w:p>
              </w:tc>
            </w:tr>
            <w:tr w:rsidR="0025495E" w:rsidRPr="00A21FDD" w14:paraId="18A0B664"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A51DBB3" w14:textId="77777777" w:rsidR="0025495E" w:rsidRPr="00A21FDD" w:rsidRDefault="0025495E" w:rsidP="00EF066C">
                  <w:pPr>
                    <w:jc w:val="right"/>
                    <w:rPr>
                      <w:lang w:val="hr-HR"/>
                    </w:rPr>
                  </w:pPr>
                  <w:r w:rsidRPr="00A21FDD">
                    <w:rPr>
                      <w:rFonts w:ascii="Arial" w:eastAsia="Arial" w:hAnsi="Arial"/>
                      <w:color w:val="000000"/>
                      <w:sz w:val="14"/>
                      <w:lang w:val="hr-HR"/>
                    </w:rPr>
                    <w:lastRenderedPageBreak/>
                    <w:t>74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66228B" w14:textId="77777777" w:rsidR="0025495E" w:rsidRPr="00A21FDD" w:rsidRDefault="0025495E" w:rsidP="00EF066C">
                  <w:pPr>
                    <w:rPr>
                      <w:lang w:val="hr-HR"/>
                    </w:rPr>
                  </w:pPr>
                  <w:r w:rsidRPr="00A21FDD">
                    <w:rPr>
                      <w:rFonts w:ascii="Arial" w:eastAsia="Arial" w:hAnsi="Arial"/>
                      <w:color w:val="000000"/>
                      <w:sz w:val="14"/>
                      <w:lang w:val="hr-HR"/>
                    </w:rPr>
                    <w:t>JN-2023/74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47F108" w14:textId="77777777" w:rsidR="0025495E" w:rsidRPr="00A21FDD" w:rsidRDefault="0025495E" w:rsidP="00EF066C">
                  <w:pPr>
                    <w:rPr>
                      <w:lang w:val="hr-HR"/>
                    </w:rPr>
                  </w:pPr>
                  <w:r w:rsidRPr="00A21FDD">
                    <w:rPr>
                      <w:rFonts w:ascii="Arial" w:eastAsia="Arial" w:hAnsi="Arial"/>
                      <w:color w:val="000000"/>
                      <w:sz w:val="14"/>
                      <w:lang w:val="hr-HR"/>
                    </w:rPr>
                    <w:t>Asfaltiranje ulice u naselju Nova Vas</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F6A522" w14:textId="77777777" w:rsidR="0025495E" w:rsidRPr="00A21FDD" w:rsidRDefault="0025495E" w:rsidP="00EF066C">
                  <w:pPr>
                    <w:jc w:val="center"/>
                    <w:rPr>
                      <w:lang w:val="hr-HR"/>
                    </w:rPr>
                  </w:pPr>
                  <w:r w:rsidRPr="00A21FDD">
                    <w:rPr>
                      <w:rFonts w:ascii="Arial" w:eastAsia="Arial" w:hAnsi="Arial"/>
                      <w:color w:val="000000"/>
                      <w:sz w:val="14"/>
                      <w:lang w:val="hr-HR"/>
                    </w:rPr>
                    <w:t>45233222-1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29F267" w14:textId="77777777" w:rsidR="0025495E" w:rsidRPr="00A21FDD" w:rsidRDefault="0025495E" w:rsidP="00EF066C">
                  <w:pPr>
                    <w:jc w:val="right"/>
                    <w:rPr>
                      <w:lang w:val="hr-HR"/>
                    </w:rPr>
                  </w:pPr>
                  <w:r w:rsidRPr="00A21FDD">
                    <w:rPr>
                      <w:rFonts w:ascii="Arial" w:eastAsia="Arial" w:hAnsi="Arial"/>
                      <w:color w:val="000000"/>
                      <w:sz w:val="14"/>
                      <w:lang w:val="hr-HR"/>
                    </w:rPr>
                    <w:t>24.000,00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452660"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DDD2E4"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F06080"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B2F47B"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59CE54"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4D3678"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2F7E27"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074882"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754864"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6701C4"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BB8316" w14:textId="77777777" w:rsidR="0025495E" w:rsidRPr="00A21FDD" w:rsidRDefault="0025495E" w:rsidP="00EF066C">
                  <w:pPr>
                    <w:rPr>
                      <w:lang w:val="hr-HR"/>
                    </w:rPr>
                  </w:pPr>
                </w:p>
              </w:tc>
            </w:tr>
            <w:tr w:rsidR="0025495E" w:rsidRPr="00A21FDD" w14:paraId="31C19912"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881D42C" w14:textId="77777777" w:rsidR="0025495E" w:rsidRPr="00A21FDD" w:rsidRDefault="0025495E" w:rsidP="00EF066C">
                  <w:pPr>
                    <w:jc w:val="right"/>
                    <w:rPr>
                      <w:lang w:val="hr-HR"/>
                    </w:rPr>
                  </w:pPr>
                  <w:r w:rsidRPr="00A21FDD">
                    <w:rPr>
                      <w:rFonts w:ascii="Arial" w:eastAsia="Arial" w:hAnsi="Arial"/>
                      <w:color w:val="000000"/>
                      <w:sz w:val="14"/>
                      <w:lang w:val="hr-HR"/>
                    </w:rPr>
                    <w:t>75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B57E84" w14:textId="77777777" w:rsidR="0025495E" w:rsidRPr="00A21FDD" w:rsidRDefault="0025495E" w:rsidP="00EF066C">
                  <w:pPr>
                    <w:rPr>
                      <w:lang w:val="hr-HR"/>
                    </w:rPr>
                  </w:pPr>
                  <w:r w:rsidRPr="00A21FDD">
                    <w:rPr>
                      <w:rFonts w:ascii="Arial" w:eastAsia="Arial" w:hAnsi="Arial"/>
                      <w:color w:val="000000"/>
                      <w:sz w:val="14"/>
                      <w:lang w:val="hr-HR"/>
                    </w:rPr>
                    <w:t>JN-2023/75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C36252" w14:textId="77777777" w:rsidR="0025495E" w:rsidRPr="00A21FDD" w:rsidRDefault="0025495E" w:rsidP="00EF066C">
                  <w:pPr>
                    <w:rPr>
                      <w:lang w:val="hr-HR"/>
                    </w:rPr>
                  </w:pPr>
                  <w:r w:rsidRPr="00A21FDD">
                    <w:rPr>
                      <w:rFonts w:ascii="Arial" w:eastAsia="Arial" w:hAnsi="Arial"/>
                      <w:color w:val="000000"/>
                      <w:sz w:val="14"/>
                      <w:lang w:val="hr-HR"/>
                    </w:rPr>
                    <w:t>Uređenje poslovnog prostora u Bunarskoj ulici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9FD1DC" w14:textId="77777777" w:rsidR="0025495E" w:rsidRPr="00A21FDD" w:rsidRDefault="0025495E" w:rsidP="00EF066C">
                  <w:pPr>
                    <w:jc w:val="center"/>
                    <w:rPr>
                      <w:lang w:val="hr-HR"/>
                    </w:rPr>
                  </w:pPr>
                  <w:r w:rsidRPr="00A21FDD">
                    <w:rPr>
                      <w:rFonts w:ascii="Arial" w:eastAsia="Arial" w:hAnsi="Arial"/>
                      <w:color w:val="000000"/>
                      <w:sz w:val="14"/>
                      <w:lang w:val="hr-HR"/>
                    </w:rPr>
                    <w:t xml:space="preserve">45432000-4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42B83E" w14:textId="77777777" w:rsidR="0025495E" w:rsidRPr="00A21FDD" w:rsidRDefault="0025495E" w:rsidP="00EF066C">
                  <w:pPr>
                    <w:jc w:val="right"/>
                    <w:rPr>
                      <w:lang w:val="hr-HR"/>
                    </w:rPr>
                  </w:pPr>
                  <w:r w:rsidRPr="00A21FDD">
                    <w:rPr>
                      <w:rFonts w:ascii="Arial" w:eastAsia="Arial" w:hAnsi="Arial"/>
                      <w:color w:val="000000"/>
                      <w:sz w:val="14"/>
                      <w:lang w:val="hr-HR"/>
                    </w:rPr>
                    <w:t>12.000,00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A2FBC4"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A14E7E"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4D0BC5"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C94FCB"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0706AC"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97CBD9"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743C18"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322CA6"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E7C487"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6B6248"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A64C15" w14:textId="77777777" w:rsidR="0025495E" w:rsidRPr="00A21FDD" w:rsidRDefault="0025495E" w:rsidP="00EF066C">
                  <w:pPr>
                    <w:rPr>
                      <w:lang w:val="hr-HR"/>
                    </w:rPr>
                  </w:pPr>
                </w:p>
              </w:tc>
            </w:tr>
            <w:tr w:rsidR="0025495E" w:rsidRPr="00A21FDD" w14:paraId="57B69201"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B1A2067" w14:textId="77777777" w:rsidR="0025495E" w:rsidRPr="00A21FDD" w:rsidRDefault="0025495E" w:rsidP="00EF066C">
                  <w:pPr>
                    <w:jc w:val="right"/>
                    <w:rPr>
                      <w:lang w:val="hr-HR"/>
                    </w:rPr>
                  </w:pPr>
                  <w:r w:rsidRPr="00A21FDD">
                    <w:rPr>
                      <w:rFonts w:ascii="Arial" w:eastAsia="Arial" w:hAnsi="Arial"/>
                      <w:color w:val="000000"/>
                      <w:sz w:val="14"/>
                      <w:lang w:val="hr-HR"/>
                    </w:rPr>
                    <w:t>76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59F997" w14:textId="77777777" w:rsidR="0025495E" w:rsidRPr="00A21FDD" w:rsidRDefault="0025495E" w:rsidP="00EF066C">
                  <w:pPr>
                    <w:rPr>
                      <w:lang w:val="hr-HR"/>
                    </w:rPr>
                  </w:pPr>
                  <w:r w:rsidRPr="00A21FDD">
                    <w:rPr>
                      <w:rFonts w:ascii="Arial" w:eastAsia="Arial" w:hAnsi="Arial"/>
                      <w:color w:val="000000"/>
                      <w:sz w:val="14"/>
                      <w:lang w:val="hr-HR"/>
                    </w:rPr>
                    <w:t>JN-2023/76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C8FE87" w14:textId="77777777" w:rsidR="0025495E" w:rsidRPr="00A21FDD" w:rsidRDefault="0025495E" w:rsidP="00EF066C">
                  <w:pPr>
                    <w:rPr>
                      <w:lang w:val="hr-HR"/>
                    </w:rPr>
                  </w:pPr>
                  <w:r w:rsidRPr="00A21FDD">
                    <w:rPr>
                      <w:rFonts w:ascii="Arial" w:eastAsia="Arial" w:hAnsi="Arial"/>
                      <w:color w:val="000000"/>
                      <w:sz w:val="14"/>
                      <w:lang w:val="hr-HR"/>
                    </w:rPr>
                    <w:t>Zamjena vanjske stolarije na zgradi općine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D977BB" w14:textId="77777777" w:rsidR="0025495E" w:rsidRPr="00A21FDD" w:rsidRDefault="0025495E" w:rsidP="00EF066C">
                  <w:pPr>
                    <w:jc w:val="center"/>
                    <w:rPr>
                      <w:lang w:val="hr-HR"/>
                    </w:rPr>
                  </w:pPr>
                  <w:r w:rsidRPr="00A21FDD">
                    <w:rPr>
                      <w:rFonts w:ascii="Arial" w:eastAsia="Arial" w:hAnsi="Arial"/>
                      <w:color w:val="000000"/>
                      <w:sz w:val="14"/>
                      <w:lang w:val="hr-HR"/>
                    </w:rPr>
                    <w:t xml:space="preserve">44220000-8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D30FFC" w14:textId="77777777" w:rsidR="0025495E" w:rsidRPr="00A21FDD" w:rsidRDefault="0025495E" w:rsidP="00EF066C">
                  <w:pPr>
                    <w:jc w:val="right"/>
                    <w:rPr>
                      <w:lang w:val="hr-HR"/>
                    </w:rPr>
                  </w:pPr>
                  <w:r w:rsidRPr="00A21FDD">
                    <w:rPr>
                      <w:rFonts w:ascii="Arial" w:eastAsia="Arial" w:hAnsi="Arial"/>
                      <w:color w:val="000000"/>
                      <w:sz w:val="14"/>
                      <w:lang w:val="hr-HR"/>
                    </w:rPr>
                    <w:t>12.000,00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190239"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773014"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7C5444"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B9AF35"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8383C9"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636F7D"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B8F477"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873BD8"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0F934D"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92D5E7"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24CC19" w14:textId="77777777" w:rsidR="0025495E" w:rsidRPr="00A21FDD" w:rsidRDefault="0025495E" w:rsidP="00EF066C">
                  <w:pPr>
                    <w:rPr>
                      <w:lang w:val="hr-HR"/>
                    </w:rPr>
                  </w:pPr>
                </w:p>
              </w:tc>
            </w:tr>
            <w:tr w:rsidR="0025495E" w:rsidRPr="00A21FDD" w14:paraId="46283B43"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20C0FAD" w14:textId="77777777" w:rsidR="0025495E" w:rsidRPr="00A21FDD" w:rsidRDefault="0025495E" w:rsidP="00EF066C">
                  <w:pPr>
                    <w:jc w:val="right"/>
                    <w:rPr>
                      <w:lang w:val="hr-HR"/>
                    </w:rPr>
                  </w:pPr>
                  <w:r w:rsidRPr="00A21FDD">
                    <w:rPr>
                      <w:rFonts w:ascii="Arial" w:eastAsia="Arial" w:hAnsi="Arial"/>
                      <w:color w:val="000000"/>
                      <w:sz w:val="14"/>
                      <w:lang w:val="hr-HR"/>
                    </w:rPr>
                    <w:t>77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C2151E" w14:textId="77777777" w:rsidR="0025495E" w:rsidRPr="00A21FDD" w:rsidRDefault="0025495E" w:rsidP="00EF066C">
                  <w:pPr>
                    <w:rPr>
                      <w:lang w:val="hr-HR"/>
                    </w:rPr>
                  </w:pPr>
                  <w:r w:rsidRPr="00A21FDD">
                    <w:rPr>
                      <w:rFonts w:ascii="Arial" w:eastAsia="Arial" w:hAnsi="Arial"/>
                      <w:color w:val="000000"/>
                      <w:sz w:val="14"/>
                      <w:lang w:val="hr-HR"/>
                    </w:rPr>
                    <w:t>JN-2023/77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B125B8" w14:textId="77777777" w:rsidR="0025495E" w:rsidRPr="00A21FDD" w:rsidRDefault="0025495E" w:rsidP="00EF066C">
                  <w:pPr>
                    <w:rPr>
                      <w:lang w:val="hr-HR"/>
                    </w:rPr>
                  </w:pPr>
                  <w:r w:rsidRPr="00A21FDD">
                    <w:rPr>
                      <w:rFonts w:ascii="Arial" w:eastAsia="Arial" w:hAnsi="Arial"/>
                      <w:color w:val="000000"/>
                      <w:sz w:val="14"/>
                      <w:lang w:val="hr-HR"/>
                    </w:rPr>
                    <w:t>Plan gospodarenja otpadom</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00ED91" w14:textId="77777777" w:rsidR="0025495E" w:rsidRPr="00A21FDD" w:rsidRDefault="0025495E" w:rsidP="00EF066C">
                  <w:pPr>
                    <w:jc w:val="center"/>
                    <w:rPr>
                      <w:lang w:val="hr-HR"/>
                    </w:rPr>
                  </w:pPr>
                  <w:r w:rsidRPr="00A21FDD">
                    <w:rPr>
                      <w:rFonts w:ascii="Arial" w:eastAsia="Arial" w:hAnsi="Arial"/>
                      <w:color w:val="000000"/>
                      <w:sz w:val="14"/>
                      <w:lang w:val="hr-HR"/>
                    </w:rPr>
                    <w:t>71242000-6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A6B8E7" w14:textId="77777777" w:rsidR="0025495E" w:rsidRPr="00A21FDD" w:rsidRDefault="0025495E" w:rsidP="00EF066C">
                  <w:pPr>
                    <w:jc w:val="right"/>
                    <w:rPr>
                      <w:lang w:val="hr-HR"/>
                    </w:rPr>
                  </w:pPr>
                  <w:r w:rsidRPr="00A21FDD">
                    <w:rPr>
                      <w:rFonts w:ascii="Arial" w:eastAsia="Arial" w:hAnsi="Arial"/>
                      <w:color w:val="000000"/>
                      <w:sz w:val="14"/>
                      <w:lang w:val="hr-HR"/>
                    </w:rPr>
                    <w:t>3.185,34</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105EF9"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181CE6"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195DFF"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37F38D"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8758FD"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6DC9E9"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E7CDFB"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D5E3F6"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971CAD"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33D730"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D32B13" w14:textId="77777777" w:rsidR="0025495E" w:rsidRPr="00A21FDD" w:rsidRDefault="0025495E" w:rsidP="00EF066C">
                  <w:pPr>
                    <w:rPr>
                      <w:lang w:val="hr-HR"/>
                    </w:rPr>
                  </w:pPr>
                </w:p>
              </w:tc>
            </w:tr>
            <w:tr w:rsidR="0025495E" w:rsidRPr="00A21FDD" w14:paraId="588405D3"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0765E7F" w14:textId="77777777" w:rsidR="0025495E" w:rsidRPr="00A21FDD" w:rsidRDefault="0025495E" w:rsidP="00EF066C">
                  <w:pPr>
                    <w:jc w:val="right"/>
                    <w:rPr>
                      <w:lang w:val="hr-HR"/>
                    </w:rPr>
                  </w:pPr>
                  <w:r w:rsidRPr="00A21FDD">
                    <w:rPr>
                      <w:rFonts w:ascii="Arial" w:eastAsia="Arial" w:hAnsi="Arial"/>
                      <w:color w:val="000000"/>
                      <w:sz w:val="14"/>
                      <w:lang w:val="hr-HR"/>
                    </w:rPr>
                    <w:t>78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13E9DB" w14:textId="77777777" w:rsidR="0025495E" w:rsidRPr="00A21FDD" w:rsidRDefault="0025495E" w:rsidP="00EF066C">
                  <w:pPr>
                    <w:rPr>
                      <w:lang w:val="hr-HR"/>
                    </w:rPr>
                  </w:pPr>
                  <w:r w:rsidRPr="00A21FDD">
                    <w:rPr>
                      <w:rFonts w:ascii="Arial" w:eastAsia="Arial" w:hAnsi="Arial"/>
                      <w:color w:val="000000"/>
                      <w:sz w:val="14"/>
                      <w:lang w:val="hr-HR"/>
                    </w:rPr>
                    <w:t>JN-2023/78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FF477C" w14:textId="77777777" w:rsidR="0025495E" w:rsidRPr="00A21FDD" w:rsidRDefault="0025495E" w:rsidP="00EF066C">
                  <w:pPr>
                    <w:rPr>
                      <w:lang w:val="hr-HR"/>
                    </w:rPr>
                  </w:pPr>
                  <w:r w:rsidRPr="00A21FDD">
                    <w:rPr>
                      <w:rFonts w:ascii="Arial" w:eastAsia="Arial" w:hAnsi="Arial"/>
                      <w:color w:val="000000"/>
                      <w:sz w:val="14"/>
                      <w:lang w:val="hr-HR"/>
                    </w:rPr>
                    <w:t>Nabava usluge osiguranja imovine i opreme, osiguranja motornih vozila i  osiguranja od odgovornosti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661A1E" w14:textId="77777777" w:rsidR="0025495E" w:rsidRPr="00A21FDD" w:rsidRDefault="0025495E" w:rsidP="00EF066C">
                  <w:pPr>
                    <w:jc w:val="center"/>
                    <w:rPr>
                      <w:lang w:val="hr-HR"/>
                    </w:rPr>
                  </w:pPr>
                  <w:r w:rsidRPr="00A21FDD">
                    <w:rPr>
                      <w:rFonts w:ascii="Arial" w:eastAsia="Arial" w:hAnsi="Arial"/>
                      <w:color w:val="000000"/>
                      <w:sz w:val="14"/>
                      <w:lang w:val="hr-HR"/>
                    </w:rPr>
                    <w:t>66515200-5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04C1F8" w14:textId="77777777" w:rsidR="0025495E" w:rsidRPr="00A21FDD" w:rsidRDefault="0025495E" w:rsidP="00EF066C">
                  <w:pPr>
                    <w:jc w:val="right"/>
                    <w:rPr>
                      <w:lang w:val="hr-HR"/>
                    </w:rPr>
                  </w:pPr>
                  <w:r w:rsidRPr="00A21FDD">
                    <w:rPr>
                      <w:rFonts w:ascii="Arial" w:eastAsia="Arial" w:hAnsi="Arial"/>
                      <w:color w:val="000000"/>
                      <w:sz w:val="14"/>
                      <w:lang w:val="hr-HR"/>
                    </w:rPr>
                    <w:t>10.000,00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923576"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19DF0F"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8F3191"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6D6FD3"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67DE13"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BF5272"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CACD90"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3CC13D"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CE1647"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3988D2"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42B0C3" w14:textId="77777777" w:rsidR="0025495E" w:rsidRPr="00A21FDD" w:rsidRDefault="0025495E" w:rsidP="00EF066C">
                  <w:pPr>
                    <w:rPr>
                      <w:lang w:val="hr-HR"/>
                    </w:rPr>
                  </w:pPr>
                </w:p>
              </w:tc>
            </w:tr>
            <w:tr w:rsidR="0025495E" w:rsidRPr="00A21FDD" w14:paraId="02490899"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BE05973" w14:textId="77777777" w:rsidR="0025495E" w:rsidRPr="00A21FDD" w:rsidRDefault="0025495E" w:rsidP="00EF066C">
                  <w:pPr>
                    <w:jc w:val="right"/>
                    <w:rPr>
                      <w:lang w:val="hr-HR"/>
                    </w:rPr>
                  </w:pPr>
                  <w:r w:rsidRPr="00A21FDD">
                    <w:rPr>
                      <w:rFonts w:ascii="Arial" w:eastAsia="Arial" w:hAnsi="Arial"/>
                      <w:color w:val="000000"/>
                      <w:sz w:val="14"/>
                      <w:lang w:val="hr-HR"/>
                    </w:rPr>
                    <w:t>79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D47CE6" w14:textId="77777777" w:rsidR="0025495E" w:rsidRPr="00A21FDD" w:rsidRDefault="0025495E" w:rsidP="00EF066C">
                  <w:pPr>
                    <w:rPr>
                      <w:lang w:val="hr-HR"/>
                    </w:rPr>
                  </w:pPr>
                  <w:r w:rsidRPr="00A21FDD">
                    <w:rPr>
                      <w:rFonts w:ascii="Arial" w:eastAsia="Arial" w:hAnsi="Arial"/>
                      <w:color w:val="000000"/>
                      <w:sz w:val="14"/>
                      <w:lang w:val="hr-HR"/>
                    </w:rPr>
                    <w:t>JN-2023/79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C86184" w14:textId="77777777" w:rsidR="0025495E" w:rsidRPr="00A21FDD" w:rsidRDefault="0025495E" w:rsidP="00EF066C">
                  <w:pPr>
                    <w:rPr>
                      <w:lang w:val="hr-HR"/>
                    </w:rPr>
                  </w:pPr>
                  <w:r w:rsidRPr="00A21FDD">
                    <w:rPr>
                      <w:rFonts w:ascii="Arial" w:eastAsia="Arial" w:hAnsi="Arial"/>
                      <w:color w:val="000000"/>
                      <w:sz w:val="14"/>
                      <w:lang w:val="hr-HR"/>
                    </w:rPr>
                    <w:t>Nabava goriva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51D641" w14:textId="77777777" w:rsidR="0025495E" w:rsidRPr="00A21FDD" w:rsidRDefault="0025495E" w:rsidP="00EF066C">
                  <w:pPr>
                    <w:jc w:val="center"/>
                    <w:rPr>
                      <w:lang w:val="hr-HR"/>
                    </w:rPr>
                  </w:pPr>
                  <w:r w:rsidRPr="00A21FDD">
                    <w:rPr>
                      <w:rFonts w:ascii="Arial" w:eastAsia="Arial" w:hAnsi="Arial"/>
                      <w:color w:val="000000"/>
                      <w:sz w:val="14"/>
                      <w:lang w:val="hr-HR"/>
                    </w:rPr>
                    <w:t xml:space="preserve">09134200-9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95322A" w14:textId="77777777" w:rsidR="0025495E" w:rsidRPr="00A21FDD" w:rsidRDefault="0025495E" w:rsidP="00EF066C">
                  <w:pPr>
                    <w:jc w:val="right"/>
                    <w:rPr>
                      <w:lang w:val="hr-HR"/>
                    </w:rPr>
                  </w:pPr>
                  <w:r w:rsidRPr="00A21FDD">
                    <w:rPr>
                      <w:rFonts w:ascii="Arial" w:eastAsia="Arial" w:hAnsi="Arial"/>
                      <w:color w:val="000000"/>
                      <w:sz w:val="14"/>
                      <w:lang w:val="hr-HR"/>
                    </w:rPr>
                    <w:t>7.432,48</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B231B9"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2A7673"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0EF75C"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347F9C"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102876"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ED17D3"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B7D523"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78979A"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5CBA66"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67B185"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122CB0" w14:textId="77777777" w:rsidR="0025495E" w:rsidRPr="00A21FDD" w:rsidRDefault="0025495E" w:rsidP="00EF066C">
                  <w:pPr>
                    <w:rPr>
                      <w:lang w:val="hr-HR"/>
                    </w:rPr>
                  </w:pPr>
                </w:p>
              </w:tc>
            </w:tr>
            <w:tr w:rsidR="0025495E" w:rsidRPr="00A21FDD" w14:paraId="21492AF1" w14:textId="77777777" w:rsidTr="00EF066C">
              <w:trPr>
                <w:trHeight w:val="262"/>
              </w:trPr>
              <w:tc>
                <w:tcPr>
                  <w:tcW w:w="368" w:type="dxa"/>
                  <w:vMerge w:val="restart"/>
                  <w:tcBorders>
                    <w:top w:val="single" w:sz="7" w:space="0" w:color="000000"/>
                    <w:left w:val="single" w:sz="7" w:space="0" w:color="000000"/>
                    <w:bottom w:val="nil"/>
                    <w:right w:val="single" w:sz="7" w:space="0" w:color="000000"/>
                  </w:tcBorders>
                  <w:shd w:val="clear" w:color="auto" w:fill="FFFFFF"/>
                  <w:tcMar>
                    <w:top w:w="39" w:type="dxa"/>
                    <w:left w:w="39" w:type="dxa"/>
                    <w:bottom w:w="39" w:type="dxa"/>
                    <w:right w:w="39" w:type="dxa"/>
                  </w:tcMar>
                </w:tcPr>
                <w:p w14:paraId="46DB92F3" w14:textId="77777777" w:rsidR="0025495E" w:rsidRPr="00A21FDD" w:rsidRDefault="0025495E" w:rsidP="00EF066C">
                  <w:pPr>
                    <w:jc w:val="right"/>
                    <w:rPr>
                      <w:lang w:val="hr-HR"/>
                    </w:rPr>
                  </w:pPr>
                  <w:r w:rsidRPr="00A21FDD">
                    <w:rPr>
                      <w:rFonts w:ascii="Arial" w:eastAsia="Arial" w:hAnsi="Arial"/>
                      <w:color w:val="000000"/>
                      <w:sz w:val="14"/>
                      <w:lang w:val="hr-HR"/>
                    </w:rPr>
                    <w:t>80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A1450D" w14:textId="77777777" w:rsidR="0025495E" w:rsidRPr="00A21FDD" w:rsidRDefault="0025495E" w:rsidP="00EF066C">
                  <w:pPr>
                    <w:rPr>
                      <w:lang w:val="hr-HR"/>
                    </w:rPr>
                  </w:pPr>
                  <w:r w:rsidRPr="00A21FDD">
                    <w:rPr>
                      <w:rFonts w:ascii="Arial" w:eastAsia="Arial" w:hAnsi="Arial"/>
                      <w:color w:val="000000"/>
                      <w:sz w:val="14"/>
                      <w:lang w:val="hr-HR"/>
                    </w:rPr>
                    <w:t>JN-2023/80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E2ED38" w14:textId="77777777" w:rsidR="0025495E" w:rsidRPr="00A21FDD" w:rsidRDefault="0025495E" w:rsidP="00EF066C">
                  <w:pPr>
                    <w:rPr>
                      <w:lang w:val="hr-HR"/>
                    </w:rPr>
                  </w:pPr>
                  <w:r w:rsidRPr="00A21FDD">
                    <w:rPr>
                      <w:rFonts w:ascii="Arial" w:eastAsia="Arial" w:hAnsi="Arial"/>
                      <w:color w:val="000000"/>
                      <w:sz w:val="14"/>
                      <w:lang w:val="hr-HR"/>
                    </w:rPr>
                    <w:t>Zamjena postojeće javne rasvjete na području Općine Brtonigla - Verteneglio sa LED rasvjetom</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B373F5" w14:textId="77777777" w:rsidR="0025495E" w:rsidRPr="00A21FDD" w:rsidRDefault="0025495E" w:rsidP="00EF066C">
                  <w:pPr>
                    <w:jc w:val="center"/>
                    <w:rPr>
                      <w:lang w:val="hr-HR"/>
                    </w:rPr>
                  </w:pPr>
                  <w:r w:rsidRPr="00A21FDD">
                    <w:rPr>
                      <w:rFonts w:ascii="Arial" w:eastAsia="Arial" w:hAnsi="Arial"/>
                      <w:color w:val="000000"/>
                      <w:sz w:val="14"/>
                      <w:lang w:val="hr-HR"/>
                    </w:rPr>
                    <w:t xml:space="preserve">34993000-4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74462A" w14:textId="77777777" w:rsidR="0025495E" w:rsidRPr="00A21FDD" w:rsidRDefault="0025495E" w:rsidP="00EF066C">
                  <w:pPr>
                    <w:jc w:val="right"/>
                    <w:rPr>
                      <w:lang w:val="hr-HR"/>
                    </w:rPr>
                  </w:pPr>
                  <w:r w:rsidRPr="00A21FDD">
                    <w:rPr>
                      <w:rFonts w:ascii="Arial" w:eastAsia="Arial" w:hAnsi="Arial"/>
                      <w:color w:val="000000"/>
                      <w:sz w:val="14"/>
                      <w:lang w:val="hr-HR"/>
                    </w:rPr>
                    <w:t>26.500,00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B469A9"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465F45"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C1C30A"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6442E7"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6783D0"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38B1FB"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10C7D8"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CF8541" w14:textId="77777777" w:rsidR="0025495E" w:rsidRPr="00A21FDD" w:rsidRDefault="0025495E" w:rsidP="00EF066C">
                  <w:pPr>
                    <w:jc w:val="center"/>
                    <w:rPr>
                      <w:lang w:val="hr-HR"/>
                    </w:rPr>
                  </w:pPr>
                  <w:r w:rsidRPr="00A21FDD">
                    <w:rPr>
                      <w:rFonts w:ascii="Arial" w:eastAsia="Arial" w:hAnsi="Arial"/>
                      <w:color w:val="000000"/>
                      <w:sz w:val="14"/>
                      <w:lang w:val="hr-HR"/>
                    </w:rPr>
                    <w:t>11.10.2023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37FC02"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CBBA0E"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ADA96B" w14:textId="77777777" w:rsidR="0025495E" w:rsidRPr="00A21FDD" w:rsidRDefault="0025495E" w:rsidP="00EF066C">
                  <w:pPr>
                    <w:rPr>
                      <w:lang w:val="hr-HR"/>
                    </w:rPr>
                  </w:pPr>
                  <w:r w:rsidRPr="00A21FDD">
                    <w:rPr>
                      <w:rFonts w:ascii="Arial" w:eastAsia="Arial" w:hAnsi="Arial"/>
                      <w:color w:val="000000"/>
                      <w:sz w:val="14"/>
                      <w:lang w:val="hr-HR"/>
                    </w:rPr>
                    <w:t>Izmijenjena</w:t>
                  </w:r>
                </w:p>
              </w:tc>
            </w:tr>
            <w:tr w:rsidR="0025495E" w:rsidRPr="00A21FDD" w14:paraId="6D7478E8" w14:textId="77777777" w:rsidTr="00EF066C">
              <w:trPr>
                <w:trHeight w:val="262"/>
              </w:trPr>
              <w:tc>
                <w:tcPr>
                  <w:tcW w:w="368" w:type="dxa"/>
                  <w:vMerge/>
                  <w:tcBorders>
                    <w:top w:val="nil"/>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F011474"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77A6E43" w14:textId="77777777" w:rsidR="0025495E" w:rsidRPr="00A21FDD" w:rsidRDefault="0025495E" w:rsidP="00EF066C">
                  <w:pPr>
                    <w:rPr>
                      <w:lang w:val="hr-HR"/>
                    </w:rPr>
                  </w:pPr>
                  <w:r w:rsidRPr="00A21FDD">
                    <w:rPr>
                      <w:rFonts w:ascii="Arial" w:eastAsia="Arial" w:hAnsi="Arial"/>
                      <w:color w:val="000000"/>
                      <w:sz w:val="14"/>
                      <w:lang w:val="hr-HR"/>
                    </w:rPr>
                    <w:t>JN-2023/80</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EE4C070" w14:textId="77777777" w:rsidR="0025495E" w:rsidRPr="00A21FDD" w:rsidRDefault="0025495E" w:rsidP="00EF066C">
                  <w:pPr>
                    <w:rPr>
                      <w:lang w:val="hr-HR"/>
                    </w:rPr>
                  </w:pPr>
                  <w:r w:rsidRPr="00A21FDD">
                    <w:rPr>
                      <w:rFonts w:ascii="Arial" w:eastAsia="Arial" w:hAnsi="Arial"/>
                      <w:color w:val="000000"/>
                      <w:sz w:val="14"/>
                      <w:lang w:val="hr-HR"/>
                    </w:rPr>
                    <w:t>Zamjena postojeće javne rasvjete na području Općine Brtonigla - Verteneglio sa LED rasvjetom</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8B784C4" w14:textId="77777777" w:rsidR="0025495E" w:rsidRPr="00A21FDD" w:rsidRDefault="0025495E" w:rsidP="00EF066C">
                  <w:pPr>
                    <w:jc w:val="center"/>
                    <w:rPr>
                      <w:lang w:val="hr-HR"/>
                    </w:rPr>
                  </w:pPr>
                  <w:r w:rsidRPr="00A21FDD">
                    <w:rPr>
                      <w:rFonts w:ascii="Arial" w:eastAsia="Arial" w:hAnsi="Arial"/>
                      <w:color w:val="000000"/>
                      <w:sz w:val="14"/>
                      <w:lang w:val="hr-HR"/>
                    </w:rPr>
                    <w:t xml:space="preserve">34993000-4 </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36D4B9E" w14:textId="77777777" w:rsidR="0025495E" w:rsidRPr="00A21FDD" w:rsidRDefault="0025495E" w:rsidP="00EF066C">
                  <w:pPr>
                    <w:jc w:val="right"/>
                    <w:rPr>
                      <w:lang w:val="hr-HR"/>
                    </w:rPr>
                  </w:pPr>
                  <w:r w:rsidRPr="00A21FDD">
                    <w:rPr>
                      <w:rFonts w:ascii="Arial" w:eastAsia="Arial" w:hAnsi="Arial"/>
                      <w:color w:val="000000"/>
                      <w:sz w:val="14"/>
                      <w:lang w:val="hr-HR"/>
                    </w:rPr>
                    <w:t>26.000,00</w:t>
                  </w:r>
                </w:p>
              </w:tc>
              <w:tc>
                <w:tcPr>
                  <w:tcW w:w="182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2FA9BE7"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33BCCE7"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830878B"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8CCC03B"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1F75E04"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9DE9D57"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C46DCF0"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5969DDC"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E32BD04" w14:textId="77777777" w:rsidR="0025495E" w:rsidRPr="00A21FDD" w:rsidRDefault="0025495E" w:rsidP="00EF066C">
                  <w:pPr>
                    <w:jc w:val="center"/>
                    <w:rPr>
                      <w:lang w:val="hr-HR"/>
                    </w:rPr>
                  </w:pPr>
                  <w:r w:rsidRPr="00A21FDD">
                    <w:rPr>
                      <w:rFonts w:ascii="Arial" w:eastAsia="Arial" w:hAnsi="Arial"/>
                      <w:color w:val="000000"/>
                      <w:sz w:val="14"/>
                      <w:lang w:val="hr-HR"/>
                    </w:rPr>
                    <w:t>11.10.2023</w:t>
                  </w:r>
                </w:p>
              </w:tc>
              <w:tc>
                <w:tcPr>
                  <w:tcW w:w="2251"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B8A0FDC"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A8F1063" w14:textId="77777777" w:rsidR="0025495E" w:rsidRPr="00A21FDD" w:rsidRDefault="0025495E" w:rsidP="00EF066C">
                  <w:pPr>
                    <w:rPr>
                      <w:lang w:val="hr-HR"/>
                    </w:rPr>
                  </w:pPr>
                </w:p>
              </w:tc>
            </w:tr>
            <w:tr w:rsidR="0025495E" w:rsidRPr="00A21FDD" w14:paraId="7E0A3D2B"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84F5F68" w14:textId="77777777" w:rsidR="0025495E" w:rsidRPr="00A21FDD" w:rsidRDefault="0025495E" w:rsidP="00EF066C">
                  <w:pPr>
                    <w:jc w:val="right"/>
                    <w:rPr>
                      <w:lang w:val="hr-HR"/>
                    </w:rPr>
                  </w:pPr>
                  <w:r w:rsidRPr="00A21FDD">
                    <w:rPr>
                      <w:rFonts w:ascii="Arial" w:eastAsia="Arial" w:hAnsi="Arial"/>
                      <w:color w:val="000000"/>
                      <w:sz w:val="14"/>
                      <w:lang w:val="hr-HR"/>
                    </w:rPr>
                    <w:t>81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0BEDD4" w14:textId="77777777" w:rsidR="0025495E" w:rsidRPr="00A21FDD" w:rsidRDefault="0025495E" w:rsidP="00EF066C">
                  <w:pPr>
                    <w:rPr>
                      <w:lang w:val="hr-HR"/>
                    </w:rPr>
                  </w:pPr>
                  <w:r w:rsidRPr="00A21FDD">
                    <w:rPr>
                      <w:rFonts w:ascii="Arial" w:eastAsia="Arial" w:hAnsi="Arial"/>
                      <w:color w:val="000000"/>
                      <w:sz w:val="14"/>
                      <w:lang w:val="hr-HR"/>
                    </w:rPr>
                    <w:t>MN-2023/1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AF97B6" w14:textId="77777777" w:rsidR="0025495E" w:rsidRPr="00A21FDD" w:rsidRDefault="0025495E" w:rsidP="00EF066C">
                  <w:pPr>
                    <w:rPr>
                      <w:lang w:val="hr-HR"/>
                    </w:rPr>
                  </w:pPr>
                  <w:r w:rsidRPr="00A21FDD">
                    <w:rPr>
                      <w:rFonts w:ascii="Arial" w:eastAsia="Arial" w:hAnsi="Arial"/>
                      <w:color w:val="000000"/>
                      <w:sz w:val="14"/>
                      <w:lang w:val="hr-HR"/>
                    </w:rPr>
                    <w:t>Izgradnja zvučne barijere u naselju Brtonigla prema Istarskom ipsilonu</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5BF5B7" w14:textId="77777777" w:rsidR="0025495E" w:rsidRPr="00A21FDD" w:rsidRDefault="0025495E" w:rsidP="00EF066C">
                  <w:pPr>
                    <w:jc w:val="center"/>
                    <w:rPr>
                      <w:lang w:val="hr-HR"/>
                    </w:rPr>
                  </w:pPr>
                  <w:r w:rsidRPr="00A21FDD">
                    <w:rPr>
                      <w:rFonts w:ascii="Arial" w:eastAsia="Arial" w:hAnsi="Arial"/>
                      <w:color w:val="000000"/>
                      <w:sz w:val="14"/>
                      <w:lang w:val="hr-HR"/>
                    </w:rPr>
                    <w:t xml:space="preserve">34928230-9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EE23BA" w14:textId="77777777" w:rsidR="0025495E" w:rsidRPr="00A21FDD" w:rsidRDefault="0025495E" w:rsidP="00EF066C">
                  <w:pPr>
                    <w:jc w:val="right"/>
                    <w:rPr>
                      <w:lang w:val="hr-HR"/>
                    </w:rPr>
                  </w:pPr>
                  <w:r w:rsidRPr="00A21FDD">
                    <w:rPr>
                      <w:rFonts w:ascii="Arial" w:eastAsia="Arial" w:hAnsi="Arial"/>
                      <w:color w:val="000000"/>
                      <w:sz w:val="14"/>
                      <w:lang w:val="hr-HR"/>
                    </w:rPr>
                    <w:t>32.000,00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DD83E4" w14:textId="77777777" w:rsidR="0025495E" w:rsidRPr="00A21FDD" w:rsidRDefault="0025495E" w:rsidP="00EF066C">
                  <w:pPr>
                    <w:rPr>
                      <w:lang w:val="hr-HR"/>
                    </w:rPr>
                  </w:pPr>
                  <w:r w:rsidRPr="00A21FDD">
                    <w:rPr>
                      <w:rFonts w:ascii="Arial" w:eastAsia="Arial" w:hAnsi="Arial"/>
                      <w:color w:val="000000"/>
                      <w:sz w:val="14"/>
                      <w:lang w:val="hr-HR"/>
                    </w:rPr>
                    <w:t>Otvoreni postupak</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199C44"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8CBFC3"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A55443" w14:textId="77777777" w:rsidR="0025495E" w:rsidRPr="00A21FDD" w:rsidRDefault="0025495E" w:rsidP="00EF066C">
                  <w:pPr>
                    <w:rPr>
                      <w:lang w:val="hr-HR"/>
                    </w:rPr>
                  </w:pPr>
                  <w:r w:rsidRPr="00A21FDD">
                    <w:rPr>
                      <w:rFonts w:ascii="Arial" w:eastAsia="Arial" w:hAnsi="Arial"/>
                      <w:color w:val="000000"/>
                      <w:sz w:val="14"/>
                      <w:lang w:val="hr-HR"/>
                    </w:rPr>
                    <w:t>Ugovor</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9E5F91"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C4ED42" w14:textId="77777777" w:rsidR="0025495E" w:rsidRPr="00A21FDD" w:rsidRDefault="0025495E" w:rsidP="00EF066C">
                  <w:pPr>
                    <w:rPr>
                      <w:lang w:val="hr-HR"/>
                    </w:rPr>
                  </w:pPr>
                  <w:proofErr w:type="spellStart"/>
                  <w:r w:rsidRPr="00A21FDD">
                    <w:rPr>
                      <w:rFonts w:ascii="Arial" w:eastAsia="Arial" w:hAnsi="Arial"/>
                      <w:color w:val="000000"/>
                      <w:sz w:val="14"/>
                      <w:lang w:val="hr-HR"/>
                    </w:rPr>
                    <w:t>Rujn</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CEBD91" w14:textId="77777777" w:rsidR="0025495E" w:rsidRPr="00A21FDD" w:rsidRDefault="0025495E" w:rsidP="00EF066C">
                  <w:pPr>
                    <w:rPr>
                      <w:lang w:val="hr-HR"/>
                    </w:rPr>
                  </w:pPr>
                  <w:r w:rsidRPr="00A21FDD">
                    <w:rPr>
                      <w:rFonts w:ascii="Arial" w:eastAsia="Arial" w:hAnsi="Arial"/>
                      <w:color w:val="000000"/>
                      <w:sz w:val="14"/>
                      <w:lang w:val="hr-HR"/>
                    </w:rPr>
                    <w:t>6 mjeseci</w:t>
                  </w: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4B2D2F"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111ED1"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D82159"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8442FA" w14:textId="77777777" w:rsidR="0025495E" w:rsidRPr="00A21FDD" w:rsidRDefault="0025495E" w:rsidP="00EF066C">
                  <w:pPr>
                    <w:rPr>
                      <w:lang w:val="hr-HR"/>
                    </w:rPr>
                  </w:pPr>
                </w:p>
              </w:tc>
            </w:tr>
            <w:tr w:rsidR="0025495E" w:rsidRPr="00A21FDD" w14:paraId="2F662513" w14:textId="77777777" w:rsidTr="00EF066C">
              <w:trPr>
                <w:trHeight w:val="262"/>
              </w:trPr>
              <w:tc>
                <w:tcPr>
                  <w:tcW w:w="368" w:type="dxa"/>
                  <w:vMerge w:val="restart"/>
                  <w:tcBorders>
                    <w:top w:val="single" w:sz="7" w:space="0" w:color="000000"/>
                    <w:left w:val="single" w:sz="7" w:space="0" w:color="000000"/>
                    <w:bottom w:val="nil"/>
                    <w:right w:val="single" w:sz="7" w:space="0" w:color="000000"/>
                  </w:tcBorders>
                  <w:shd w:val="clear" w:color="auto" w:fill="FFFFFF"/>
                  <w:tcMar>
                    <w:top w:w="39" w:type="dxa"/>
                    <w:left w:w="39" w:type="dxa"/>
                    <w:bottom w:w="39" w:type="dxa"/>
                    <w:right w:w="39" w:type="dxa"/>
                  </w:tcMar>
                </w:tcPr>
                <w:p w14:paraId="69D99E58" w14:textId="77777777" w:rsidR="0025495E" w:rsidRPr="00A21FDD" w:rsidRDefault="0025495E" w:rsidP="00EF066C">
                  <w:pPr>
                    <w:jc w:val="right"/>
                    <w:rPr>
                      <w:lang w:val="hr-HR"/>
                    </w:rPr>
                  </w:pPr>
                  <w:r w:rsidRPr="00A21FDD">
                    <w:rPr>
                      <w:rFonts w:ascii="Arial" w:eastAsia="Arial" w:hAnsi="Arial"/>
                      <w:color w:val="000000"/>
                      <w:sz w:val="14"/>
                      <w:lang w:val="hr-HR"/>
                    </w:rPr>
                    <w:t>82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9C7C65" w14:textId="77777777" w:rsidR="0025495E" w:rsidRPr="00A21FDD" w:rsidRDefault="0025495E" w:rsidP="00EF066C">
                  <w:pPr>
                    <w:rPr>
                      <w:lang w:val="hr-HR"/>
                    </w:rPr>
                  </w:pPr>
                  <w:r w:rsidRPr="00A21FDD">
                    <w:rPr>
                      <w:rFonts w:ascii="Arial" w:eastAsia="Arial" w:hAnsi="Arial"/>
                      <w:color w:val="000000"/>
                      <w:sz w:val="14"/>
                      <w:lang w:val="hr-HR"/>
                    </w:rPr>
                    <w:t>MN-2023/2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5D1424" w14:textId="77777777" w:rsidR="0025495E" w:rsidRPr="00A21FDD" w:rsidRDefault="0025495E" w:rsidP="00EF066C">
                  <w:pPr>
                    <w:rPr>
                      <w:lang w:val="hr-HR"/>
                    </w:rPr>
                  </w:pPr>
                  <w:r w:rsidRPr="00A21FDD">
                    <w:rPr>
                      <w:rFonts w:ascii="Arial" w:eastAsia="Arial" w:hAnsi="Arial"/>
                      <w:color w:val="000000"/>
                      <w:sz w:val="14"/>
                      <w:lang w:val="hr-HR"/>
                    </w:rPr>
                    <w:t>Traktor sa priključnom mehanizacijom</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DAA708" w14:textId="77777777" w:rsidR="0025495E" w:rsidRPr="00A21FDD" w:rsidRDefault="0025495E" w:rsidP="00EF066C">
                  <w:pPr>
                    <w:jc w:val="center"/>
                    <w:rPr>
                      <w:lang w:val="hr-HR"/>
                    </w:rPr>
                  </w:pPr>
                  <w:r w:rsidRPr="00A21FDD">
                    <w:rPr>
                      <w:rFonts w:ascii="Arial" w:eastAsia="Arial" w:hAnsi="Arial"/>
                      <w:color w:val="000000"/>
                      <w:sz w:val="14"/>
                      <w:lang w:val="hr-HR"/>
                    </w:rPr>
                    <w:t xml:space="preserve">16700000-2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46C4C8" w14:textId="77777777" w:rsidR="0025495E" w:rsidRPr="00A21FDD" w:rsidRDefault="0025495E" w:rsidP="00EF066C">
                  <w:pPr>
                    <w:jc w:val="right"/>
                    <w:rPr>
                      <w:lang w:val="hr-HR"/>
                    </w:rPr>
                  </w:pPr>
                  <w:r w:rsidRPr="00A21FDD">
                    <w:rPr>
                      <w:rFonts w:ascii="Arial" w:eastAsia="Arial" w:hAnsi="Arial"/>
                      <w:color w:val="000000"/>
                      <w:sz w:val="14"/>
                      <w:lang w:val="hr-HR"/>
                    </w:rPr>
                    <w:t>80.000,00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F8158E" w14:textId="77777777" w:rsidR="0025495E" w:rsidRPr="00A21FDD" w:rsidRDefault="0025495E" w:rsidP="00EF066C">
                  <w:pPr>
                    <w:rPr>
                      <w:lang w:val="hr-HR"/>
                    </w:rPr>
                  </w:pPr>
                  <w:r w:rsidRPr="00A21FDD">
                    <w:rPr>
                      <w:rFonts w:ascii="Arial" w:eastAsia="Arial" w:hAnsi="Arial"/>
                      <w:color w:val="000000"/>
                      <w:sz w:val="14"/>
                      <w:lang w:val="hr-HR"/>
                    </w:rPr>
                    <w:t>Otvoreni postupak</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5FCDD0"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678D9D"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B08CFD" w14:textId="77777777" w:rsidR="0025495E" w:rsidRPr="00A21FDD" w:rsidRDefault="0025495E" w:rsidP="00EF066C">
                  <w:pPr>
                    <w:rPr>
                      <w:lang w:val="hr-HR"/>
                    </w:rPr>
                  </w:pPr>
                  <w:r w:rsidRPr="00A21FDD">
                    <w:rPr>
                      <w:rFonts w:ascii="Arial" w:eastAsia="Arial" w:hAnsi="Arial"/>
                      <w:color w:val="000000"/>
                      <w:sz w:val="14"/>
                      <w:lang w:val="hr-HR"/>
                    </w:rPr>
                    <w:t>Ugovor</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1D8E4A"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E8988D" w14:textId="77777777" w:rsidR="0025495E" w:rsidRPr="00A21FDD" w:rsidRDefault="0025495E" w:rsidP="00EF066C">
                  <w:pPr>
                    <w:rPr>
                      <w:lang w:val="hr-HR"/>
                    </w:rPr>
                  </w:pPr>
                  <w:r w:rsidRPr="00A21FDD">
                    <w:rPr>
                      <w:rFonts w:ascii="Arial" w:eastAsia="Arial" w:hAnsi="Arial"/>
                      <w:color w:val="000000"/>
                      <w:sz w:val="14"/>
                      <w:lang w:val="hr-HR"/>
                    </w:rPr>
                    <w:t>Listopad</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315A1A" w14:textId="77777777" w:rsidR="0025495E" w:rsidRPr="00A21FDD" w:rsidRDefault="0025495E" w:rsidP="00EF066C">
                  <w:pPr>
                    <w:rPr>
                      <w:lang w:val="hr-HR"/>
                    </w:rPr>
                  </w:pPr>
                  <w:r w:rsidRPr="00A21FDD">
                    <w:rPr>
                      <w:rFonts w:ascii="Arial" w:eastAsia="Arial" w:hAnsi="Arial"/>
                      <w:color w:val="000000"/>
                      <w:sz w:val="14"/>
                      <w:lang w:val="hr-HR"/>
                    </w:rPr>
                    <w:t>6 mjeseci</w:t>
                  </w: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5A5B1C" w14:textId="77777777" w:rsidR="0025495E" w:rsidRPr="00A21FDD" w:rsidRDefault="0025495E" w:rsidP="00EF066C">
                  <w:pPr>
                    <w:jc w:val="center"/>
                    <w:rPr>
                      <w:lang w:val="hr-HR"/>
                    </w:rPr>
                  </w:pPr>
                  <w:r w:rsidRPr="00A21FDD">
                    <w:rPr>
                      <w:rFonts w:ascii="Arial" w:eastAsia="Arial" w:hAnsi="Arial"/>
                      <w:color w:val="000000"/>
                      <w:sz w:val="14"/>
                      <w:lang w:val="hr-HR"/>
                    </w:rPr>
                    <w:t>09.10.2023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65F579"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86F48F"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60BE02" w14:textId="77777777" w:rsidR="0025495E" w:rsidRPr="00A21FDD" w:rsidRDefault="0025495E" w:rsidP="00EF066C">
                  <w:pPr>
                    <w:rPr>
                      <w:lang w:val="hr-HR"/>
                    </w:rPr>
                  </w:pPr>
                  <w:r w:rsidRPr="00A21FDD">
                    <w:rPr>
                      <w:rFonts w:ascii="Arial" w:eastAsia="Arial" w:hAnsi="Arial"/>
                      <w:color w:val="000000"/>
                      <w:sz w:val="14"/>
                      <w:lang w:val="hr-HR"/>
                    </w:rPr>
                    <w:t>Izmijenjena</w:t>
                  </w:r>
                </w:p>
              </w:tc>
            </w:tr>
            <w:tr w:rsidR="0025495E" w:rsidRPr="00A21FDD" w14:paraId="5EFA5DD4" w14:textId="77777777" w:rsidTr="00EF066C">
              <w:trPr>
                <w:trHeight w:val="262"/>
              </w:trPr>
              <w:tc>
                <w:tcPr>
                  <w:tcW w:w="368" w:type="dxa"/>
                  <w:vMerge/>
                  <w:tcBorders>
                    <w:top w:val="nil"/>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CA91547"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DA23AA7" w14:textId="77777777" w:rsidR="0025495E" w:rsidRPr="00A21FDD" w:rsidRDefault="0025495E" w:rsidP="00EF066C">
                  <w:pPr>
                    <w:rPr>
                      <w:lang w:val="hr-HR"/>
                    </w:rPr>
                  </w:pPr>
                  <w:r w:rsidRPr="00A21FDD">
                    <w:rPr>
                      <w:rFonts w:ascii="Arial" w:eastAsia="Arial" w:hAnsi="Arial"/>
                      <w:color w:val="000000"/>
                      <w:sz w:val="14"/>
                      <w:lang w:val="hr-HR"/>
                    </w:rPr>
                    <w:t>MN-2023/2</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3B10E3B" w14:textId="77777777" w:rsidR="0025495E" w:rsidRPr="00A21FDD" w:rsidRDefault="0025495E" w:rsidP="00EF066C">
                  <w:pPr>
                    <w:rPr>
                      <w:lang w:val="hr-HR"/>
                    </w:rPr>
                  </w:pPr>
                  <w:r w:rsidRPr="00A21FDD">
                    <w:rPr>
                      <w:rFonts w:ascii="Arial" w:eastAsia="Arial" w:hAnsi="Arial"/>
                      <w:color w:val="000000"/>
                      <w:sz w:val="14"/>
                      <w:lang w:val="hr-HR"/>
                    </w:rPr>
                    <w:t>Traktor sa priključnom mehanizacijom</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A7BC71F" w14:textId="77777777" w:rsidR="0025495E" w:rsidRPr="00A21FDD" w:rsidRDefault="0025495E" w:rsidP="00EF066C">
                  <w:pPr>
                    <w:jc w:val="center"/>
                    <w:rPr>
                      <w:lang w:val="hr-HR"/>
                    </w:rPr>
                  </w:pPr>
                  <w:r w:rsidRPr="00A21FDD">
                    <w:rPr>
                      <w:rFonts w:ascii="Arial" w:eastAsia="Arial" w:hAnsi="Arial"/>
                      <w:color w:val="000000"/>
                      <w:sz w:val="14"/>
                      <w:lang w:val="hr-HR"/>
                    </w:rPr>
                    <w:t xml:space="preserve">16700000-2 </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992DA5D" w14:textId="77777777" w:rsidR="0025495E" w:rsidRPr="00A21FDD" w:rsidRDefault="0025495E" w:rsidP="00EF066C">
                  <w:pPr>
                    <w:jc w:val="right"/>
                    <w:rPr>
                      <w:lang w:val="hr-HR"/>
                    </w:rPr>
                  </w:pPr>
                  <w:r w:rsidRPr="00A21FDD">
                    <w:rPr>
                      <w:rFonts w:ascii="Arial" w:eastAsia="Arial" w:hAnsi="Arial"/>
                      <w:color w:val="000000"/>
                      <w:sz w:val="14"/>
                      <w:lang w:val="hr-HR"/>
                    </w:rPr>
                    <w:t>37.162,38</w:t>
                  </w:r>
                </w:p>
              </w:tc>
              <w:tc>
                <w:tcPr>
                  <w:tcW w:w="182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1CFDD0D" w14:textId="77777777" w:rsidR="0025495E" w:rsidRPr="00A21FDD" w:rsidRDefault="0025495E" w:rsidP="00EF066C">
                  <w:pPr>
                    <w:rPr>
                      <w:lang w:val="hr-HR"/>
                    </w:rPr>
                  </w:pPr>
                  <w:r w:rsidRPr="00A21FDD">
                    <w:rPr>
                      <w:rFonts w:ascii="Arial" w:eastAsia="Arial" w:hAnsi="Arial"/>
                      <w:color w:val="000000"/>
                      <w:sz w:val="14"/>
                      <w:lang w:val="hr-HR"/>
                    </w:rPr>
                    <w:t>Otvoreni postupak</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E602F8F"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B0D7A1C"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9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F125312" w14:textId="77777777" w:rsidR="0025495E" w:rsidRPr="00A21FDD" w:rsidRDefault="0025495E" w:rsidP="00EF066C">
                  <w:pPr>
                    <w:rPr>
                      <w:lang w:val="hr-HR"/>
                    </w:rPr>
                  </w:pPr>
                  <w:r w:rsidRPr="00A21FDD">
                    <w:rPr>
                      <w:rFonts w:ascii="Arial" w:eastAsia="Arial" w:hAnsi="Arial"/>
                      <w:color w:val="000000"/>
                      <w:sz w:val="14"/>
                      <w:lang w:val="hr-HR"/>
                    </w:rPr>
                    <w:t>Ugovor</w:t>
                  </w: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D09BDA4"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9BD3031" w14:textId="77777777" w:rsidR="0025495E" w:rsidRPr="00A21FDD" w:rsidRDefault="0025495E" w:rsidP="00EF066C">
                  <w:pPr>
                    <w:rPr>
                      <w:lang w:val="hr-HR"/>
                    </w:rPr>
                  </w:pPr>
                  <w:r w:rsidRPr="00A21FDD">
                    <w:rPr>
                      <w:rFonts w:ascii="Arial" w:eastAsia="Arial" w:hAnsi="Arial"/>
                      <w:color w:val="000000"/>
                      <w:sz w:val="14"/>
                      <w:lang w:val="hr-HR"/>
                    </w:rPr>
                    <w:t>Rujan</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9EEAC0E" w14:textId="77777777" w:rsidR="0025495E" w:rsidRPr="00A21FDD" w:rsidRDefault="0025495E" w:rsidP="00EF066C">
                  <w:pPr>
                    <w:rPr>
                      <w:lang w:val="hr-HR"/>
                    </w:rPr>
                  </w:pPr>
                  <w:r w:rsidRPr="00A21FDD">
                    <w:rPr>
                      <w:rFonts w:ascii="Arial" w:eastAsia="Arial" w:hAnsi="Arial"/>
                      <w:color w:val="000000"/>
                      <w:sz w:val="14"/>
                      <w:lang w:val="hr-HR"/>
                    </w:rPr>
                    <w:t>6 mjeseci</w:t>
                  </w:r>
                </w:p>
              </w:tc>
              <w:tc>
                <w:tcPr>
                  <w:tcW w:w="90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44B7046"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D1F0971" w14:textId="77777777" w:rsidR="0025495E" w:rsidRPr="00A21FDD" w:rsidRDefault="0025495E" w:rsidP="00EF066C">
                  <w:pPr>
                    <w:jc w:val="center"/>
                    <w:rPr>
                      <w:lang w:val="hr-HR"/>
                    </w:rPr>
                  </w:pPr>
                  <w:r w:rsidRPr="00A21FDD">
                    <w:rPr>
                      <w:rFonts w:ascii="Arial" w:eastAsia="Arial" w:hAnsi="Arial"/>
                      <w:color w:val="000000"/>
                      <w:sz w:val="14"/>
                      <w:lang w:val="hr-HR"/>
                    </w:rPr>
                    <w:t>09.10.2023</w:t>
                  </w:r>
                </w:p>
              </w:tc>
              <w:tc>
                <w:tcPr>
                  <w:tcW w:w="2251"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ABA0FFC"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F0431E0" w14:textId="77777777" w:rsidR="0025495E" w:rsidRPr="00A21FDD" w:rsidRDefault="0025495E" w:rsidP="00EF066C">
                  <w:pPr>
                    <w:rPr>
                      <w:lang w:val="hr-HR"/>
                    </w:rPr>
                  </w:pPr>
                </w:p>
              </w:tc>
            </w:tr>
            <w:tr w:rsidR="0025495E" w:rsidRPr="00A21FDD" w14:paraId="51138618" w14:textId="77777777" w:rsidTr="00EF066C">
              <w:trPr>
                <w:trHeight w:val="262"/>
              </w:trPr>
              <w:tc>
                <w:tcPr>
                  <w:tcW w:w="368" w:type="dxa"/>
                  <w:vMerge w:val="restart"/>
                  <w:tcBorders>
                    <w:top w:val="single" w:sz="7" w:space="0" w:color="000000"/>
                    <w:left w:val="single" w:sz="7" w:space="0" w:color="000000"/>
                    <w:bottom w:val="nil"/>
                    <w:right w:val="single" w:sz="7" w:space="0" w:color="000000"/>
                  </w:tcBorders>
                  <w:shd w:val="clear" w:color="auto" w:fill="FFFFFF"/>
                  <w:tcMar>
                    <w:top w:w="39" w:type="dxa"/>
                    <w:left w:w="39" w:type="dxa"/>
                    <w:bottom w:w="39" w:type="dxa"/>
                    <w:right w:w="39" w:type="dxa"/>
                  </w:tcMar>
                </w:tcPr>
                <w:p w14:paraId="45EE66CE" w14:textId="77777777" w:rsidR="0025495E" w:rsidRPr="00A21FDD" w:rsidRDefault="0025495E" w:rsidP="00EF066C">
                  <w:pPr>
                    <w:jc w:val="right"/>
                    <w:rPr>
                      <w:lang w:val="hr-HR"/>
                    </w:rPr>
                  </w:pPr>
                  <w:r w:rsidRPr="00A21FDD">
                    <w:rPr>
                      <w:rFonts w:ascii="Arial" w:eastAsia="Arial" w:hAnsi="Arial"/>
                      <w:color w:val="000000"/>
                      <w:sz w:val="14"/>
                      <w:lang w:val="hr-HR"/>
                    </w:rPr>
                    <w:t>83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EAD00A" w14:textId="77777777" w:rsidR="0025495E" w:rsidRPr="00A21FDD" w:rsidRDefault="0025495E" w:rsidP="00EF066C">
                  <w:pPr>
                    <w:rPr>
                      <w:lang w:val="hr-HR"/>
                    </w:rPr>
                  </w:pPr>
                  <w:r w:rsidRPr="00A21FDD">
                    <w:rPr>
                      <w:rFonts w:ascii="Arial" w:eastAsia="Arial" w:hAnsi="Arial"/>
                      <w:color w:val="000000"/>
                      <w:sz w:val="14"/>
                      <w:lang w:val="hr-HR"/>
                    </w:rPr>
                    <w:t>MN-2023/3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3BFC5A" w14:textId="77777777" w:rsidR="0025495E" w:rsidRPr="00A21FDD" w:rsidRDefault="0025495E" w:rsidP="00EF066C">
                  <w:pPr>
                    <w:rPr>
                      <w:lang w:val="hr-HR"/>
                    </w:rPr>
                  </w:pPr>
                  <w:r w:rsidRPr="00A21FDD">
                    <w:rPr>
                      <w:rFonts w:ascii="Arial" w:eastAsia="Arial" w:hAnsi="Arial"/>
                      <w:color w:val="000000"/>
                      <w:sz w:val="14"/>
                      <w:lang w:val="hr-HR"/>
                    </w:rPr>
                    <w:t>Nabava kombi vozila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4CF80A" w14:textId="77777777" w:rsidR="0025495E" w:rsidRPr="00A21FDD" w:rsidRDefault="0025495E" w:rsidP="00EF066C">
                  <w:pPr>
                    <w:jc w:val="center"/>
                    <w:rPr>
                      <w:lang w:val="hr-HR"/>
                    </w:rPr>
                  </w:pPr>
                  <w:r w:rsidRPr="00A21FDD">
                    <w:rPr>
                      <w:rFonts w:ascii="Arial" w:eastAsia="Arial" w:hAnsi="Arial"/>
                      <w:color w:val="000000"/>
                      <w:sz w:val="14"/>
                      <w:lang w:val="hr-HR"/>
                    </w:rPr>
                    <w:t xml:space="preserve">34115200-8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D46E7A" w14:textId="77777777" w:rsidR="0025495E" w:rsidRPr="00A21FDD" w:rsidRDefault="0025495E" w:rsidP="00EF066C">
                  <w:pPr>
                    <w:jc w:val="right"/>
                    <w:rPr>
                      <w:lang w:val="hr-HR"/>
                    </w:rPr>
                  </w:pPr>
                  <w:r w:rsidRPr="00A21FDD">
                    <w:rPr>
                      <w:rFonts w:ascii="Arial" w:eastAsia="Arial" w:hAnsi="Arial"/>
                      <w:color w:val="000000"/>
                      <w:sz w:val="14"/>
                      <w:lang w:val="hr-HR"/>
                    </w:rPr>
                    <w:t>36.000,00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9F05CD" w14:textId="77777777" w:rsidR="0025495E" w:rsidRPr="00A21FDD" w:rsidRDefault="0025495E" w:rsidP="00EF066C">
                  <w:pPr>
                    <w:rPr>
                      <w:lang w:val="hr-HR"/>
                    </w:rPr>
                  </w:pPr>
                  <w:r w:rsidRPr="00A21FDD">
                    <w:rPr>
                      <w:rFonts w:ascii="Arial" w:eastAsia="Arial" w:hAnsi="Arial"/>
                      <w:color w:val="000000"/>
                      <w:sz w:val="14"/>
                      <w:lang w:val="hr-HR"/>
                    </w:rPr>
                    <w:t>Otvoreni postupak</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AE6E40"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C872EE"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EDDA97" w14:textId="77777777" w:rsidR="0025495E" w:rsidRPr="00A21FDD" w:rsidRDefault="0025495E" w:rsidP="00EF066C">
                  <w:pPr>
                    <w:rPr>
                      <w:lang w:val="hr-HR"/>
                    </w:rPr>
                  </w:pPr>
                  <w:r w:rsidRPr="00A21FDD">
                    <w:rPr>
                      <w:rFonts w:ascii="Arial" w:eastAsia="Arial" w:hAnsi="Arial"/>
                      <w:color w:val="000000"/>
                      <w:sz w:val="14"/>
                      <w:lang w:val="hr-HR"/>
                    </w:rPr>
                    <w:t>Ugovor</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E7D3A9"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AFB716" w14:textId="77777777" w:rsidR="0025495E" w:rsidRPr="00A21FDD" w:rsidRDefault="0025495E" w:rsidP="00EF066C">
                  <w:pPr>
                    <w:rPr>
                      <w:lang w:val="hr-HR"/>
                    </w:rPr>
                  </w:pPr>
                  <w:r w:rsidRPr="00A21FDD">
                    <w:rPr>
                      <w:rFonts w:ascii="Arial" w:eastAsia="Arial" w:hAnsi="Arial"/>
                      <w:color w:val="000000"/>
                      <w:sz w:val="14"/>
                      <w:lang w:val="hr-HR"/>
                    </w:rPr>
                    <w:t>svibanj 2023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0FA5C6" w14:textId="77777777" w:rsidR="0025495E" w:rsidRPr="00A21FDD" w:rsidRDefault="0025495E" w:rsidP="00EF066C">
                  <w:pPr>
                    <w:rPr>
                      <w:lang w:val="hr-HR"/>
                    </w:rPr>
                  </w:pPr>
                  <w:r w:rsidRPr="00A21FDD">
                    <w:rPr>
                      <w:rFonts w:ascii="Arial" w:eastAsia="Arial" w:hAnsi="Arial"/>
                      <w:color w:val="000000"/>
                      <w:sz w:val="14"/>
                      <w:lang w:val="hr-HR"/>
                    </w:rPr>
                    <w:t>6 mjeseci</w:t>
                  </w: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579484" w14:textId="77777777" w:rsidR="0025495E" w:rsidRPr="00A21FDD" w:rsidRDefault="0025495E" w:rsidP="00EF066C">
                  <w:pPr>
                    <w:jc w:val="center"/>
                    <w:rPr>
                      <w:lang w:val="hr-HR"/>
                    </w:rPr>
                  </w:pPr>
                  <w:r w:rsidRPr="00A21FDD">
                    <w:rPr>
                      <w:rFonts w:ascii="Arial" w:eastAsia="Arial" w:hAnsi="Arial"/>
                      <w:color w:val="000000"/>
                      <w:sz w:val="14"/>
                      <w:lang w:val="hr-HR"/>
                    </w:rPr>
                    <w:t>19.05.2023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E961E5"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5D7524"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63D5F2" w14:textId="77777777" w:rsidR="0025495E" w:rsidRPr="00A21FDD" w:rsidRDefault="0025495E" w:rsidP="00EF066C">
                  <w:pPr>
                    <w:rPr>
                      <w:lang w:val="hr-HR"/>
                    </w:rPr>
                  </w:pPr>
                  <w:r w:rsidRPr="00A21FDD">
                    <w:rPr>
                      <w:rFonts w:ascii="Arial" w:eastAsia="Arial" w:hAnsi="Arial"/>
                      <w:color w:val="000000"/>
                      <w:sz w:val="14"/>
                      <w:lang w:val="hr-HR"/>
                    </w:rPr>
                    <w:t>Izmijenjena</w:t>
                  </w:r>
                </w:p>
              </w:tc>
            </w:tr>
            <w:tr w:rsidR="0025495E" w:rsidRPr="00A21FDD" w14:paraId="615AF0AB" w14:textId="77777777" w:rsidTr="00EF066C">
              <w:trPr>
                <w:trHeight w:val="262"/>
              </w:trPr>
              <w:tc>
                <w:tcPr>
                  <w:tcW w:w="368" w:type="dxa"/>
                  <w:vMerge/>
                  <w:tcBorders>
                    <w:top w:val="nil"/>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50C371C"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0AB18B1" w14:textId="77777777" w:rsidR="0025495E" w:rsidRPr="00A21FDD" w:rsidRDefault="0025495E" w:rsidP="00EF066C">
                  <w:pPr>
                    <w:rPr>
                      <w:lang w:val="hr-HR"/>
                    </w:rPr>
                  </w:pPr>
                  <w:r w:rsidRPr="00A21FDD">
                    <w:rPr>
                      <w:rFonts w:ascii="Arial" w:eastAsia="Arial" w:hAnsi="Arial"/>
                      <w:color w:val="000000"/>
                      <w:sz w:val="14"/>
                      <w:lang w:val="hr-HR"/>
                    </w:rPr>
                    <w:t>MN-2023/3</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EDF3150" w14:textId="77777777" w:rsidR="0025495E" w:rsidRPr="00A21FDD" w:rsidRDefault="0025495E" w:rsidP="00EF066C">
                  <w:pPr>
                    <w:rPr>
                      <w:lang w:val="hr-HR"/>
                    </w:rPr>
                  </w:pPr>
                  <w:r w:rsidRPr="00A21FDD">
                    <w:rPr>
                      <w:rFonts w:ascii="Arial" w:eastAsia="Arial" w:hAnsi="Arial"/>
                      <w:color w:val="000000"/>
                      <w:sz w:val="14"/>
                      <w:lang w:val="hr-HR"/>
                    </w:rPr>
                    <w:t>Nabava kombi vozila</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373C360" w14:textId="77777777" w:rsidR="0025495E" w:rsidRPr="00A21FDD" w:rsidRDefault="0025495E" w:rsidP="00EF066C">
                  <w:pPr>
                    <w:jc w:val="center"/>
                    <w:rPr>
                      <w:lang w:val="hr-HR"/>
                    </w:rPr>
                  </w:pPr>
                  <w:r w:rsidRPr="00A21FDD">
                    <w:rPr>
                      <w:rFonts w:ascii="Arial" w:eastAsia="Arial" w:hAnsi="Arial"/>
                      <w:color w:val="000000"/>
                      <w:sz w:val="14"/>
                      <w:lang w:val="hr-HR"/>
                    </w:rPr>
                    <w:t xml:space="preserve">34115200-8 </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B1AF05A" w14:textId="77777777" w:rsidR="0025495E" w:rsidRPr="00A21FDD" w:rsidRDefault="0025495E" w:rsidP="00EF066C">
                  <w:pPr>
                    <w:jc w:val="right"/>
                    <w:rPr>
                      <w:lang w:val="hr-HR"/>
                    </w:rPr>
                  </w:pPr>
                  <w:r w:rsidRPr="00A21FDD">
                    <w:rPr>
                      <w:rFonts w:ascii="Arial" w:eastAsia="Arial" w:hAnsi="Arial"/>
                      <w:color w:val="000000"/>
                      <w:sz w:val="14"/>
                      <w:lang w:val="hr-HR"/>
                    </w:rPr>
                    <w:t>26.544,00</w:t>
                  </w:r>
                </w:p>
              </w:tc>
              <w:tc>
                <w:tcPr>
                  <w:tcW w:w="182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3836232" w14:textId="77777777" w:rsidR="0025495E" w:rsidRPr="00A21FDD" w:rsidRDefault="0025495E" w:rsidP="00EF066C">
                  <w:pPr>
                    <w:rPr>
                      <w:lang w:val="hr-HR"/>
                    </w:rPr>
                  </w:pPr>
                  <w:r w:rsidRPr="00A21FDD">
                    <w:rPr>
                      <w:rFonts w:ascii="Arial" w:eastAsia="Arial" w:hAnsi="Arial"/>
                      <w:color w:val="000000"/>
                      <w:sz w:val="14"/>
                      <w:lang w:val="hr-HR"/>
                    </w:rPr>
                    <w:t>Otvoreni postupak</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25AE62B"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43CB677"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9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830F1EF" w14:textId="77777777" w:rsidR="0025495E" w:rsidRPr="00A21FDD" w:rsidRDefault="0025495E" w:rsidP="00EF066C">
                  <w:pPr>
                    <w:rPr>
                      <w:lang w:val="hr-HR"/>
                    </w:rPr>
                  </w:pPr>
                  <w:r w:rsidRPr="00A21FDD">
                    <w:rPr>
                      <w:rFonts w:ascii="Arial" w:eastAsia="Arial" w:hAnsi="Arial"/>
                      <w:color w:val="000000"/>
                      <w:sz w:val="14"/>
                      <w:lang w:val="hr-HR"/>
                    </w:rPr>
                    <w:t>Ugovor</w:t>
                  </w: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8BE5495"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8BFD482" w14:textId="77777777" w:rsidR="0025495E" w:rsidRPr="00A21FDD" w:rsidRDefault="0025495E" w:rsidP="00EF066C">
                  <w:pPr>
                    <w:rPr>
                      <w:lang w:val="hr-HR"/>
                    </w:rPr>
                  </w:pPr>
                  <w:r w:rsidRPr="00A21FDD">
                    <w:rPr>
                      <w:rFonts w:ascii="Arial" w:eastAsia="Arial" w:hAnsi="Arial"/>
                      <w:color w:val="000000"/>
                      <w:sz w:val="14"/>
                      <w:lang w:val="hr-HR"/>
                    </w:rPr>
                    <w:t>Veljača</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2486D26" w14:textId="77777777" w:rsidR="0025495E" w:rsidRPr="00A21FDD" w:rsidRDefault="0025495E" w:rsidP="00EF066C">
                  <w:pPr>
                    <w:rPr>
                      <w:lang w:val="hr-HR"/>
                    </w:rPr>
                  </w:pPr>
                  <w:r w:rsidRPr="00A21FDD">
                    <w:rPr>
                      <w:rFonts w:ascii="Arial" w:eastAsia="Arial" w:hAnsi="Arial"/>
                      <w:color w:val="000000"/>
                      <w:sz w:val="14"/>
                      <w:lang w:val="hr-HR"/>
                    </w:rPr>
                    <w:t>6 mjeseci</w:t>
                  </w:r>
                </w:p>
              </w:tc>
              <w:tc>
                <w:tcPr>
                  <w:tcW w:w="90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F901030"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4C9E2EB" w14:textId="77777777" w:rsidR="0025495E" w:rsidRPr="00A21FDD" w:rsidRDefault="0025495E" w:rsidP="00EF066C">
                  <w:pPr>
                    <w:jc w:val="center"/>
                    <w:rPr>
                      <w:lang w:val="hr-HR"/>
                    </w:rPr>
                  </w:pPr>
                  <w:r w:rsidRPr="00A21FDD">
                    <w:rPr>
                      <w:rFonts w:ascii="Arial" w:eastAsia="Arial" w:hAnsi="Arial"/>
                      <w:color w:val="000000"/>
                      <w:sz w:val="14"/>
                      <w:lang w:val="hr-HR"/>
                    </w:rPr>
                    <w:t>19.05.2023</w:t>
                  </w:r>
                </w:p>
              </w:tc>
              <w:tc>
                <w:tcPr>
                  <w:tcW w:w="2251"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0133746"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C3C5377" w14:textId="77777777" w:rsidR="0025495E" w:rsidRPr="00A21FDD" w:rsidRDefault="0025495E" w:rsidP="00EF066C">
                  <w:pPr>
                    <w:rPr>
                      <w:lang w:val="hr-HR"/>
                    </w:rPr>
                  </w:pPr>
                </w:p>
              </w:tc>
            </w:tr>
            <w:tr w:rsidR="0025495E" w:rsidRPr="00A21FDD" w14:paraId="0365E352" w14:textId="77777777" w:rsidTr="00EF066C">
              <w:trPr>
                <w:trHeight w:val="262"/>
              </w:trPr>
              <w:tc>
                <w:tcPr>
                  <w:tcW w:w="368" w:type="dxa"/>
                  <w:vMerge w:val="restart"/>
                  <w:tcBorders>
                    <w:top w:val="single" w:sz="7" w:space="0" w:color="000000"/>
                    <w:left w:val="single" w:sz="7" w:space="0" w:color="000000"/>
                    <w:bottom w:val="nil"/>
                    <w:right w:val="single" w:sz="7" w:space="0" w:color="000000"/>
                  </w:tcBorders>
                  <w:shd w:val="clear" w:color="auto" w:fill="FFFFFF"/>
                  <w:tcMar>
                    <w:top w:w="39" w:type="dxa"/>
                    <w:left w:w="39" w:type="dxa"/>
                    <w:bottom w:w="39" w:type="dxa"/>
                    <w:right w:w="39" w:type="dxa"/>
                  </w:tcMar>
                </w:tcPr>
                <w:p w14:paraId="78CFB472" w14:textId="77777777" w:rsidR="0025495E" w:rsidRPr="00A21FDD" w:rsidRDefault="0025495E" w:rsidP="00EF066C">
                  <w:pPr>
                    <w:jc w:val="right"/>
                    <w:rPr>
                      <w:lang w:val="hr-HR"/>
                    </w:rPr>
                  </w:pPr>
                  <w:r w:rsidRPr="00A21FDD">
                    <w:rPr>
                      <w:rFonts w:ascii="Arial" w:eastAsia="Arial" w:hAnsi="Arial"/>
                      <w:color w:val="000000"/>
                      <w:sz w:val="14"/>
                      <w:lang w:val="hr-HR"/>
                    </w:rPr>
                    <w:lastRenderedPageBreak/>
                    <w:t>84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4A81EF" w14:textId="77777777" w:rsidR="0025495E" w:rsidRPr="00A21FDD" w:rsidRDefault="0025495E" w:rsidP="00EF066C">
                  <w:pPr>
                    <w:rPr>
                      <w:lang w:val="hr-HR"/>
                    </w:rPr>
                  </w:pPr>
                  <w:r w:rsidRPr="00A21FDD">
                    <w:rPr>
                      <w:rFonts w:ascii="Arial" w:eastAsia="Arial" w:hAnsi="Arial"/>
                      <w:color w:val="000000"/>
                      <w:sz w:val="14"/>
                      <w:lang w:val="hr-HR"/>
                    </w:rPr>
                    <w:t>MN-2023/4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6785DD" w14:textId="77777777" w:rsidR="0025495E" w:rsidRPr="00A21FDD" w:rsidRDefault="0025495E" w:rsidP="00EF066C">
                  <w:pPr>
                    <w:rPr>
                      <w:lang w:val="hr-HR"/>
                    </w:rPr>
                  </w:pPr>
                  <w:r w:rsidRPr="00A21FDD">
                    <w:rPr>
                      <w:rFonts w:ascii="Arial" w:eastAsia="Arial" w:hAnsi="Arial"/>
                      <w:color w:val="000000"/>
                      <w:sz w:val="14"/>
                      <w:lang w:val="hr-HR"/>
                    </w:rPr>
                    <w:t xml:space="preserve">Radovi i opremanje parka u </w:t>
                  </w:r>
                  <w:proofErr w:type="spellStart"/>
                  <w:r w:rsidRPr="00A21FDD">
                    <w:rPr>
                      <w:rFonts w:ascii="Arial" w:eastAsia="Arial" w:hAnsi="Arial"/>
                      <w:color w:val="000000"/>
                      <w:sz w:val="14"/>
                      <w:lang w:val="hr-HR"/>
                    </w:rPr>
                    <w:t>Karigadoru</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875988" w14:textId="77777777" w:rsidR="0025495E" w:rsidRPr="00A21FDD" w:rsidRDefault="0025495E" w:rsidP="00EF066C">
                  <w:pPr>
                    <w:jc w:val="center"/>
                    <w:rPr>
                      <w:lang w:val="hr-HR"/>
                    </w:rPr>
                  </w:pPr>
                  <w:r w:rsidRPr="00A21FDD">
                    <w:rPr>
                      <w:rFonts w:ascii="Arial" w:eastAsia="Arial" w:hAnsi="Arial"/>
                      <w:color w:val="000000"/>
                      <w:sz w:val="14"/>
                      <w:lang w:val="hr-HR"/>
                    </w:rPr>
                    <w:t xml:space="preserve">45112711-2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82A621" w14:textId="77777777" w:rsidR="0025495E" w:rsidRPr="00A21FDD" w:rsidRDefault="0025495E" w:rsidP="00EF066C">
                  <w:pPr>
                    <w:jc w:val="right"/>
                    <w:rPr>
                      <w:lang w:val="hr-HR"/>
                    </w:rPr>
                  </w:pPr>
                  <w:r w:rsidRPr="00A21FDD">
                    <w:rPr>
                      <w:rFonts w:ascii="Arial" w:eastAsia="Arial" w:hAnsi="Arial"/>
                      <w:color w:val="000000"/>
                      <w:sz w:val="14"/>
                      <w:lang w:val="hr-HR"/>
                    </w:rPr>
                    <w:t>117.408,34</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2BECCB" w14:textId="77777777" w:rsidR="0025495E" w:rsidRPr="00A21FDD" w:rsidRDefault="0025495E" w:rsidP="00EF066C">
                  <w:pPr>
                    <w:rPr>
                      <w:lang w:val="hr-HR"/>
                    </w:rPr>
                  </w:pPr>
                  <w:r w:rsidRPr="00A21FDD">
                    <w:rPr>
                      <w:rFonts w:ascii="Arial" w:eastAsia="Arial" w:hAnsi="Arial"/>
                      <w:color w:val="000000"/>
                      <w:sz w:val="14"/>
                      <w:lang w:val="hr-HR"/>
                    </w:rPr>
                    <w:t>Otvoreni postupak</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28196A"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63C009"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CB12E1" w14:textId="77777777" w:rsidR="0025495E" w:rsidRPr="00A21FDD" w:rsidRDefault="0025495E" w:rsidP="00EF066C">
                  <w:pPr>
                    <w:rPr>
                      <w:lang w:val="hr-HR"/>
                    </w:rPr>
                  </w:pPr>
                  <w:r w:rsidRPr="00A21FDD">
                    <w:rPr>
                      <w:rFonts w:ascii="Arial" w:eastAsia="Arial" w:hAnsi="Arial"/>
                      <w:color w:val="000000"/>
                      <w:sz w:val="14"/>
                      <w:lang w:val="hr-HR"/>
                    </w:rPr>
                    <w:t>Ugovor</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A01402" w14:textId="77777777" w:rsidR="0025495E" w:rsidRPr="00A21FDD" w:rsidRDefault="0025495E" w:rsidP="00EF066C">
                  <w:pPr>
                    <w:jc w:val="center"/>
                    <w:rPr>
                      <w:lang w:val="hr-HR"/>
                    </w:rPr>
                  </w:pPr>
                  <w:r w:rsidRPr="00A21FDD">
                    <w:rPr>
                      <w:rFonts w:ascii="Arial" w:eastAsia="Arial" w:hAnsi="Arial"/>
                      <w:color w:val="000000"/>
                      <w:sz w:val="14"/>
                      <w:lang w:val="hr-HR"/>
                    </w:rPr>
                    <w:t>DA</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2C7B7F" w14:textId="77777777" w:rsidR="0025495E" w:rsidRPr="00A21FDD" w:rsidRDefault="0025495E" w:rsidP="00EF066C">
                  <w:pPr>
                    <w:rPr>
                      <w:lang w:val="hr-HR"/>
                    </w:rPr>
                  </w:pPr>
                  <w:r w:rsidRPr="00A21FDD">
                    <w:rPr>
                      <w:rFonts w:ascii="Arial" w:eastAsia="Arial" w:hAnsi="Arial"/>
                      <w:color w:val="000000"/>
                      <w:sz w:val="14"/>
                      <w:lang w:val="hr-HR"/>
                    </w:rPr>
                    <w:t>svibanj</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8AB11F" w14:textId="77777777" w:rsidR="0025495E" w:rsidRPr="00A21FDD" w:rsidRDefault="0025495E" w:rsidP="00EF066C">
                  <w:pPr>
                    <w:rPr>
                      <w:lang w:val="hr-HR"/>
                    </w:rPr>
                  </w:pPr>
                  <w:r w:rsidRPr="00A21FDD">
                    <w:rPr>
                      <w:rFonts w:ascii="Arial" w:eastAsia="Arial" w:hAnsi="Arial"/>
                      <w:color w:val="000000"/>
                      <w:sz w:val="14"/>
                      <w:lang w:val="hr-HR"/>
                    </w:rPr>
                    <w:t>8 mjeseci</w:t>
                  </w: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B9C103" w14:textId="77777777" w:rsidR="0025495E" w:rsidRPr="00A21FDD" w:rsidRDefault="0025495E" w:rsidP="00EF066C">
                  <w:pPr>
                    <w:jc w:val="center"/>
                    <w:rPr>
                      <w:lang w:val="hr-HR"/>
                    </w:rPr>
                  </w:pPr>
                  <w:r w:rsidRPr="00A21FDD">
                    <w:rPr>
                      <w:rFonts w:ascii="Arial" w:eastAsia="Arial" w:hAnsi="Arial"/>
                      <w:color w:val="000000"/>
                      <w:sz w:val="14"/>
                      <w:lang w:val="hr-HR"/>
                    </w:rPr>
                    <w:t>11.07.2023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2E6643"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15C779"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922A18" w14:textId="77777777" w:rsidR="0025495E" w:rsidRPr="00A21FDD" w:rsidRDefault="0025495E" w:rsidP="00EF066C">
                  <w:pPr>
                    <w:rPr>
                      <w:lang w:val="hr-HR"/>
                    </w:rPr>
                  </w:pPr>
                  <w:r w:rsidRPr="00A21FDD">
                    <w:rPr>
                      <w:rFonts w:ascii="Arial" w:eastAsia="Arial" w:hAnsi="Arial"/>
                      <w:color w:val="000000"/>
                      <w:sz w:val="14"/>
                      <w:lang w:val="hr-HR"/>
                    </w:rPr>
                    <w:t>Izmijenjena</w:t>
                  </w:r>
                </w:p>
              </w:tc>
            </w:tr>
            <w:tr w:rsidR="0025495E" w:rsidRPr="00A21FDD" w14:paraId="23E416B6" w14:textId="77777777" w:rsidTr="00EF066C">
              <w:trPr>
                <w:trHeight w:val="262"/>
              </w:trPr>
              <w:tc>
                <w:tcPr>
                  <w:tcW w:w="368" w:type="dxa"/>
                  <w:vMerge/>
                  <w:tcBorders>
                    <w:top w:val="nil"/>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6CE69EC"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7C27838" w14:textId="77777777" w:rsidR="0025495E" w:rsidRPr="00A21FDD" w:rsidRDefault="0025495E" w:rsidP="00EF066C">
                  <w:pPr>
                    <w:rPr>
                      <w:lang w:val="hr-HR"/>
                    </w:rPr>
                  </w:pPr>
                  <w:r w:rsidRPr="00A21FDD">
                    <w:rPr>
                      <w:rFonts w:ascii="Arial" w:eastAsia="Arial" w:hAnsi="Arial"/>
                      <w:color w:val="000000"/>
                      <w:sz w:val="14"/>
                      <w:lang w:val="hr-HR"/>
                    </w:rPr>
                    <w:t>MN-2023/4</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A8AF55B" w14:textId="77777777" w:rsidR="0025495E" w:rsidRPr="00A21FDD" w:rsidRDefault="0025495E" w:rsidP="00EF066C">
                  <w:pPr>
                    <w:rPr>
                      <w:lang w:val="hr-HR"/>
                    </w:rPr>
                  </w:pPr>
                  <w:r w:rsidRPr="00A21FDD">
                    <w:rPr>
                      <w:rFonts w:ascii="Arial" w:eastAsia="Arial" w:hAnsi="Arial"/>
                      <w:color w:val="000000"/>
                      <w:sz w:val="14"/>
                      <w:lang w:val="hr-HR"/>
                    </w:rPr>
                    <w:t xml:space="preserve">Radovi i opremanje parka u </w:t>
                  </w:r>
                  <w:proofErr w:type="spellStart"/>
                  <w:r w:rsidRPr="00A21FDD">
                    <w:rPr>
                      <w:rFonts w:ascii="Arial" w:eastAsia="Arial" w:hAnsi="Arial"/>
                      <w:color w:val="000000"/>
                      <w:sz w:val="14"/>
                      <w:lang w:val="hr-HR"/>
                    </w:rPr>
                    <w:t>Karigadoru</w:t>
                  </w:r>
                  <w:proofErr w:type="spellEnd"/>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FF364F3" w14:textId="77777777" w:rsidR="0025495E" w:rsidRPr="00A21FDD" w:rsidRDefault="0025495E" w:rsidP="00EF066C">
                  <w:pPr>
                    <w:jc w:val="center"/>
                    <w:rPr>
                      <w:lang w:val="hr-HR"/>
                    </w:rPr>
                  </w:pPr>
                  <w:r w:rsidRPr="00A21FDD">
                    <w:rPr>
                      <w:rFonts w:ascii="Arial" w:eastAsia="Arial" w:hAnsi="Arial"/>
                      <w:color w:val="000000"/>
                      <w:sz w:val="14"/>
                      <w:lang w:val="hr-HR"/>
                    </w:rPr>
                    <w:t xml:space="preserve">45112711-2 </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7747D4B" w14:textId="77777777" w:rsidR="0025495E" w:rsidRPr="00A21FDD" w:rsidRDefault="0025495E" w:rsidP="00EF066C">
                  <w:pPr>
                    <w:jc w:val="right"/>
                    <w:rPr>
                      <w:lang w:val="hr-HR"/>
                    </w:rPr>
                  </w:pPr>
                  <w:r w:rsidRPr="00A21FDD">
                    <w:rPr>
                      <w:rFonts w:ascii="Arial" w:eastAsia="Arial" w:hAnsi="Arial"/>
                      <w:color w:val="000000"/>
                      <w:sz w:val="14"/>
                      <w:lang w:val="hr-HR"/>
                    </w:rPr>
                    <w:t>112.189,86</w:t>
                  </w:r>
                </w:p>
              </w:tc>
              <w:tc>
                <w:tcPr>
                  <w:tcW w:w="182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AF776DF" w14:textId="77777777" w:rsidR="0025495E" w:rsidRPr="00A21FDD" w:rsidRDefault="0025495E" w:rsidP="00EF066C">
                  <w:pPr>
                    <w:rPr>
                      <w:lang w:val="hr-HR"/>
                    </w:rPr>
                  </w:pPr>
                  <w:r w:rsidRPr="00A21FDD">
                    <w:rPr>
                      <w:rFonts w:ascii="Arial" w:eastAsia="Arial" w:hAnsi="Arial"/>
                      <w:color w:val="000000"/>
                      <w:sz w:val="14"/>
                      <w:lang w:val="hr-HR"/>
                    </w:rPr>
                    <w:t>Otvoreni postupak</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2980D92"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E4D7B98"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9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D8B6317" w14:textId="77777777" w:rsidR="0025495E" w:rsidRPr="00A21FDD" w:rsidRDefault="0025495E" w:rsidP="00EF066C">
                  <w:pPr>
                    <w:rPr>
                      <w:lang w:val="hr-HR"/>
                    </w:rPr>
                  </w:pPr>
                  <w:r w:rsidRPr="00A21FDD">
                    <w:rPr>
                      <w:rFonts w:ascii="Arial" w:eastAsia="Arial" w:hAnsi="Arial"/>
                      <w:color w:val="000000"/>
                      <w:sz w:val="14"/>
                      <w:lang w:val="hr-HR"/>
                    </w:rPr>
                    <w:t>Ugovor</w:t>
                  </w: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7654046" w14:textId="77777777" w:rsidR="0025495E" w:rsidRPr="00A21FDD" w:rsidRDefault="0025495E" w:rsidP="00EF066C">
                  <w:pPr>
                    <w:jc w:val="center"/>
                    <w:rPr>
                      <w:lang w:val="hr-HR"/>
                    </w:rPr>
                  </w:pPr>
                  <w:r w:rsidRPr="00A21FDD">
                    <w:rPr>
                      <w:rFonts w:ascii="Arial" w:eastAsia="Arial" w:hAnsi="Arial"/>
                      <w:color w:val="000000"/>
                      <w:sz w:val="14"/>
                      <w:lang w:val="hr-HR"/>
                    </w:rPr>
                    <w:t>DA</w:t>
                  </w: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25F8BE2" w14:textId="77777777" w:rsidR="0025495E" w:rsidRPr="00A21FDD" w:rsidRDefault="0025495E" w:rsidP="00EF066C">
                  <w:pPr>
                    <w:rPr>
                      <w:lang w:val="hr-HR"/>
                    </w:rPr>
                  </w:pPr>
                  <w:r w:rsidRPr="00A21FDD">
                    <w:rPr>
                      <w:rFonts w:ascii="Arial" w:eastAsia="Arial" w:hAnsi="Arial"/>
                      <w:color w:val="000000"/>
                      <w:sz w:val="14"/>
                      <w:lang w:val="hr-HR"/>
                    </w:rPr>
                    <w:t>Veljača</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6861765" w14:textId="77777777" w:rsidR="0025495E" w:rsidRPr="00A21FDD" w:rsidRDefault="0025495E" w:rsidP="00EF066C">
                  <w:pPr>
                    <w:rPr>
                      <w:lang w:val="hr-HR"/>
                    </w:rPr>
                  </w:pPr>
                  <w:r w:rsidRPr="00A21FDD">
                    <w:rPr>
                      <w:rFonts w:ascii="Arial" w:eastAsia="Arial" w:hAnsi="Arial"/>
                      <w:color w:val="000000"/>
                      <w:sz w:val="14"/>
                      <w:lang w:val="hr-HR"/>
                    </w:rPr>
                    <w:t>8 mjeseci</w:t>
                  </w:r>
                </w:p>
              </w:tc>
              <w:tc>
                <w:tcPr>
                  <w:tcW w:w="90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13C63AC"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4C87934" w14:textId="77777777" w:rsidR="0025495E" w:rsidRPr="00A21FDD" w:rsidRDefault="0025495E" w:rsidP="00EF066C">
                  <w:pPr>
                    <w:jc w:val="center"/>
                    <w:rPr>
                      <w:lang w:val="hr-HR"/>
                    </w:rPr>
                  </w:pPr>
                  <w:r w:rsidRPr="00A21FDD">
                    <w:rPr>
                      <w:rFonts w:ascii="Arial" w:eastAsia="Arial" w:hAnsi="Arial"/>
                      <w:color w:val="000000"/>
                      <w:sz w:val="14"/>
                      <w:lang w:val="hr-HR"/>
                    </w:rPr>
                    <w:t>11.07.2023</w:t>
                  </w:r>
                </w:p>
              </w:tc>
              <w:tc>
                <w:tcPr>
                  <w:tcW w:w="2251"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9DE90D1"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A665BFE" w14:textId="77777777" w:rsidR="0025495E" w:rsidRPr="00A21FDD" w:rsidRDefault="0025495E" w:rsidP="00EF066C">
                  <w:pPr>
                    <w:rPr>
                      <w:lang w:val="hr-HR"/>
                    </w:rPr>
                  </w:pPr>
                </w:p>
              </w:tc>
            </w:tr>
            <w:tr w:rsidR="0025495E" w:rsidRPr="00A21FDD" w14:paraId="1DBA89DE" w14:textId="77777777" w:rsidTr="00EF066C">
              <w:trPr>
                <w:trHeight w:val="262"/>
              </w:trPr>
              <w:tc>
                <w:tcPr>
                  <w:tcW w:w="368" w:type="dxa"/>
                  <w:vMerge w:val="restart"/>
                  <w:tcBorders>
                    <w:top w:val="single" w:sz="7" w:space="0" w:color="000000"/>
                    <w:left w:val="single" w:sz="7" w:space="0" w:color="000000"/>
                    <w:bottom w:val="nil"/>
                    <w:right w:val="single" w:sz="7" w:space="0" w:color="000000"/>
                  </w:tcBorders>
                  <w:shd w:val="clear" w:color="auto" w:fill="FFFFFF"/>
                  <w:tcMar>
                    <w:top w:w="39" w:type="dxa"/>
                    <w:left w:w="39" w:type="dxa"/>
                    <w:bottom w:w="39" w:type="dxa"/>
                    <w:right w:w="39" w:type="dxa"/>
                  </w:tcMar>
                </w:tcPr>
                <w:p w14:paraId="00480C21" w14:textId="77777777" w:rsidR="0025495E" w:rsidRPr="00A21FDD" w:rsidRDefault="0025495E" w:rsidP="00EF066C">
                  <w:pPr>
                    <w:jc w:val="right"/>
                    <w:rPr>
                      <w:lang w:val="hr-HR"/>
                    </w:rPr>
                  </w:pPr>
                  <w:r w:rsidRPr="00A21FDD">
                    <w:rPr>
                      <w:rFonts w:ascii="Arial" w:eastAsia="Arial" w:hAnsi="Arial"/>
                      <w:color w:val="000000"/>
                      <w:sz w:val="14"/>
                      <w:lang w:val="hr-HR"/>
                    </w:rPr>
                    <w:t>85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05F074" w14:textId="77777777" w:rsidR="0025495E" w:rsidRPr="00A21FDD" w:rsidRDefault="0025495E" w:rsidP="00EF066C">
                  <w:pPr>
                    <w:rPr>
                      <w:lang w:val="hr-HR"/>
                    </w:rPr>
                  </w:pPr>
                  <w:r w:rsidRPr="00A21FDD">
                    <w:rPr>
                      <w:rFonts w:ascii="Arial" w:eastAsia="Arial" w:hAnsi="Arial"/>
                      <w:color w:val="000000"/>
                      <w:sz w:val="14"/>
                      <w:lang w:val="hr-HR"/>
                    </w:rPr>
                    <w:t>JN-2023/85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E68142" w14:textId="77777777" w:rsidR="0025495E" w:rsidRPr="00A21FDD" w:rsidRDefault="0025495E" w:rsidP="00EF066C">
                  <w:pPr>
                    <w:rPr>
                      <w:lang w:val="hr-HR"/>
                    </w:rPr>
                  </w:pPr>
                  <w:r w:rsidRPr="00A21FDD">
                    <w:rPr>
                      <w:rFonts w:ascii="Arial" w:eastAsia="Arial" w:hAnsi="Arial"/>
                      <w:color w:val="000000"/>
                      <w:sz w:val="14"/>
                      <w:lang w:val="hr-HR"/>
                    </w:rPr>
                    <w:t xml:space="preserve">Konzervatorsko-restauracijski radovi na rekonstrukciji crkve </w:t>
                  </w:r>
                  <w:proofErr w:type="spellStart"/>
                  <w:r w:rsidRPr="00A21FDD">
                    <w:rPr>
                      <w:rFonts w:ascii="Arial" w:eastAsia="Arial" w:hAnsi="Arial"/>
                      <w:color w:val="000000"/>
                      <w:sz w:val="14"/>
                      <w:lang w:val="hr-HR"/>
                    </w:rPr>
                    <w:t>Sv.Juraj</w:t>
                  </w:r>
                  <w:proofErr w:type="spellEnd"/>
                  <w:r w:rsidRPr="00A21FDD">
                    <w:rPr>
                      <w:rFonts w:ascii="Arial" w:eastAsia="Arial" w:hAnsi="Arial"/>
                      <w:color w:val="000000"/>
                      <w:sz w:val="14"/>
                      <w:lang w:val="hr-HR"/>
                    </w:rPr>
                    <w:t xml:space="preserve"> -III faza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F9B783" w14:textId="77777777" w:rsidR="0025495E" w:rsidRPr="00A21FDD" w:rsidRDefault="0025495E" w:rsidP="00EF066C">
                  <w:pPr>
                    <w:jc w:val="center"/>
                    <w:rPr>
                      <w:lang w:val="hr-HR"/>
                    </w:rPr>
                  </w:pPr>
                  <w:r w:rsidRPr="00A21FDD">
                    <w:rPr>
                      <w:rFonts w:ascii="Arial" w:eastAsia="Arial" w:hAnsi="Arial"/>
                      <w:color w:val="000000"/>
                      <w:sz w:val="14"/>
                      <w:lang w:val="hr-HR"/>
                    </w:rPr>
                    <w:t xml:space="preserve">45454000-4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020410" w14:textId="77777777" w:rsidR="0025495E" w:rsidRPr="00A21FDD" w:rsidRDefault="0025495E" w:rsidP="00EF066C">
                  <w:pPr>
                    <w:jc w:val="right"/>
                    <w:rPr>
                      <w:lang w:val="hr-HR"/>
                    </w:rPr>
                  </w:pPr>
                  <w:r w:rsidRPr="00A21FDD">
                    <w:rPr>
                      <w:rFonts w:ascii="Arial" w:eastAsia="Arial" w:hAnsi="Arial"/>
                      <w:color w:val="000000"/>
                      <w:sz w:val="14"/>
                      <w:lang w:val="hr-HR"/>
                    </w:rPr>
                    <w:t>17.013,00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62D419"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6F8758"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A800A8"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2DDDA9" w14:textId="77777777" w:rsidR="0025495E" w:rsidRPr="00A21FDD" w:rsidRDefault="0025495E" w:rsidP="00EF066C">
                  <w:pPr>
                    <w:rPr>
                      <w:lang w:val="hr-HR"/>
                    </w:rPr>
                  </w:pPr>
                  <w:r w:rsidRPr="00A21FDD">
                    <w:rPr>
                      <w:rFonts w:ascii="Arial" w:eastAsia="Arial" w:hAnsi="Arial"/>
                      <w:color w:val="000000"/>
                      <w:sz w:val="14"/>
                      <w:lang w:val="hr-HR"/>
                    </w:rPr>
                    <w:t>Ugovor</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9D71CF"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24151A"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4A466F"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7CEECE" w14:textId="77777777" w:rsidR="0025495E" w:rsidRPr="00A21FDD" w:rsidRDefault="0025495E" w:rsidP="00EF066C">
                  <w:pPr>
                    <w:jc w:val="center"/>
                    <w:rPr>
                      <w:lang w:val="hr-HR"/>
                    </w:rPr>
                  </w:pPr>
                  <w:r w:rsidRPr="00A21FDD">
                    <w:rPr>
                      <w:rFonts w:ascii="Arial" w:eastAsia="Arial" w:hAnsi="Arial"/>
                      <w:color w:val="000000"/>
                      <w:sz w:val="14"/>
                      <w:lang w:val="hr-HR"/>
                    </w:rPr>
                    <w:t>05.07.2023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E256EA"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2D0F13"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A80AFD" w14:textId="77777777" w:rsidR="0025495E" w:rsidRPr="00A21FDD" w:rsidRDefault="0025495E" w:rsidP="00EF066C">
                  <w:pPr>
                    <w:rPr>
                      <w:lang w:val="hr-HR"/>
                    </w:rPr>
                  </w:pPr>
                  <w:r w:rsidRPr="00A21FDD">
                    <w:rPr>
                      <w:rFonts w:ascii="Arial" w:eastAsia="Arial" w:hAnsi="Arial"/>
                      <w:color w:val="000000"/>
                      <w:sz w:val="14"/>
                      <w:lang w:val="hr-HR"/>
                    </w:rPr>
                    <w:t>Izmijenjena</w:t>
                  </w:r>
                </w:p>
              </w:tc>
            </w:tr>
            <w:tr w:rsidR="0025495E" w:rsidRPr="00A21FDD" w14:paraId="6AC40F52" w14:textId="77777777" w:rsidTr="00EF066C">
              <w:trPr>
                <w:trHeight w:val="262"/>
              </w:trPr>
              <w:tc>
                <w:tcPr>
                  <w:tcW w:w="368" w:type="dxa"/>
                  <w:vMerge/>
                  <w:tcBorders>
                    <w:top w:val="nil"/>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847CA17"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5208FED" w14:textId="77777777" w:rsidR="0025495E" w:rsidRPr="00A21FDD" w:rsidRDefault="0025495E" w:rsidP="00EF066C">
                  <w:pPr>
                    <w:rPr>
                      <w:lang w:val="hr-HR"/>
                    </w:rPr>
                  </w:pPr>
                  <w:r w:rsidRPr="00A21FDD">
                    <w:rPr>
                      <w:rFonts w:ascii="Arial" w:eastAsia="Arial" w:hAnsi="Arial"/>
                      <w:color w:val="000000"/>
                      <w:sz w:val="14"/>
                      <w:lang w:val="hr-HR"/>
                    </w:rPr>
                    <w:t>MN-2023/5</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D3E3A16" w14:textId="77777777" w:rsidR="0025495E" w:rsidRPr="00A21FDD" w:rsidRDefault="0025495E" w:rsidP="00EF066C">
                  <w:pPr>
                    <w:rPr>
                      <w:lang w:val="hr-HR"/>
                    </w:rPr>
                  </w:pPr>
                  <w:r w:rsidRPr="00A21FDD">
                    <w:rPr>
                      <w:rFonts w:ascii="Arial" w:eastAsia="Arial" w:hAnsi="Arial"/>
                      <w:color w:val="000000"/>
                      <w:sz w:val="14"/>
                      <w:lang w:val="hr-HR"/>
                    </w:rPr>
                    <w:t xml:space="preserve">Konzervatorsko-restauracijski radovi na rekonstrukciji crkve </w:t>
                  </w:r>
                  <w:proofErr w:type="spellStart"/>
                  <w:r w:rsidRPr="00A21FDD">
                    <w:rPr>
                      <w:rFonts w:ascii="Arial" w:eastAsia="Arial" w:hAnsi="Arial"/>
                      <w:color w:val="000000"/>
                      <w:sz w:val="14"/>
                      <w:lang w:val="hr-HR"/>
                    </w:rPr>
                    <w:t>Sv.Juraj</w:t>
                  </w:r>
                  <w:proofErr w:type="spellEnd"/>
                  <w:r w:rsidRPr="00A21FDD">
                    <w:rPr>
                      <w:rFonts w:ascii="Arial" w:eastAsia="Arial" w:hAnsi="Arial"/>
                      <w:color w:val="000000"/>
                      <w:sz w:val="14"/>
                      <w:lang w:val="hr-HR"/>
                    </w:rPr>
                    <w:t xml:space="preserve"> -III faza</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747204D" w14:textId="77777777" w:rsidR="0025495E" w:rsidRPr="00A21FDD" w:rsidRDefault="0025495E" w:rsidP="00EF066C">
                  <w:pPr>
                    <w:jc w:val="center"/>
                    <w:rPr>
                      <w:lang w:val="hr-HR"/>
                    </w:rPr>
                  </w:pPr>
                  <w:r w:rsidRPr="00A21FDD">
                    <w:rPr>
                      <w:rFonts w:ascii="Arial" w:eastAsia="Arial" w:hAnsi="Arial"/>
                      <w:color w:val="000000"/>
                      <w:sz w:val="14"/>
                      <w:lang w:val="hr-HR"/>
                    </w:rPr>
                    <w:t xml:space="preserve">45454000-4 </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EAF20A8" w14:textId="77777777" w:rsidR="0025495E" w:rsidRPr="00A21FDD" w:rsidRDefault="0025495E" w:rsidP="00EF066C">
                  <w:pPr>
                    <w:jc w:val="right"/>
                    <w:rPr>
                      <w:lang w:val="hr-HR"/>
                    </w:rPr>
                  </w:pPr>
                  <w:r w:rsidRPr="00A21FDD">
                    <w:rPr>
                      <w:rFonts w:ascii="Arial" w:eastAsia="Arial" w:hAnsi="Arial"/>
                      <w:color w:val="000000"/>
                      <w:sz w:val="14"/>
                      <w:lang w:val="hr-HR"/>
                    </w:rPr>
                    <w:t>29.960,00</w:t>
                  </w:r>
                </w:p>
              </w:tc>
              <w:tc>
                <w:tcPr>
                  <w:tcW w:w="182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F84C272" w14:textId="77777777" w:rsidR="0025495E" w:rsidRPr="00A21FDD" w:rsidRDefault="0025495E" w:rsidP="00EF066C">
                  <w:pPr>
                    <w:rPr>
                      <w:lang w:val="hr-HR"/>
                    </w:rPr>
                  </w:pPr>
                  <w:r w:rsidRPr="00A21FDD">
                    <w:rPr>
                      <w:rFonts w:ascii="Arial" w:eastAsia="Arial" w:hAnsi="Arial"/>
                      <w:color w:val="000000"/>
                      <w:sz w:val="14"/>
                      <w:lang w:val="hr-HR"/>
                    </w:rPr>
                    <w:t>Otvoreni postupak</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3245B2B"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4CA4C99"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9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FE96A77" w14:textId="77777777" w:rsidR="0025495E" w:rsidRPr="00A21FDD" w:rsidRDefault="0025495E" w:rsidP="00EF066C">
                  <w:pPr>
                    <w:rPr>
                      <w:lang w:val="hr-HR"/>
                    </w:rPr>
                  </w:pPr>
                  <w:r w:rsidRPr="00A21FDD">
                    <w:rPr>
                      <w:rFonts w:ascii="Arial" w:eastAsia="Arial" w:hAnsi="Arial"/>
                      <w:color w:val="000000"/>
                      <w:sz w:val="14"/>
                      <w:lang w:val="hr-HR"/>
                    </w:rPr>
                    <w:t>Ugovor</w:t>
                  </w: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8A62BBF"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9E93A65" w14:textId="77777777" w:rsidR="0025495E" w:rsidRPr="00A21FDD" w:rsidRDefault="0025495E" w:rsidP="00EF066C">
                  <w:pPr>
                    <w:rPr>
                      <w:lang w:val="hr-HR"/>
                    </w:rPr>
                  </w:pPr>
                  <w:r w:rsidRPr="00A21FDD">
                    <w:rPr>
                      <w:rFonts w:ascii="Arial" w:eastAsia="Arial" w:hAnsi="Arial"/>
                      <w:color w:val="000000"/>
                      <w:sz w:val="14"/>
                      <w:lang w:val="hr-HR"/>
                    </w:rPr>
                    <w:t>Veljača</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371FFD9" w14:textId="77777777" w:rsidR="0025495E" w:rsidRPr="00A21FDD" w:rsidRDefault="0025495E" w:rsidP="00EF066C">
                  <w:pPr>
                    <w:rPr>
                      <w:lang w:val="hr-HR"/>
                    </w:rPr>
                  </w:pPr>
                  <w:r w:rsidRPr="00A21FDD">
                    <w:rPr>
                      <w:rFonts w:ascii="Arial" w:eastAsia="Arial" w:hAnsi="Arial"/>
                      <w:color w:val="000000"/>
                      <w:sz w:val="14"/>
                      <w:lang w:val="hr-HR"/>
                    </w:rPr>
                    <w:t>8 mjeseci</w:t>
                  </w:r>
                </w:p>
              </w:tc>
              <w:tc>
                <w:tcPr>
                  <w:tcW w:w="90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770E26D"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0AB4B15" w14:textId="77777777" w:rsidR="0025495E" w:rsidRPr="00A21FDD" w:rsidRDefault="0025495E" w:rsidP="00EF066C">
                  <w:pPr>
                    <w:jc w:val="center"/>
                    <w:rPr>
                      <w:lang w:val="hr-HR"/>
                    </w:rPr>
                  </w:pPr>
                  <w:r w:rsidRPr="00A21FDD">
                    <w:rPr>
                      <w:rFonts w:ascii="Arial" w:eastAsia="Arial" w:hAnsi="Arial"/>
                      <w:color w:val="000000"/>
                      <w:sz w:val="14"/>
                      <w:lang w:val="hr-HR"/>
                    </w:rPr>
                    <w:t>05.07.2023</w:t>
                  </w:r>
                </w:p>
              </w:tc>
              <w:tc>
                <w:tcPr>
                  <w:tcW w:w="2251"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66C5C83"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625FF68" w14:textId="77777777" w:rsidR="0025495E" w:rsidRPr="00A21FDD" w:rsidRDefault="0025495E" w:rsidP="00EF066C">
                  <w:pPr>
                    <w:rPr>
                      <w:lang w:val="hr-HR"/>
                    </w:rPr>
                  </w:pPr>
                </w:p>
              </w:tc>
            </w:tr>
            <w:tr w:rsidR="0025495E" w:rsidRPr="00A21FDD" w14:paraId="363A0C4E"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E8CB51F" w14:textId="77777777" w:rsidR="0025495E" w:rsidRPr="00A21FDD" w:rsidRDefault="0025495E" w:rsidP="00EF066C">
                  <w:pPr>
                    <w:jc w:val="right"/>
                    <w:rPr>
                      <w:lang w:val="hr-HR"/>
                    </w:rPr>
                  </w:pPr>
                  <w:r w:rsidRPr="00A21FDD">
                    <w:rPr>
                      <w:rFonts w:ascii="Arial" w:eastAsia="Arial" w:hAnsi="Arial"/>
                      <w:color w:val="000000"/>
                      <w:sz w:val="14"/>
                      <w:lang w:val="hr-HR"/>
                    </w:rPr>
                    <w:t>86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0D5B85" w14:textId="77777777" w:rsidR="0025495E" w:rsidRPr="00A21FDD" w:rsidRDefault="0025495E" w:rsidP="00EF066C">
                  <w:pPr>
                    <w:rPr>
                      <w:lang w:val="hr-HR"/>
                    </w:rPr>
                  </w:pPr>
                  <w:r w:rsidRPr="00A21FDD">
                    <w:rPr>
                      <w:rFonts w:ascii="Arial" w:eastAsia="Arial" w:hAnsi="Arial"/>
                      <w:color w:val="000000"/>
                      <w:sz w:val="14"/>
                      <w:lang w:val="hr-HR"/>
                    </w:rPr>
                    <w:t>MN-2023/6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7D07DC" w14:textId="77777777" w:rsidR="0025495E" w:rsidRPr="00A21FDD" w:rsidRDefault="0025495E" w:rsidP="00EF066C">
                  <w:pPr>
                    <w:rPr>
                      <w:lang w:val="hr-HR"/>
                    </w:rPr>
                  </w:pPr>
                  <w:r w:rsidRPr="00A21FDD">
                    <w:rPr>
                      <w:rFonts w:ascii="Arial" w:eastAsia="Arial" w:hAnsi="Arial"/>
                      <w:color w:val="000000"/>
                      <w:sz w:val="14"/>
                      <w:lang w:val="hr-HR"/>
                    </w:rPr>
                    <w:t>Projektna dokumentacija za izgradnju sustava oborinske odvodnje u naselju Brtonigla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A35738" w14:textId="77777777" w:rsidR="0025495E" w:rsidRPr="00A21FDD" w:rsidRDefault="0025495E" w:rsidP="00EF066C">
                  <w:pPr>
                    <w:jc w:val="center"/>
                    <w:rPr>
                      <w:lang w:val="hr-HR"/>
                    </w:rPr>
                  </w:pPr>
                  <w:r w:rsidRPr="00A21FDD">
                    <w:rPr>
                      <w:rFonts w:ascii="Arial" w:eastAsia="Arial" w:hAnsi="Arial"/>
                      <w:color w:val="000000"/>
                      <w:sz w:val="14"/>
                      <w:lang w:val="hr-HR"/>
                    </w:rPr>
                    <w:t>71220000-6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55C015" w14:textId="77777777" w:rsidR="0025495E" w:rsidRPr="00A21FDD" w:rsidRDefault="0025495E" w:rsidP="00EF066C">
                  <w:pPr>
                    <w:jc w:val="right"/>
                    <w:rPr>
                      <w:lang w:val="hr-HR"/>
                    </w:rPr>
                  </w:pPr>
                  <w:r w:rsidRPr="00A21FDD">
                    <w:rPr>
                      <w:rFonts w:ascii="Arial" w:eastAsia="Arial" w:hAnsi="Arial"/>
                      <w:color w:val="000000"/>
                      <w:sz w:val="14"/>
                      <w:lang w:val="hr-HR"/>
                    </w:rPr>
                    <w:t>88.625,60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B6BD13" w14:textId="77777777" w:rsidR="0025495E" w:rsidRPr="00A21FDD" w:rsidRDefault="0025495E" w:rsidP="00EF066C">
                  <w:pPr>
                    <w:rPr>
                      <w:lang w:val="hr-HR"/>
                    </w:rPr>
                  </w:pPr>
                  <w:r w:rsidRPr="00A21FDD">
                    <w:rPr>
                      <w:rFonts w:ascii="Arial" w:eastAsia="Arial" w:hAnsi="Arial"/>
                      <w:color w:val="000000"/>
                      <w:sz w:val="14"/>
                      <w:lang w:val="hr-HR"/>
                    </w:rPr>
                    <w:t>Otvoreni postupak</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803468"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673D97"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B2B274" w14:textId="77777777" w:rsidR="0025495E" w:rsidRPr="00A21FDD" w:rsidRDefault="0025495E" w:rsidP="00EF066C">
                  <w:pPr>
                    <w:rPr>
                      <w:lang w:val="hr-HR"/>
                    </w:rPr>
                  </w:pPr>
                  <w:r w:rsidRPr="00A21FDD">
                    <w:rPr>
                      <w:rFonts w:ascii="Arial" w:eastAsia="Arial" w:hAnsi="Arial"/>
                      <w:color w:val="000000"/>
                      <w:sz w:val="14"/>
                      <w:lang w:val="hr-HR"/>
                    </w:rPr>
                    <w:t>Ugovor</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74FBDD" w14:textId="77777777" w:rsidR="0025495E" w:rsidRPr="00A21FDD" w:rsidRDefault="0025495E" w:rsidP="00EF066C">
                  <w:pPr>
                    <w:jc w:val="center"/>
                    <w:rPr>
                      <w:lang w:val="hr-HR"/>
                    </w:rPr>
                  </w:pPr>
                  <w:r w:rsidRPr="00A21FDD">
                    <w:rPr>
                      <w:rFonts w:ascii="Arial" w:eastAsia="Arial" w:hAnsi="Arial"/>
                      <w:color w:val="000000"/>
                      <w:sz w:val="14"/>
                      <w:lang w:val="hr-HR"/>
                    </w:rPr>
                    <w:t>DA</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EEFA2A" w14:textId="77777777" w:rsidR="0025495E" w:rsidRPr="00A21FDD" w:rsidRDefault="0025495E" w:rsidP="00EF066C">
                  <w:pPr>
                    <w:rPr>
                      <w:lang w:val="hr-HR"/>
                    </w:rPr>
                  </w:pPr>
                  <w:r w:rsidRPr="00A21FDD">
                    <w:rPr>
                      <w:rFonts w:ascii="Arial" w:eastAsia="Arial" w:hAnsi="Arial"/>
                      <w:color w:val="000000"/>
                      <w:sz w:val="14"/>
                      <w:lang w:val="hr-HR"/>
                    </w:rPr>
                    <w:t xml:space="preserve">Ožujak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0015E5" w14:textId="77777777" w:rsidR="0025495E" w:rsidRPr="00A21FDD" w:rsidRDefault="0025495E" w:rsidP="00EF066C">
                  <w:pPr>
                    <w:rPr>
                      <w:lang w:val="hr-HR"/>
                    </w:rPr>
                  </w:pPr>
                  <w:r w:rsidRPr="00A21FDD">
                    <w:rPr>
                      <w:rFonts w:ascii="Arial" w:eastAsia="Arial" w:hAnsi="Arial"/>
                      <w:color w:val="000000"/>
                      <w:sz w:val="14"/>
                      <w:lang w:val="hr-HR"/>
                    </w:rPr>
                    <w:t>6 mjeseci</w:t>
                  </w: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54B6C0"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F3C54E"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E52E35"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2A7E3E" w14:textId="77777777" w:rsidR="0025495E" w:rsidRPr="00A21FDD" w:rsidRDefault="0025495E" w:rsidP="00EF066C">
                  <w:pPr>
                    <w:rPr>
                      <w:lang w:val="hr-HR"/>
                    </w:rPr>
                  </w:pPr>
                </w:p>
              </w:tc>
            </w:tr>
            <w:tr w:rsidR="0025495E" w:rsidRPr="00A21FDD" w14:paraId="37A40CC8"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BF6E8DF" w14:textId="77777777" w:rsidR="0025495E" w:rsidRPr="00A21FDD" w:rsidRDefault="0025495E" w:rsidP="00EF066C">
                  <w:pPr>
                    <w:jc w:val="right"/>
                    <w:rPr>
                      <w:lang w:val="hr-HR"/>
                    </w:rPr>
                  </w:pPr>
                  <w:r w:rsidRPr="00A21FDD">
                    <w:rPr>
                      <w:rFonts w:ascii="Arial" w:eastAsia="Arial" w:hAnsi="Arial"/>
                      <w:color w:val="000000"/>
                      <w:sz w:val="14"/>
                      <w:lang w:val="hr-HR"/>
                    </w:rPr>
                    <w:t>87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50995C" w14:textId="77777777" w:rsidR="0025495E" w:rsidRPr="00A21FDD" w:rsidRDefault="0025495E" w:rsidP="00EF066C">
                  <w:pPr>
                    <w:rPr>
                      <w:lang w:val="hr-HR"/>
                    </w:rPr>
                  </w:pPr>
                  <w:r w:rsidRPr="00A21FDD">
                    <w:rPr>
                      <w:rFonts w:ascii="Arial" w:eastAsia="Arial" w:hAnsi="Arial"/>
                      <w:color w:val="000000"/>
                      <w:sz w:val="14"/>
                      <w:lang w:val="hr-HR"/>
                    </w:rPr>
                    <w:t>MN-2023/7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18636C" w14:textId="77777777" w:rsidR="0025495E" w:rsidRPr="00A21FDD" w:rsidRDefault="0025495E" w:rsidP="00EF066C">
                  <w:pPr>
                    <w:rPr>
                      <w:lang w:val="hr-HR"/>
                    </w:rPr>
                  </w:pPr>
                  <w:r w:rsidRPr="00A21FDD">
                    <w:rPr>
                      <w:rFonts w:ascii="Arial" w:eastAsia="Arial" w:hAnsi="Arial"/>
                      <w:color w:val="000000"/>
                      <w:sz w:val="14"/>
                      <w:lang w:val="hr-HR"/>
                    </w:rPr>
                    <w:t>Projektna dokumentacija školske dvorane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AAE999" w14:textId="77777777" w:rsidR="0025495E" w:rsidRPr="00A21FDD" w:rsidRDefault="0025495E" w:rsidP="00EF066C">
                  <w:pPr>
                    <w:jc w:val="center"/>
                    <w:rPr>
                      <w:lang w:val="hr-HR"/>
                    </w:rPr>
                  </w:pPr>
                  <w:r w:rsidRPr="00A21FDD">
                    <w:rPr>
                      <w:rFonts w:ascii="Arial" w:eastAsia="Arial" w:hAnsi="Arial"/>
                      <w:color w:val="000000"/>
                      <w:sz w:val="14"/>
                      <w:lang w:val="hr-HR"/>
                    </w:rPr>
                    <w:t>71220000-6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D0515F" w14:textId="77777777" w:rsidR="0025495E" w:rsidRPr="00A21FDD" w:rsidRDefault="0025495E" w:rsidP="00EF066C">
                  <w:pPr>
                    <w:jc w:val="right"/>
                    <w:rPr>
                      <w:lang w:val="hr-HR"/>
                    </w:rPr>
                  </w:pPr>
                  <w:r w:rsidRPr="00A21FDD">
                    <w:rPr>
                      <w:rFonts w:ascii="Arial" w:eastAsia="Arial" w:hAnsi="Arial"/>
                      <w:color w:val="000000"/>
                      <w:sz w:val="14"/>
                      <w:lang w:val="hr-HR"/>
                    </w:rPr>
                    <w:t>96.755,20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CE9719" w14:textId="77777777" w:rsidR="0025495E" w:rsidRPr="00A21FDD" w:rsidRDefault="0025495E" w:rsidP="00EF066C">
                  <w:pPr>
                    <w:rPr>
                      <w:lang w:val="hr-HR"/>
                    </w:rPr>
                  </w:pPr>
                  <w:r w:rsidRPr="00A21FDD">
                    <w:rPr>
                      <w:rFonts w:ascii="Arial" w:eastAsia="Arial" w:hAnsi="Arial"/>
                      <w:color w:val="000000"/>
                      <w:sz w:val="14"/>
                      <w:lang w:val="hr-HR"/>
                    </w:rPr>
                    <w:t>Otvoreni postupak</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875367"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976E88"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7848A0" w14:textId="77777777" w:rsidR="0025495E" w:rsidRPr="00A21FDD" w:rsidRDefault="0025495E" w:rsidP="00EF066C">
                  <w:pPr>
                    <w:rPr>
                      <w:lang w:val="hr-HR"/>
                    </w:rPr>
                  </w:pPr>
                  <w:r w:rsidRPr="00A21FDD">
                    <w:rPr>
                      <w:rFonts w:ascii="Arial" w:eastAsia="Arial" w:hAnsi="Arial"/>
                      <w:color w:val="000000"/>
                      <w:sz w:val="14"/>
                      <w:lang w:val="hr-HR"/>
                    </w:rPr>
                    <w:t>Ugovor</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86E748" w14:textId="77777777" w:rsidR="0025495E" w:rsidRPr="00A21FDD" w:rsidRDefault="0025495E" w:rsidP="00EF066C">
                  <w:pPr>
                    <w:jc w:val="center"/>
                    <w:rPr>
                      <w:lang w:val="hr-HR"/>
                    </w:rPr>
                  </w:pPr>
                  <w:r w:rsidRPr="00A21FDD">
                    <w:rPr>
                      <w:rFonts w:ascii="Arial" w:eastAsia="Arial" w:hAnsi="Arial"/>
                      <w:color w:val="000000"/>
                      <w:sz w:val="14"/>
                      <w:lang w:val="hr-HR"/>
                    </w:rPr>
                    <w:t>DA</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63A819" w14:textId="77777777" w:rsidR="0025495E" w:rsidRPr="00A21FDD" w:rsidRDefault="0025495E" w:rsidP="00EF066C">
                  <w:pPr>
                    <w:rPr>
                      <w:lang w:val="hr-HR"/>
                    </w:rPr>
                  </w:pPr>
                  <w:r w:rsidRPr="00A21FDD">
                    <w:rPr>
                      <w:rFonts w:ascii="Arial" w:eastAsia="Arial" w:hAnsi="Arial"/>
                      <w:color w:val="000000"/>
                      <w:sz w:val="14"/>
                      <w:lang w:val="hr-HR"/>
                    </w:rPr>
                    <w:t>Rujan</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3492FD" w14:textId="77777777" w:rsidR="0025495E" w:rsidRPr="00A21FDD" w:rsidRDefault="0025495E" w:rsidP="00EF066C">
                  <w:pPr>
                    <w:rPr>
                      <w:lang w:val="hr-HR"/>
                    </w:rPr>
                  </w:pPr>
                  <w:r w:rsidRPr="00A21FDD">
                    <w:rPr>
                      <w:rFonts w:ascii="Arial" w:eastAsia="Arial" w:hAnsi="Arial"/>
                      <w:color w:val="000000"/>
                      <w:sz w:val="14"/>
                      <w:lang w:val="hr-HR"/>
                    </w:rPr>
                    <w:t>8 mjeseci</w:t>
                  </w: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F7A775"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E03282"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FE7A93"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B1089C" w14:textId="77777777" w:rsidR="0025495E" w:rsidRPr="00A21FDD" w:rsidRDefault="0025495E" w:rsidP="00EF066C">
                  <w:pPr>
                    <w:rPr>
                      <w:lang w:val="hr-HR"/>
                    </w:rPr>
                  </w:pPr>
                </w:p>
              </w:tc>
            </w:tr>
            <w:tr w:rsidR="0025495E" w:rsidRPr="00A21FDD" w14:paraId="77B21A96"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B8B32C5" w14:textId="77777777" w:rsidR="0025495E" w:rsidRPr="00A21FDD" w:rsidRDefault="0025495E" w:rsidP="00EF066C">
                  <w:pPr>
                    <w:jc w:val="right"/>
                    <w:rPr>
                      <w:lang w:val="hr-HR"/>
                    </w:rPr>
                  </w:pPr>
                  <w:r w:rsidRPr="00A21FDD">
                    <w:rPr>
                      <w:rFonts w:ascii="Arial" w:eastAsia="Arial" w:hAnsi="Arial"/>
                      <w:color w:val="000000"/>
                      <w:sz w:val="14"/>
                      <w:lang w:val="hr-HR"/>
                    </w:rPr>
                    <w:t>88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276871" w14:textId="77777777" w:rsidR="0025495E" w:rsidRPr="00A21FDD" w:rsidRDefault="0025495E" w:rsidP="00EF066C">
                  <w:pPr>
                    <w:rPr>
                      <w:lang w:val="hr-HR"/>
                    </w:rPr>
                  </w:pPr>
                  <w:r w:rsidRPr="00A21FDD">
                    <w:rPr>
                      <w:rFonts w:ascii="Arial" w:eastAsia="Arial" w:hAnsi="Arial"/>
                      <w:color w:val="000000"/>
                      <w:sz w:val="14"/>
                      <w:lang w:val="hr-HR"/>
                    </w:rPr>
                    <w:t>MN-2023/8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DE655C" w14:textId="77777777" w:rsidR="0025495E" w:rsidRPr="00A21FDD" w:rsidRDefault="0025495E" w:rsidP="00EF066C">
                  <w:pPr>
                    <w:rPr>
                      <w:lang w:val="hr-HR"/>
                    </w:rPr>
                  </w:pPr>
                  <w:r w:rsidRPr="00A21FDD">
                    <w:rPr>
                      <w:rFonts w:ascii="Arial" w:eastAsia="Arial" w:hAnsi="Arial"/>
                      <w:color w:val="000000"/>
                      <w:sz w:val="14"/>
                      <w:lang w:val="hr-HR"/>
                    </w:rPr>
                    <w:t>Izrada strategije zelene urbane obnove Općine Brtonigla - Verteneglio</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E337A3" w14:textId="77777777" w:rsidR="0025495E" w:rsidRPr="00A21FDD" w:rsidRDefault="0025495E" w:rsidP="00EF066C">
                  <w:pPr>
                    <w:jc w:val="center"/>
                    <w:rPr>
                      <w:lang w:val="hr-HR"/>
                    </w:rPr>
                  </w:pPr>
                  <w:r w:rsidRPr="00A21FDD">
                    <w:rPr>
                      <w:rFonts w:ascii="Arial" w:eastAsia="Arial" w:hAnsi="Arial"/>
                      <w:color w:val="000000"/>
                      <w:sz w:val="14"/>
                      <w:lang w:val="hr-HR"/>
                    </w:rPr>
                    <w:t>90712100-2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DA516B" w14:textId="77777777" w:rsidR="0025495E" w:rsidRPr="00A21FDD" w:rsidRDefault="0025495E" w:rsidP="00EF066C">
                  <w:pPr>
                    <w:jc w:val="right"/>
                    <w:rPr>
                      <w:lang w:val="hr-HR"/>
                    </w:rPr>
                  </w:pPr>
                  <w:r w:rsidRPr="00A21FDD">
                    <w:rPr>
                      <w:rFonts w:ascii="Arial" w:eastAsia="Arial" w:hAnsi="Arial"/>
                      <w:color w:val="000000"/>
                      <w:sz w:val="14"/>
                      <w:lang w:val="hr-HR"/>
                    </w:rPr>
                    <w:t>26.552,00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7235C9" w14:textId="77777777" w:rsidR="0025495E" w:rsidRPr="00A21FDD" w:rsidRDefault="0025495E" w:rsidP="00EF066C">
                  <w:pPr>
                    <w:rPr>
                      <w:lang w:val="hr-HR"/>
                    </w:rPr>
                  </w:pPr>
                  <w:r w:rsidRPr="00A21FDD">
                    <w:rPr>
                      <w:rFonts w:ascii="Arial" w:eastAsia="Arial" w:hAnsi="Arial"/>
                      <w:color w:val="000000"/>
                      <w:sz w:val="14"/>
                      <w:lang w:val="hr-HR"/>
                    </w:rPr>
                    <w:t>Otvoreni postupak</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863789"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0D629B"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8C9400" w14:textId="77777777" w:rsidR="0025495E" w:rsidRPr="00A21FDD" w:rsidRDefault="0025495E" w:rsidP="00EF066C">
                  <w:pPr>
                    <w:rPr>
                      <w:lang w:val="hr-HR"/>
                    </w:rPr>
                  </w:pPr>
                  <w:r w:rsidRPr="00A21FDD">
                    <w:rPr>
                      <w:rFonts w:ascii="Arial" w:eastAsia="Arial" w:hAnsi="Arial"/>
                      <w:color w:val="000000"/>
                      <w:sz w:val="14"/>
                      <w:lang w:val="hr-HR"/>
                    </w:rPr>
                    <w:t>Ugovor</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16869D" w14:textId="77777777" w:rsidR="0025495E" w:rsidRPr="00A21FDD" w:rsidRDefault="0025495E" w:rsidP="00EF066C">
                  <w:pPr>
                    <w:jc w:val="center"/>
                    <w:rPr>
                      <w:lang w:val="hr-HR"/>
                    </w:rPr>
                  </w:pPr>
                  <w:r w:rsidRPr="00A21FDD">
                    <w:rPr>
                      <w:rFonts w:ascii="Arial" w:eastAsia="Arial" w:hAnsi="Arial"/>
                      <w:color w:val="000000"/>
                      <w:sz w:val="14"/>
                      <w:lang w:val="hr-HR"/>
                    </w:rPr>
                    <w:t>DA</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3711E0" w14:textId="77777777" w:rsidR="0025495E" w:rsidRPr="00A21FDD" w:rsidRDefault="0025495E" w:rsidP="00EF066C">
                  <w:pPr>
                    <w:rPr>
                      <w:lang w:val="hr-HR"/>
                    </w:rPr>
                  </w:pPr>
                  <w:r w:rsidRPr="00A21FDD">
                    <w:rPr>
                      <w:rFonts w:ascii="Arial" w:eastAsia="Arial" w:hAnsi="Arial"/>
                      <w:color w:val="000000"/>
                      <w:sz w:val="14"/>
                      <w:lang w:val="hr-HR"/>
                    </w:rPr>
                    <w:t>Ožujak</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B573E0" w14:textId="77777777" w:rsidR="0025495E" w:rsidRPr="00A21FDD" w:rsidRDefault="0025495E" w:rsidP="00EF066C">
                  <w:pPr>
                    <w:rPr>
                      <w:lang w:val="hr-HR"/>
                    </w:rPr>
                  </w:pPr>
                  <w:r w:rsidRPr="00A21FDD">
                    <w:rPr>
                      <w:rFonts w:ascii="Arial" w:eastAsia="Arial" w:hAnsi="Arial"/>
                      <w:color w:val="000000"/>
                      <w:sz w:val="14"/>
                      <w:lang w:val="hr-HR"/>
                    </w:rPr>
                    <w:t>7 mjeseci</w:t>
                  </w: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2B2660"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6C2517"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D7B2B4"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EF8AF1" w14:textId="77777777" w:rsidR="0025495E" w:rsidRPr="00A21FDD" w:rsidRDefault="0025495E" w:rsidP="00EF066C">
                  <w:pPr>
                    <w:rPr>
                      <w:lang w:val="hr-HR"/>
                    </w:rPr>
                  </w:pPr>
                </w:p>
              </w:tc>
            </w:tr>
            <w:tr w:rsidR="0025495E" w:rsidRPr="00A21FDD" w14:paraId="24DFF0E1"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6B2E0EF" w14:textId="77777777" w:rsidR="0025495E" w:rsidRPr="00A21FDD" w:rsidRDefault="0025495E" w:rsidP="00EF066C">
                  <w:pPr>
                    <w:jc w:val="right"/>
                    <w:rPr>
                      <w:lang w:val="hr-HR"/>
                    </w:rPr>
                  </w:pPr>
                  <w:r w:rsidRPr="00A21FDD">
                    <w:rPr>
                      <w:rFonts w:ascii="Arial" w:eastAsia="Arial" w:hAnsi="Arial"/>
                      <w:color w:val="000000"/>
                      <w:sz w:val="14"/>
                      <w:lang w:val="hr-HR"/>
                    </w:rPr>
                    <w:t>89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6BEECB" w14:textId="77777777" w:rsidR="0025495E" w:rsidRPr="00A21FDD" w:rsidRDefault="0025495E" w:rsidP="00EF066C">
                  <w:pPr>
                    <w:rPr>
                      <w:lang w:val="hr-HR"/>
                    </w:rPr>
                  </w:pPr>
                  <w:r w:rsidRPr="00A21FDD">
                    <w:rPr>
                      <w:rFonts w:ascii="Arial" w:eastAsia="Arial" w:hAnsi="Arial"/>
                      <w:color w:val="000000"/>
                      <w:sz w:val="14"/>
                      <w:lang w:val="hr-HR"/>
                    </w:rPr>
                    <w:t>MN-2023/9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B49D8A" w14:textId="77777777" w:rsidR="0025495E" w:rsidRPr="00A21FDD" w:rsidRDefault="0025495E" w:rsidP="00EF066C">
                  <w:pPr>
                    <w:rPr>
                      <w:lang w:val="hr-HR"/>
                    </w:rPr>
                  </w:pPr>
                  <w:r w:rsidRPr="00A21FDD">
                    <w:rPr>
                      <w:rFonts w:ascii="Arial" w:eastAsia="Arial" w:hAnsi="Arial"/>
                      <w:color w:val="000000"/>
                      <w:sz w:val="14"/>
                      <w:lang w:val="hr-HR"/>
                    </w:rPr>
                    <w:t>Izmjene i dopune prostornog plana uređenja Općine Brtonigla - Verteneglio</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0C8F07" w14:textId="77777777" w:rsidR="0025495E" w:rsidRPr="00A21FDD" w:rsidRDefault="0025495E" w:rsidP="00EF066C">
                  <w:pPr>
                    <w:jc w:val="center"/>
                    <w:rPr>
                      <w:lang w:val="hr-HR"/>
                    </w:rPr>
                  </w:pPr>
                  <w:r w:rsidRPr="00A21FDD">
                    <w:rPr>
                      <w:rFonts w:ascii="Arial" w:eastAsia="Arial" w:hAnsi="Arial"/>
                      <w:color w:val="000000"/>
                      <w:sz w:val="14"/>
                      <w:lang w:val="hr-HR"/>
                    </w:rPr>
                    <w:t>71410000-5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D7B57E" w14:textId="77777777" w:rsidR="0025495E" w:rsidRPr="00A21FDD" w:rsidRDefault="0025495E" w:rsidP="00EF066C">
                  <w:pPr>
                    <w:jc w:val="right"/>
                    <w:rPr>
                      <w:lang w:val="hr-HR"/>
                    </w:rPr>
                  </w:pPr>
                  <w:r w:rsidRPr="00A21FDD">
                    <w:rPr>
                      <w:rFonts w:ascii="Arial" w:eastAsia="Arial" w:hAnsi="Arial"/>
                      <w:color w:val="000000"/>
                      <w:sz w:val="14"/>
                      <w:lang w:val="hr-HR"/>
                    </w:rPr>
                    <w:t>31.852,60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5A7439" w14:textId="77777777" w:rsidR="0025495E" w:rsidRPr="00A21FDD" w:rsidRDefault="0025495E" w:rsidP="00EF066C">
                  <w:pPr>
                    <w:rPr>
                      <w:lang w:val="hr-HR"/>
                    </w:rPr>
                  </w:pPr>
                  <w:r w:rsidRPr="00A21FDD">
                    <w:rPr>
                      <w:rFonts w:ascii="Arial" w:eastAsia="Arial" w:hAnsi="Arial"/>
                      <w:color w:val="000000"/>
                      <w:sz w:val="14"/>
                      <w:lang w:val="hr-HR"/>
                    </w:rPr>
                    <w:t>Otvoreni postupak</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297332"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34F963"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503BF6" w14:textId="77777777" w:rsidR="0025495E" w:rsidRPr="00A21FDD" w:rsidRDefault="0025495E" w:rsidP="00EF066C">
                  <w:pPr>
                    <w:rPr>
                      <w:lang w:val="hr-HR"/>
                    </w:rPr>
                  </w:pPr>
                  <w:r w:rsidRPr="00A21FDD">
                    <w:rPr>
                      <w:rFonts w:ascii="Arial" w:eastAsia="Arial" w:hAnsi="Arial"/>
                      <w:color w:val="000000"/>
                      <w:sz w:val="14"/>
                      <w:lang w:val="hr-HR"/>
                    </w:rPr>
                    <w:t>Ugovor</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18FC8C"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9D58D4" w14:textId="77777777" w:rsidR="0025495E" w:rsidRPr="00A21FDD" w:rsidRDefault="0025495E" w:rsidP="00EF066C">
                  <w:pPr>
                    <w:rPr>
                      <w:lang w:val="hr-HR"/>
                    </w:rPr>
                  </w:pPr>
                  <w:r w:rsidRPr="00A21FDD">
                    <w:rPr>
                      <w:rFonts w:ascii="Arial" w:eastAsia="Arial" w:hAnsi="Arial"/>
                      <w:color w:val="000000"/>
                      <w:sz w:val="14"/>
                      <w:lang w:val="hr-HR"/>
                    </w:rPr>
                    <w:t xml:space="preserve">Veljača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65B247" w14:textId="77777777" w:rsidR="0025495E" w:rsidRPr="00A21FDD" w:rsidRDefault="0025495E" w:rsidP="00EF066C">
                  <w:pPr>
                    <w:rPr>
                      <w:lang w:val="hr-HR"/>
                    </w:rPr>
                  </w:pPr>
                  <w:r w:rsidRPr="00A21FDD">
                    <w:rPr>
                      <w:rFonts w:ascii="Arial" w:eastAsia="Arial" w:hAnsi="Arial"/>
                      <w:color w:val="000000"/>
                      <w:sz w:val="14"/>
                      <w:lang w:val="hr-HR"/>
                    </w:rPr>
                    <w:t>2 godine</w:t>
                  </w: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7531F9"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0AF1AD"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E659FC"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16CDBF" w14:textId="77777777" w:rsidR="0025495E" w:rsidRPr="00A21FDD" w:rsidRDefault="0025495E" w:rsidP="00EF066C">
                  <w:pPr>
                    <w:rPr>
                      <w:lang w:val="hr-HR"/>
                    </w:rPr>
                  </w:pPr>
                </w:p>
              </w:tc>
            </w:tr>
            <w:tr w:rsidR="0025495E" w:rsidRPr="00A21FDD" w14:paraId="444D50C0"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E28AF12" w14:textId="77777777" w:rsidR="0025495E" w:rsidRPr="00A21FDD" w:rsidRDefault="0025495E" w:rsidP="00EF066C">
                  <w:pPr>
                    <w:jc w:val="right"/>
                    <w:rPr>
                      <w:lang w:val="hr-HR"/>
                    </w:rPr>
                  </w:pPr>
                  <w:r w:rsidRPr="00A21FDD">
                    <w:rPr>
                      <w:rFonts w:ascii="Arial" w:eastAsia="Arial" w:hAnsi="Arial"/>
                      <w:color w:val="000000"/>
                      <w:sz w:val="14"/>
                      <w:lang w:val="hr-HR"/>
                    </w:rPr>
                    <w:t>90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D11C62" w14:textId="77777777" w:rsidR="0025495E" w:rsidRPr="00A21FDD" w:rsidRDefault="0025495E" w:rsidP="00EF066C">
                  <w:pPr>
                    <w:rPr>
                      <w:lang w:val="hr-HR"/>
                    </w:rPr>
                  </w:pPr>
                  <w:r w:rsidRPr="00A21FDD">
                    <w:rPr>
                      <w:rFonts w:ascii="Arial" w:eastAsia="Arial" w:hAnsi="Arial"/>
                      <w:color w:val="000000"/>
                      <w:sz w:val="14"/>
                      <w:lang w:val="hr-HR"/>
                    </w:rPr>
                    <w:t>MN-2023/10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3AA316" w14:textId="77777777" w:rsidR="0025495E" w:rsidRPr="00A21FDD" w:rsidRDefault="0025495E" w:rsidP="00EF066C">
                  <w:pPr>
                    <w:rPr>
                      <w:lang w:val="hr-HR"/>
                    </w:rPr>
                  </w:pPr>
                  <w:r w:rsidRPr="00A21FDD">
                    <w:rPr>
                      <w:rFonts w:ascii="Arial" w:eastAsia="Arial" w:hAnsi="Arial"/>
                      <w:color w:val="000000"/>
                      <w:sz w:val="14"/>
                      <w:lang w:val="hr-HR"/>
                    </w:rPr>
                    <w:t>Izgradnja nogometnog igrališta u naselju Brtonigla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8F4169" w14:textId="77777777" w:rsidR="0025495E" w:rsidRPr="00A21FDD" w:rsidRDefault="0025495E" w:rsidP="00EF066C">
                  <w:pPr>
                    <w:jc w:val="center"/>
                    <w:rPr>
                      <w:lang w:val="hr-HR"/>
                    </w:rPr>
                  </w:pPr>
                  <w:r w:rsidRPr="00A21FDD">
                    <w:rPr>
                      <w:rFonts w:ascii="Arial" w:eastAsia="Arial" w:hAnsi="Arial"/>
                      <w:color w:val="000000"/>
                      <w:sz w:val="14"/>
                      <w:lang w:val="hr-HR"/>
                    </w:rPr>
                    <w:t xml:space="preserve">45236119-7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CD1862" w14:textId="77777777" w:rsidR="0025495E" w:rsidRPr="00A21FDD" w:rsidRDefault="0025495E" w:rsidP="00EF066C">
                  <w:pPr>
                    <w:jc w:val="right"/>
                    <w:rPr>
                      <w:lang w:val="hr-HR"/>
                    </w:rPr>
                  </w:pPr>
                  <w:r w:rsidRPr="00A21FDD">
                    <w:rPr>
                      <w:rFonts w:ascii="Arial" w:eastAsia="Arial" w:hAnsi="Arial"/>
                      <w:color w:val="000000"/>
                      <w:sz w:val="14"/>
                      <w:lang w:val="hr-HR"/>
                    </w:rPr>
                    <w:t>90.500,80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2D4D22" w14:textId="77777777" w:rsidR="0025495E" w:rsidRPr="00A21FDD" w:rsidRDefault="0025495E" w:rsidP="00EF066C">
                  <w:pPr>
                    <w:rPr>
                      <w:lang w:val="hr-HR"/>
                    </w:rPr>
                  </w:pPr>
                  <w:r w:rsidRPr="00A21FDD">
                    <w:rPr>
                      <w:rFonts w:ascii="Arial" w:eastAsia="Arial" w:hAnsi="Arial"/>
                      <w:color w:val="000000"/>
                      <w:sz w:val="14"/>
                      <w:lang w:val="hr-HR"/>
                    </w:rPr>
                    <w:t>Otvoreni postupak</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F4C98D"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E4E28B"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D3AA71" w14:textId="77777777" w:rsidR="0025495E" w:rsidRPr="00A21FDD" w:rsidRDefault="0025495E" w:rsidP="00EF066C">
                  <w:pPr>
                    <w:rPr>
                      <w:lang w:val="hr-HR"/>
                    </w:rPr>
                  </w:pPr>
                  <w:r w:rsidRPr="00A21FDD">
                    <w:rPr>
                      <w:rFonts w:ascii="Arial" w:eastAsia="Arial" w:hAnsi="Arial"/>
                      <w:color w:val="000000"/>
                      <w:sz w:val="14"/>
                      <w:lang w:val="hr-HR"/>
                    </w:rPr>
                    <w:t>Ugovor</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3E7085" w14:textId="77777777" w:rsidR="0025495E" w:rsidRPr="00A21FDD" w:rsidRDefault="0025495E" w:rsidP="00EF066C">
                  <w:pPr>
                    <w:jc w:val="center"/>
                    <w:rPr>
                      <w:lang w:val="hr-HR"/>
                    </w:rPr>
                  </w:pPr>
                  <w:r w:rsidRPr="00A21FDD">
                    <w:rPr>
                      <w:rFonts w:ascii="Arial" w:eastAsia="Arial" w:hAnsi="Arial"/>
                      <w:color w:val="000000"/>
                      <w:sz w:val="14"/>
                      <w:lang w:val="hr-HR"/>
                    </w:rPr>
                    <w:t>DA</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6F4C05" w14:textId="77777777" w:rsidR="0025495E" w:rsidRPr="00A21FDD" w:rsidRDefault="0025495E" w:rsidP="00EF066C">
                  <w:pPr>
                    <w:rPr>
                      <w:lang w:val="hr-HR"/>
                    </w:rPr>
                  </w:pPr>
                  <w:r w:rsidRPr="00A21FDD">
                    <w:rPr>
                      <w:rFonts w:ascii="Arial" w:eastAsia="Arial" w:hAnsi="Arial"/>
                      <w:color w:val="000000"/>
                      <w:sz w:val="14"/>
                      <w:lang w:val="hr-HR"/>
                    </w:rPr>
                    <w:t>Veljača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C45460" w14:textId="77777777" w:rsidR="0025495E" w:rsidRPr="00A21FDD" w:rsidRDefault="0025495E" w:rsidP="00EF066C">
                  <w:pPr>
                    <w:rPr>
                      <w:lang w:val="hr-HR"/>
                    </w:rPr>
                  </w:pPr>
                  <w:r w:rsidRPr="00A21FDD">
                    <w:rPr>
                      <w:rFonts w:ascii="Arial" w:eastAsia="Arial" w:hAnsi="Arial"/>
                      <w:color w:val="000000"/>
                      <w:sz w:val="14"/>
                      <w:lang w:val="hr-HR"/>
                    </w:rPr>
                    <w:t>13 mjeseca</w:t>
                  </w: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E5CAC1"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A02CE7"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E744C8"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465C3D" w14:textId="77777777" w:rsidR="0025495E" w:rsidRPr="00A21FDD" w:rsidRDefault="0025495E" w:rsidP="00EF066C">
                  <w:pPr>
                    <w:rPr>
                      <w:lang w:val="hr-HR"/>
                    </w:rPr>
                  </w:pPr>
                </w:p>
              </w:tc>
            </w:tr>
            <w:tr w:rsidR="0025495E" w:rsidRPr="00A21FDD" w14:paraId="0B44DBCD"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51F9F41" w14:textId="77777777" w:rsidR="0025495E" w:rsidRPr="00A21FDD" w:rsidRDefault="0025495E" w:rsidP="00EF066C">
                  <w:pPr>
                    <w:jc w:val="right"/>
                    <w:rPr>
                      <w:lang w:val="hr-HR"/>
                    </w:rPr>
                  </w:pPr>
                  <w:r w:rsidRPr="00A21FDD">
                    <w:rPr>
                      <w:rFonts w:ascii="Arial" w:eastAsia="Arial" w:hAnsi="Arial"/>
                      <w:color w:val="000000"/>
                      <w:sz w:val="14"/>
                      <w:lang w:val="hr-HR"/>
                    </w:rPr>
                    <w:t>91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2D61B9" w14:textId="77777777" w:rsidR="0025495E" w:rsidRPr="00A21FDD" w:rsidRDefault="0025495E" w:rsidP="00EF066C">
                  <w:pPr>
                    <w:rPr>
                      <w:lang w:val="hr-HR"/>
                    </w:rPr>
                  </w:pPr>
                  <w:r w:rsidRPr="00A21FDD">
                    <w:rPr>
                      <w:rFonts w:ascii="Arial" w:eastAsia="Arial" w:hAnsi="Arial"/>
                      <w:color w:val="000000"/>
                      <w:sz w:val="14"/>
                      <w:lang w:val="hr-HR"/>
                    </w:rPr>
                    <w:t>MN-2023/11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0AB945" w14:textId="77777777" w:rsidR="0025495E" w:rsidRPr="00A21FDD" w:rsidRDefault="0025495E" w:rsidP="00EF066C">
                  <w:pPr>
                    <w:rPr>
                      <w:lang w:val="hr-HR"/>
                    </w:rPr>
                  </w:pPr>
                  <w:r w:rsidRPr="00A21FDD">
                    <w:rPr>
                      <w:rFonts w:ascii="Arial" w:eastAsia="Arial" w:hAnsi="Arial"/>
                      <w:color w:val="000000"/>
                      <w:sz w:val="14"/>
                      <w:lang w:val="hr-HR"/>
                    </w:rPr>
                    <w:t xml:space="preserve">Izgradnja vodovodnog ogranka Donji </w:t>
                  </w:r>
                  <w:proofErr w:type="spellStart"/>
                  <w:r w:rsidRPr="00A21FDD">
                    <w:rPr>
                      <w:rFonts w:ascii="Arial" w:eastAsia="Arial" w:hAnsi="Arial"/>
                      <w:color w:val="000000"/>
                      <w:sz w:val="14"/>
                      <w:lang w:val="hr-HR"/>
                    </w:rPr>
                    <w:t>Srbani</w:t>
                  </w:r>
                  <w:proofErr w:type="spellEnd"/>
                  <w:r w:rsidRPr="00A21FDD">
                    <w:rPr>
                      <w:rFonts w:ascii="Arial" w:eastAsia="Arial" w:hAnsi="Arial"/>
                      <w:color w:val="000000"/>
                      <w:sz w:val="14"/>
                      <w:lang w:val="hr-HR"/>
                    </w:rPr>
                    <w:t xml:space="preserve"> - </w:t>
                  </w:r>
                  <w:proofErr w:type="spellStart"/>
                  <w:r w:rsidRPr="00A21FDD">
                    <w:rPr>
                      <w:rFonts w:ascii="Arial" w:eastAsia="Arial" w:hAnsi="Arial"/>
                      <w:color w:val="000000"/>
                      <w:sz w:val="14"/>
                      <w:lang w:val="hr-HR"/>
                    </w:rPr>
                    <w:t>Čendaki</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725559" w14:textId="77777777" w:rsidR="0025495E" w:rsidRPr="00A21FDD" w:rsidRDefault="0025495E" w:rsidP="00EF066C">
                  <w:pPr>
                    <w:jc w:val="center"/>
                    <w:rPr>
                      <w:lang w:val="hr-HR"/>
                    </w:rPr>
                  </w:pPr>
                  <w:r w:rsidRPr="00A21FDD">
                    <w:rPr>
                      <w:rFonts w:ascii="Arial" w:eastAsia="Arial" w:hAnsi="Arial"/>
                      <w:color w:val="000000"/>
                      <w:sz w:val="14"/>
                      <w:lang w:val="hr-HR"/>
                    </w:rPr>
                    <w:t xml:space="preserve">45232151-5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410389" w14:textId="77777777" w:rsidR="0025495E" w:rsidRPr="00A21FDD" w:rsidRDefault="0025495E" w:rsidP="00EF066C">
                  <w:pPr>
                    <w:jc w:val="right"/>
                    <w:rPr>
                      <w:lang w:val="hr-HR"/>
                    </w:rPr>
                  </w:pPr>
                  <w:r w:rsidRPr="00A21FDD">
                    <w:rPr>
                      <w:rFonts w:ascii="Arial" w:eastAsia="Arial" w:hAnsi="Arial"/>
                      <w:color w:val="000000"/>
                      <w:sz w:val="14"/>
                      <w:lang w:val="hr-HR"/>
                    </w:rPr>
                    <w:t>88.000,00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316E31" w14:textId="77777777" w:rsidR="0025495E" w:rsidRPr="00A21FDD" w:rsidRDefault="0025495E" w:rsidP="00EF066C">
                  <w:pPr>
                    <w:rPr>
                      <w:lang w:val="hr-HR"/>
                    </w:rPr>
                  </w:pPr>
                  <w:r w:rsidRPr="00A21FDD">
                    <w:rPr>
                      <w:rFonts w:ascii="Arial" w:eastAsia="Arial" w:hAnsi="Arial"/>
                      <w:color w:val="000000"/>
                      <w:sz w:val="14"/>
                      <w:lang w:val="hr-HR"/>
                    </w:rPr>
                    <w:t>Otvoreni postupak</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5D3C53"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DFEC8D"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82EA76" w14:textId="77777777" w:rsidR="0025495E" w:rsidRPr="00A21FDD" w:rsidRDefault="0025495E" w:rsidP="00EF066C">
                  <w:pPr>
                    <w:rPr>
                      <w:lang w:val="hr-HR"/>
                    </w:rPr>
                  </w:pPr>
                  <w:r w:rsidRPr="00A21FDD">
                    <w:rPr>
                      <w:rFonts w:ascii="Arial" w:eastAsia="Arial" w:hAnsi="Arial"/>
                      <w:color w:val="000000"/>
                      <w:sz w:val="14"/>
                      <w:lang w:val="hr-HR"/>
                    </w:rPr>
                    <w:t>Ugovor</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6999D8"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3FB94D" w14:textId="77777777" w:rsidR="0025495E" w:rsidRPr="00A21FDD" w:rsidRDefault="0025495E" w:rsidP="00EF066C">
                  <w:pPr>
                    <w:rPr>
                      <w:lang w:val="hr-HR"/>
                    </w:rPr>
                  </w:pPr>
                  <w:r w:rsidRPr="00A21FDD">
                    <w:rPr>
                      <w:rFonts w:ascii="Arial" w:eastAsia="Arial" w:hAnsi="Arial"/>
                      <w:color w:val="000000"/>
                      <w:sz w:val="14"/>
                      <w:lang w:val="hr-HR"/>
                    </w:rPr>
                    <w:t>Ožujak</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B4A3E7" w14:textId="77777777" w:rsidR="0025495E" w:rsidRPr="00A21FDD" w:rsidRDefault="0025495E" w:rsidP="00EF066C">
                  <w:pPr>
                    <w:rPr>
                      <w:lang w:val="hr-HR"/>
                    </w:rPr>
                  </w:pPr>
                  <w:r w:rsidRPr="00A21FDD">
                    <w:rPr>
                      <w:rFonts w:ascii="Arial" w:eastAsia="Arial" w:hAnsi="Arial"/>
                      <w:color w:val="000000"/>
                      <w:sz w:val="14"/>
                      <w:lang w:val="hr-HR"/>
                    </w:rPr>
                    <w:t>8 mjeseci</w:t>
                  </w: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00A219"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575001"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A515AB"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3D4320" w14:textId="77777777" w:rsidR="0025495E" w:rsidRPr="00A21FDD" w:rsidRDefault="0025495E" w:rsidP="00EF066C">
                  <w:pPr>
                    <w:rPr>
                      <w:lang w:val="hr-HR"/>
                    </w:rPr>
                  </w:pPr>
                </w:p>
              </w:tc>
            </w:tr>
            <w:tr w:rsidR="0025495E" w:rsidRPr="00A21FDD" w14:paraId="5374CF05"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BB0EB49" w14:textId="77777777" w:rsidR="0025495E" w:rsidRPr="00A21FDD" w:rsidRDefault="0025495E" w:rsidP="00EF066C">
                  <w:pPr>
                    <w:jc w:val="right"/>
                    <w:rPr>
                      <w:lang w:val="hr-HR"/>
                    </w:rPr>
                  </w:pPr>
                  <w:r w:rsidRPr="00A21FDD">
                    <w:rPr>
                      <w:rFonts w:ascii="Arial" w:eastAsia="Arial" w:hAnsi="Arial"/>
                      <w:color w:val="000000"/>
                      <w:sz w:val="14"/>
                      <w:lang w:val="hr-HR"/>
                    </w:rPr>
                    <w:t>92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3F48FA" w14:textId="77777777" w:rsidR="0025495E" w:rsidRPr="00A21FDD" w:rsidRDefault="0025495E" w:rsidP="00EF066C">
                  <w:pPr>
                    <w:rPr>
                      <w:lang w:val="hr-HR"/>
                    </w:rPr>
                  </w:pPr>
                  <w:r w:rsidRPr="00A21FDD">
                    <w:rPr>
                      <w:rFonts w:ascii="Arial" w:eastAsia="Arial" w:hAnsi="Arial"/>
                      <w:color w:val="000000"/>
                      <w:sz w:val="14"/>
                      <w:lang w:val="hr-HR"/>
                    </w:rPr>
                    <w:t>MN-2023/12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DF8997" w14:textId="77777777" w:rsidR="0025495E" w:rsidRPr="00A21FDD" w:rsidRDefault="0025495E" w:rsidP="00EF066C">
                  <w:pPr>
                    <w:rPr>
                      <w:lang w:val="hr-HR"/>
                    </w:rPr>
                  </w:pPr>
                  <w:r w:rsidRPr="00A21FDD">
                    <w:rPr>
                      <w:rFonts w:ascii="Arial" w:eastAsia="Arial" w:hAnsi="Arial"/>
                      <w:color w:val="000000"/>
                      <w:sz w:val="14"/>
                      <w:lang w:val="hr-HR"/>
                    </w:rPr>
                    <w:t>Izrada Urbanističkog plana uređenja "Park Umag"</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AE5FEA" w14:textId="77777777" w:rsidR="0025495E" w:rsidRPr="00A21FDD" w:rsidRDefault="0025495E" w:rsidP="00EF066C">
                  <w:pPr>
                    <w:jc w:val="center"/>
                    <w:rPr>
                      <w:lang w:val="hr-HR"/>
                    </w:rPr>
                  </w:pPr>
                  <w:r w:rsidRPr="00A21FDD">
                    <w:rPr>
                      <w:rFonts w:ascii="Arial" w:eastAsia="Arial" w:hAnsi="Arial"/>
                      <w:color w:val="000000"/>
                      <w:sz w:val="14"/>
                      <w:lang w:val="hr-HR"/>
                    </w:rPr>
                    <w:t>71410000-5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A269CC" w14:textId="77777777" w:rsidR="0025495E" w:rsidRPr="00A21FDD" w:rsidRDefault="0025495E" w:rsidP="00EF066C">
                  <w:pPr>
                    <w:jc w:val="right"/>
                    <w:rPr>
                      <w:lang w:val="hr-HR"/>
                    </w:rPr>
                  </w:pPr>
                  <w:r w:rsidRPr="00A21FDD">
                    <w:rPr>
                      <w:rFonts w:ascii="Arial" w:eastAsia="Arial" w:hAnsi="Arial"/>
                      <w:color w:val="000000"/>
                      <w:sz w:val="14"/>
                      <w:lang w:val="hr-HR"/>
                    </w:rPr>
                    <w:t>31.852,60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C1B67D" w14:textId="77777777" w:rsidR="0025495E" w:rsidRPr="00A21FDD" w:rsidRDefault="0025495E" w:rsidP="00EF066C">
                  <w:pPr>
                    <w:rPr>
                      <w:lang w:val="hr-HR"/>
                    </w:rPr>
                  </w:pPr>
                  <w:r w:rsidRPr="00A21FDD">
                    <w:rPr>
                      <w:rFonts w:ascii="Arial" w:eastAsia="Arial" w:hAnsi="Arial"/>
                      <w:color w:val="000000"/>
                      <w:sz w:val="14"/>
                      <w:lang w:val="hr-HR"/>
                    </w:rPr>
                    <w:t>Otvoreni postupak</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82AB27"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ECFDE4"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D4DE16" w14:textId="77777777" w:rsidR="0025495E" w:rsidRPr="00A21FDD" w:rsidRDefault="0025495E" w:rsidP="00EF066C">
                  <w:pPr>
                    <w:rPr>
                      <w:lang w:val="hr-HR"/>
                    </w:rPr>
                  </w:pPr>
                  <w:r w:rsidRPr="00A21FDD">
                    <w:rPr>
                      <w:rFonts w:ascii="Arial" w:eastAsia="Arial" w:hAnsi="Arial"/>
                      <w:color w:val="000000"/>
                      <w:sz w:val="14"/>
                      <w:lang w:val="hr-HR"/>
                    </w:rPr>
                    <w:t>Ugovor</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58A5B2"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D95DE0" w14:textId="77777777" w:rsidR="0025495E" w:rsidRPr="00A21FDD" w:rsidRDefault="0025495E" w:rsidP="00EF066C">
                  <w:pPr>
                    <w:rPr>
                      <w:lang w:val="hr-HR"/>
                    </w:rPr>
                  </w:pPr>
                  <w:r w:rsidRPr="00A21FDD">
                    <w:rPr>
                      <w:rFonts w:ascii="Arial" w:eastAsia="Arial" w:hAnsi="Arial"/>
                      <w:color w:val="000000"/>
                      <w:sz w:val="14"/>
                      <w:lang w:val="hr-HR"/>
                    </w:rPr>
                    <w:t xml:space="preserve">Listopad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F34DC4" w14:textId="77777777" w:rsidR="0025495E" w:rsidRPr="00A21FDD" w:rsidRDefault="0025495E" w:rsidP="00EF066C">
                  <w:pPr>
                    <w:rPr>
                      <w:lang w:val="hr-HR"/>
                    </w:rPr>
                  </w:pPr>
                  <w:r w:rsidRPr="00A21FDD">
                    <w:rPr>
                      <w:rFonts w:ascii="Arial" w:eastAsia="Arial" w:hAnsi="Arial"/>
                      <w:color w:val="000000"/>
                      <w:sz w:val="14"/>
                      <w:lang w:val="hr-HR"/>
                    </w:rPr>
                    <w:t>2 godine</w:t>
                  </w: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FB278D" w14:textId="77777777" w:rsidR="0025495E" w:rsidRPr="00A21FDD" w:rsidRDefault="0025495E" w:rsidP="00EF066C">
                  <w:pPr>
                    <w:jc w:val="center"/>
                    <w:rPr>
                      <w:lang w:val="hr-HR"/>
                    </w:rPr>
                  </w:pPr>
                  <w:r w:rsidRPr="00A21FDD">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2933C6"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B40DD1"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82F16D" w14:textId="77777777" w:rsidR="0025495E" w:rsidRPr="00A21FDD" w:rsidRDefault="0025495E" w:rsidP="00EF066C">
                  <w:pPr>
                    <w:rPr>
                      <w:lang w:val="hr-HR"/>
                    </w:rPr>
                  </w:pPr>
                </w:p>
              </w:tc>
            </w:tr>
            <w:tr w:rsidR="0025495E" w:rsidRPr="00A21FDD" w14:paraId="7734349F"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336C65D" w14:textId="77777777" w:rsidR="0025495E" w:rsidRPr="00A21FDD" w:rsidRDefault="0025495E" w:rsidP="00EF066C">
                  <w:pPr>
                    <w:jc w:val="right"/>
                    <w:rPr>
                      <w:lang w:val="hr-HR"/>
                    </w:rPr>
                  </w:pPr>
                  <w:r w:rsidRPr="00A21FDD">
                    <w:rPr>
                      <w:rFonts w:ascii="Arial" w:eastAsia="Arial" w:hAnsi="Arial"/>
                      <w:color w:val="000000"/>
                      <w:sz w:val="14"/>
                      <w:lang w:val="hr-HR"/>
                    </w:rPr>
                    <w:t>93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64A591" w14:textId="77777777" w:rsidR="0025495E" w:rsidRPr="00A21FDD" w:rsidRDefault="0025495E" w:rsidP="00EF066C">
                  <w:pPr>
                    <w:rPr>
                      <w:lang w:val="hr-HR"/>
                    </w:rPr>
                  </w:pPr>
                  <w:r w:rsidRPr="00A21FDD">
                    <w:rPr>
                      <w:rFonts w:ascii="Arial" w:eastAsia="Arial" w:hAnsi="Arial"/>
                      <w:color w:val="000000"/>
                      <w:sz w:val="14"/>
                      <w:lang w:val="hr-HR"/>
                    </w:rPr>
                    <w:t>JN-2023/81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3085F7" w14:textId="77777777" w:rsidR="0025495E" w:rsidRPr="00A21FDD" w:rsidRDefault="0025495E" w:rsidP="00EF066C">
                  <w:pPr>
                    <w:rPr>
                      <w:lang w:val="hr-HR"/>
                    </w:rPr>
                  </w:pPr>
                  <w:r w:rsidRPr="00A21FDD">
                    <w:rPr>
                      <w:rFonts w:ascii="Arial" w:eastAsia="Arial" w:hAnsi="Arial"/>
                      <w:color w:val="000000"/>
                      <w:sz w:val="14"/>
                      <w:lang w:val="hr-HR"/>
                    </w:rPr>
                    <w:t xml:space="preserve">Građevinski radovi na sanaciji zida na groblju u </w:t>
                  </w:r>
                  <w:proofErr w:type="spellStart"/>
                  <w:r w:rsidRPr="00A21FDD">
                    <w:rPr>
                      <w:rFonts w:ascii="Arial" w:eastAsia="Arial" w:hAnsi="Arial"/>
                      <w:color w:val="000000"/>
                      <w:sz w:val="14"/>
                      <w:lang w:val="hr-HR"/>
                    </w:rPr>
                    <w:t>Srbanima</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9029D9" w14:textId="77777777" w:rsidR="0025495E" w:rsidRPr="00A21FDD" w:rsidRDefault="0025495E" w:rsidP="00EF066C">
                  <w:pPr>
                    <w:jc w:val="center"/>
                    <w:rPr>
                      <w:lang w:val="hr-HR"/>
                    </w:rPr>
                  </w:pPr>
                  <w:r w:rsidRPr="00A21FDD">
                    <w:rPr>
                      <w:rFonts w:ascii="Arial" w:eastAsia="Arial" w:hAnsi="Arial"/>
                      <w:color w:val="000000"/>
                      <w:sz w:val="14"/>
                      <w:lang w:val="hr-HR"/>
                    </w:rPr>
                    <w:t>45110000-1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A250DD" w14:textId="77777777" w:rsidR="0025495E" w:rsidRPr="00A21FDD" w:rsidRDefault="0025495E" w:rsidP="00EF066C">
                  <w:pPr>
                    <w:jc w:val="right"/>
                    <w:rPr>
                      <w:lang w:val="hr-HR"/>
                    </w:rPr>
                  </w:pPr>
                  <w:r w:rsidRPr="00A21FDD">
                    <w:rPr>
                      <w:rFonts w:ascii="Arial" w:eastAsia="Arial" w:hAnsi="Arial"/>
                      <w:color w:val="000000"/>
                      <w:sz w:val="14"/>
                      <w:lang w:val="hr-HR"/>
                    </w:rPr>
                    <w:t>10.000,00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04D878"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F1578D"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B87B89"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682343"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1DC223"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ADC234"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005116"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3366C7" w14:textId="77777777" w:rsidR="0025495E" w:rsidRPr="00A21FDD" w:rsidRDefault="0025495E" w:rsidP="00EF066C">
                  <w:pPr>
                    <w:jc w:val="center"/>
                    <w:rPr>
                      <w:lang w:val="hr-HR"/>
                    </w:rPr>
                  </w:pPr>
                  <w:r w:rsidRPr="00A21FDD">
                    <w:rPr>
                      <w:rFonts w:ascii="Arial" w:eastAsia="Arial" w:hAnsi="Arial"/>
                      <w:color w:val="000000"/>
                      <w:sz w:val="14"/>
                      <w:lang w:val="hr-HR"/>
                    </w:rPr>
                    <w:t>20.01.2023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FA9318"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E9DF68"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2C4A89" w14:textId="77777777" w:rsidR="0025495E" w:rsidRPr="00A21FDD" w:rsidRDefault="0025495E" w:rsidP="00EF066C">
                  <w:pPr>
                    <w:rPr>
                      <w:lang w:val="hr-HR"/>
                    </w:rPr>
                  </w:pPr>
                  <w:r w:rsidRPr="00A21FDD">
                    <w:rPr>
                      <w:rFonts w:ascii="Arial" w:eastAsia="Arial" w:hAnsi="Arial"/>
                      <w:color w:val="000000"/>
                      <w:sz w:val="14"/>
                      <w:lang w:val="hr-HR"/>
                    </w:rPr>
                    <w:t>Dodana</w:t>
                  </w:r>
                </w:p>
              </w:tc>
            </w:tr>
            <w:tr w:rsidR="0025495E" w:rsidRPr="00A21FDD" w14:paraId="0F2F85C0"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8D3A336" w14:textId="77777777" w:rsidR="0025495E" w:rsidRPr="00A21FDD" w:rsidRDefault="0025495E" w:rsidP="00EF066C">
                  <w:pPr>
                    <w:jc w:val="right"/>
                    <w:rPr>
                      <w:lang w:val="hr-HR"/>
                    </w:rPr>
                  </w:pPr>
                  <w:r w:rsidRPr="00A21FDD">
                    <w:rPr>
                      <w:rFonts w:ascii="Arial" w:eastAsia="Arial" w:hAnsi="Arial"/>
                      <w:color w:val="000000"/>
                      <w:sz w:val="14"/>
                      <w:lang w:val="hr-HR"/>
                    </w:rPr>
                    <w:t>94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291460" w14:textId="77777777" w:rsidR="0025495E" w:rsidRPr="00A21FDD" w:rsidRDefault="0025495E" w:rsidP="00EF066C">
                  <w:pPr>
                    <w:rPr>
                      <w:lang w:val="hr-HR"/>
                    </w:rPr>
                  </w:pPr>
                  <w:r w:rsidRPr="00A21FDD">
                    <w:rPr>
                      <w:rFonts w:ascii="Arial" w:eastAsia="Arial" w:hAnsi="Arial"/>
                      <w:color w:val="000000"/>
                      <w:sz w:val="14"/>
                      <w:lang w:val="hr-HR"/>
                    </w:rPr>
                    <w:t>JN-2023/82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FF84D5" w14:textId="77777777" w:rsidR="0025495E" w:rsidRPr="00A21FDD" w:rsidRDefault="0025495E" w:rsidP="00EF066C">
                  <w:pPr>
                    <w:rPr>
                      <w:lang w:val="hr-HR"/>
                    </w:rPr>
                  </w:pPr>
                  <w:r w:rsidRPr="00A21FDD">
                    <w:rPr>
                      <w:rFonts w:ascii="Arial" w:eastAsia="Arial" w:hAnsi="Arial"/>
                      <w:color w:val="000000"/>
                      <w:sz w:val="14"/>
                      <w:lang w:val="hr-HR"/>
                    </w:rPr>
                    <w:t xml:space="preserve">Projektna dokumentacija </w:t>
                  </w:r>
                  <w:proofErr w:type="spellStart"/>
                  <w:r w:rsidRPr="00A21FDD">
                    <w:rPr>
                      <w:rFonts w:ascii="Arial" w:eastAsia="Arial" w:hAnsi="Arial"/>
                      <w:color w:val="000000"/>
                      <w:sz w:val="14"/>
                      <w:lang w:val="hr-HR"/>
                    </w:rPr>
                    <w:t>II.faze</w:t>
                  </w:r>
                  <w:proofErr w:type="spellEnd"/>
                  <w:r w:rsidRPr="00A21FDD">
                    <w:rPr>
                      <w:rFonts w:ascii="Arial" w:eastAsia="Arial" w:hAnsi="Arial"/>
                      <w:color w:val="000000"/>
                      <w:sz w:val="14"/>
                      <w:lang w:val="hr-HR"/>
                    </w:rPr>
                    <w:t xml:space="preserve"> </w:t>
                  </w:r>
                  <w:r w:rsidRPr="00A21FDD">
                    <w:rPr>
                      <w:rFonts w:ascii="Arial" w:eastAsia="Arial" w:hAnsi="Arial"/>
                      <w:color w:val="000000"/>
                      <w:sz w:val="14"/>
                      <w:lang w:val="hr-HR"/>
                    </w:rPr>
                    <w:lastRenderedPageBreak/>
                    <w:t xml:space="preserve">ceste unutar Poslovne zone </w:t>
                  </w:r>
                  <w:proofErr w:type="spellStart"/>
                  <w:r w:rsidRPr="00A21FDD">
                    <w:rPr>
                      <w:rFonts w:ascii="Arial" w:eastAsia="Arial" w:hAnsi="Arial"/>
                      <w:color w:val="000000"/>
                      <w:sz w:val="14"/>
                      <w:lang w:val="hr-HR"/>
                    </w:rPr>
                    <w:t>Štrpe</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97D70B" w14:textId="77777777" w:rsidR="0025495E" w:rsidRPr="00A21FDD" w:rsidRDefault="0025495E" w:rsidP="00EF066C">
                  <w:pPr>
                    <w:jc w:val="center"/>
                    <w:rPr>
                      <w:lang w:val="hr-HR"/>
                    </w:rPr>
                  </w:pPr>
                  <w:r w:rsidRPr="00A21FDD">
                    <w:rPr>
                      <w:rFonts w:ascii="Arial" w:eastAsia="Arial" w:hAnsi="Arial"/>
                      <w:color w:val="000000"/>
                      <w:sz w:val="14"/>
                      <w:lang w:val="hr-HR"/>
                    </w:rPr>
                    <w:lastRenderedPageBreak/>
                    <w:t>71000000-8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21779F" w14:textId="77777777" w:rsidR="0025495E" w:rsidRPr="00A21FDD" w:rsidRDefault="0025495E" w:rsidP="00EF066C">
                  <w:pPr>
                    <w:jc w:val="right"/>
                    <w:rPr>
                      <w:lang w:val="hr-HR"/>
                    </w:rPr>
                  </w:pPr>
                  <w:r w:rsidRPr="00A21FDD">
                    <w:rPr>
                      <w:rFonts w:ascii="Arial" w:eastAsia="Arial" w:hAnsi="Arial"/>
                      <w:color w:val="000000"/>
                      <w:sz w:val="14"/>
                      <w:lang w:val="hr-HR"/>
                    </w:rPr>
                    <w:t>12.000,00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F6D233" w14:textId="77777777" w:rsidR="0025495E" w:rsidRPr="00A21FDD" w:rsidRDefault="0025495E" w:rsidP="00EF066C">
                  <w:pPr>
                    <w:rPr>
                      <w:lang w:val="hr-HR"/>
                    </w:rPr>
                  </w:pPr>
                  <w:r w:rsidRPr="00A21FDD">
                    <w:rPr>
                      <w:rFonts w:ascii="Arial" w:eastAsia="Arial" w:hAnsi="Arial"/>
                      <w:color w:val="000000"/>
                      <w:sz w:val="14"/>
                      <w:lang w:val="hr-HR"/>
                    </w:rPr>
                    <w:t>Postupak jednosta</w:t>
                  </w:r>
                  <w:r w:rsidRPr="00A21FDD">
                    <w:rPr>
                      <w:rFonts w:ascii="Arial" w:eastAsia="Arial" w:hAnsi="Arial"/>
                      <w:color w:val="000000"/>
                      <w:sz w:val="14"/>
                      <w:lang w:val="hr-HR"/>
                    </w:rPr>
                    <w:lastRenderedPageBreak/>
                    <w:t>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EAB449"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13327B"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8469FB"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E29F18"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FE3E8D"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B2711A"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A9D008" w14:textId="77777777" w:rsidR="0025495E" w:rsidRPr="00A21FDD" w:rsidRDefault="0025495E" w:rsidP="00EF066C">
                  <w:pPr>
                    <w:jc w:val="center"/>
                    <w:rPr>
                      <w:lang w:val="hr-HR"/>
                    </w:rPr>
                  </w:pPr>
                  <w:r w:rsidRPr="00A21FDD">
                    <w:rPr>
                      <w:rFonts w:ascii="Arial" w:eastAsia="Arial" w:hAnsi="Arial"/>
                      <w:color w:val="000000"/>
                      <w:sz w:val="14"/>
                      <w:lang w:val="hr-HR"/>
                    </w:rPr>
                    <w:t>20.01.2023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9E97B9"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2F85B9"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29EB2B" w14:textId="77777777" w:rsidR="0025495E" w:rsidRPr="00A21FDD" w:rsidRDefault="0025495E" w:rsidP="00EF066C">
                  <w:pPr>
                    <w:rPr>
                      <w:lang w:val="hr-HR"/>
                    </w:rPr>
                  </w:pPr>
                  <w:r w:rsidRPr="00A21FDD">
                    <w:rPr>
                      <w:rFonts w:ascii="Arial" w:eastAsia="Arial" w:hAnsi="Arial"/>
                      <w:color w:val="000000"/>
                      <w:sz w:val="14"/>
                      <w:lang w:val="hr-HR"/>
                    </w:rPr>
                    <w:t>Dodana</w:t>
                  </w:r>
                </w:p>
              </w:tc>
            </w:tr>
            <w:tr w:rsidR="0025495E" w:rsidRPr="00A21FDD" w14:paraId="64D76058"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D2AC1E9" w14:textId="77777777" w:rsidR="0025495E" w:rsidRPr="00A21FDD" w:rsidRDefault="0025495E" w:rsidP="00EF066C">
                  <w:pPr>
                    <w:jc w:val="right"/>
                    <w:rPr>
                      <w:lang w:val="hr-HR"/>
                    </w:rPr>
                  </w:pPr>
                  <w:r w:rsidRPr="00A21FDD">
                    <w:rPr>
                      <w:rFonts w:ascii="Arial" w:eastAsia="Arial" w:hAnsi="Arial"/>
                      <w:color w:val="000000"/>
                      <w:sz w:val="14"/>
                      <w:lang w:val="hr-HR"/>
                    </w:rPr>
                    <w:t>95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5DD319" w14:textId="77777777" w:rsidR="0025495E" w:rsidRPr="00A21FDD" w:rsidRDefault="0025495E" w:rsidP="00EF066C">
                  <w:pPr>
                    <w:rPr>
                      <w:lang w:val="hr-HR"/>
                    </w:rPr>
                  </w:pPr>
                  <w:r w:rsidRPr="00A21FDD">
                    <w:rPr>
                      <w:rFonts w:ascii="Arial" w:eastAsia="Arial" w:hAnsi="Arial"/>
                      <w:color w:val="000000"/>
                      <w:sz w:val="14"/>
                      <w:lang w:val="hr-HR"/>
                    </w:rPr>
                    <w:t>JN-2023/83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783C8D" w14:textId="77777777" w:rsidR="0025495E" w:rsidRPr="00A21FDD" w:rsidRDefault="0025495E" w:rsidP="00EF066C">
                  <w:pPr>
                    <w:rPr>
                      <w:lang w:val="hr-HR"/>
                    </w:rPr>
                  </w:pPr>
                  <w:r w:rsidRPr="00A21FDD">
                    <w:rPr>
                      <w:rFonts w:ascii="Arial" w:eastAsia="Arial" w:hAnsi="Arial"/>
                      <w:color w:val="000000"/>
                      <w:sz w:val="14"/>
                      <w:lang w:val="hr-HR"/>
                    </w:rPr>
                    <w:t xml:space="preserve">Uređenje raskrižja u naselju </w:t>
                  </w:r>
                  <w:proofErr w:type="spellStart"/>
                  <w:r w:rsidRPr="00A21FDD">
                    <w:rPr>
                      <w:rFonts w:ascii="Arial" w:eastAsia="Arial" w:hAnsi="Arial"/>
                      <w:color w:val="000000"/>
                      <w:sz w:val="14"/>
                      <w:lang w:val="hr-HR"/>
                    </w:rPr>
                    <w:t>Kršin</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B7B83A" w14:textId="77777777" w:rsidR="0025495E" w:rsidRPr="00A21FDD" w:rsidRDefault="0025495E" w:rsidP="00EF066C">
                  <w:pPr>
                    <w:jc w:val="center"/>
                    <w:rPr>
                      <w:lang w:val="hr-HR"/>
                    </w:rPr>
                  </w:pPr>
                  <w:r w:rsidRPr="00A21FDD">
                    <w:rPr>
                      <w:rFonts w:ascii="Arial" w:eastAsia="Arial" w:hAnsi="Arial"/>
                      <w:color w:val="000000"/>
                      <w:sz w:val="14"/>
                      <w:lang w:val="hr-HR"/>
                    </w:rPr>
                    <w:t>45233222-1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235C18" w14:textId="77777777" w:rsidR="0025495E" w:rsidRPr="00A21FDD" w:rsidRDefault="0025495E" w:rsidP="00EF066C">
                  <w:pPr>
                    <w:jc w:val="right"/>
                    <w:rPr>
                      <w:lang w:val="hr-HR"/>
                    </w:rPr>
                  </w:pPr>
                  <w:r w:rsidRPr="00A21FDD">
                    <w:rPr>
                      <w:rFonts w:ascii="Arial" w:eastAsia="Arial" w:hAnsi="Arial"/>
                      <w:color w:val="000000"/>
                      <w:sz w:val="14"/>
                      <w:lang w:val="hr-HR"/>
                    </w:rPr>
                    <w:t>9.000,00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90C215"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7296C4"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0EAFB4"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773F58"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C5DA39"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51B2F3"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4AB983"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BBE15B" w14:textId="77777777" w:rsidR="0025495E" w:rsidRPr="00A21FDD" w:rsidRDefault="0025495E" w:rsidP="00EF066C">
                  <w:pPr>
                    <w:jc w:val="center"/>
                    <w:rPr>
                      <w:lang w:val="hr-HR"/>
                    </w:rPr>
                  </w:pPr>
                  <w:r w:rsidRPr="00A21FDD">
                    <w:rPr>
                      <w:rFonts w:ascii="Arial" w:eastAsia="Arial" w:hAnsi="Arial"/>
                      <w:color w:val="000000"/>
                      <w:sz w:val="14"/>
                      <w:lang w:val="hr-HR"/>
                    </w:rPr>
                    <w:t>03.03.2023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C1492F"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2163EB"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031206" w14:textId="77777777" w:rsidR="0025495E" w:rsidRPr="00A21FDD" w:rsidRDefault="0025495E" w:rsidP="00EF066C">
                  <w:pPr>
                    <w:rPr>
                      <w:lang w:val="hr-HR"/>
                    </w:rPr>
                  </w:pPr>
                  <w:r w:rsidRPr="00A21FDD">
                    <w:rPr>
                      <w:rFonts w:ascii="Arial" w:eastAsia="Arial" w:hAnsi="Arial"/>
                      <w:color w:val="000000"/>
                      <w:sz w:val="14"/>
                      <w:lang w:val="hr-HR"/>
                    </w:rPr>
                    <w:t>Dodana</w:t>
                  </w:r>
                </w:p>
              </w:tc>
            </w:tr>
            <w:tr w:rsidR="0025495E" w:rsidRPr="00A21FDD" w14:paraId="664C7B5B"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5980CF3" w14:textId="77777777" w:rsidR="0025495E" w:rsidRPr="00A21FDD" w:rsidRDefault="0025495E" w:rsidP="00EF066C">
                  <w:pPr>
                    <w:jc w:val="right"/>
                    <w:rPr>
                      <w:lang w:val="hr-HR"/>
                    </w:rPr>
                  </w:pPr>
                  <w:r w:rsidRPr="00A21FDD">
                    <w:rPr>
                      <w:rFonts w:ascii="Arial" w:eastAsia="Arial" w:hAnsi="Arial"/>
                      <w:color w:val="000000"/>
                      <w:sz w:val="14"/>
                      <w:lang w:val="hr-HR"/>
                    </w:rPr>
                    <w:t>96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359F38" w14:textId="77777777" w:rsidR="0025495E" w:rsidRPr="00A21FDD" w:rsidRDefault="0025495E" w:rsidP="00EF066C">
                  <w:pPr>
                    <w:rPr>
                      <w:lang w:val="hr-HR"/>
                    </w:rPr>
                  </w:pPr>
                  <w:r w:rsidRPr="00A21FDD">
                    <w:rPr>
                      <w:rFonts w:ascii="Arial" w:eastAsia="Arial" w:hAnsi="Arial"/>
                      <w:color w:val="000000"/>
                      <w:sz w:val="14"/>
                      <w:lang w:val="hr-HR"/>
                    </w:rPr>
                    <w:t>JN-2023/84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29F220" w14:textId="77777777" w:rsidR="0025495E" w:rsidRPr="00A21FDD" w:rsidRDefault="0025495E" w:rsidP="00EF066C">
                  <w:pPr>
                    <w:rPr>
                      <w:lang w:val="hr-HR"/>
                    </w:rPr>
                  </w:pPr>
                  <w:r w:rsidRPr="00A21FDD">
                    <w:rPr>
                      <w:rFonts w:ascii="Arial" w:eastAsia="Arial" w:hAnsi="Arial"/>
                      <w:color w:val="000000"/>
                      <w:sz w:val="14"/>
                      <w:lang w:val="hr-HR"/>
                    </w:rPr>
                    <w:t>Najam osobnog vozila za službene potrebe Općine Brtonigla - Verteneglio</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3A73BF" w14:textId="77777777" w:rsidR="0025495E" w:rsidRPr="00A21FDD" w:rsidRDefault="0025495E" w:rsidP="00EF066C">
                  <w:pPr>
                    <w:jc w:val="center"/>
                    <w:rPr>
                      <w:lang w:val="hr-HR"/>
                    </w:rPr>
                  </w:pPr>
                  <w:r w:rsidRPr="00A21FDD">
                    <w:rPr>
                      <w:rFonts w:ascii="Arial" w:eastAsia="Arial" w:hAnsi="Arial"/>
                      <w:color w:val="000000"/>
                      <w:sz w:val="14"/>
                      <w:lang w:val="hr-HR"/>
                    </w:rPr>
                    <w:t xml:space="preserve">34110000-1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7709C1" w14:textId="77777777" w:rsidR="0025495E" w:rsidRPr="00A21FDD" w:rsidRDefault="0025495E" w:rsidP="00EF066C">
                  <w:pPr>
                    <w:jc w:val="right"/>
                    <w:rPr>
                      <w:lang w:val="hr-HR"/>
                    </w:rPr>
                  </w:pPr>
                  <w:r w:rsidRPr="00A21FDD">
                    <w:rPr>
                      <w:rFonts w:ascii="Arial" w:eastAsia="Arial" w:hAnsi="Arial"/>
                      <w:color w:val="000000"/>
                      <w:sz w:val="14"/>
                      <w:lang w:val="hr-HR"/>
                    </w:rPr>
                    <w:t>10.700,00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BE00C4"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3015E7"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C50953"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0376CA"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F101B8"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DBBD9F"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064512"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9481E0" w14:textId="77777777" w:rsidR="0025495E" w:rsidRPr="00A21FDD" w:rsidRDefault="0025495E" w:rsidP="00EF066C">
                  <w:pPr>
                    <w:jc w:val="center"/>
                    <w:rPr>
                      <w:lang w:val="hr-HR"/>
                    </w:rPr>
                  </w:pPr>
                  <w:r w:rsidRPr="00A21FDD">
                    <w:rPr>
                      <w:rFonts w:ascii="Arial" w:eastAsia="Arial" w:hAnsi="Arial"/>
                      <w:color w:val="000000"/>
                      <w:sz w:val="14"/>
                      <w:lang w:val="hr-HR"/>
                    </w:rPr>
                    <w:t>21.04.2023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477360"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21ED3C"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96FBF4" w14:textId="77777777" w:rsidR="0025495E" w:rsidRPr="00A21FDD" w:rsidRDefault="0025495E" w:rsidP="00EF066C">
                  <w:pPr>
                    <w:rPr>
                      <w:lang w:val="hr-HR"/>
                    </w:rPr>
                  </w:pPr>
                  <w:r w:rsidRPr="00A21FDD">
                    <w:rPr>
                      <w:rFonts w:ascii="Arial" w:eastAsia="Arial" w:hAnsi="Arial"/>
                      <w:color w:val="000000"/>
                      <w:sz w:val="14"/>
                      <w:lang w:val="hr-HR"/>
                    </w:rPr>
                    <w:t>Dodana</w:t>
                  </w:r>
                </w:p>
              </w:tc>
            </w:tr>
            <w:tr w:rsidR="0025495E" w:rsidRPr="00A21FDD" w14:paraId="5EC66C99"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F254959" w14:textId="77777777" w:rsidR="0025495E" w:rsidRPr="00A21FDD" w:rsidRDefault="0025495E" w:rsidP="00EF066C">
                  <w:pPr>
                    <w:jc w:val="right"/>
                    <w:rPr>
                      <w:lang w:val="hr-HR"/>
                    </w:rPr>
                  </w:pPr>
                  <w:r w:rsidRPr="00A21FDD">
                    <w:rPr>
                      <w:rFonts w:ascii="Arial" w:eastAsia="Arial" w:hAnsi="Arial"/>
                      <w:color w:val="000000"/>
                      <w:sz w:val="14"/>
                      <w:lang w:val="hr-HR"/>
                    </w:rPr>
                    <w:t>97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7B9566" w14:textId="77777777" w:rsidR="0025495E" w:rsidRPr="00A21FDD" w:rsidRDefault="0025495E" w:rsidP="00EF066C">
                  <w:pPr>
                    <w:rPr>
                      <w:lang w:val="hr-HR"/>
                    </w:rPr>
                  </w:pPr>
                  <w:r w:rsidRPr="00A21FDD">
                    <w:rPr>
                      <w:rFonts w:ascii="Arial" w:eastAsia="Arial" w:hAnsi="Arial"/>
                      <w:color w:val="000000"/>
                      <w:sz w:val="14"/>
                      <w:lang w:val="hr-HR"/>
                    </w:rPr>
                    <w:t>2-23-ZN</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1F617E" w14:textId="77777777" w:rsidR="0025495E" w:rsidRPr="00A21FDD" w:rsidRDefault="0025495E" w:rsidP="00EF066C">
                  <w:pPr>
                    <w:rPr>
                      <w:lang w:val="hr-HR"/>
                    </w:rPr>
                  </w:pPr>
                  <w:r w:rsidRPr="00A21FDD">
                    <w:rPr>
                      <w:rFonts w:ascii="Arial" w:eastAsia="Arial" w:hAnsi="Arial"/>
                      <w:color w:val="000000"/>
                      <w:sz w:val="14"/>
                      <w:lang w:val="hr-HR"/>
                    </w:rPr>
                    <w:t>Opskrba električnom energijom</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EBE6EF" w14:textId="77777777" w:rsidR="0025495E" w:rsidRPr="00A21FDD" w:rsidRDefault="0025495E" w:rsidP="00EF066C">
                  <w:pPr>
                    <w:jc w:val="center"/>
                    <w:rPr>
                      <w:lang w:val="hr-HR"/>
                    </w:rPr>
                  </w:pPr>
                  <w:r w:rsidRPr="00A21FDD">
                    <w:rPr>
                      <w:rFonts w:ascii="Arial" w:eastAsia="Arial" w:hAnsi="Arial"/>
                      <w:color w:val="000000"/>
                      <w:sz w:val="14"/>
                      <w:lang w:val="hr-HR"/>
                    </w:rPr>
                    <w:t xml:space="preserve">09310000-5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070F3B" w14:textId="77777777" w:rsidR="0025495E" w:rsidRPr="00A21FDD" w:rsidRDefault="0025495E" w:rsidP="00EF066C">
                  <w:pPr>
                    <w:jc w:val="right"/>
                    <w:rPr>
                      <w:lang w:val="hr-HR"/>
                    </w:rPr>
                  </w:pPr>
                  <w:r w:rsidRPr="00A21FDD">
                    <w:rPr>
                      <w:rFonts w:ascii="Arial" w:eastAsia="Arial" w:hAnsi="Arial"/>
                      <w:color w:val="000000"/>
                      <w:sz w:val="14"/>
                      <w:lang w:val="hr-HR"/>
                    </w:rPr>
                    <w:t>409.130,00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E00AF3" w14:textId="77777777" w:rsidR="0025495E" w:rsidRPr="00A21FDD" w:rsidRDefault="0025495E" w:rsidP="00EF066C">
                  <w:pPr>
                    <w:rPr>
                      <w:lang w:val="hr-HR"/>
                    </w:rPr>
                  </w:pPr>
                  <w:r w:rsidRPr="00A21FDD">
                    <w:rPr>
                      <w:rFonts w:ascii="Arial" w:eastAsia="Arial" w:hAnsi="Arial"/>
                      <w:color w:val="000000"/>
                      <w:sz w:val="14"/>
                      <w:lang w:val="hr-HR"/>
                    </w:rPr>
                    <w:t>Otvoreni postupak</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10E5D0"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4D5F16"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45B904" w14:textId="77777777" w:rsidR="0025495E" w:rsidRPr="00A21FDD" w:rsidRDefault="0025495E" w:rsidP="00EF066C">
                  <w:pPr>
                    <w:rPr>
                      <w:lang w:val="hr-HR"/>
                    </w:rPr>
                  </w:pPr>
                  <w:r w:rsidRPr="00A21FDD">
                    <w:rPr>
                      <w:rFonts w:ascii="Arial" w:eastAsia="Arial" w:hAnsi="Arial"/>
                      <w:color w:val="000000"/>
                      <w:sz w:val="14"/>
                      <w:lang w:val="hr-HR"/>
                    </w:rPr>
                    <w:t>Ugovor</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D7A930"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82955D" w14:textId="77777777" w:rsidR="0025495E" w:rsidRPr="00A21FDD" w:rsidRDefault="0025495E" w:rsidP="00EF066C">
                  <w:pPr>
                    <w:rPr>
                      <w:lang w:val="hr-HR"/>
                    </w:rPr>
                  </w:pPr>
                  <w:r w:rsidRPr="00A21FDD">
                    <w:rPr>
                      <w:rFonts w:ascii="Arial" w:eastAsia="Arial" w:hAnsi="Arial"/>
                      <w:color w:val="000000"/>
                      <w:sz w:val="14"/>
                      <w:lang w:val="hr-HR"/>
                    </w:rPr>
                    <w:t>svibanj 2023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A9059A" w14:textId="77777777" w:rsidR="0025495E" w:rsidRPr="00A21FDD" w:rsidRDefault="0025495E" w:rsidP="00EF066C">
                  <w:pPr>
                    <w:rPr>
                      <w:lang w:val="hr-HR"/>
                    </w:rPr>
                  </w:pPr>
                  <w:r w:rsidRPr="00A21FDD">
                    <w:rPr>
                      <w:rFonts w:ascii="Arial" w:eastAsia="Arial" w:hAnsi="Arial"/>
                      <w:color w:val="000000"/>
                      <w:sz w:val="14"/>
                      <w:lang w:val="hr-HR"/>
                    </w:rPr>
                    <w:t>48 mjeseci</w:t>
                  </w: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489F50" w14:textId="77777777" w:rsidR="0025495E" w:rsidRPr="00A21FDD" w:rsidRDefault="0025495E" w:rsidP="00EF066C">
                  <w:pPr>
                    <w:jc w:val="center"/>
                    <w:rPr>
                      <w:lang w:val="hr-HR"/>
                    </w:rPr>
                  </w:pPr>
                  <w:r w:rsidRPr="00A21FDD">
                    <w:rPr>
                      <w:rFonts w:ascii="Arial" w:eastAsia="Arial" w:hAnsi="Arial"/>
                      <w:color w:val="000000"/>
                      <w:sz w:val="14"/>
                      <w:lang w:val="hr-HR"/>
                    </w:rPr>
                    <w:t>19.05.2023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14AD02"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3E03C2" w14:textId="77777777" w:rsidR="0025495E" w:rsidRPr="00A21FDD" w:rsidRDefault="0025495E" w:rsidP="00EF066C">
                  <w:pPr>
                    <w:rPr>
                      <w:lang w:val="hr-HR"/>
                    </w:rPr>
                  </w:pPr>
                  <w:r w:rsidRPr="00A21FDD">
                    <w:rPr>
                      <w:rFonts w:ascii="Arial" w:eastAsia="Arial" w:hAnsi="Arial"/>
                      <w:color w:val="000000"/>
                      <w:sz w:val="14"/>
                      <w:lang w:val="hr-HR"/>
                    </w:rPr>
                    <w:t>Istarska županija provodi zajedničku javnu nabavu temeljem čl.189 ZJN za potrebe Općine Brtonigla - Verteneglio</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23281C" w14:textId="77777777" w:rsidR="0025495E" w:rsidRPr="00A21FDD" w:rsidRDefault="0025495E" w:rsidP="00EF066C">
                  <w:pPr>
                    <w:rPr>
                      <w:lang w:val="hr-HR"/>
                    </w:rPr>
                  </w:pPr>
                  <w:r w:rsidRPr="00A21FDD">
                    <w:rPr>
                      <w:rFonts w:ascii="Arial" w:eastAsia="Arial" w:hAnsi="Arial"/>
                      <w:color w:val="000000"/>
                      <w:sz w:val="14"/>
                      <w:lang w:val="hr-HR"/>
                    </w:rPr>
                    <w:t>Dodana</w:t>
                  </w:r>
                </w:p>
              </w:tc>
            </w:tr>
            <w:tr w:rsidR="0025495E" w:rsidRPr="00A21FDD" w14:paraId="078212D2"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D410CC9" w14:textId="77777777" w:rsidR="0025495E" w:rsidRPr="00A21FDD" w:rsidRDefault="0025495E" w:rsidP="00EF066C">
                  <w:pPr>
                    <w:jc w:val="right"/>
                    <w:rPr>
                      <w:lang w:val="hr-HR"/>
                    </w:rPr>
                  </w:pPr>
                  <w:r w:rsidRPr="00A21FDD">
                    <w:rPr>
                      <w:rFonts w:ascii="Arial" w:eastAsia="Arial" w:hAnsi="Arial"/>
                      <w:color w:val="000000"/>
                      <w:sz w:val="14"/>
                      <w:lang w:val="hr-HR"/>
                    </w:rPr>
                    <w:t>98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9467BE" w14:textId="77777777" w:rsidR="0025495E" w:rsidRPr="00A21FDD" w:rsidRDefault="0025495E" w:rsidP="00EF066C">
                  <w:pPr>
                    <w:rPr>
                      <w:lang w:val="hr-HR"/>
                    </w:rPr>
                  </w:pPr>
                  <w:r w:rsidRPr="00A21FDD">
                    <w:rPr>
                      <w:rFonts w:ascii="Arial" w:eastAsia="Arial" w:hAnsi="Arial"/>
                      <w:color w:val="000000"/>
                      <w:sz w:val="14"/>
                      <w:lang w:val="hr-HR"/>
                    </w:rPr>
                    <w:t>JN-2023/86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5CAD14" w14:textId="77777777" w:rsidR="0025495E" w:rsidRPr="00A21FDD" w:rsidRDefault="0025495E" w:rsidP="00EF066C">
                  <w:pPr>
                    <w:rPr>
                      <w:lang w:val="hr-HR"/>
                    </w:rPr>
                  </w:pPr>
                  <w:r w:rsidRPr="00A21FDD">
                    <w:rPr>
                      <w:rFonts w:ascii="Arial" w:eastAsia="Arial" w:hAnsi="Arial"/>
                      <w:color w:val="000000"/>
                      <w:sz w:val="14"/>
                      <w:lang w:val="hr-HR"/>
                    </w:rPr>
                    <w:t xml:space="preserve">I. faza izgradnje pristupne prometnice u naselju </w:t>
                  </w:r>
                  <w:proofErr w:type="spellStart"/>
                  <w:r w:rsidRPr="00A21FDD">
                    <w:rPr>
                      <w:rFonts w:ascii="Arial" w:eastAsia="Arial" w:hAnsi="Arial"/>
                      <w:color w:val="000000"/>
                      <w:sz w:val="14"/>
                      <w:lang w:val="hr-HR"/>
                    </w:rPr>
                    <w:t>Karigador</w:t>
                  </w:r>
                  <w:proofErr w:type="spellEnd"/>
                  <w:r w:rsidRPr="00A21FDD">
                    <w:rPr>
                      <w:rFonts w:ascii="Arial" w:eastAsia="Arial" w:hAnsi="Arial"/>
                      <w:color w:val="000000"/>
                      <w:sz w:val="14"/>
                      <w:lang w:val="hr-HR"/>
                    </w:rPr>
                    <w:t xml:space="preserve"> SU i OU 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68B5EE" w14:textId="77777777" w:rsidR="0025495E" w:rsidRPr="00A21FDD" w:rsidRDefault="0025495E" w:rsidP="00EF066C">
                  <w:pPr>
                    <w:jc w:val="center"/>
                    <w:rPr>
                      <w:lang w:val="hr-HR"/>
                    </w:rPr>
                  </w:pPr>
                  <w:r w:rsidRPr="00A21FDD">
                    <w:rPr>
                      <w:rFonts w:ascii="Arial" w:eastAsia="Arial" w:hAnsi="Arial"/>
                      <w:color w:val="000000"/>
                      <w:sz w:val="14"/>
                      <w:lang w:val="hr-HR"/>
                    </w:rPr>
                    <w:t xml:space="preserve">45112600-1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1820E2" w14:textId="77777777" w:rsidR="0025495E" w:rsidRPr="00A21FDD" w:rsidRDefault="0025495E" w:rsidP="00EF066C">
                  <w:pPr>
                    <w:jc w:val="right"/>
                    <w:rPr>
                      <w:lang w:val="hr-HR"/>
                    </w:rPr>
                  </w:pPr>
                  <w:r w:rsidRPr="00A21FDD">
                    <w:rPr>
                      <w:rFonts w:ascii="Arial" w:eastAsia="Arial" w:hAnsi="Arial"/>
                      <w:color w:val="000000"/>
                      <w:sz w:val="14"/>
                      <w:lang w:val="hr-HR"/>
                    </w:rPr>
                    <w:t>15.000,00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B26B80"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D2C878"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617B90"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CE003B"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EBA4C4"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1C91B2"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0E5718"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301BA5" w14:textId="77777777" w:rsidR="0025495E" w:rsidRPr="00A21FDD" w:rsidRDefault="0025495E" w:rsidP="00EF066C">
                  <w:pPr>
                    <w:jc w:val="center"/>
                    <w:rPr>
                      <w:lang w:val="hr-HR"/>
                    </w:rPr>
                  </w:pPr>
                  <w:r w:rsidRPr="00A21FDD">
                    <w:rPr>
                      <w:rFonts w:ascii="Arial" w:eastAsia="Arial" w:hAnsi="Arial"/>
                      <w:color w:val="000000"/>
                      <w:sz w:val="14"/>
                      <w:lang w:val="hr-HR"/>
                    </w:rPr>
                    <w:t>09.10.2023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A1604F"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F88899"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9D1D83" w14:textId="77777777" w:rsidR="0025495E" w:rsidRPr="00A21FDD" w:rsidRDefault="0025495E" w:rsidP="00EF066C">
                  <w:pPr>
                    <w:rPr>
                      <w:lang w:val="hr-HR"/>
                    </w:rPr>
                  </w:pPr>
                  <w:r w:rsidRPr="00A21FDD">
                    <w:rPr>
                      <w:rFonts w:ascii="Arial" w:eastAsia="Arial" w:hAnsi="Arial"/>
                      <w:color w:val="000000"/>
                      <w:sz w:val="14"/>
                      <w:lang w:val="hr-HR"/>
                    </w:rPr>
                    <w:t>Dodana</w:t>
                  </w:r>
                </w:p>
              </w:tc>
            </w:tr>
            <w:tr w:rsidR="0025495E" w:rsidRPr="00A21FDD" w14:paraId="76D72E30"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418A8CE" w14:textId="77777777" w:rsidR="0025495E" w:rsidRPr="00A21FDD" w:rsidRDefault="0025495E" w:rsidP="00EF066C">
                  <w:pPr>
                    <w:jc w:val="right"/>
                    <w:rPr>
                      <w:lang w:val="hr-HR"/>
                    </w:rPr>
                  </w:pPr>
                  <w:r w:rsidRPr="00A21FDD">
                    <w:rPr>
                      <w:rFonts w:ascii="Arial" w:eastAsia="Arial" w:hAnsi="Arial"/>
                      <w:color w:val="000000"/>
                      <w:sz w:val="14"/>
                      <w:lang w:val="hr-HR"/>
                    </w:rPr>
                    <w:t>99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10A83F" w14:textId="77777777" w:rsidR="0025495E" w:rsidRPr="00A21FDD" w:rsidRDefault="0025495E" w:rsidP="00EF066C">
                  <w:pPr>
                    <w:rPr>
                      <w:lang w:val="hr-HR"/>
                    </w:rPr>
                  </w:pPr>
                  <w:r w:rsidRPr="00A21FDD">
                    <w:rPr>
                      <w:rFonts w:ascii="Arial" w:eastAsia="Arial" w:hAnsi="Arial"/>
                      <w:color w:val="000000"/>
                      <w:sz w:val="14"/>
                      <w:lang w:val="hr-HR"/>
                    </w:rPr>
                    <w:t>JN-2023/87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1368AE" w14:textId="77777777" w:rsidR="0025495E" w:rsidRPr="00A21FDD" w:rsidRDefault="0025495E" w:rsidP="00EF066C">
                  <w:pPr>
                    <w:rPr>
                      <w:lang w:val="hr-HR"/>
                    </w:rPr>
                  </w:pPr>
                  <w:r w:rsidRPr="00A21FDD">
                    <w:rPr>
                      <w:rFonts w:ascii="Arial" w:eastAsia="Arial" w:hAnsi="Arial"/>
                      <w:color w:val="000000"/>
                      <w:sz w:val="14"/>
                      <w:lang w:val="hr-HR"/>
                    </w:rPr>
                    <w:t>Izrada projektne dokumentacije Idejnih rješenja obilaznice Brtonigla (spoj ŽC 5070- LC 50042)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A3B55A" w14:textId="77777777" w:rsidR="0025495E" w:rsidRPr="00A21FDD" w:rsidRDefault="0025495E" w:rsidP="00EF066C">
                  <w:pPr>
                    <w:jc w:val="center"/>
                    <w:rPr>
                      <w:lang w:val="hr-HR"/>
                    </w:rPr>
                  </w:pPr>
                  <w:r w:rsidRPr="00A21FDD">
                    <w:rPr>
                      <w:rFonts w:ascii="Arial" w:eastAsia="Arial" w:hAnsi="Arial"/>
                      <w:color w:val="000000"/>
                      <w:sz w:val="14"/>
                      <w:lang w:val="hr-HR"/>
                    </w:rPr>
                    <w:t>71242000-6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7104E1" w14:textId="77777777" w:rsidR="0025495E" w:rsidRPr="00A21FDD" w:rsidRDefault="0025495E" w:rsidP="00EF066C">
                  <w:pPr>
                    <w:jc w:val="right"/>
                    <w:rPr>
                      <w:lang w:val="hr-HR"/>
                    </w:rPr>
                  </w:pPr>
                  <w:r w:rsidRPr="00A21FDD">
                    <w:rPr>
                      <w:rFonts w:ascii="Arial" w:eastAsia="Arial" w:hAnsi="Arial"/>
                      <w:color w:val="000000"/>
                      <w:sz w:val="14"/>
                      <w:lang w:val="hr-HR"/>
                    </w:rPr>
                    <w:t>6.000,00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D4F4A5"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BA2DAA"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76B6C9"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4F29AA"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FE4749"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017DFC"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4AE472"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2AB038" w14:textId="77777777" w:rsidR="0025495E" w:rsidRPr="00A21FDD" w:rsidRDefault="0025495E" w:rsidP="00EF066C">
                  <w:pPr>
                    <w:jc w:val="center"/>
                    <w:rPr>
                      <w:lang w:val="hr-HR"/>
                    </w:rPr>
                  </w:pPr>
                  <w:r w:rsidRPr="00A21FDD">
                    <w:rPr>
                      <w:rFonts w:ascii="Arial" w:eastAsia="Arial" w:hAnsi="Arial"/>
                      <w:color w:val="000000"/>
                      <w:sz w:val="14"/>
                      <w:lang w:val="hr-HR"/>
                    </w:rPr>
                    <w:t>11.10.2023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B74722"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30C7AD"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69405F" w14:textId="77777777" w:rsidR="0025495E" w:rsidRPr="00A21FDD" w:rsidRDefault="0025495E" w:rsidP="00EF066C">
                  <w:pPr>
                    <w:rPr>
                      <w:lang w:val="hr-HR"/>
                    </w:rPr>
                  </w:pPr>
                  <w:r w:rsidRPr="00A21FDD">
                    <w:rPr>
                      <w:rFonts w:ascii="Arial" w:eastAsia="Arial" w:hAnsi="Arial"/>
                      <w:color w:val="000000"/>
                      <w:sz w:val="14"/>
                      <w:lang w:val="hr-HR"/>
                    </w:rPr>
                    <w:t>Dodana</w:t>
                  </w:r>
                </w:p>
              </w:tc>
            </w:tr>
            <w:tr w:rsidR="0025495E" w:rsidRPr="00A21FDD" w14:paraId="69339E71" w14:textId="77777777" w:rsidTr="00EF066C">
              <w:trPr>
                <w:trHeight w:val="262"/>
              </w:trPr>
              <w:tc>
                <w:tcPr>
                  <w:tcW w:w="368" w:type="dxa"/>
                  <w:vMerge w:val="restart"/>
                  <w:tcBorders>
                    <w:top w:val="single" w:sz="7" w:space="0" w:color="000000"/>
                    <w:left w:val="single" w:sz="7" w:space="0" w:color="000000"/>
                    <w:bottom w:val="nil"/>
                    <w:right w:val="single" w:sz="7" w:space="0" w:color="000000"/>
                  </w:tcBorders>
                  <w:shd w:val="clear" w:color="auto" w:fill="FFFFFF"/>
                  <w:tcMar>
                    <w:top w:w="39" w:type="dxa"/>
                    <w:left w:w="39" w:type="dxa"/>
                    <w:bottom w:w="39" w:type="dxa"/>
                    <w:right w:w="39" w:type="dxa"/>
                  </w:tcMar>
                </w:tcPr>
                <w:p w14:paraId="3813D1B0" w14:textId="77777777" w:rsidR="0025495E" w:rsidRPr="00A21FDD" w:rsidRDefault="0025495E" w:rsidP="00EF066C">
                  <w:pPr>
                    <w:jc w:val="right"/>
                    <w:rPr>
                      <w:lang w:val="hr-HR"/>
                    </w:rPr>
                  </w:pPr>
                  <w:r w:rsidRPr="00A21FDD">
                    <w:rPr>
                      <w:rFonts w:ascii="Arial" w:eastAsia="Arial" w:hAnsi="Arial"/>
                      <w:color w:val="000000"/>
                      <w:sz w:val="14"/>
                      <w:lang w:val="hr-HR"/>
                    </w:rPr>
                    <w:t>100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60164A" w14:textId="77777777" w:rsidR="0025495E" w:rsidRPr="00A21FDD" w:rsidRDefault="0025495E" w:rsidP="00EF066C">
                  <w:pPr>
                    <w:rPr>
                      <w:lang w:val="hr-HR"/>
                    </w:rPr>
                  </w:pPr>
                  <w:r w:rsidRPr="00A21FDD">
                    <w:rPr>
                      <w:rFonts w:ascii="Arial" w:eastAsia="Arial" w:hAnsi="Arial"/>
                      <w:color w:val="000000"/>
                      <w:sz w:val="14"/>
                      <w:lang w:val="hr-HR"/>
                    </w:rPr>
                    <w:t>JN-2023/88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440E6A" w14:textId="77777777" w:rsidR="0025495E" w:rsidRPr="00A21FDD" w:rsidRDefault="0025495E" w:rsidP="00EF066C">
                  <w:pPr>
                    <w:rPr>
                      <w:lang w:val="hr-HR"/>
                    </w:rPr>
                  </w:pPr>
                  <w:r w:rsidRPr="00A21FDD">
                    <w:rPr>
                      <w:rFonts w:ascii="Arial" w:eastAsia="Arial" w:hAnsi="Arial"/>
                      <w:color w:val="000000"/>
                      <w:sz w:val="14"/>
                      <w:lang w:val="hr-HR"/>
                    </w:rPr>
                    <w:t>Oltar sv. Roka (Crkva sv. Roka, Brtonigla), I. faza: konzervatorsko-restauratorska istraživanja i preventivne mjere zaštite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E9EA53" w14:textId="77777777" w:rsidR="0025495E" w:rsidRPr="00A21FDD" w:rsidRDefault="0025495E" w:rsidP="00EF066C">
                  <w:pPr>
                    <w:jc w:val="center"/>
                    <w:rPr>
                      <w:lang w:val="hr-HR"/>
                    </w:rPr>
                  </w:pPr>
                  <w:r w:rsidRPr="00A21FDD">
                    <w:rPr>
                      <w:rFonts w:ascii="Arial" w:eastAsia="Arial" w:hAnsi="Arial"/>
                      <w:color w:val="000000"/>
                      <w:sz w:val="14"/>
                      <w:lang w:val="hr-HR"/>
                    </w:rPr>
                    <w:t xml:space="preserve">45454000-4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CF48A0" w14:textId="77777777" w:rsidR="0025495E" w:rsidRPr="00A21FDD" w:rsidRDefault="0025495E" w:rsidP="00EF066C">
                  <w:pPr>
                    <w:jc w:val="right"/>
                    <w:rPr>
                      <w:lang w:val="hr-HR"/>
                    </w:rPr>
                  </w:pPr>
                  <w:r w:rsidRPr="00A21FDD">
                    <w:rPr>
                      <w:rFonts w:ascii="Arial" w:eastAsia="Arial" w:hAnsi="Arial"/>
                      <w:color w:val="000000"/>
                      <w:sz w:val="14"/>
                      <w:lang w:val="hr-HR"/>
                    </w:rPr>
                    <w:t>14.900,00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21C6C5"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D3203B"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88256E"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10CBC9"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669F81"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020EA0"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F7E625"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44E100" w14:textId="77777777" w:rsidR="0025495E" w:rsidRPr="00A21FDD" w:rsidRDefault="0025495E" w:rsidP="00EF066C">
                  <w:pPr>
                    <w:jc w:val="center"/>
                    <w:rPr>
                      <w:lang w:val="hr-HR"/>
                    </w:rPr>
                  </w:pPr>
                  <w:r w:rsidRPr="00A21FDD">
                    <w:rPr>
                      <w:rFonts w:ascii="Arial" w:eastAsia="Arial" w:hAnsi="Arial"/>
                      <w:color w:val="000000"/>
                      <w:sz w:val="14"/>
                      <w:lang w:val="hr-HR"/>
                    </w:rPr>
                    <w:t>14.12.2023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788263"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2ECB15"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31CA88" w14:textId="77777777" w:rsidR="0025495E" w:rsidRPr="00A21FDD" w:rsidRDefault="0025495E" w:rsidP="00EF066C">
                  <w:pPr>
                    <w:rPr>
                      <w:lang w:val="hr-HR"/>
                    </w:rPr>
                  </w:pPr>
                  <w:r w:rsidRPr="00A21FDD">
                    <w:rPr>
                      <w:rFonts w:ascii="Arial" w:eastAsia="Arial" w:hAnsi="Arial"/>
                      <w:color w:val="000000"/>
                      <w:sz w:val="14"/>
                      <w:lang w:val="hr-HR"/>
                    </w:rPr>
                    <w:t>Izmijenjena</w:t>
                  </w:r>
                </w:p>
              </w:tc>
            </w:tr>
            <w:tr w:rsidR="0025495E" w:rsidRPr="00A21FDD" w14:paraId="29CD50A8" w14:textId="77777777" w:rsidTr="00EF066C">
              <w:trPr>
                <w:trHeight w:val="262"/>
              </w:trPr>
              <w:tc>
                <w:tcPr>
                  <w:tcW w:w="368" w:type="dxa"/>
                  <w:vMerge/>
                  <w:tcBorders>
                    <w:top w:val="nil"/>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C52497C"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BDA2496" w14:textId="77777777" w:rsidR="0025495E" w:rsidRPr="00A21FDD" w:rsidRDefault="0025495E" w:rsidP="00EF066C">
                  <w:pPr>
                    <w:rPr>
                      <w:lang w:val="hr-HR"/>
                    </w:rPr>
                  </w:pPr>
                  <w:r w:rsidRPr="00A21FDD">
                    <w:rPr>
                      <w:rFonts w:ascii="Arial" w:eastAsia="Arial" w:hAnsi="Arial"/>
                      <w:color w:val="000000"/>
                      <w:sz w:val="14"/>
                      <w:lang w:val="hr-HR"/>
                    </w:rPr>
                    <w:t>JN-2023/88</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ABA8926" w14:textId="77777777" w:rsidR="0025495E" w:rsidRPr="00A21FDD" w:rsidRDefault="0025495E" w:rsidP="00EF066C">
                  <w:pPr>
                    <w:rPr>
                      <w:lang w:val="hr-HR"/>
                    </w:rPr>
                  </w:pPr>
                  <w:r w:rsidRPr="00A21FDD">
                    <w:rPr>
                      <w:rFonts w:ascii="Arial" w:eastAsia="Arial" w:hAnsi="Arial"/>
                      <w:color w:val="000000"/>
                      <w:sz w:val="14"/>
                      <w:lang w:val="hr-HR"/>
                    </w:rPr>
                    <w:t xml:space="preserve">Oltar sv. Roka (Crkva sv. Roka, Brtonigla), I. faza: konzervatorsko-restauratorska istraživanja i preventivne </w:t>
                  </w:r>
                  <w:r w:rsidRPr="00A21FDD">
                    <w:rPr>
                      <w:rFonts w:ascii="Arial" w:eastAsia="Arial" w:hAnsi="Arial"/>
                      <w:color w:val="000000"/>
                      <w:sz w:val="14"/>
                      <w:lang w:val="hr-HR"/>
                    </w:rPr>
                    <w:lastRenderedPageBreak/>
                    <w:t>mjere zaštite</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12C5DFB" w14:textId="77777777" w:rsidR="0025495E" w:rsidRPr="00A21FDD" w:rsidRDefault="0025495E" w:rsidP="00EF066C">
                  <w:pPr>
                    <w:jc w:val="center"/>
                    <w:rPr>
                      <w:lang w:val="hr-HR"/>
                    </w:rPr>
                  </w:pPr>
                  <w:r w:rsidRPr="00A21FDD">
                    <w:rPr>
                      <w:rFonts w:ascii="Arial" w:eastAsia="Arial" w:hAnsi="Arial"/>
                      <w:color w:val="000000"/>
                      <w:sz w:val="14"/>
                      <w:lang w:val="hr-HR"/>
                    </w:rPr>
                    <w:lastRenderedPageBreak/>
                    <w:t xml:space="preserve">45454000-4 </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E1E44AA" w14:textId="77777777" w:rsidR="0025495E" w:rsidRPr="00A21FDD" w:rsidRDefault="0025495E" w:rsidP="00EF066C">
                  <w:pPr>
                    <w:jc w:val="right"/>
                    <w:rPr>
                      <w:lang w:val="hr-HR"/>
                    </w:rPr>
                  </w:pPr>
                  <w:r w:rsidRPr="00A21FDD">
                    <w:rPr>
                      <w:rFonts w:ascii="Arial" w:eastAsia="Arial" w:hAnsi="Arial"/>
                      <w:color w:val="000000"/>
                      <w:sz w:val="14"/>
                      <w:lang w:val="hr-HR"/>
                    </w:rPr>
                    <w:t>15.000,00</w:t>
                  </w:r>
                </w:p>
              </w:tc>
              <w:tc>
                <w:tcPr>
                  <w:tcW w:w="182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A3D2FD5"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860E4CE"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836984A"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17D2679"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939D6C2"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AF0B268"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EF92922"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7ABBFD1" w14:textId="77777777" w:rsidR="0025495E" w:rsidRPr="00A21FDD" w:rsidRDefault="0025495E" w:rsidP="00EF066C">
                  <w:pPr>
                    <w:jc w:val="center"/>
                    <w:rPr>
                      <w:lang w:val="hr-HR"/>
                    </w:rPr>
                  </w:pPr>
                  <w:r w:rsidRPr="00A21FDD">
                    <w:rPr>
                      <w:rFonts w:ascii="Arial" w:eastAsia="Arial" w:hAnsi="Arial"/>
                      <w:color w:val="000000"/>
                      <w:sz w:val="14"/>
                      <w:lang w:val="hr-HR"/>
                    </w:rPr>
                    <w:t>11.10.2023</w:t>
                  </w:r>
                </w:p>
              </w:tc>
              <w:tc>
                <w:tcPr>
                  <w:tcW w:w="93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2EA6CD4" w14:textId="77777777" w:rsidR="0025495E" w:rsidRPr="00A21FDD" w:rsidRDefault="0025495E" w:rsidP="00EF066C">
                  <w:pPr>
                    <w:jc w:val="center"/>
                    <w:rPr>
                      <w:lang w:val="hr-HR"/>
                    </w:rPr>
                  </w:pPr>
                  <w:r w:rsidRPr="00A21FDD">
                    <w:rPr>
                      <w:rFonts w:ascii="Arial" w:eastAsia="Arial" w:hAnsi="Arial"/>
                      <w:color w:val="000000"/>
                      <w:sz w:val="14"/>
                      <w:lang w:val="hr-HR"/>
                    </w:rPr>
                    <w:t>14.12.2023</w:t>
                  </w:r>
                </w:p>
              </w:tc>
              <w:tc>
                <w:tcPr>
                  <w:tcW w:w="2251"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65DA175"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107F84D" w14:textId="77777777" w:rsidR="0025495E" w:rsidRPr="00A21FDD" w:rsidRDefault="0025495E" w:rsidP="00EF066C">
                  <w:pPr>
                    <w:rPr>
                      <w:lang w:val="hr-HR"/>
                    </w:rPr>
                  </w:pPr>
                </w:p>
              </w:tc>
            </w:tr>
            <w:tr w:rsidR="0025495E" w:rsidRPr="00A21FDD" w14:paraId="6E49073E"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49BF6BA" w14:textId="77777777" w:rsidR="0025495E" w:rsidRPr="00A21FDD" w:rsidRDefault="0025495E" w:rsidP="00EF066C">
                  <w:pPr>
                    <w:jc w:val="right"/>
                    <w:rPr>
                      <w:lang w:val="hr-HR"/>
                    </w:rPr>
                  </w:pPr>
                  <w:r w:rsidRPr="00A21FDD">
                    <w:rPr>
                      <w:rFonts w:ascii="Arial" w:eastAsia="Arial" w:hAnsi="Arial"/>
                      <w:color w:val="000000"/>
                      <w:sz w:val="14"/>
                      <w:lang w:val="hr-HR"/>
                    </w:rPr>
                    <w:t>101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551DAB" w14:textId="77777777" w:rsidR="0025495E" w:rsidRPr="00A21FDD" w:rsidRDefault="0025495E" w:rsidP="00EF066C">
                  <w:pPr>
                    <w:rPr>
                      <w:lang w:val="hr-HR"/>
                    </w:rPr>
                  </w:pPr>
                  <w:r w:rsidRPr="00A21FDD">
                    <w:rPr>
                      <w:rFonts w:ascii="Arial" w:eastAsia="Arial" w:hAnsi="Arial"/>
                      <w:color w:val="000000"/>
                      <w:sz w:val="14"/>
                      <w:lang w:val="hr-HR"/>
                    </w:rPr>
                    <w:t>JN-2023/89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5FEE0F" w14:textId="77777777" w:rsidR="0025495E" w:rsidRPr="00A21FDD" w:rsidRDefault="0025495E" w:rsidP="00EF066C">
                  <w:pPr>
                    <w:rPr>
                      <w:lang w:val="hr-HR"/>
                    </w:rPr>
                  </w:pPr>
                  <w:r w:rsidRPr="00A21FDD">
                    <w:rPr>
                      <w:rFonts w:ascii="Arial" w:eastAsia="Arial" w:hAnsi="Arial"/>
                      <w:color w:val="000000"/>
                      <w:sz w:val="14"/>
                      <w:lang w:val="hr-HR"/>
                    </w:rPr>
                    <w:t>Namještaj za smještanje računala i ormara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3C6D20" w14:textId="77777777" w:rsidR="0025495E" w:rsidRPr="00A21FDD" w:rsidRDefault="0025495E" w:rsidP="00EF066C">
                  <w:pPr>
                    <w:jc w:val="center"/>
                    <w:rPr>
                      <w:lang w:val="hr-HR"/>
                    </w:rPr>
                  </w:pPr>
                  <w:r w:rsidRPr="00A21FDD">
                    <w:rPr>
                      <w:rFonts w:ascii="Arial" w:eastAsia="Arial" w:hAnsi="Arial"/>
                      <w:color w:val="000000"/>
                      <w:sz w:val="14"/>
                      <w:lang w:val="hr-HR"/>
                    </w:rPr>
                    <w:t xml:space="preserve">39134000-0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331686" w14:textId="77777777" w:rsidR="0025495E" w:rsidRPr="00A21FDD" w:rsidRDefault="0025495E" w:rsidP="00EF066C">
                  <w:pPr>
                    <w:jc w:val="right"/>
                    <w:rPr>
                      <w:lang w:val="hr-HR"/>
                    </w:rPr>
                  </w:pPr>
                  <w:r w:rsidRPr="00A21FDD">
                    <w:rPr>
                      <w:rFonts w:ascii="Arial" w:eastAsia="Arial" w:hAnsi="Arial"/>
                      <w:color w:val="000000"/>
                      <w:sz w:val="14"/>
                      <w:lang w:val="hr-HR"/>
                    </w:rPr>
                    <w:t>8.000,00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F411D6"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5CFBA8"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2F4FB8"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123111"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F13052"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D776C8"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F4AAF3"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4F1360" w14:textId="77777777" w:rsidR="0025495E" w:rsidRPr="00A21FDD" w:rsidRDefault="0025495E" w:rsidP="00EF066C">
                  <w:pPr>
                    <w:jc w:val="center"/>
                    <w:rPr>
                      <w:lang w:val="hr-HR"/>
                    </w:rPr>
                  </w:pPr>
                  <w:r w:rsidRPr="00A21FDD">
                    <w:rPr>
                      <w:rFonts w:ascii="Arial" w:eastAsia="Arial" w:hAnsi="Arial"/>
                      <w:color w:val="000000"/>
                      <w:sz w:val="14"/>
                      <w:lang w:val="hr-HR"/>
                    </w:rPr>
                    <w:t>02.11.2023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A747AD"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75B714"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FD3E39" w14:textId="77777777" w:rsidR="0025495E" w:rsidRPr="00A21FDD" w:rsidRDefault="0025495E" w:rsidP="00EF066C">
                  <w:pPr>
                    <w:rPr>
                      <w:lang w:val="hr-HR"/>
                    </w:rPr>
                  </w:pPr>
                  <w:r w:rsidRPr="00A21FDD">
                    <w:rPr>
                      <w:rFonts w:ascii="Arial" w:eastAsia="Arial" w:hAnsi="Arial"/>
                      <w:color w:val="000000"/>
                      <w:sz w:val="14"/>
                      <w:lang w:val="hr-HR"/>
                    </w:rPr>
                    <w:t>Dodana</w:t>
                  </w:r>
                </w:p>
              </w:tc>
            </w:tr>
            <w:tr w:rsidR="0025495E" w:rsidRPr="00A21FDD" w14:paraId="504DE1F1"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2A7BD01" w14:textId="77777777" w:rsidR="0025495E" w:rsidRPr="00A21FDD" w:rsidRDefault="0025495E" w:rsidP="00EF066C">
                  <w:pPr>
                    <w:jc w:val="right"/>
                    <w:rPr>
                      <w:lang w:val="hr-HR"/>
                    </w:rPr>
                  </w:pPr>
                  <w:r w:rsidRPr="00A21FDD">
                    <w:rPr>
                      <w:rFonts w:ascii="Arial" w:eastAsia="Arial" w:hAnsi="Arial"/>
                      <w:color w:val="000000"/>
                      <w:sz w:val="14"/>
                      <w:lang w:val="hr-HR"/>
                    </w:rPr>
                    <w:t>102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0A7CFE" w14:textId="77777777" w:rsidR="0025495E" w:rsidRPr="00A21FDD" w:rsidRDefault="0025495E" w:rsidP="00EF066C">
                  <w:pPr>
                    <w:rPr>
                      <w:lang w:val="hr-HR"/>
                    </w:rPr>
                  </w:pPr>
                  <w:r w:rsidRPr="00A21FDD">
                    <w:rPr>
                      <w:rFonts w:ascii="Arial" w:eastAsia="Arial" w:hAnsi="Arial"/>
                      <w:color w:val="000000"/>
                      <w:sz w:val="14"/>
                      <w:lang w:val="hr-HR"/>
                    </w:rPr>
                    <w:t>JN-2023/90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6A0DDE" w14:textId="77777777" w:rsidR="0025495E" w:rsidRPr="00A21FDD" w:rsidRDefault="0025495E" w:rsidP="00EF066C">
                  <w:pPr>
                    <w:rPr>
                      <w:lang w:val="hr-HR"/>
                    </w:rPr>
                  </w:pPr>
                  <w:r w:rsidRPr="00A21FDD">
                    <w:rPr>
                      <w:rFonts w:ascii="Arial" w:eastAsia="Arial" w:hAnsi="Arial"/>
                      <w:color w:val="000000"/>
                      <w:sz w:val="14"/>
                      <w:lang w:val="hr-HR"/>
                    </w:rPr>
                    <w:t>Nabava ergonomskih stolica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A2D64B" w14:textId="77777777" w:rsidR="0025495E" w:rsidRPr="00A21FDD" w:rsidRDefault="0025495E" w:rsidP="00EF066C">
                  <w:pPr>
                    <w:jc w:val="center"/>
                    <w:rPr>
                      <w:lang w:val="hr-HR"/>
                    </w:rPr>
                  </w:pPr>
                  <w:r w:rsidRPr="00A21FDD">
                    <w:rPr>
                      <w:rFonts w:ascii="Arial" w:eastAsia="Arial" w:hAnsi="Arial"/>
                      <w:color w:val="000000"/>
                      <w:sz w:val="14"/>
                      <w:lang w:val="hr-HR"/>
                    </w:rPr>
                    <w:t xml:space="preserve">39000000-2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03AA27" w14:textId="77777777" w:rsidR="0025495E" w:rsidRPr="00A21FDD" w:rsidRDefault="0025495E" w:rsidP="00EF066C">
                  <w:pPr>
                    <w:jc w:val="right"/>
                    <w:rPr>
                      <w:lang w:val="hr-HR"/>
                    </w:rPr>
                  </w:pPr>
                  <w:r w:rsidRPr="00A21FDD">
                    <w:rPr>
                      <w:rFonts w:ascii="Arial" w:eastAsia="Arial" w:hAnsi="Arial"/>
                      <w:color w:val="000000"/>
                      <w:sz w:val="14"/>
                      <w:lang w:val="hr-HR"/>
                    </w:rPr>
                    <w:t>6.000,00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A368C4"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F715CD"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0C10D8"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EF113A"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74A0FA"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509EE5"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EC6546"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F5FD1A" w14:textId="77777777" w:rsidR="0025495E" w:rsidRPr="00A21FDD" w:rsidRDefault="0025495E" w:rsidP="00EF066C">
                  <w:pPr>
                    <w:jc w:val="center"/>
                    <w:rPr>
                      <w:lang w:val="hr-HR"/>
                    </w:rPr>
                  </w:pPr>
                  <w:r w:rsidRPr="00A21FDD">
                    <w:rPr>
                      <w:rFonts w:ascii="Arial" w:eastAsia="Arial" w:hAnsi="Arial"/>
                      <w:color w:val="000000"/>
                      <w:sz w:val="14"/>
                      <w:lang w:val="hr-HR"/>
                    </w:rPr>
                    <w:t>02.11.2023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FBC403"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9B5A6B"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E87E9A" w14:textId="77777777" w:rsidR="0025495E" w:rsidRPr="00A21FDD" w:rsidRDefault="0025495E" w:rsidP="00EF066C">
                  <w:pPr>
                    <w:rPr>
                      <w:lang w:val="hr-HR"/>
                    </w:rPr>
                  </w:pPr>
                  <w:r w:rsidRPr="00A21FDD">
                    <w:rPr>
                      <w:rFonts w:ascii="Arial" w:eastAsia="Arial" w:hAnsi="Arial"/>
                      <w:color w:val="000000"/>
                      <w:sz w:val="14"/>
                      <w:lang w:val="hr-HR"/>
                    </w:rPr>
                    <w:t>Dodana</w:t>
                  </w:r>
                </w:p>
              </w:tc>
            </w:tr>
            <w:tr w:rsidR="0025495E" w:rsidRPr="00A21FDD" w14:paraId="5F3F9779"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6E1A81A" w14:textId="77777777" w:rsidR="0025495E" w:rsidRPr="00A21FDD" w:rsidRDefault="0025495E" w:rsidP="00EF066C">
                  <w:pPr>
                    <w:jc w:val="right"/>
                    <w:rPr>
                      <w:lang w:val="hr-HR"/>
                    </w:rPr>
                  </w:pPr>
                  <w:r w:rsidRPr="00A21FDD">
                    <w:rPr>
                      <w:rFonts w:ascii="Arial" w:eastAsia="Arial" w:hAnsi="Arial"/>
                      <w:color w:val="000000"/>
                      <w:sz w:val="14"/>
                      <w:lang w:val="hr-HR"/>
                    </w:rPr>
                    <w:t>103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FAC736" w14:textId="77777777" w:rsidR="0025495E" w:rsidRPr="00A21FDD" w:rsidRDefault="0025495E" w:rsidP="00EF066C">
                  <w:pPr>
                    <w:rPr>
                      <w:lang w:val="hr-HR"/>
                    </w:rPr>
                  </w:pPr>
                  <w:r w:rsidRPr="00A21FDD">
                    <w:rPr>
                      <w:rFonts w:ascii="Arial" w:eastAsia="Arial" w:hAnsi="Arial"/>
                      <w:color w:val="000000"/>
                      <w:sz w:val="14"/>
                      <w:lang w:val="hr-HR"/>
                    </w:rPr>
                    <w:t>JN-2023/91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B92D53" w14:textId="77777777" w:rsidR="0025495E" w:rsidRPr="00A21FDD" w:rsidRDefault="0025495E" w:rsidP="00EF066C">
                  <w:pPr>
                    <w:rPr>
                      <w:lang w:val="hr-HR"/>
                    </w:rPr>
                  </w:pPr>
                  <w:r w:rsidRPr="00A21FDD">
                    <w:rPr>
                      <w:rFonts w:ascii="Arial" w:eastAsia="Arial" w:hAnsi="Arial"/>
                      <w:color w:val="000000"/>
                      <w:sz w:val="14"/>
                      <w:lang w:val="hr-HR"/>
                    </w:rPr>
                    <w:t>Strukturno kabliranje novog ureda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0C804D" w14:textId="77777777" w:rsidR="0025495E" w:rsidRPr="00A21FDD" w:rsidRDefault="0025495E" w:rsidP="00EF066C">
                  <w:pPr>
                    <w:jc w:val="center"/>
                    <w:rPr>
                      <w:lang w:val="hr-HR"/>
                    </w:rPr>
                  </w:pPr>
                  <w:r w:rsidRPr="00A21FDD">
                    <w:rPr>
                      <w:rFonts w:ascii="Arial" w:eastAsia="Arial" w:hAnsi="Arial"/>
                      <w:color w:val="000000"/>
                      <w:sz w:val="14"/>
                      <w:lang w:val="hr-HR"/>
                    </w:rPr>
                    <w:t>51611100-9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A2D7D3" w14:textId="77777777" w:rsidR="0025495E" w:rsidRPr="00A21FDD" w:rsidRDefault="0025495E" w:rsidP="00EF066C">
                  <w:pPr>
                    <w:jc w:val="right"/>
                    <w:rPr>
                      <w:lang w:val="hr-HR"/>
                    </w:rPr>
                  </w:pPr>
                  <w:r w:rsidRPr="00A21FDD">
                    <w:rPr>
                      <w:rFonts w:ascii="Arial" w:eastAsia="Arial" w:hAnsi="Arial"/>
                      <w:color w:val="000000"/>
                      <w:sz w:val="14"/>
                      <w:lang w:val="hr-HR"/>
                    </w:rPr>
                    <w:t>4.000,00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3E88EE"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17CCAF"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140E38"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726079"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EBCB89"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EC2ED9"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CDF9D8"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F6CA74" w14:textId="77777777" w:rsidR="0025495E" w:rsidRPr="00A21FDD" w:rsidRDefault="0025495E" w:rsidP="00EF066C">
                  <w:pPr>
                    <w:jc w:val="center"/>
                    <w:rPr>
                      <w:lang w:val="hr-HR"/>
                    </w:rPr>
                  </w:pPr>
                  <w:r w:rsidRPr="00A21FDD">
                    <w:rPr>
                      <w:rFonts w:ascii="Arial" w:eastAsia="Arial" w:hAnsi="Arial"/>
                      <w:color w:val="000000"/>
                      <w:sz w:val="14"/>
                      <w:lang w:val="hr-HR"/>
                    </w:rPr>
                    <w:t>02.11.2023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C1AF0F"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65DA5F"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77352C" w14:textId="77777777" w:rsidR="0025495E" w:rsidRPr="00A21FDD" w:rsidRDefault="0025495E" w:rsidP="00EF066C">
                  <w:pPr>
                    <w:rPr>
                      <w:lang w:val="hr-HR"/>
                    </w:rPr>
                  </w:pPr>
                  <w:r w:rsidRPr="00A21FDD">
                    <w:rPr>
                      <w:rFonts w:ascii="Arial" w:eastAsia="Arial" w:hAnsi="Arial"/>
                      <w:color w:val="000000"/>
                      <w:sz w:val="14"/>
                      <w:lang w:val="hr-HR"/>
                    </w:rPr>
                    <w:t>Dodana</w:t>
                  </w:r>
                </w:p>
              </w:tc>
            </w:tr>
            <w:tr w:rsidR="0025495E" w:rsidRPr="00A21FDD" w14:paraId="64C806C8"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5A2E988" w14:textId="77777777" w:rsidR="0025495E" w:rsidRPr="00A21FDD" w:rsidRDefault="0025495E" w:rsidP="00EF066C">
                  <w:pPr>
                    <w:jc w:val="right"/>
                    <w:rPr>
                      <w:lang w:val="hr-HR"/>
                    </w:rPr>
                  </w:pPr>
                  <w:r w:rsidRPr="00A21FDD">
                    <w:rPr>
                      <w:rFonts w:ascii="Arial" w:eastAsia="Arial" w:hAnsi="Arial"/>
                      <w:color w:val="000000"/>
                      <w:sz w:val="14"/>
                      <w:lang w:val="hr-HR"/>
                    </w:rPr>
                    <w:t>104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E5C172" w14:textId="77777777" w:rsidR="0025495E" w:rsidRPr="00A21FDD" w:rsidRDefault="0025495E" w:rsidP="00EF066C">
                  <w:pPr>
                    <w:rPr>
                      <w:lang w:val="hr-HR"/>
                    </w:rPr>
                  </w:pPr>
                  <w:r w:rsidRPr="00A21FDD">
                    <w:rPr>
                      <w:rFonts w:ascii="Arial" w:eastAsia="Arial" w:hAnsi="Arial"/>
                      <w:color w:val="000000"/>
                      <w:sz w:val="14"/>
                      <w:lang w:val="hr-HR"/>
                    </w:rPr>
                    <w:t>K 2023/1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3B37B7" w14:textId="77777777" w:rsidR="0025495E" w:rsidRPr="00A21FDD" w:rsidRDefault="0025495E" w:rsidP="00EF066C">
                  <w:pPr>
                    <w:rPr>
                      <w:lang w:val="hr-HR"/>
                    </w:rPr>
                  </w:pPr>
                  <w:r w:rsidRPr="00A21FDD">
                    <w:rPr>
                      <w:rFonts w:ascii="Arial" w:eastAsia="Arial" w:hAnsi="Arial"/>
                      <w:color w:val="000000"/>
                      <w:sz w:val="14"/>
                      <w:lang w:val="hr-HR"/>
                    </w:rPr>
                    <w:t>Koncesija za obavljanje uslužne komunalne djelatnosti dimnjačarskih poslova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D5205B" w14:textId="77777777" w:rsidR="0025495E" w:rsidRPr="00A21FDD" w:rsidRDefault="0025495E" w:rsidP="00EF066C">
                  <w:pPr>
                    <w:jc w:val="center"/>
                    <w:rPr>
                      <w:lang w:val="hr-HR"/>
                    </w:rPr>
                  </w:pPr>
                  <w:r w:rsidRPr="00A21FDD">
                    <w:rPr>
                      <w:rFonts w:ascii="Arial" w:eastAsia="Arial" w:hAnsi="Arial"/>
                      <w:color w:val="000000"/>
                      <w:sz w:val="14"/>
                      <w:lang w:val="hr-HR"/>
                    </w:rPr>
                    <w:t>90915000-4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46F15D" w14:textId="77777777" w:rsidR="0025495E" w:rsidRPr="00A21FDD" w:rsidRDefault="0025495E" w:rsidP="00EF066C">
                  <w:pPr>
                    <w:jc w:val="right"/>
                    <w:rPr>
                      <w:lang w:val="hr-HR"/>
                    </w:rPr>
                  </w:pPr>
                  <w:r w:rsidRPr="00A21FDD">
                    <w:rPr>
                      <w:rFonts w:ascii="Arial" w:eastAsia="Arial" w:hAnsi="Arial"/>
                      <w:color w:val="000000"/>
                      <w:sz w:val="14"/>
                      <w:lang w:val="hr-HR"/>
                    </w:rPr>
                    <w:t>72.000,00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A6605E" w14:textId="77777777" w:rsidR="0025495E" w:rsidRPr="00A21FDD" w:rsidRDefault="0025495E" w:rsidP="00EF066C">
                  <w:pPr>
                    <w:rPr>
                      <w:lang w:val="hr-HR"/>
                    </w:rPr>
                  </w:pPr>
                  <w:r w:rsidRPr="00A21FDD">
                    <w:rPr>
                      <w:rFonts w:ascii="Arial" w:eastAsia="Arial" w:hAnsi="Arial"/>
                      <w:color w:val="000000"/>
                      <w:sz w:val="14"/>
                      <w:lang w:val="hr-HR"/>
                    </w:rPr>
                    <w:t>Otvoreni postupak</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CBB8FD"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84764A"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BAA715" w14:textId="77777777" w:rsidR="0025495E" w:rsidRPr="00A21FDD" w:rsidRDefault="0025495E" w:rsidP="00EF066C">
                  <w:pPr>
                    <w:rPr>
                      <w:lang w:val="hr-HR"/>
                    </w:rPr>
                  </w:pPr>
                  <w:r w:rsidRPr="00A21FDD">
                    <w:rPr>
                      <w:rFonts w:ascii="Arial" w:eastAsia="Arial" w:hAnsi="Arial"/>
                      <w:color w:val="000000"/>
                      <w:sz w:val="14"/>
                      <w:lang w:val="hr-HR"/>
                    </w:rPr>
                    <w:t>Ugovor</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A8C54A"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A5A10B" w14:textId="77777777" w:rsidR="0025495E" w:rsidRPr="00A21FDD" w:rsidRDefault="0025495E" w:rsidP="00EF066C">
                  <w:pPr>
                    <w:rPr>
                      <w:lang w:val="hr-HR"/>
                    </w:rPr>
                  </w:pPr>
                  <w:r w:rsidRPr="00A21FDD">
                    <w:rPr>
                      <w:rFonts w:ascii="Arial" w:eastAsia="Arial" w:hAnsi="Arial"/>
                      <w:color w:val="000000"/>
                      <w:sz w:val="14"/>
                      <w:lang w:val="hr-HR"/>
                    </w:rPr>
                    <w:t>prosinac</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1FF1E5" w14:textId="77777777" w:rsidR="0025495E" w:rsidRPr="00A21FDD" w:rsidRDefault="0025495E" w:rsidP="00EF066C">
                  <w:pPr>
                    <w:rPr>
                      <w:lang w:val="hr-HR"/>
                    </w:rPr>
                  </w:pPr>
                  <w:r w:rsidRPr="00A21FDD">
                    <w:rPr>
                      <w:rFonts w:ascii="Arial" w:eastAsia="Arial" w:hAnsi="Arial"/>
                      <w:color w:val="000000"/>
                      <w:sz w:val="14"/>
                      <w:lang w:val="hr-HR"/>
                    </w:rPr>
                    <w:t>5 godina</w:t>
                  </w: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8FC24C" w14:textId="77777777" w:rsidR="0025495E" w:rsidRPr="00A21FDD" w:rsidRDefault="0025495E" w:rsidP="00EF066C">
                  <w:pPr>
                    <w:jc w:val="center"/>
                    <w:rPr>
                      <w:lang w:val="hr-HR"/>
                    </w:rPr>
                  </w:pPr>
                  <w:r w:rsidRPr="00A21FDD">
                    <w:rPr>
                      <w:rFonts w:ascii="Arial" w:eastAsia="Arial" w:hAnsi="Arial"/>
                      <w:color w:val="000000"/>
                      <w:sz w:val="14"/>
                      <w:lang w:val="hr-HR"/>
                    </w:rPr>
                    <w:t>01.12.2023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1DAADD"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309E2D"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30FF8A" w14:textId="77777777" w:rsidR="0025495E" w:rsidRPr="00A21FDD" w:rsidRDefault="0025495E" w:rsidP="00EF066C">
                  <w:pPr>
                    <w:rPr>
                      <w:lang w:val="hr-HR"/>
                    </w:rPr>
                  </w:pPr>
                  <w:r w:rsidRPr="00A21FDD">
                    <w:rPr>
                      <w:rFonts w:ascii="Arial" w:eastAsia="Arial" w:hAnsi="Arial"/>
                      <w:color w:val="000000"/>
                      <w:sz w:val="14"/>
                      <w:lang w:val="hr-HR"/>
                    </w:rPr>
                    <w:t>Dodana</w:t>
                  </w:r>
                </w:p>
              </w:tc>
            </w:tr>
            <w:tr w:rsidR="0025495E" w:rsidRPr="00A21FDD" w14:paraId="5A74A460" w14:textId="77777777" w:rsidTr="00EF066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8B90297" w14:textId="77777777" w:rsidR="0025495E" w:rsidRPr="00A21FDD" w:rsidRDefault="0025495E" w:rsidP="00EF066C">
                  <w:pPr>
                    <w:jc w:val="right"/>
                    <w:rPr>
                      <w:lang w:val="hr-HR"/>
                    </w:rPr>
                  </w:pPr>
                  <w:r w:rsidRPr="00A21FDD">
                    <w:rPr>
                      <w:rFonts w:ascii="Arial" w:eastAsia="Arial" w:hAnsi="Arial"/>
                      <w:color w:val="000000"/>
                      <w:sz w:val="14"/>
                      <w:lang w:val="hr-HR"/>
                    </w:rPr>
                    <w:t>105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A55631" w14:textId="77777777" w:rsidR="0025495E" w:rsidRPr="00A21FDD" w:rsidRDefault="0025495E" w:rsidP="00EF066C">
                  <w:pPr>
                    <w:rPr>
                      <w:lang w:val="hr-HR"/>
                    </w:rPr>
                  </w:pPr>
                  <w:r w:rsidRPr="00A21FDD">
                    <w:rPr>
                      <w:rFonts w:ascii="Arial" w:eastAsia="Arial" w:hAnsi="Arial"/>
                      <w:color w:val="000000"/>
                      <w:sz w:val="14"/>
                      <w:lang w:val="hr-HR"/>
                    </w:rPr>
                    <w:t>JN-2023/92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E84888" w14:textId="77777777" w:rsidR="0025495E" w:rsidRPr="00A21FDD" w:rsidRDefault="0025495E" w:rsidP="00EF066C">
                  <w:pPr>
                    <w:rPr>
                      <w:lang w:val="hr-HR"/>
                    </w:rPr>
                  </w:pPr>
                  <w:r w:rsidRPr="00A21FDD">
                    <w:rPr>
                      <w:rFonts w:ascii="Arial" w:eastAsia="Arial" w:hAnsi="Arial"/>
                      <w:color w:val="000000"/>
                      <w:sz w:val="14"/>
                      <w:lang w:val="hr-HR"/>
                    </w:rPr>
                    <w:t xml:space="preserve">Uređenje zelene površine u naselju </w:t>
                  </w:r>
                  <w:proofErr w:type="spellStart"/>
                  <w:r w:rsidRPr="00A21FDD">
                    <w:rPr>
                      <w:rFonts w:ascii="Arial" w:eastAsia="Arial" w:hAnsi="Arial"/>
                      <w:color w:val="000000"/>
                      <w:sz w:val="14"/>
                      <w:lang w:val="hr-HR"/>
                    </w:rPr>
                    <w:t>Karigador</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333BC3" w14:textId="77777777" w:rsidR="0025495E" w:rsidRPr="00A21FDD" w:rsidRDefault="0025495E" w:rsidP="00EF066C">
                  <w:pPr>
                    <w:jc w:val="center"/>
                    <w:rPr>
                      <w:lang w:val="hr-HR"/>
                    </w:rPr>
                  </w:pPr>
                  <w:r w:rsidRPr="00A21FDD">
                    <w:rPr>
                      <w:rFonts w:ascii="Arial" w:eastAsia="Arial" w:hAnsi="Arial"/>
                      <w:color w:val="000000"/>
                      <w:sz w:val="14"/>
                      <w:lang w:val="hr-HR"/>
                    </w:rPr>
                    <w:t>77310000-6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885DB6" w14:textId="77777777" w:rsidR="0025495E" w:rsidRPr="00A21FDD" w:rsidRDefault="0025495E" w:rsidP="00EF066C">
                  <w:pPr>
                    <w:jc w:val="right"/>
                    <w:rPr>
                      <w:lang w:val="hr-HR"/>
                    </w:rPr>
                  </w:pPr>
                  <w:r w:rsidRPr="00A21FDD">
                    <w:rPr>
                      <w:rFonts w:ascii="Arial" w:eastAsia="Arial" w:hAnsi="Arial"/>
                      <w:color w:val="000000"/>
                      <w:sz w:val="14"/>
                      <w:lang w:val="hr-HR"/>
                    </w:rPr>
                    <w:t>6.000,00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7FFFF6" w14:textId="77777777" w:rsidR="0025495E" w:rsidRPr="00A21FDD" w:rsidRDefault="0025495E" w:rsidP="00EF066C">
                  <w:pPr>
                    <w:rPr>
                      <w:lang w:val="hr-HR"/>
                    </w:rPr>
                  </w:pPr>
                  <w:r w:rsidRPr="00A21FDD">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8B4920" w14:textId="77777777" w:rsidR="0025495E" w:rsidRPr="00A21FDD" w:rsidRDefault="0025495E" w:rsidP="00EF066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811269" w14:textId="77777777" w:rsidR="0025495E" w:rsidRPr="00A21FDD" w:rsidRDefault="0025495E" w:rsidP="00EF066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AC326A" w14:textId="77777777" w:rsidR="0025495E" w:rsidRPr="00A21FDD" w:rsidRDefault="0025495E" w:rsidP="00EF066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16F868" w14:textId="77777777" w:rsidR="0025495E" w:rsidRPr="00A21FDD" w:rsidRDefault="0025495E" w:rsidP="00EF066C">
                  <w:pPr>
                    <w:jc w:val="center"/>
                    <w:rPr>
                      <w:lang w:val="hr-HR"/>
                    </w:rPr>
                  </w:pPr>
                  <w:r w:rsidRPr="00A21FDD">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4476D6" w14:textId="77777777" w:rsidR="0025495E" w:rsidRPr="00A21FDD" w:rsidRDefault="0025495E" w:rsidP="00EF066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8FCD66" w14:textId="77777777" w:rsidR="0025495E" w:rsidRPr="00A21FDD" w:rsidRDefault="0025495E" w:rsidP="00EF066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C7C435" w14:textId="77777777" w:rsidR="0025495E" w:rsidRPr="00A21FDD" w:rsidRDefault="0025495E" w:rsidP="00EF066C">
                  <w:pPr>
                    <w:jc w:val="center"/>
                    <w:rPr>
                      <w:lang w:val="hr-HR"/>
                    </w:rPr>
                  </w:pPr>
                  <w:r w:rsidRPr="00A21FDD">
                    <w:rPr>
                      <w:rFonts w:ascii="Arial" w:eastAsia="Arial" w:hAnsi="Arial"/>
                      <w:color w:val="000000"/>
                      <w:sz w:val="14"/>
                      <w:lang w:val="hr-HR"/>
                    </w:rPr>
                    <w:t>14.12.2023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BEEC5C" w14:textId="77777777" w:rsidR="0025495E" w:rsidRPr="00A21FDD" w:rsidRDefault="0025495E" w:rsidP="00EF066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7E6DB9" w14:textId="77777777" w:rsidR="0025495E" w:rsidRPr="00A21FDD" w:rsidRDefault="0025495E" w:rsidP="00EF066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44260E" w14:textId="77777777" w:rsidR="0025495E" w:rsidRPr="00A21FDD" w:rsidRDefault="0025495E" w:rsidP="00EF066C">
                  <w:pPr>
                    <w:rPr>
                      <w:lang w:val="hr-HR"/>
                    </w:rPr>
                  </w:pPr>
                  <w:r w:rsidRPr="00A21FDD">
                    <w:rPr>
                      <w:rFonts w:ascii="Arial" w:eastAsia="Arial" w:hAnsi="Arial"/>
                      <w:color w:val="000000"/>
                      <w:sz w:val="14"/>
                      <w:lang w:val="hr-HR"/>
                    </w:rPr>
                    <w:t>Dodana</w:t>
                  </w:r>
                </w:p>
              </w:tc>
            </w:tr>
          </w:tbl>
          <w:p w14:paraId="47D2E70B" w14:textId="77777777" w:rsidR="0025495E" w:rsidRPr="00A21FDD" w:rsidRDefault="0025495E" w:rsidP="00EF066C">
            <w:pPr>
              <w:rPr>
                <w:lang w:val="hr-HR"/>
              </w:rPr>
            </w:pPr>
          </w:p>
        </w:tc>
      </w:tr>
      <w:tr w:rsidR="0025495E" w:rsidRPr="00A21FDD" w14:paraId="6705148F" w14:textId="77777777" w:rsidTr="00EF066C">
        <w:trPr>
          <w:trHeight w:val="79"/>
        </w:trPr>
        <w:tc>
          <w:tcPr>
            <w:tcW w:w="18480" w:type="dxa"/>
          </w:tcPr>
          <w:p w14:paraId="07F1CAFB" w14:textId="77777777" w:rsidR="0025495E" w:rsidRPr="00A21FDD" w:rsidRDefault="0025495E" w:rsidP="00EF066C">
            <w:pPr>
              <w:pStyle w:val="EmptyCellLayoutStyle"/>
              <w:spacing w:after="0" w:line="240" w:lineRule="auto"/>
            </w:pPr>
          </w:p>
        </w:tc>
        <w:tc>
          <w:tcPr>
            <w:tcW w:w="1146" w:type="dxa"/>
          </w:tcPr>
          <w:p w14:paraId="6204A399" w14:textId="77777777" w:rsidR="0025495E" w:rsidRPr="00A21FDD" w:rsidRDefault="0025495E" w:rsidP="00EF066C">
            <w:pPr>
              <w:pStyle w:val="EmptyCellLayoutStyle"/>
              <w:spacing w:after="0" w:line="240" w:lineRule="auto"/>
            </w:pPr>
          </w:p>
        </w:tc>
      </w:tr>
      <w:tr w:rsidR="0025495E" w:rsidRPr="00A21FDD" w14:paraId="56957587" w14:textId="77777777" w:rsidTr="00EF066C">
        <w:trPr>
          <w:trHeight w:val="359"/>
        </w:trPr>
        <w:tc>
          <w:tcPr>
            <w:tcW w:w="7" w:type="dxa"/>
          </w:tcPr>
          <w:tbl>
            <w:tblPr>
              <w:tblW w:w="0" w:type="auto"/>
              <w:tblCellMar>
                <w:left w:w="0" w:type="dxa"/>
                <w:right w:w="0" w:type="dxa"/>
              </w:tblCellMar>
              <w:tblLook w:val="04A0" w:firstRow="1" w:lastRow="0" w:firstColumn="1" w:lastColumn="0" w:noHBand="0" w:noVBand="1"/>
            </w:tblPr>
            <w:tblGrid>
              <w:gridCol w:w="8801"/>
            </w:tblGrid>
            <w:tr w:rsidR="0025495E" w:rsidRPr="00A21FDD" w14:paraId="2172B64D" w14:textId="77777777" w:rsidTr="00EF066C">
              <w:trPr>
                <w:trHeight w:val="282"/>
              </w:trPr>
              <w:tc>
                <w:tcPr>
                  <w:tcW w:w="18488" w:type="dxa"/>
                  <w:tcBorders>
                    <w:top w:val="nil"/>
                    <w:left w:val="nil"/>
                    <w:bottom w:val="nil"/>
                    <w:right w:val="nil"/>
                  </w:tcBorders>
                  <w:tcMar>
                    <w:top w:w="39" w:type="dxa"/>
                    <w:left w:w="39" w:type="dxa"/>
                    <w:bottom w:w="39" w:type="dxa"/>
                    <w:right w:w="39" w:type="dxa"/>
                  </w:tcMar>
                </w:tcPr>
                <w:p w14:paraId="48F2B0BA" w14:textId="77777777" w:rsidR="0025495E" w:rsidRPr="00A21FDD" w:rsidRDefault="0025495E" w:rsidP="00EF066C">
                  <w:pPr>
                    <w:rPr>
                      <w:lang w:val="hr-HR"/>
                    </w:rPr>
                  </w:pPr>
                </w:p>
              </w:tc>
            </w:tr>
          </w:tbl>
          <w:p w14:paraId="48C85C92" w14:textId="77777777" w:rsidR="0025495E" w:rsidRPr="00A21FDD" w:rsidRDefault="0025495E" w:rsidP="00EF066C">
            <w:pPr>
              <w:rPr>
                <w:lang w:val="hr-HR"/>
              </w:rPr>
            </w:pPr>
          </w:p>
        </w:tc>
        <w:tc>
          <w:tcPr>
            <w:tcW w:w="1146" w:type="dxa"/>
          </w:tcPr>
          <w:p w14:paraId="49943A82" w14:textId="77777777" w:rsidR="0025495E" w:rsidRPr="00A21FDD" w:rsidRDefault="0025495E" w:rsidP="00EF066C">
            <w:pPr>
              <w:pStyle w:val="EmptyCellLayoutStyle"/>
              <w:spacing w:after="0" w:line="240" w:lineRule="auto"/>
            </w:pPr>
          </w:p>
        </w:tc>
      </w:tr>
    </w:tbl>
    <w:p w14:paraId="465BA479" w14:textId="77777777" w:rsidR="0025495E" w:rsidRPr="00A21FDD" w:rsidRDefault="0025495E" w:rsidP="0025495E">
      <w:pPr>
        <w:rPr>
          <w:rFonts w:ascii="Arial" w:hAnsi="Arial" w:cs="Arial"/>
          <w:sz w:val="24"/>
          <w:szCs w:val="24"/>
          <w:lang w:val="hr-HR"/>
        </w:rPr>
      </w:pPr>
    </w:p>
    <w:p w14:paraId="36029DAA" w14:textId="77777777" w:rsidR="0025495E" w:rsidRPr="009359CC" w:rsidRDefault="0025495E" w:rsidP="0025495E">
      <w:pPr>
        <w:pStyle w:val="ListParagraph"/>
        <w:numPr>
          <w:ilvl w:val="0"/>
          <w:numId w:val="24"/>
        </w:numPr>
        <w:jc w:val="center"/>
        <w:rPr>
          <w:rFonts w:cs="Arial"/>
          <w:sz w:val="24"/>
          <w:szCs w:val="24"/>
          <w:lang w:val="hr-HR"/>
        </w:rPr>
      </w:pPr>
    </w:p>
    <w:p w14:paraId="685D7039" w14:textId="77777777" w:rsidR="0025495E" w:rsidRPr="00A21FDD" w:rsidRDefault="0025495E" w:rsidP="0025495E">
      <w:pPr>
        <w:rPr>
          <w:rFonts w:ascii="Arial" w:hAnsi="Arial" w:cs="Arial"/>
          <w:sz w:val="24"/>
          <w:szCs w:val="24"/>
          <w:lang w:val="hr-HR"/>
        </w:rPr>
      </w:pPr>
    </w:p>
    <w:p w14:paraId="5FE93787" w14:textId="77777777" w:rsidR="0025495E" w:rsidRPr="00A21FDD" w:rsidRDefault="0025495E" w:rsidP="0025495E">
      <w:pPr>
        <w:rPr>
          <w:rFonts w:ascii="Arial" w:hAnsi="Arial" w:cs="Arial"/>
          <w:lang w:val="hr-HR"/>
        </w:rPr>
      </w:pPr>
      <w:r w:rsidRPr="00A21FDD">
        <w:rPr>
          <w:rFonts w:ascii="Arial" w:hAnsi="Arial" w:cs="Arial"/>
          <w:sz w:val="16"/>
          <w:lang w:val="hr-HR"/>
        </w:rPr>
        <w:t>                                           </w:t>
      </w:r>
      <w:r w:rsidRPr="00A21FDD">
        <w:rPr>
          <w:rFonts w:ascii="Arial" w:hAnsi="Arial" w:cs="Arial"/>
          <w:lang w:val="hr-HR"/>
        </w:rPr>
        <w:fldChar w:fldCharType="begin"/>
      </w:r>
      <w:r w:rsidRPr="00A21FDD">
        <w:rPr>
          <w:rFonts w:ascii="Arial" w:hAnsi="Arial" w:cs="Arial"/>
          <w:lang w:val="hr-HR"/>
        </w:rPr>
        <w:instrText xml:space="preserve"> INCLUDEPICTURE "http://rizicna.azo.hr/iszo/images/grb_rh.jpg" \* MERGEFORMATINET </w:instrText>
      </w:r>
      <w:r w:rsidRPr="00A21FDD">
        <w:rPr>
          <w:rFonts w:ascii="Arial" w:hAnsi="Arial" w:cs="Arial"/>
          <w:lang w:val="hr-HR"/>
        </w:rPr>
        <w:fldChar w:fldCharType="separate"/>
      </w:r>
      <w:r w:rsidRPr="00A21FDD">
        <w:rPr>
          <w:rFonts w:ascii="Arial" w:hAnsi="Arial" w:cs="Arial"/>
          <w:lang w:val="hr-HR"/>
        </w:rPr>
        <w:fldChar w:fldCharType="begin"/>
      </w:r>
      <w:r w:rsidRPr="00A21FDD">
        <w:rPr>
          <w:rFonts w:ascii="Arial" w:hAnsi="Arial" w:cs="Arial"/>
          <w:lang w:val="hr-HR"/>
        </w:rPr>
        <w:instrText xml:space="preserve"> INCLUDEPICTURE  "http://rizicna.azo.hr/iszo/images/grb_rh.jpg" \* MERGEFORMATINET </w:instrText>
      </w:r>
      <w:r w:rsidRPr="00A21FDD">
        <w:rPr>
          <w:rFonts w:ascii="Arial" w:hAnsi="Arial" w:cs="Arial"/>
          <w:lang w:val="hr-HR"/>
        </w:rPr>
        <w:fldChar w:fldCharType="separate"/>
      </w:r>
      <w:r w:rsidRPr="00A21FDD">
        <w:rPr>
          <w:rFonts w:ascii="Arial" w:hAnsi="Arial" w:cs="Arial"/>
          <w:lang w:val="hr-HR"/>
        </w:rPr>
        <w:fldChar w:fldCharType="begin"/>
      </w:r>
      <w:r w:rsidRPr="00A21FDD">
        <w:rPr>
          <w:rFonts w:ascii="Arial" w:hAnsi="Arial" w:cs="Arial"/>
          <w:lang w:val="hr-HR"/>
        </w:rPr>
        <w:instrText xml:space="preserve"> INCLUDEPICTURE  "http://rizicna.azo.hr/iszo/images/grb_rh.jpg" \* MERGEFORMATINET </w:instrText>
      </w:r>
      <w:r w:rsidRPr="00A21FDD">
        <w:rPr>
          <w:rFonts w:ascii="Arial" w:hAnsi="Arial" w:cs="Arial"/>
          <w:lang w:val="hr-HR"/>
        </w:rPr>
        <w:fldChar w:fldCharType="separate"/>
      </w:r>
      <w:r w:rsidRPr="00A21FDD">
        <w:rPr>
          <w:rFonts w:ascii="Arial" w:hAnsi="Arial" w:cs="Arial"/>
          <w:lang w:val="hr-HR"/>
        </w:rPr>
        <w:fldChar w:fldCharType="begin"/>
      </w:r>
      <w:r w:rsidRPr="00A21FDD">
        <w:rPr>
          <w:rFonts w:ascii="Arial" w:hAnsi="Arial" w:cs="Arial"/>
          <w:lang w:val="hr-HR"/>
        </w:rPr>
        <w:instrText xml:space="preserve"> INCLUDEPICTURE  "http://rizicna.azo.hr/iszo/images/grb_rh.jpg" \* MERGEFORMATINET </w:instrText>
      </w:r>
      <w:r w:rsidRPr="00A21FDD">
        <w:rPr>
          <w:rFonts w:ascii="Arial" w:hAnsi="Arial" w:cs="Arial"/>
          <w:lang w:val="hr-HR"/>
        </w:rPr>
        <w:fldChar w:fldCharType="separate"/>
      </w:r>
      <w:r w:rsidRPr="00A21FDD">
        <w:rPr>
          <w:rFonts w:ascii="Arial" w:hAnsi="Arial" w:cs="Arial"/>
          <w:lang w:val="hr-HR"/>
        </w:rPr>
        <w:fldChar w:fldCharType="begin"/>
      </w:r>
      <w:r w:rsidRPr="00A21FDD">
        <w:rPr>
          <w:rFonts w:ascii="Arial" w:hAnsi="Arial" w:cs="Arial"/>
          <w:lang w:val="hr-HR"/>
        </w:rPr>
        <w:instrText xml:space="preserve"> INCLUDEPICTURE  "http://rizicna.azo.hr/iszo/images/grb_rh.jpg" \* MERGEFORMATINET </w:instrText>
      </w:r>
      <w:r w:rsidRPr="00A21FDD">
        <w:rPr>
          <w:rFonts w:ascii="Arial" w:hAnsi="Arial" w:cs="Arial"/>
          <w:lang w:val="hr-HR"/>
        </w:rPr>
        <w:fldChar w:fldCharType="separate"/>
      </w:r>
      <w:r w:rsidRPr="00A21FDD">
        <w:rPr>
          <w:rFonts w:ascii="Arial" w:hAnsi="Arial" w:cs="Arial"/>
          <w:lang w:val="hr-HR"/>
        </w:rPr>
        <w:fldChar w:fldCharType="begin"/>
      </w:r>
      <w:r w:rsidRPr="00A21FDD">
        <w:rPr>
          <w:rFonts w:ascii="Arial" w:hAnsi="Arial" w:cs="Arial"/>
          <w:lang w:val="hr-HR"/>
        </w:rPr>
        <w:instrText xml:space="preserve"> INCLUDEPICTURE  "http://rizicna.azo.hr/iszo/images/grb_rh.jpg" \* MERGEFORMATINET </w:instrText>
      </w:r>
      <w:r w:rsidRPr="00A21FDD">
        <w:rPr>
          <w:rFonts w:ascii="Arial" w:hAnsi="Arial" w:cs="Arial"/>
          <w:lang w:val="hr-HR"/>
        </w:rPr>
        <w:fldChar w:fldCharType="separate"/>
      </w:r>
      <w:r w:rsidRPr="00A21FDD">
        <w:rPr>
          <w:rFonts w:ascii="Arial" w:hAnsi="Arial" w:cs="Arial"/>
          <w:lang w:val="hr-HR"/>
        </w:rPr>
        <w:fldChar w:fldCharType="begin"/>
      </w:r>
      <w:r w:rsidRPr="00A21FDD">
        <w:rPr>
          <w:rFonts w:ascii="Arial" w:hAnsi="Arial" w:cs="Arial"/>
          <w:lang w:val="hr-HR"/>
        </w:rPr>
        <w:instrText xml:space="preserve"> INCLUDEPICTURE  "http://rizicna.azo.hr/iszo/images/grb_rh.jpg" \* MERGEFORMATINET </w:instrText>
      </w:r>
      <w:r w:rsidRPr="00A21FDD">
        <w:rPr>
          <w:rFonts w:ascii="Arial" w:hAnsi="Arial" w:cs="Arial"/>
          <w:lang w:val="hr-HR"/>
        </w:rPr>
        <w:fldChar w:fldCharType="separate"/>
      </w:r>
      <w:r w:rsidRPr="00A21FDD">
        <w:rPr>
          <w:rFonts w:ascii="Arial" w:hAnsi="Arial" w:cs="Arial"/>
          <w:lang w:val="hr-HR"/>
        </w:rPr>
        <w:fldChar w:fldCharType="begin"/>
      </w:r>
      <w:r w:rsidRPr="00A21FDD">
        <w:rPr>
          <w:rFonts w:ascii="Arial" w:hAnsi="Arial" w:cs="Arial"/>
          <w:lang w:val="hr-HR"/>
        </w:rPr>
        <w:instrText xml:space="preserve"> INCLUDEPICTURE  "http://rizicna.azo.hr/iszo/images/grb_rh.jpg" \* MERGEFORMATINET </w:instrText>
      </w:r>
      <w:r w:rsidRPr="00A21FDD">
        <w:rPr>
          <w:rFonts w:ascii="Arial" w:hAnsi="Arial" w:cs="Arial"/>
          <w:lang w:val="hr-HR"/>
        </w:rPr>
        <w:fldChar w:fldCharType="separate"/>
      </w:r>
      <w:r w:rsidRPr="00A21FDD">
        <w:rPr>
          <w:rFonts w:ascii="Arial" w:hAnsi="Arial" w:cs="Arial"/>
          <w:lang w:val="hr-HR"/>
        </w:rPr>
        <w:fldChar w:fldCharType="begin"/>
      </w:r>
      <w:r w:rsidRPr="00A21FDD">
        <w:rPr>
          <w:rFonts w:ascii="Arial" w:hAnsi="Arial" w:cs="Arial"/>
          <w:lang w:val="hr-HR"/>
        </w:rPr>
        <w:instrText xml:space="preserve"> INCLUDEPICTURE  "http://rizicna.azo.hr/iszo/images/grb_rh.jpg" \* MERGEFORMATINET </w:instrText>
      </w:r>
      <w:r w:rsidRPr="00A21FDD">
        <w:rPr>
          <w:rFonts w:ascii="Arial" w:hAnsi="Arial" w:cs="Arial"/>
          <w:lang w:val="hr-HR"/>
        </w:rPr>
        <w:fldChar w:fldCharType="separate"/>
      </w:r>
      <w:r w:rsidRPr="00A21FDD">
        <w:rPr>
          <w:rFonts w:ascii="Arial" w:hAnsi="Arial" w:cs="Arial"/>
          <w:lang w:val="hr-HR"/>
        </w:rPr>
        <w:fldChar w:fldCharType="begin"/>
      </w:r>
      <w:r w:rsidRPr="00A21FDD">
        <w:rPr>
          <w:rFonts w:ascii="Arial" w:hAnsi="Arial" w:cs="Arial"/>
          <w:lang w:val="hr-HR"/>
        </w:rPr>
        <w:instrText xml:space="preserve"> INCLUDEPICTURE  "http://rizicna.azo.hr/iszo/images/grb_rh.jpg" \* MERGEFORMATINET </w:instrText>
      </w:r>
      <w:r w:rsidRPr="00A21FDD">
        <w:rPr>
          <w:rFonts w:ascii="Arial" w:hAnsi="Arial" w:cs="Arial"/>
          <w:lang w:val="hr-HR"/>
        </w:rPr>
        <w:fldChar w:fldCharType="separate"/>
      </w:r>
      <w:r w:rsidRPr="00A21FDD">
        <w:rPr>
          <w:rFonts w:ascii="Arial" w:hAnsi="Arial" w:cs="Arial"/>
          <w:lang w:val="hr-HR"/>
        </w:rPr>
        <w:fldChar w:fldCharType="begin"/>
      </w:r>
      <w:r w:rsidRPr="00A21FDD">
        <w:rPr>
          <w:rFonts w:ascii="Arial" w:hAnsi="Arial" w:cs="Arial"/>
          <w:lang w:val="hr-HR"/>
        </w:rPr>
        <w:instrText xml:space="preserve"> INCLUDEPICTURE  "http://rizicna.azo.hr/iszo/images/grb_rh.jpg" \* MERGEFORMATINET </w:instrText>
      </w:r>
      <w:r w:rsidRPr="00A21FDD">
        <w:rPr>
          <w:rFonts w:ascii="Arial" w:hAnsi="Arial" w:cs="Arial"/>
          <w:lang w:val="hr-HR"/>
        </w:rPr>
        <w:fldChar w:fldCharType="separate"/>
      </w:r>
      <w:r w:rsidRPr="00A21FDD">
        <w:rPr>
          <w:rFonts w:ascii="Arial" w:hAnsi="Arial" w:cs="Arial"/>
          <w:lang w:val="hr-HR"/>
        </w:rPr>
        <w:fldChar w:fldCharType="begin"/>
      </w:r>
      <w:r w:rsidRPr="00A21FDD">
        <w:rPr>
          <w:rFonts w:ascii="Arial" w:hAnsi="Arial" w:cs="Arial"/>
          <w:lang w:val="hr-HR"/>
        </w:rPr>
        <w:instrText xml:space="preserve"> INCLUDEPICTURE  "http://rizicna.azo.hr/iszo/images/grb_rh.jpg" \* MERGEFORMATINET </w:instrText>
      </w:r>
      <w:r w:rsidRPr="00A21FDD">
        <w:rPr>
          <w:rFonts w:ascii="Arial" w:hAnsi="Arial" w:cs="Arial"/>
          <w:lang w:val="hr-HR"/>
        </w:rPr>
        <w:fldChar w:fldCharType="separate"/>
      </w:r>
      <w:r w:rsidRPr="00A21FDD">
        <w:rPr>
          <w:rFonts w:ascii="Arial" w:hAnsi="Arial" w:cs="Arial"/>
          <w:lang w:val="hr-HR"/>
        </w:rPr>
        <w:fldChar w:fldCharType="begin"/>
      </w:r>
      <w:r w:rsidRPr="00A21FDD">
        <w:rPr>
          <w:rFonts w:ascii="Arial" w:hAnsi="Arial" w:cs="Arial"/>
          <w:lang w:val="hr-HR"/>
        </w:rPr>
        <w:instrText xml:space="preserve"> INCLUDEPICTURE  "http://rizicna.azo.hr/iszo/images/grb_rh.jpg" \* MERGEFORMATINET </w:instrText>
      </w:r>
      <w:r w:rsidRPr="00A21FDD">
        <w:rPr>
          <w:rFonts w:ascii="Arial" w:hAnsi="Arial" w:cs="Arial"/>
          <w:lang w:val="hr-HR"/>
        </w:rPr>
        <w:fldChar w:fldCharType="separate"/>
      </w:r>
      <w:r w:rsidRPr="00A21FDD">
        <w:rPr>
          <w:rFonts w:ascii="Arial" w:hAnsi="Arial" w:cs="Arial"/>
          <w:lang w:val="hr-HR"/>
        </w:rPr>
        <w:fldChar w:fldCharType="begin"/>
      </w:r>
      <w:r w:rsidRPr="00A21FDD">
        <w:rPr>
          <w:rFonts w:ascii="Arial" w:hAnsi="Arial" w:cs="Arial"/>
          <w:lang w:val="hr-HR"/>
        </w:rPr>
        <w:instrText xml:space="preserve"> INCLUDEPICTURE  "http://rizicna.azo.hr/iszo/images/grb_rh.jpg" \* MERGEFORMATINET </w:instrText>
      </w:r>
      <w:r w:rsidRPr="00A21FDD">
        <w:rPr>
          <w:rFonts w:ascii="Arial" w:hAnsi="Arial" w:cs="Arial"/>
          <w:lang w:val="hr-HR"/>
        </w:rPr>
        <w:fldChar w:fldCharType="separate"/>
      </w:r>
      <w:r w:rsidRPr="00A21FDD">
        <w:rPr>
          <w:rFonts w:ascii="Arial" w:hAnsi="Arial" w:cs="Arial"/>
          <w:lang w:val="hr-HR"/>
        </w:rPr>
        <w:fldChar w:fldCharType="begin"/>
      </w:r>
      <w:r w:rsidRPr="00A21FDD">
        <w:rPr>
          <w:rFonts w:ascii="Arial" w:hAnsi="Arial" w:cs="Arial"/>
          <w:lang w:val="hr-HR"/>
        </w:rPr>
        <w:instrText xml:space="preserve"> INCLUDEPICTURE  "http://rizicna.azo.hr/iszo/images/grb_rh.jpg" \* MERGEFORMATINET </w:instrText>
      </w:r>
      <w:r w:rsidRPr="00A21FDD">
        <w:rPr>
          <w:rFonts w:ascii="Arial" w:hAnsi="Arial" w:cs="Arial"/>
          <w:lang w:val="hr-HR"/>
        </w:rPr>
        <w:fldChar w:fldCharType="separate"/>
      </w:r>
      <w:r w:rsidRPr="00A21FDD">
        <w:rPr>
          <w:rFonts w:ascii="Arial" w:hAnsi="Arial" w:cs="Arial"/>
          <w:lang w:val="hr-HR"/>
        </w:rPr>
        <w:fldChar w:fldCharType="begin"/>
      </w:r>
      <w:r w:rsidRPr="00A21FDD">
        <w:rPr>
          <w:rFonts w:ascii="Arial" w:hAnsi="Arial" w:cs="Arial"/>
          <w:lang w:val="hr-HR"/>
        </w:rPr>
        <w:instrText xml:space="preserve"> INCLUDEPICTURE  "http://rizicna.azo.hr/iszo/images/grb_rh.jpg" \* MERGEFORMATINET </w:instrText>
      </w:r>
      <w:r w:rsidRPr="00A21FDD">
        <w:rPr>
          <w:rFonts w:ascii="Arial" w:hAnsi="Arial" w:cs="Arial"/>
          <w:lang w:val="hr-HR"/>
        </w:rPr>
        <w:fldChar w:fldCharType="separate"/>
      </w:r>
      <w:r w:rsidRPr="00A21FDD">
        <w:rPr>
          <w:rFonts w:ascii="Arial" w:hAnsi="Arial" w:cs="Arial"/>
          <w:lang w:val="hr-HR"/>
        </w:rPr>
        <w:fldChar w:fldCharType="begin"/>
      </w:r>
      <w:r w:rsidRPr="00A21FDD">
        <w:rPr>
          <w:rFonts w:ascii="Arial" w:hAnsi="Arial" w:cs="Arial"/>
          <w:lang w:val="hr-HR"/>
        </w:rPr>
        <w:instrText xml:space="preserve"> INCLUDEPICTURE  "http://rizicna.azo.hr/iszo/images/grb_rh.jpg" \* MERGEFORMATINET </w:instrText>
      </w:r>
      <w:r w:rsidRPr="00A21FDD">
        <w:rPr>
          <w:rFonts w:ascii="Arial" w:hAnsi="Arial" w:cs="Arial"/>
          <w:lang w:val="hr-HR"/>
        </w:rPr>
        <w:fldChar w:fldCharType="separate"/>
      </w:r>
      <w:r w:rsidRPr="00A21FDD">
        <w:rPr>
          <w:rFonts w:ascii="Arial" w:hAnsi="Arial" w:cs="Arial"/>
          <w:lang w:val="hr-HR"/>
        </w:rPr>
        <w:fldChar w:fldCharType="begin"/>
      </w:r>
      <w:r w:rsidRPr="00A21FDD">
        <w:rPr>
          <w:rFonts w:ascii="Arial" w:hAnsi="Arial" w:cs="Arial"/>
          <w:lang w:val="hr-HR"/>
        </w:rPr>
        <w:instrText xml:space="preserve"> INCLUDEPICTURE  "http://rizicna.azo.hr/iszo/images/grb_rh.jpg" \* MERGEFORMATINET </w:instrText>
      </w:r>
      <w:r w:rsidRPr="00A21FDD">
        <w:rPr>
          <w:rFonts w:ascii="Arial" w:hAnsi="Arial" w:cs="Arial"/>
          <w:lang w:val="hr-HR"/>
        </w:rPr>
        <w:fldChar w:fldCharType="separate"/>
      </w:r>
      <w:r w:rsidRPr="00A21FDD">
        <w:rPr>
          <w:rFonts w:ascii="Arial" w:hAnsi="Arial" w:cs="Arial"/>
          <w:lang w:val="hr-HR"/>
        </w:rPr>
        <w:fldChar w:fldCharType="begin"/>
      </w:r>
      <w:r w:rsidRPr="00A21FDD">
        <w:rPr>
          <w:rFonts w:ascii="Arial" w:hAnsi="Arial" w:cs="Arial"/>
          <w:lang w:val="hr-HR"/>
        </w:rPr>
        <w:instrText xml:space="preserve"> INCLUDEPICTURE  "http://rizicna.azo.hr/iszo/images/grb_rh.jpg" \* MERGEFORMATINET </w:instrText>
      </w:r>
      <w:r w:rsidRPr="00A21FDD">
        <w:rPr>
          <w:rFonts w:ascii="Arial" w:hAnsi="Arial" w:cs="Arial"/>
          <w:lang w:val="hr-HR"/>
        </w:rPr>
        <w:fldChar w:fldCharType="separate"/>
      </w:r>
      <w:r w:rsidRPr="00A21FDD">
        <w:rPr>
          <w:rFonts w:ascii="Arial" w:hAnsi="Arial" w:cs="Arial"/>
          <w:lang w:val="hr-HR"/>
        </w:rPr>
        <w:fldChar w:fldCharType="begin"/>
      </w:r>
      <w:r w:rsidRPr="00A21FDD">
        <w:rPr>
          <w:rFonts w:ascii="Arial" w:hAnsi="Arial" w:cs="Arial"/>
          <w:lang w:val="hr-HR"/>
        </w:rPr>
        <w:instrText xml:space="preserve"> INCLUDEPICTURE  "http://rizicna.azo.hr/iszo/images/grb_rh.jpg" \* MERGEFORMATINET </w:instrText>
      </w:r>
      <w:r w:rsidRPr="00A21FDD">
        <w:rPr>
          <w:rFonts w:ascii="Arial" w:hAnsi="Arial" w:cs="Arial"/>
          <w:lang w:val="hr-HR"/>
        </w:rPr>
        <w:fldChar w:fldCharType="separate"/>
      </w:r>
      <w:r w:rsidRPr="00A21FDD">
        <w:rPr>
          <w:rFonts w:ascii="Arial" w:hAnsi="Arial" w:cs="Arial"/>
          <w:lang w:val="hr-HR"/>
        </w:rPr>
        <w:fldChar w:fldCharType="begin"/>
      </w:r>
      <w:r w:rsidRPr="00A21FDD">
        <w:rPr>
          <w:rFonts w:ascii="Arial" w:hAnsi="Arial" w:cs="Arial"/>
          <w:lang w:val="hr-HR"/>
        </w:rPr>
        <w:instrText xml:space="preserve"> INCLUDEPICTURE  "http://rizicna.azo.hr/iszo/images/grb_rh.jpg" \* MERGEFORMATINET </w:instrText>
      </w:r>
      <w:r w:rsidRPr="00A21FDD">
        <w:rPr>
          <w:rFonts w:ascii="Arial" w:hAnsi="Arial" w:cs="Arial"/>
          <w:lang w:val="hr-HR"/>
        </w:rPr>
        <w:fldChar w:fldCharType="separate"/>
      </w:r>
      <w:r w:rsidRPr="00A21FDD">
        <w:rPr>
          <w:rFonts w:ascii="Arial" w:hAnsi="Arial" w:cs="Arial"/>
          <w:lang w:val="hr-HR"/>
        </w:rPr>
        <w:fldChar w:fldCharType="begin"/>
      </w:r>
      <w:r w:rsidRPr="00A21FDD">
        <w:rPr>
          <w:rFonts w:ascii="Arial" w:hAnsi="Arial" w:cs="Arial"/>
          <w:lang w:val="hr-HR"/>
        </w:rPr>
        <w:instrText xml:space="preserve"> INCLUDEPICTURE  "http://rizicna.azo.hr/iszo/images/grb_rh.jpg" \* MERGEFORMATINET </w:instrText>
      </w:r>
      <w:r w:rsidRPr="00A21FDD">
        <w:rPr>
          <w:rFonts w:ascii="Arial" w:hAnsi="Arial" w:cs="Arial"/>
          <w:lang w:val="hr-HR"/>
        </w:rPr>
        <w:fldChar w:fldCharType="separate"/>
      </w:r>
      <w:r w:rsidRPr="00A21FDD">
        <w:rPr>
          <w:rFonts w:ascii="Arial" w:hAnsi="Arial" w:cs="Arial"/>
          <w:lang w:val="hr-HR"/>
        </w:rPr>
        <w:fldChar w:fldCharType="begin"/>
      </w:r>
      <w:r w:rsidRPr="00A21FDD">
        <w:rPr>
          <w:rFonts w:ascii="Arial" w:hAnsi="Arial" w:cs="Arial"/>
          <w:lang w:val="hr-HR"/>
        </w:rPr>
        <w:instrText xml:space="preserve"> INCLUDEPICTURE  "http://rizicna.azo.hr/iszo/images/grb_rh.jpg" \* MERGEFORMATINET </w:instrText>
      </w:r>
      <w:r w:rsidRPr="00A21FDD">
        <w:rPr>
          <w:rFonts w:ascii="Arial" w:hAnsi="Arial" w:cs="Arial"/>
          <w:lang w:val="hr-HR"/>
        </w:rPr>
        <w:fldChar w:fldCharType="separate"/>
      </w:r>
      <w:r w:rsidRPr="00A21FDD">
        <w:rPr>
          <w:rFonts w:ascii="Arial" w:hAnsi="Arial" w:cs="Arial"/>
          <w:lang w:val="hr-HR"/>
        </w:rPr>
        <w:fldChar w:fldCharType="begin"/>
      </w:r>
      <w:r w:rsidRPr="00A21FDD">
        <w:rPr>
          <w:rFonts w:ascii="Arial" w:hAnsi="Arial" w:cs="Arial"/>
          <w:lang w:val="hr-HR"/>
        </w:rPr>
        <w:instrText xml:space="preserve"> INCLUDEPICTURE  "http://rizicna.azo.hr/iszo/images/grb_rh.jpg" \* MERGEFORMATINET </w:instrText>
      </w:r>
      <w:r w:rsidRPr="00A21FDD">
        <w:rPr>
          <w:rFonts w:ascii="Arial" w:hAnsi="Arial" w:cs="Arial"/>
          <w:lang w:val="hr-HR"/>
        </w:rPr>
        <w:fldChar w:fldCharType="separate"/>
      </w:r>
      <w:r w:rsidRPr="00A21FDD">
        <w:rPr>
          <w:rFonts w:ascii="Arial" w:hAnsi="Arial" w:cs="Arial"/>
          <w:lang w:val="hr-HR"/>
        </w:rPr>
        <w:fldChar w:fldCharType="begin"/>
      </w:r>
      <w:r w:rsidRPr="00A21FDD">
        <w:rPr>
          <w:rFonts w:ascii="Arial" w:hAnsi="Arial" w:cs="Arial"/>
          <w:lang w:val="hr-HR"/>
        </w:rPr>
        <w:instrText xml:space="preserve"> INCLUDEPICTURE  "http://rizicna.azo.hr/iszo/images/grb_rh.jpg" \* MERGEFORMATINET </w:instrText>
      </w:r>
      <w:r w:rsidRPr="00A21FDD">
        <w:rPr>
          <w:rFonts w:ascii="Arial" w:hAnsi="Arial" w:cs="Arial"/>
          <w:lang w:val="hr-HR"/>
        </w:rPr>
        <w:fldChar w:fldCharType="separate"/>
      </w:r>
      <w:r w:rsidRPr="00A21FDD">
        <w:rPr>
          <w:rFonts w:ascii="Arial" w:hAnsi="Arial" w:cs="Arial"/>
          <w:lang w:val="hr-HR"/>
        </w:rPr>
        <w:fldChar w:fldCharType="begin"/>
      </w:r>
      <w:r w:rsidRPr="00A21FDD">
        <w:rPr>
          <w:rFonts w:ascii="Arial" w:hAnsi="Arial" w:cs="Arial"/>
          <w:lang w:val="hr-HR"/>
        </w:rPr>
        <w:instrText xml:space="preserve"> INCLUDEPICTURE  "http://rizicna.azo.hr/iszo/images/grb_rh.jpg" \* MERGEFORMATINET </w:instrText>
      </w:r>
      <w:r w:rsidRPr="00A21FDD">
        <w:rPr>
          <w:rFonts w:ascii="Arial" w:hAnsi="Arial" w:cs="Arial"/>
          <w:lang w:val="hr-HR"/>
        </w:rPr>
        <w:fldChar w:fldCharType="separate"/>
      </w:r>
      <w:r w:rsidRPr="00A21FDD">
        <w:rPr>
          <w:rFonts w:ascii="Arial" w:hAnsi="Arial" w:cs="Arial"/>
          <w:lang w:val="hr-HR"/>
        </w:rPr>
        <w:fldChar w:fldCharType="begin"/>
      </w:r>
      <w:r w:rsidRPr="00A21FDD">
        <w:rPr>
          <w:rFonts w:ascii="Arial" w:hAnsi="Arial" w:cs="Arial"/>
          <w:lang w:val="hr-HR"/>
        </w:rPr>
        <w:instrText xml:space="preserve"> INCLUDEPICTURE  "http://rizicna.azo.hr/iszo/images/grb_rh.jpg" \* MERGEFORMATINET </w:instrText>
      </w:r>
      <w:r w:rsidRPr="00A21FDD">
        <w:rPr>
          <w:rFonts w:ascii="Arial" w:hAnsi="Arial" w:cs="Arial"/>
          <w:lang w:val="hr-HR"/>
        </w:rPr>
        <w:fldChar w:fldCharType="separate"/>
      </w:r>
      <w:r w:rsidRPr="00A21FDD">
        <w:rPr>
          <w:rFonts w:ascii="Arial" w:hAnsi="Arial" w:cs="Arial"/>
          <w:lang w:val="hr-HR"/>
        </w:rPr>
        <w:fldChar w:fldCharType="begin"/>
      </w:r>
      <w:r w:rsidRPr="00A21FDD">
        <w:rPr>
          <w:rFonts w:ascii="Arial" w:hAnsi="Arial" w:cs="Arial"/>
          <w:lang w:val="hr-HR"/>
        </w:rPr>
        <w:instrText xml:space="preserve"> INCLUDEPICTURE  "http://rizicna.azo.hr/iszo/images/grb_rh.jpg" \* MERGEFORMATINET </w:instrText>
      </w:r>
      <w:r w:rsidRPr="00A21FDD">
        <w:rPr>
          <w:rFonts w:ascii="Arial" w:hAnsi="Arial" w:cs="Arial"/>
          <w:lang w:val="hr-HR"/>
        </w:rPr>
        <w:fldChar w:fldCharType="separate"/>
      </w:r>
      <w:r w:rsidRPr="00A21FDD">
        <w:rPr>
          <w:rFonts w:ascii="Arial" w:hAnsi="Arial" w:cs="Arial"/>
          <w:lang w:val="hr-HR"/>
        </w:rPr>
        <w:fldChar w:fldCharType="begin"/>
      </w:r>
      <w:r w:rsidRPr="00A21FDD">
        <w:rPr>
          <w:rFonts w:ascii="Arial" w:hAnsi="Arial" w:cs="Arial"/>
          <w:lang w:val="hr-HR"/>
        </w:rPr>
        <w:instrText xml:space="preserve"> INCLUDEPICTURE  "http://rizicna.azo.hr/iszo/images/grb_rh.jpg" \* MERGEFORMATINET </w:instrText>
      </w:r>
      <w:r w:rsidRPr="00A21FDD">
        <w:rPr>
          <w:rFonts w:ascii="Arial" w:hAnsi="Arial" w:cs="Arial"/>
          <w:lang w:val="hr-HR"/>
        </w:rPr>
        <w:fldChar w:fldCharType="separate"/>
      </w:r>
      <w:r w:rsidRPr="00A21FDD">
        <w:rPr>
          <w:rFonts w:ascii="Arial" w:hAnsi="Arial" w:cs="Arial"/>
          <w:lang w:val="hr-HR"/>
        </w:rPr>
        <w:fldChar w:fldCharType="begin"/>
      </w:r>
      <w:r w:rsidRPr="00A21FDD">
        <w:rPr>
          <w:rFonts w:ascii="Arial" w:hAnsi="Arial" w:cs="Arial"/>
          <w:lang w:val="hr-HR"/>
        </w:rPr>
        <w:instrText xml:space="preserve"> INCLUDEPICTURE  "http://rizicna.azo.hr/iszo/images/grb_rh.jpg" \* MERGEFORMATINET </w:instrText>
      </w:r>
      <w:r w:rsidRPr="00A21FDD">
        <w:rPr>
          <w:rFonts w:ascii="Arial" w:hAnsi="Arial" w:cs="Arial"/>
          <w:lang w:val="hr-HR"/>
        </w:rPr>
        <w:fldChar w:fldCharType="separate"/>
      </w:r>
      <w:r w:rsidRPr="00A21FDD">
        <w:rPr>
          <w:rFonts w:ascii="Arial" w:hAnsi="Arial" w:cs="Arial"/>
          <w:lang w:val="hr-HR"/>
        </w:rPr>
        <w:fldChar w:fldCharType="begin"/>
      </w:r>
      <w:r w:rsidRPr="00A21FDD">
        <w:rPr>
          <w:rFonts w:ascii="Arial" w:hAnsi="Arial" w:cs="Arial"/>
          <w:lang w:val="hr-HR"/>
        </w:rPr>
        <w:instrText xml:space="preserve"> INCLUDEPICTURE  "http://rizicna.azo.hr/iszo/images/grb_rh.jpg" \* MERGEFORMATINET </w:instrText>
      </w:r>
      <w:r w:rsidRPr="00A21FDD">
        <w:rPr>
          <w:rFonts w:ascii="Arial" w:hAnsi="Arial" w:cs="Arial"/>
          <w:lang w:val="hr-HR"/>
        </w:rPr>
        <w:fldChar w:fldCharType="separate"/>
      </w:r>
      <w:r w:rsidRPr="00A21FDD">
        <w:rPr>
          <w:rFonts w:ascii="Arial" w:hAnsi="Arial" w:cs="Arial"/>
          <w:lang w:val="hr-HR"/>
        </w:rPr>
        <w:fldChar w:fldCharType="begin"/>
      </w:r>
      <w:r w:rsidRPr="00A21FDD">
        <w:rPr>
          <w:rFonts w:ascii="Arial" w:hAnsi="Arial" w:cs="Arial"/>
          <w:lang w:val="hr-HR"/>
        </w:rPr>
        <w:instrText xml:space="preserve"> INCLUDEPICTURE  "http://rizicna.azo.hr/iszo/images/grb_rh.jpg" \* MERGEFORMATINET </w:instrText>
      </w:r>
      <w:r w:rsidRPr="00A21FDD">
        <w:rPr>
          <w:rFonts w:ascii="Arial" w:hAnsi="Arial" w:cs="Arial"/>
          <w:lang w:val="hr-HR"/>
        </w:rPr>
        <w:fldChar w:fldCharType="separate"/>
      </w:r>
      <w:r w:rsidRPr="00A21FDD">
        <w:rPr>
          <w:rFonts w:ascii="Arial" w:hAnsi="Arial" w:cs="Arial"/>
          <w:lang w:val="hr-HR"/>
        </w:rPr>
        <w:pict w14:anchorId="74970008">
          <v:shape id="_x0000_i1098" type="#_x0000_t75" style="width:18.8pt;height:21.9pt">
            <v:imagedata r:id="rId8" r:href="rId58"/>
          </v:shape>
        </w:pict>
      </w:r>
      <w:r w:rsidRPr="00A21FDD">
        <w:rPr>
          <w:rFonts w:ascii="Arial" w:hAnsi="Arial" w:cs="Arial"/>
          <w:lang w:val="hr-HR"/>
        </w:rPr>
        <w:fldChar w:fldCharType="end"/>
      </w:r>
      <w:r w:rsidRPr="00A21FDD">
        <w:rPr>
          <w:rFonts w:ascii="Arial" w:hAnsi="Arial" w:cs="Arial"/>
          <w:lang w:val="hr-HR"/>
        </w:rPr>
        <w:fldChar w:fldCharType="end"/>
      </w:r>
      <w:r w:rsidRPr="00A21FDD">
        <w:rPr>
          <w:rFonts w:ascii="Arial" w:hAnsi="Arial" w:cs="Arial"/>
          <w:lang w:val="hr-HR"/>
        </w:rPr>
        <w:fldChar w:fldCharType="end"/>
      </w:r>
      <w:r w:rsidRPr="00A21FDD">
        <w:rPr>
          <w:rFonts w:ascii="Arial" w:hAnsi="Arial" w:cs="Arial"/>
          <w:lang w:val="hr-HR"/>
        </w:rPr>
        <w:fldChar w:fldCharType="end"/>
      </w:r>
      <w:r w:rsidRPr="00A21FDD">
        <w:rPr>
          <w:rFonts w:ascii="Arial" w:hAnsi="Arial" w:cs="Arial"/>
          <w:lang w:val="hr-HR"/>
        </w:rPr>
        <w:fldChar w:fldCharType="end"/>
      </w:r>
      <w:r w:rsidRPr="00A21FDD">
        <w:rPr>
          <w:rFonts w:ascii="Arial" w:hAnsi="Arial" w:cs="Arial"/>
          <w:lang w:val="hr-HR"/>
        </w:rPr>
        <w:fldChar w:fldCharType="end"/>
      </w:r>
      <w:r w:rsidRPr="00A21FDD">
        <w:rPr>
          <w:rFonts w:ascii="Arial" w:hAnsi="Arial" w:cs="Arial"/>
          <w:lang w:val="hr-HR"/>
        </w:rPr>
        <w:fldChar w:fldCharType="end"/>
      </w:r>
      <w:r w:rsidRPr="00A21FDD">
        <w:rPr>
          <w:rFonts w:ascii="Arial" w:hAnsi="Arial" w:cs="Arial"/>
          <w:lang w:val="hr-HR"/>
        </w:rPr>
        <w:fldChar w:fldCharType="end"/>
      </w:r>
      <w:r w:rsidRPr="00A21FDD">
        <w:rPr>
          <w:rFonts w:ascii="Arial" w:hAnsi="Arial" w:cs="Arial"/>
          <w:lang w:val="hr-HR"/>
        </w:rPr>
        <w:fldChar w:fldCharType="end"/>
      </w:r>
      <w:r w:rsidRPr="00A21FDD">
        <w:rPr>
          <w:rFonts w:ascii="Arial" w:hAnsi="Arial" w:cs="Arial"/>
          <w:lang w:val="hr-HR"/>
        </w:rPr>
        <w:fldChar w:fldCharType="end"/>
      </w:r>
      <w:r w:rsidRPr="00A21FDD">
        <w:rPr>
          <w:rFonts w:ascii="Arial" w:hAnsi="Arial" w:cs="Arial"/>
          <w:lang w:val="hr-HR"/>
        </w:rPr>
        <w:fldChar w:fldCharType="end"/>
      </w:r>
      <w:r w:rsidRPr="00A21FDD">
        <w:rPr>
          <w:rFonts w:ascii="Arial" w:hAnsi="Arial" w:cs="Arial"/>
          <w:lang w:val="hr-HR"/>
        </w:rPr>
        <w:fldChar w:fldCharType="end"/>
      </w:r>
      <w:r w:rsidRPr="00A21FDD">
        <w:rPr>
          <w:rFonts w:ascii="Arial" w:hAnsi="Arial" w:cs="Arial"/>
          <w:lang w:val="hr-HR"/>
        </w:rPr>
        <w:fldChar w:fldCharType="end"/>
      </w:r>
      <w:r w:rsidRPr="00A21FDD">
        <w:rPr>
          <w:rFonts w:ascii="Arial" w:hAnsi="Arial" w:cs="Arial"/>
          <w:lang w:val="hr-HR"/>
        </w:rPr>
        <w:fldChar w:fldCharType="end"/>
      </w:r>
      <w:r w:rsidRPr="00A21FDD">
        <w:rPr>
          <w:rFonts w:ascii="Arial" w:hAnsi="Arial" w:cs="Arial"/>
          <w:lang w:val="hr-HR"/>
        </w:rPr>
        <w:fldChar w:fldCharType="end"/>
      </w:r>
      <w:r w:rsidRPr="00A21FDD">
        <w:rPr>
          <w:rFonts w:ascii="Arial" w:hAnsi="Arial" w:cs="Arial"/>
          <w:lang w:val="hr-HR"/>
        </w:rPr>
        <w:fldChar w:fldCharType="end"/>
      </w:r>
      <w:r w:rsidRPr="00A21FDD">
        <w:rPr>
          <w:rFonts w:ascii="Arial" w:hAnsi="Arial" w:cs="Arial"/>
          <w:lang w:val="hr-HR"/>
        </w:rPr>
        <w:fldChar w:fldCharType="end"/>
      </w:r>
      <w:r w:rsidRPr="00A21FDD">
        <w:rPr>
          <w:rFonts w:ascii="Arial" w:hAnsi="Arial" w:cs="Arial"/>
          <w:lang w:val="hr-HR"/>
        </w:rPr>
        <w:fldChar w:fldCharType="end"/>
      </w:r>
      <w:r w:rsidRPr="00A21FDD">
        <w:rPr>
          <w:rFonts w:ascii="Arial" w:hAnsi="Arial" w:cs="Arial"/>
          <w:lang w:val="hr-HR"/>
        </w:rPr>
        <w:fldChar w:fldCharType="end"/>
      </w:r>
      <w:r w:rsidRPr="00A21FDD">
        <w:rPr>
          <w:rFonts w:ascii="Arial" w:hAnsi="Arial" w:cs="Arial"/>
          <w:lang w:val="hr-HR"/>
        </w:rPr>
        <w:fldChar w:fldCharType="end"/>
      </w:r>
      <w:r w:rsidRPr="00A21FDD">
        <w:rPr>
          <w:rFonts w:ascii="Arial" w:hAnsi="Arial" w:cs="Arial"/>
          <w:lang w:val="hr-HR"/>
        </w:rPr>
        <w:fldChar w:fldCharType="end"/>
      </w:r>
      <w:r w:rsidRPr="00A21FDD">
        <w:rPr>
          <w:rFonts w:ascii="Arial" w:hAnsi="Arial" w:cs="Arial"/>
          <w:lang w:val="hr-HR"/>
        </w:rPr>
        <w:fldChar w:fldCharType="end"/>
      </w:r>
      <w:r w:rsidRPr="00A21FDD">
        <w:rPr>
          <w:rFonts w:ascii="Arial" w:hAnsi="Arial" w:cs="Arial"/>
          <w:lang w:val="hr-HR"/>
        </w:rPr>
        <w:fldChar w:fldCharType="end"/>
      </w:r>
      <w:r w:rsidRPr="00A21FDD">
        <w:rPr>
          <w:rFonts w:ascii="Arial" w:hAnsi="Arial" w:cs="Arial"/>
          <w:lang w:val="hr-HR"/>
        </w:rPr>
        <w:fldChar w:fldCharType="end"/>
      </w:r>
      <w:r w:rsidRPr="00A21FDD">
        <w:rPr>
          <w:rFonts w:ascii="Arial" w:hAnsi="Arial" w:cs="Arial"/>
          <w:lang w:val="hr-HR"/>
        </w:rPr>
        <w:fldChar w:fldCharType="end"/>
      </w:r>
      <w:r w:rsidRPr="00A21FDD">
        <w:rPr>
          <w:rFonts w:ascii="Arial" w:hAnsi="Arial" w:cs="Arial"/>
          <w:lang w:val="hr-HR"/>
        </w:rPr>
        <w:fldChar w:fldCharType="end"/>
      </w:r>
      <w:r w:rsidRPr="00A21FDD">
        <w:rPr>
          <w:rFonts w:ascii="Arial" w:hAnsi="Arial" w:cs="Arial"/>
          <w:lang w:val="hr-HR"/>
        </w:rPr>
        <w:fldChar w:fldCharType="end"/>
      </w:r>
      <w:r w:rsidRPr="00A21FDD">
        <w:rPr>
          <w:rFonts w:ascii="Arial" w:hAnsi="Arial" w:cs="Arial"/>
          <w:lang w:val="hr-HR"/>
        </w:rPr>
        <w:fldChar w:fldCharType="end"/>
      </w:r>
      <w:r w:rsidRPr="00A21FDD">
        <w:rPr>
          <w:rFonts w:ascii="Arial" w:hAnsi="Arial" w:cs="Arial"/>
          <w:lang w:val="hr-HR"/>
        </w:rPr>
        <w:fldChar w:fldCharType="end"/>
      </w:r>
      <w:r w:rsidRPr="00A21FDD">
        <w:rPr>
          <w:rFonts w:ascii="Arial" w:hAnsi="Arial" w:cs="Arial"/>
          <w:lang w:val="hr-HR"/>
        </w:rPr>
        <w:fldChar w:fldCharType="end"/>
      </w:r>
      <w:r w:rsidRPr="00A21FDD">
        <w:rPr>
          <w:rFonts w:ascii="Arial" w:hAnsi="Arial" w:cs="Arial"/>
          <w:lang w:val="hr-HR"/>
        </w:rPr>
        <w:fldChar w:fldCharType="end"/>
      </w:r>
      <w:r w:rsidRPr="00A21FDD">
        <w:rPr>
          <w:rFonts w:ascii="Arial" w:hAnsi="Arial" w:cs="Arial"/>
          <w:lang w:val="hr-HR"/>
        </w:rPr>
        <w:fldChar w:fldCharType="end"/>
      </w:r>
    </w:p>
    <w:p w14:paraId="1104235E" w14:textId="77777777" w:rsidR="0025495E" w:rsidRPr="00A21FDD" w:rsidRDefault="0025495E" w:rsidP="0025495E">
      <w:pPr>
        <w:ind w:left="142"/>
        <w:rPr>
          <w:rFonts w:ascii="Arial" w:hAnsi="Arial" w:cs="Arial"/>
          <w:sz w:val="16"/>
          <w:szCs w:val="16"/>
          <w:lang w:val="hr-HR"/>
        </w:rPr>
      </w:pPr>
      <w:r w:rsidRPr="00A21FDD">
        <w:rPr>
          <w:rFonts w:ascii="Arial" w:hAnsi="Arial" w:cs="Arial"/>
          <w:sz w:val="16"/>
          <w:szCs w:val="16"/>
          <w:lang w:val="hr-HR"/>
        </w:rPr>
        <w:t xml:space="preserve"> REPUBLIKA HRVATSKA - REPUBBLICA DI CROAZIA</w:t>
      </w:r>
    </w:p>
    <w:p w14:paraId="66CD8126" w14:textId="77777777" w:rsidR="0025495E" w:rsidRPr="00A21FDD" w:rsidRDefault="0025495E" w:rsidP="0025495E">
      <w:pPr>
        <w:ind w:left="142"/>
        <w:rPr>
          <w:rFonts w:ascii="Arial" w:hAnsi="Arial" w:cs="Arial"/>
          <w:sz w:val="16"/>
          <w:szCs w:val="16"/>
          <w:lang w:val="hr-HR"/>
        </w:rPr>
      </w:pPr>
      <w:r w:rsidRPr="00A21FDD">
        <w:rPr>
          <w:rFonts w:ascii="Arial" w:hAnsi="Arial" w:cs="Arial"/>
          <w:noProof/>
          <w:lang w:val="hr-HR"/>
        </w:rPr>
        <w:drawing>
          <wp:anchor distT="0" distB="0" distL="114300" distR="114300" simplePos="0" relativeHeight="251689984" behindDoc="0" locked="0" layoutInCell="1" allowOverlap="1" wp14:anchorId="76901CB6" wp14:editId="41AE5F43">
            <wp:simplePos x="0" y="0"/>
            <wp:positionH relativeFrom="column">
              <wp:posOffset>-302260</wp:posOffset>
            </wp:positionH>
            <wp:positionV relativeFrom="paragraph">
              <wp:posOffset>61595</wp:posOffset>
            </wp:positionV>
            <wp:extent cx="293370" cy="301625"/>
            <wp:effectExtent l="0" t="0" r="0" b="3175"/>
            <wp:wrapSquare wrapText="bothSides"/>
            <wp:docPr id="153277272" name="Picture 153277272"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rb brtonigle - smanjeno"/>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21FDD">
        <w:rPr>
          <w:rFonts w:ascii="Arial" w:hAnsi="Arial" w:cs="Arial"/>
          <w:sz w:val="16"/>
          <w:szCs w:val="16"/>
          <w:lang w:val="hr-HR"/>
        </w:rPr>
        <w:t xml:space="preserve">ISTARSKA ŽUPANIJA - REGIONE ISTRIANA </w:t>
      </w:r>
    </w:p>
    <w:p w14:paraId="74E06AE3" w14:textId="77777777" w:rsidR="0025495E" w:rsidRPr="00A21FDD" w:rsidRDefault="0025495E" w:rsidP="0025495E">
      <w:pPr>
        <w:ind w:left="142"/>
        <w:rPr>
          <w:rFonts w:ascii="Arial" w:hAnsi="Arial" w:cs="Arial"/>
          <w:sz w:val="16"/>
          <w:szCs w:val="16"/>
          <w:lang w:val="hr-HR"/>
        </w:rPr>
      </w:pPr>
      <w:r w:rsidRPr="00A21FDD">
        <w:rPr>
          <w:rFonts w:ascii="Arial" w:hAnsi="Arial" w:cs="Arial"/>
          <w:sz w:val="16"/>
          <w:szCs w:val="16"/>
          <w:lang w:val="hr-HR"/>
        </w:rPr>
        <w:t xml:space="preserve">Općina Brtonigla-Verteneglio / </w:t>
      </w:r>
      <w:proofErr w:type="spellStart"/>
      <w:r w:rsidRPr="00A21FDD">
        <w:rPr>
          <w:rFonts w:ascii="Arial" w:hAnsi="Arial" w:cs="Arial"/>
          <w:sz w:val="16"/>
          <w:szCs w:val="16"/>
          <w:lang w:val="hr-HR"/>
        </w:rPr>
        <w:t>Comune</w:t>
      </w:r>
      <w:proofErr w:type="spellEnd"/>
      <w:r w:rsidRPr="00A21FDD">
        <w:rPr>
          <w:rFonts w:ascii="Arial" w:hAnsi="Arial" w:cs="Arial"/>
          <w:sz w:val="16"/>
          <w:szCs w:val="16"/>
          <w:lang w:val="hr-HR"/>
        </w:rPr>
        <w:t xml:space="preserve"> di Brtonigla-Verteneglio</w:t>
      </w:r>
    </w:p>
    <w:p w14:paraId="60718FBB" w14:textId="77777777" w:rsidR="0025495E" w:rsidRPr="00A21FDD" w:rsidRDefault="0025495E" w:rsidP="0025495E">
      <w:pPr>
        <w:ind w:left="142"/>
        <w:rPr>
          <w:rFonts w:ascii="Arial" w:hAnsi="Arial" w:cs="Arial"/>
          <w:sz w:val="16"/>
          <w:szCs w:val="16"/>
          <w:lang w:val="hr-HR"/>
        </w:rPr>
      </w:pPr>
      <w:r w:rsidRPr="00A21FDD">
        <w:rPr>
          <w:rFonts w:ascii="Arial" w:hAnsi="Arial" w:cs="Arial"/>
          <w:sz w:val="16"/>
          <w:szCs w:val="16"/>
          <w:lang w:val="hr-HR"/>
        </w:rPr>
        <w:t xml:space="preserve">OPĆINSKI NAČELNIK – IL SINDACO </w:t>
      </w:r>
    </w:p>
    <w:p w14:paraId="7FA3F024" w14:textId="77777777" w:rsidR="0025495E" w:rsidRPr="00A21FDD" w:rsidRDefault="0025495E" w:rsidP="0025495E">
      <w:pPr>
        <w:ind w:left="142"/>
        <w:rPr>
          <w:rFonts w:ascii="Arial" w:hAnsi="Arial" w:cs="Arial"/>
          <w:sz w:val="16"/>
          <w:szCs w:val="16"/>
          <w:lang w:val="hr-HR"/>
        </w:rPr>
      </w:pPr>
      <w:r w:rsidRPr="00A21FDD">
        <w:rPr>
          <w:rFonts w:ascii="Arial" w:hAnsi="Arial" w:cs="Arial"/>
          <w:sz w:val="16"/>
          <w:szCs w:val="16"/>
          <w:lang w:val="hr-HR"/>
        </w:rPr>
        <w:t xml:space="preserve"> 52474 Brtonigla-Verteneglio, Trg Sv. Zenona / </w:t>
      </w:r>
      <w:proofErr w:type="spellStart"/>
      <w:r w:rsidRPr="00A21FDD">
        <w:rPr>
          <w:rFonts w:ascii="Arial" w:hAnsi="Arial" w:cs="Arial"/>
          <w:sz w:val="16"/>
          <w:szCs w:val="16"/>
          <w:lang w:val="hr-HR"/>
        </w:rPr>
        <w:t>Piazza</w:t>
      </w:r>
      <w:proofErr w:type="spellEnd"/>
      <w:r w:rsidRPr="00A21FDD">
        <w:rPr>
          <w:rFonts w:ascii="Arial" w:hAnsi="Arial" w:cs="Arial"/>
          <w:sz w:val="16"/>
          <w:szCs w:val="16"/>
          <w:lang w:val="hr-HR"/>
        </w:rPr>
        <w:t xml:space="preserve"> S. Zenone 1</w:t>
      </w:r>
    </w:p>
    <w:p w14:paraId="4F4094E8" w14:textId="77777777" w:rsidR="0025495E" w:rsidRPr="00A21FDD" w:rsidRDefault="0025495E" w:rsidP="0025495E">
      <w:pPr>
        <w:ind w:left="142"/>
        <w:jc w:val="both"/>
        <w:rPr>
          <w:rFonts w:ascii="Arial" w:hAnsi="Arial" w:cs="Arial"/>
          <w:sz w:val="16"/>
          <w:szCs w:val="16"/>
          <w:lang w:val="hr-HR"/>
        </w:rPr>
      </w:pPr>
      <w:r w:rsidRPr="00A21FDD">
        <w:rPr>
          <w:rFonts w:ascii="Arial" w:hAnsi="Arial" w:cs="Arial"/>
          <w:sz w:val="16"/>
          <w:szCs w:val="16"/>
          <w:lang w:val="hr-HR"/>
        </w:rPr>
        <w:t xml:space="preserve"> Tel. &amp; Fax: +385 (0)52 774-174</w:t>
      </w:r>
    </w:p>
    <w:p w14:paraId="7B9D5D9F" w14:textId="77777777" w:rsidR="0025495E" w:rsidRPr="00A21FDD" w:rsidRDefault="0025495E" w:rsidP="0025495E">
      <w:pPr>
        <w:ind w:left="142"/>
        <w:jc w:val="both"/>
        <w:rPr>
          <w:rFonts w:ascii="Arial" w:hAnsi="Arial" w:cs="Arial"/>
          <w:sz w:val="16"/>
          <w:szCs w:val="16"/>
          <w:lang w:val="hr-HR"/>
        </w:rPr>
      </w:pPr>
      <w:r w:rsidRPr="00A21FDD">
        <w:rPr>
          <w:rFonts w:ascii="Arial" w:hAnsi="Arial" w:cs="Arial"/>
          <w:sz w:val="16"/>
          <w:szCs w:val="16"/>
          <w:lang w:val="hr-HR"/>
        </w:rPr>
        <w:t xml:space="preserve">  E-mail: </w:t>
      </w:r>
      <w:hyperlink r:id="rId59" w:history="1">
        <w:proofErr w:type="spellStart"/>
        <w:r w:rsidRPr="00A21FDD">
          <w:rPr>
            <w:rFonts w:ascii="Arial" w:hAnsi="Arial" w:cs="Arial"/>
            <w:sz w:val="16"/>
            <w:szCs w:val="16"/>
            <w:lang w:val="hr-HR"/>
          </w:rPr>
          <w:t>info@brtonigla-verteneglio.hr</w:t>
        </w:r>
        <w:proofErr w:type="spellEnd"/>
      </w:hyperlink>
    </w:p>
    <w:p w14:paraId="5F1D98B1" w14:textId="77777777" w:rsidR="0025495E" w:rsidRPr="00A21FDD" w:rsidRDefault="0025495E" w:rsidP="0025495E">
      <w:pPr>
        <w:ind w:left="142"/>
        <w:jc w:val="both"/>
        <w:rPr>
          <w:rFonts w:ascii="Arial" w:hAnsi="Arial" w:cs="Arial"/>
          <w:sz w:val="16"/>
          <w:szCs w:val="16"/>
          <w:lang w:val="hr-HR"/>
        </w:rPr>
      </w:pPr>
      <w:r w:rsidRPr="00A21FDD">
        <w:rPr>
          <w:rFonts w:ascii="Arial" w:hAnsi="Arial" w:cs="Arial"/>
          <w:sz w:val="16"/>
          <w:szCs w:val="16"/>
          <w:lang w:val="hr-HR"/>
        </w:rPr>
        <w:t xml:space="preserve">  </w:t>
      </w:r>
      <w:hyperlink r:id="rId60" w:history="1">
        <w:proofErr w:type="spellStart"/>
        <w:r w:rsidRPr="00A21FDD">
          <w:rPr>
            <w:rFonts w:ascii="Arial" w:hAnsi="Arial" w:cs="Arial"/>
            <w:sz w:val="16"/>
            <w:szCs w:val="16"/>
            <w:lang w:val="hr-HR"/>
          </w:rPr>
          <w:t>www.brtonigla-verteneglio.hr</w:t>
        </w:r>
        <w:proofErr w:type="spellEnd"/>
      </w:hyperlink>
    </w:p>
    <w:p w14:paraId="0D77A8ED" w14:textId="77777777" w:rsidR="0025495E" w:rsidRPr="00A21FDD" w:rsidRDefault="0025495E" w:rsidP="0025495E">
      <w:pPr>
        <w:pStyle w:val="NoSpacing"/>
        <w:rPr>
          <w:sz w:val="22"/>
          <w:szCs w:val="22"/>
          <w:lang w:val="hr-HR"/>
        </w:rPr>
      </w:pPr>
    </w:p>
    <w:p w14:paraId="429851C8" w14:textId="77777777" w:rsidR="0025495E" w:rsidRPr="00A21FDD" w:rsidRDefault="0025495E" w:rsidP="0025495E">
      <w:pPr>
        <w:rPr>
          <w:rFonts w:ascii="Arial" w:hAnsi="Arial" w:cs="Arial"/>
          <w:sz w:val="24"/>
          <w:szCs w:val="24"/>
          <w:lang w:val="hr-HR"/>
        </w:rPr>
      </w:pPr>
      <w:r w:rsidRPr="00A21FDD">
        <w:rPr>
          <w:rFonts w:ascii="Arial" w:hAnsi="Arial" w:cs="Arial"/>
          <w:sz w:val="24"/>
          <w:szCs w:val="24"/>
          <w:lang w:val="hr-HR"/>
        </w:rPr>
        <w:t>KLASA: 650-01/23-01/01</w:t>
      </w:r>
    </w:p>
    <w:p w14:paraId="68863CA5" w14:textId="77777777" w:rsidR="0025495E" w:rsidRPr="00A21FDD" w:rsidRDefault="0025495E" w:rsidP="0025495E">
      <w:pPr>
        <w:jc w:val="both"/>
        <w:rPr>
          <w:rFonts w:ascii="Arial" w:hAnsi="Arial" w:cs="Arial"/>
          <w:sz w:val="24"/>
          <w:szCs w:val="24"/>
          <w:lang w:val="hr-HR"/>
        </w:rPr>
      </w:pPr>
      <w:r w:rsidRPr="00A21FDD">
        <w:rPr>
          <w:rFonts w:ascii="Arial" w:hAnsi="Arial" w:cs="Arial"/>
          <w:sz w:val="24"/>
          <w:szCs w:val="24"/>
          <w:lang w:val="hr-HR"/>
        </w:rPr>
        <w:t>URBROJ: 2163-13-04/04-23-22</w:t>
      </w:r>
    </w:p>
    <w:p w14:paraId="00D181BA" w14:textId="77777777" w:rsidR="0025495E" w:rsidRPr="00A21FDD" w:rsidRDefault="0025495E" w:rsidP="0025495E">
      <w:pPr>
        <w:jc w:val="both"/>
        <w:rPr>
          <w:rFonts w:ascii="Arial" w:hAnsi="Arial" w:cs="Arial"/>
          <w:sz w:val="24"/>
          <w:szCs w:val="24"/>
          <w:lang w:val="hr-HR"/>
        </w:rPr>
      </w:pPr>
      <w:r w:rsidRPr="00A21FDD">
        <w:rPr>
          <w:rFonts w:ascii="Arial" w:hAnsi="Arial" w:cs="Arial"/>
          <w:sz w:val="24"/>
          <w:szCs w:val="24"/>
          <w:lang w:val="hr-HR"/>
        </w:rPr>
        <w:t>Brtonigla - Verteneglio, 18. prosinca 2023. godine</w:t>
      </w:r>
    </w:p>
    <w:p w14:paraId="0EC0C961" w14:textId="77777777" w:rsidR="0025495E" w:rsidRPr="00A21FDD" w:rsidRDefault="0025495E" w:rsidP="0025495E">
      <w:pPr>
        <w:rPr>
          <w:rFonts w:ascii="Arial" w:hAnsi="Arial" w:cs="Arial"/>
          <w:sz w:val="24"/>
          <w:szCs w:val="24"/>
          <w:lang w:val="hr-HR"/>
        </w:rPr>
      </w:pPr>
    </w:p>
    <w:p w14:paraId="14FA51DD" w14:textId="77777777" w:rsidR="0025495E" w:rsidRPr="00A21FDD" w:rsidRDefault="0025495E" w:rsidP="0025495E">
      <w:pPr>
        <w:pStyle w:val="Default"/>
        <w:ind w:firstLine="708"/>
        <w:jc w:val="both"/>
        <w:rPr>
          <w:lang w:val="hr-HR"/>
        </w:rPr>
      </w:pPr>
      <w:r w:rsidRPr="00A21FDD">
        <w:rPr>
          <w:lang w:val="hr-HR"/>
        </w:rPr>
        <w:t xml:space="preserve">Na temelju članka 52. Statuta Općine Brtonigla - Verteneglio (Službene novine Općine Brtonigla - Verteneglio br. 03/18, 03/21, 07/21 - </w:t>
      </w:r>
      <w:proofErr w:type="spellStart"/>
      <w:r w:rsidRPr="00A21FDD">
        <w:rPr>
          <w:lang w:val="hr-HR"/>
        </w:rPr>
        <w:t>Proč.tekst</w:t>
      </w:r>
      <w:proofErr w:type="spellEnd"/>
      <w:r w:rsidRPr="00A21FDD">
        <w:rPr>
          <w:lang w:val="hr-HR"/>
        </w:rPr>
        <w:t xml:space="preserve"> i 16/22),  čl. 8. Pravilnika o provedbi postupaka jednostavne nabave (Službene novine Općine Brtonigla - Verteneglio br. 06/17) Općinski načelnik Općine Brtonigla - Verteneglio, donosi</w:t>
      </w:r>
    </w:p>
    <w:p w14:paraId="7C32EBB2" w14:textId="77777777" w:rsidR="0025495E" w:rsidRPr="00A21FDD" w:rsidRDefault="0025495E" w:rsidP="009359CC">
      <w:pPr>
        <w:rPr>
          <w:rFonts w:ascii="Arial" w:hAnsi="Arial" w:cs="Arial"/>
          <w:sz w:val="24"/>
          <w:szCs w:val="24"/>
          <w:lang w:val="hr-HR"/>
        </w:rPr>
      </w:pPr>
    </w:p>
    <w:p w14:paraId="48890366" w14:textId="77777777" w:rsidR="0025495E" w:rsidRPr="00A21FDD" w:rsidRDefault="0025495E" w:rsidP="0025495E">
      <w:pPr>
        <w:jc w:val="center"/>
        <w:rPr>
          <w:rFonts w:ascii="Arial" w:hAnsi="Arial" w:cs="Arial"/>
          <w:b/>
          <w:sz w:val="24"/>
          <w:szCs w:val="24"/>
          <w:lang w:val="hr-HR"/>
        </w:rPr>
      </w:pPr>
      <w:r w:rsidRPr="00A21FDD">
        <w:rPr>
          <w:rFonts w:ascii="Arial" w:hAnsi="Arial" w:cs="Arial"/>
          <w:b/>
          <w:sz w:val="24"/>
          <w:szCs w:val="24"/>
          <w:lang w:val="hr-HR"/>
        </w:rPr>
        <w:t>Izmjena i dopuna O D L U K E</w:t>
      </w:r>
    </w:p>
    <w:p w14:paraId="4B544415" w14:textId="77777777" w:rsidR="0025495E" w:rsidRPr="00A21FDD" w:rsidRDefault="0025495E" w:rsidP="0025495E">
      <w:pPr>
        <w:jc w:val="center"/>
        <w:rPr>
          <w:rFonts w:ascii="Arial" w:hAnsi="Arial" w:cs="Arial"/>
          <w:b/>
          <w:sz w:val="24"/>
          <w:szCs w:val="24"/>
          <w:lang w:val="hr-HR"/>
        </w:rPr>
      </w:pPr>
      <w:r w:rsidRPr="00A21FDD">
        <w:rPr>
          <w:rFonts w:ascii="Arial" w:hAnsi="Arial" w:cs="Arial"/>
          <w:b/>
          <w:sz w:val="24"/>
          <w:szCs w:val="24"/>
          <w:lang w:val="hr-HR"/>
        </w:rPr>
        <w:t>o odabiru najpovoljnije ponude u predmetu jednostavne nabave</w:t>
      </w:r>
    </w:p>
    <w:p w14:paraId="7AC4C646" w14:textId="77777777" w:rsidR="0025495E" w:rsidRPr="00A21FDD" w:rsidRDefault="0025495E" w:rsidP="0025495E">
      <w:pPr>
        <w:jc w:val="center"/>
        <w:rPr>
          <w:rFonts w:ascii="Arial" w:hAnsi="Arial" w:cs="Arial"/>
          <w:b/>
          <w:bCs/>
          <w:sz w:val="24"/>
          <w:szCs w:val="24"/>
          <w:lang w:val="hr-HR"/>
        </w:rPr>
      </w:pPr>
      <w:r w:rsidRPr="00A21FDD">
        <w:rPr>
          <w:rFonts w:ascii="Arial" w:hAnsi="Arial" w:cs="Arial"/>
          <w:b/>
          <w:bCs/>
          <w:sz w:val="24"/>
          <w:szCs w:val="24"/>
          <w:lang w:val="hr-HR"/>
        </w:rPr>
        <w:t>(Službene novine Općine Brtonigla – Verteneglio br.19/23)</w:t>
      </w:r>
    </w:p>
    <w:p w14:paraId="5056E0B9" w14:textId="77777777" w:rsidR="0025495E" w:rsidRPr="00A21FDD" w:rsidRDefault="0025495E" w:rsidP="009359CC">
      <w:pPr>
        <w:rPr>
          <w:rFonts w:ascii="Arial" w:hAnsi="Arial" w:cs="Arial"/>
          <w:b/>
          <w:sz w:val="24"/>
          <w:szCs w:val="24"/>
          <w:lang w:val="hr-HR"/>
        </w:rPr>
      </w:pPr>
    </w:p>
    <w:p w14:paraId="5819AF2D" w14:textId="6D0303FA" w:rsidR="0025495E" w:rsidRPr="00A21FDD" w:rsidRDefault="0025495E" w:rsidP="009359CC">
      <w:pPr>
        <w:jc w:val="center"/>
        <w:rPr>
          <w:rFonts w:ascii="Arial" w:hAnsi="Arial" w:cs="Arial"/>
          <w:b/>
          <w:sz w:val="24"/>
          <w:szCs w:val="24"/>
          <w:lang w:val="hr-HR"/>
        </w:rPr>
      </w:pPr>
      <w:r w:rsidRPr="00A21FDD">
        <w:rPr>
          <w:rFonts w:ascii="Arial" w:hAnsi="Arial" w:cs="Arial"/>
          <w:b/>
          <w:sz w:val="24"/>
          <w:szCs w:val="24"/>
          <w:lang w:val="hr-HR"/>
        </w:rPr>
        <w:t>I.</w:t>
      </w:r>
    </w:p>
    <w:p w14:paraId="6C6224D1" w14:textId="77777777" w:rsidR="0025495E" w:rsidRPr="00A21FDD" w:rsidRDefault="0025495E" w:rsidP="0025495E">
      <w:pPr>
        <w:jc w:val="both"/>
        <w:rPr>
          <w:rFonts w:ascii="Arial" w:hAnsi="Arial" w:cs="Arial"/>
          <w:sz w:val="24"/>
          <w:szCs w:val="24"/>
          <w:lang w:val="hr-HR"/>
        </w:rPr>
      </w:pPr>
      <w:r w:rsidRPr="00A21FDD">
        <w:rPr>
          <w:rFonts w:ascii="Arial" w:hAnsi="Arial" w:cs="Arial"/>
          <w:sz w:val="24"/>
          <w:szCs w:val="24"/>
          <w:lang w:val="hr-HR"/>
        </w:rPr>
        <w:t xml:space="preserve"> </w:t>
      </w:r>
      <w:r w:rsidRPr="00A21FDD">
        <w:rPr>
          <w:rFonts w:ascii="Arial" w:hAnsi="Arial" w:cs="Arial"/>
          <w:sz w:val="24"/>
          <w:szCs w:val="24"/>
          <w:lang w:val="hr-HR"/>
        </w:rPr>
        <w:tab/>
        <w:t xml:space="preserve">Utvrđuje se, da je u postupku provedbe jednostavne nabave radi nabave strukturnog kabliranja novog ureda, </w:t>
      </w:r>
      <w:r w:rsidRPr="00A21FDD">
        <w:rPr>
          <w:rFonts w:ascii="Arial" w:eastAsiaTheme="minorEastAsia" w:hAnsi="Arial" w:cs="Arial"/>
          <w:sz w:val="24"/>
          <w:szCs w:val="24"/>
          <w:lang w:val="hr-HR"/>
        </w:rPr>
        <w:t>e</w:t>
      </w:r>
      <w:r w:rsidRPr="00A21FDD">
        <w:rPr>
          <w:rFonts w:ascii="Arial" w:hAnsi="Arial" w:cs="Arial"/>
          <w:sz w:val="24"/>
          <w:szCs w:val="24"/>
          <w:lang w:val="hr-HR"/>
        </w:rPr>
        <w:t xml:space="preserve">videncijski broj nabave: JN-2023/91, CPV-51611100-9, odabrana  ponuda br. </w:t>
      </w:r>
      <w:bookmarkStart w:id="17" w:name="_Hlk95819765"/>
      <w:bookmarkStart w:id="18" w:name="_Hlk126751685"/>
      <w:r w:rsidRPr="00A21FDD">
        <w:rPr>
          <w:rFonts w:ascii="Arial" w:hAnsi="Arial" w:cs="Arial"/>
          <w:sz w:val="24"/>
          <w:szCs w:val="24"/>
          <w:lang w:val="hr-HR"/>
        </w:rPr>
        <w:t xml:space="preserve">673_2023 od 14. studenoga 2023.godine, </w:t>
      </w:r>
      <w:r w:rsidRPr="00A21FDD">
        <w:rPr>
          <w:rFonts w:ascii="Arial" w:hAnsi="Arial" w:cs="Arial"/>
          <w:sz w:val="24"/>
          <w:szCs w:val="24"/>
          <w:lang w:val="hr-HR"/>
        </w:rPr>
        <w:lastRenderedPageBreak/>
        <w:t xml:space="preserve">ponuditelja </w:t>
      </w:r>
      <w:bookmarkEnd w:id="17"/>
      <w:r w:rsidRPr="00A21FDD">
        <w:rPr>
          <w:rFonts w:ascii="Arial" w:hAnsi="Arial" w:cs="Arial"/>
          <w:sz w:val="24"/>
          <w:szCs w:val="24"/>
          <w:lang w:val="hr-HR"/>
        </w:rPr>
        <w:t xml:space="preserve">MRAK WORLD d.o.o., OIB 51871617138, Josipa </w:t>
      </w:r>
      <w:proofErr w:type="spellStart"/>
      <w:r w:rsidRPr="00A21FDD">
        <w:rPr>
          <w:rFonts w:ascii="Arial" w:hAnsi="Arial" w:cs="Arial"/>
          <w:sz w:val="24"/>
          <w:szCs w:val="24"/>
          <w:lang w:val="hr-HR"/>
        </w:rPr>
        <w:t>Voltića</w:t>
      </w:r>
      <w:proofErr w:type="spellEnd"/>
      <w:r w:rsidRPr="00A21FDD">
        <w:rPr>
          <w:rFonts w:ascii="Arial" w:hAnsi="Arial" w:cs="Arial"/>
          <w:sz w:val="24"/>
          <w:szCs w:val="24"/>
          <w:lang w:val="hr-HR"/>
        </w:rPr>
        <w:t xml:space="preserve"> 23, Pazin</w:t>
      </w:r>
      <w:r w:rsidRPr="00A21FDD">
        <w:rPr>
          <w:rFonts w:ascii="Arial" w:hAnsi="Arial" w:cs="Arial"/>
          <w:bCs/>
          <w:sz w:val="24"/>
          <w:szCs w:val="24"/>
          <w:lang w:val="hr-HR"/>
        </w:rPr>
        <w:t>, za ponuđenu cijenu 3.718,76 EUR (28.019,00 HRK</w:t>
      </w:r>
      <w:r w:rsidRPr="00A21FDD">
        <w:rPr>
          <w:rFonts w:ascii="Arial" w:hAnsi="Arial" w:cs="Arial"/>
          <w:bCs/>
          <w:sz w:val="24"/>
          <w:szCs w:val="24"/>
          <w:vertAlign w:val="superscript"/>
          <w:lang w:val="hr-HR"/>
        </w:rPr>
        <w:footnoteReference w:id="5"/>
      </w:r>
      <w:r w:rsidRPr="00A21FDD">
        <w:rPr>
          <w:rFonts w:ascii="Arial" w:hAnsi="Arial" w:cs="Arial"/>
          <w:bCs/>
          <w:sz w:val="24"/>
          <w:szCs w:val="24"/>
          <w:lang w:val="hr-HR"/>
        </w:rPr>
        <w:t xml:space="preserve">) bez PDV-a, odnosno  4.648,45 EUR (35.023,75 HRK) sa PDV-om Odlukom </w:t>
      </w:r>
      <w:r w:rsidRPr="00A21FDD">
        <w:rPr>
          <w:rFonts w:ascii="Arial" w:hAnsi="Arial" w:cs="Arial"/>
          <w:sz w:val="24"/>
          <w:szCs w:val="24"/>
          <w:lang w:val="hr-HR"/>
        </w:rPr>
        <w:t>o odabiru najpovoljnije ponude u predmetu jednostavne nabave (Službene novine Općine Brtonigla – Verteneglio br.19/23).</w:t>
      </w:r>
    </w:p>
    <w:p w14:paraId="0C2B4D1B" w14:textId="77777777" w:rsidR="0025495E" w:rsidRPr="00A21FDD" w:rsidRDefault="0025495E" w:rsidP="0025495E">
      <w:pPr>
        <w:jc w:val="both"/>
        <w:rPr>
          <w:rFonts w:ascii="Arial" w:hAnsi="Arial" w:cs="Arial"/>
          <w:sz w:val="24"/>
          <w:szCs w:val="24"/>
          <w:lang w:val="hr-HR"/>
        </w:rPr>
      </w:pPr>
      <w:r w:rsidRPr="00A21FDD">
        <w:rPr>
          <w:rFonts w:ascii="Arial" w:hAnsi="Arial" w:cs="Arial"/>
          <w:bCs/>
          <w:sz w:val="24"/>
          <w:szCs w:val="24"/>
          <w:lang w:val="hr-HR"/>
        </w:rPr>
        <w:tab/>
        <w:t xml:space="preserve">Utvrđuje se, da je prilikom izvođenja radova radi montaže opreme bilo nužno nabaviti dodatnu </w:t>
      </w:r>
      <w:r w:rsidRPr="00A21FDD">
        <w:rPr>
          <w:rFonts w:ascii="Arial" w:hAnsi="Arial" w:cs="Arial"/>
          <w:sz w:val="24"/>
          <w:szCs w:val="24"/>
          <w:lang w:val="hr-HR"/>
        </w:rPr>
        <w:t xml:space="preserve">opremu za ugradnju bez koje se radovi novog strukturnog kabliranja ne bi mogli završiti odnosno računala se ni bi mogla adekvatno  spojiti na novo uređenu mrežu. Osoba odgovorna za provođenje postupka jednostavne nabave sačinila je Zapisnik o utvrđivanju naručenih i stvarno izvedenih radova KLASA:650-01/23-01/ 01 URBROJ:2163-13-04/04-23-21 od 18. prosinca 2023.godine, prilikom čega je utvrđeno koja je sva oprema montirana i u kojoj količini, odnosno koju je još nužno nabaviti da se predmet nabave izvede u cijelosti. </w:t>
      </w:r>
    </w:p>
    <w:bookmarkEnd w:id="18"/>
    <w:p w14:paraId="6611D22C" w14:textId="77777777" w:rsidR="0025495E" w:rsidRPr="00A21FDD" w:rsidRDefault="0025495E" w:rsidP="009359CC">
      <w:pPr>
        <w:jc w:val="both"/>
        <w:rPr>
          <w:rFonts w:ascii="Arial" w:hAnsi="Arial" w:cs="Arial"/>
          <w:sz w:val="24"/>
          <w:szCs w:val="24"/>
          <w:lang w:val="hr-HR"/>
        </w:rPr>
      </w:pPr>
    </w:p>
    <w:p w14:paraId="4FED4999" w14:textId="27BC80C3" w:rsidR="0025495E" w:rsidRPr="00A21FDD" w:rsidRDefault="0025495E" w:rsidP="009359CC">
      <w:pPr>
        <w:jc w:val="center"/>
        <w:rPr>
          <w:rFonts w:ascii="Arial" w:hAnsi="Arial" w:cs="Arial"/>
          <w:b/>
          <w:sz w:val="24"/>
          <w:szCs w:val="24"/>
          <w:lang w:val="hr-HR"/>
        </w:rPr>
      </w:pPr>
      <w:r w:rsidRPr="00A21FDD">
        <w:rPr>
          <w:rFonts w:ascii="Arial" w:hAnsi="Arial" w:cs="Arial"/>
          <w:b/>
          <w:sz w:val="24"/>
          <w:szCs w:val="24"/>
          <w:lang w:val="hr-HR"/>
        </w:rPr>
        <w:t>II.</w:t>
      </w:r>
    </w:p>
    <w:p w14:paraId="5D2D4A2C" w14:textId="77777777" w:rsidR="0025495E" w:rsidRPr="00A21FDD" w:rsidRDefault="0025495E" w:rsidP="0025495E">
      <w:pPr>
        <w:jc w:val="both"/>
        <w:rPr>
          <w:rFonts w:ascii="Arial" w:hAnsi="Arial" w:cs="Arial"/>
          <w:sz w:val="24"/>
          <w:szCs w:val="24"/>
          <w:lang w:val="hr-HR"/>
        </w:rPr>
      </w:pPr>
      <w:r w:rsidRPr="00A21FDD">
        <w:rPr>
          <w:rFonts w:ascii="Arial" w:hAnsi="Arial" w:cs="Arial"/>
          <w:sz w:val="24"/>
          <w:szCs w:val="24"/>
          <w:lang w:val="hr-HR"/>
        </w:rPr>
        <w:t xml:space="preserve"> </w:t>
      </w:r>
      <w:r w:rsidRPr="00A21FDD">
        <w:rPr>
          <w:rFonts w:ascii="Arial" w:hAnsi="Arial" w:cs="Arial"/>
          <w:sz w:val="24"/>
          <w:szCs w:val="24"/>
          <w:lang w:val="hr-HR"/>
        </w:rPr>
        <w:tab/>
      </w:r>
      <w:bookmarkStart w:id="19" w:name="_Hlk25659309"/>
      <w:r w:rsidRPr="00A21FDD">
        <w:rPr>
          <w:rFonts w:ascii="Arial" w:hAnsi="Arial" w:cs="Arial"/>
          <w:sz w:val="24"/>
          <w:szCs w:val="24"/>
          <w:lang w:val="hr-HR"/>
        </w:rPr>
        <w:t xml:space="preserve">Sukladno izloženom u </w:t>
      </w:r>
      <w:proofErr w:type="spellStart"/>
      <w:r w:rsidRPr="00A21FDD">
        <w:rPr>
          <w:rFonts w:ascii="Arial" w:hAnsi="Arial" w:cs="Arial"/>
          <w:sz w:val="24"/>
          <w:szCs w:val="24"/>
          <w:lang w:val="hr-HR"/>
        </w:rPr>
        <w:t>toč.I</w:t>
      </w:r>
      <w:proofErr w:type="spellEnd"/>
      <w:r w:rsidRPr="00A21FDD">
        <w:rPr>
          <w:rFonts w:ascii="Arial" w:hAnsi="Arial" w:cs="Arial"/>
          <w:sz w:val="24"/>
          <w:szCs w:val="24"/>
          <w:lang w:val="hr-HR"/>
        </w:rPr>
        <w:t xml:space="preserve"> ove Odluke utvrđuje se nova vrijednost nabave u iznosu od 4.106,90 EUR (30.943,44 Kn)  bez PDV-a, odnosno 5.133,66 EUR (38.679,56 Kn) sa PDV-om. </w:t>
      </w:r>
    </w:p>
    <w:bookmarkEnd w:id="19"/>
    <w:p w14:paraId="2424E0F4" w14:textId="05A484E5" w:rsidR="0025495E" w:rsidRPr="00A21FDD" w:rsidRDefault="0025495E" w:rsidP="009359CC">
      <w:pPr>
        <w:jc w:val="both"/>
        <w:rPr>
          <w:rFonts w:ascii="Arial" w:hAnsi="Arial" w:cs="Arial"/>
          <w:sz w:val="24"/>
          <w:szCs w:val="24"/>
          <w:lang w:val="hr-HR"/>
        </w:rPr>
      </w:pPr>
    </w:p>
    <w:p w14:paraId="08B5E9CE" w14:textId="138B06AF" w:rsidR="0025495E" w:rsidRPr="00A21FDD" w:rsidRDefault="0025495E" w:rsidP="009359CC">
      <w:pPr>
        <w:jc w:val="center"/>
        <w:rPr>
          <w:rFonts w:ascii="Arial" w:hAnsi="Arial" w:cs="Arial"/>
          <w:b/>
          <w:sz w:val="24"/>
          <w:szCs w:val="24"/>
          <w:lang w:val="hr-HR"/>
        </w:rPr>
      </w:pPr>
      <w:r w:rsidRPr="00A21FDD">
        <w:rPr>
          <w:rFonts w:ascii="Arial" w:hAnsi="Arial" w:cs="Arial"/>
          <w:b/>
          <w:sz w:val="24"/>
          <w:szCs w:val="24"/>
          <w:lang w:val="hr-HR"/>
        </w:rPr>
        <w:t>III.</w:t>
      </w:r>
    </w:p>
    <w:p w14:paraId="45D72DCC" w14:textId="77777777" w:rsidR="0025495E" w:rsidRPr="00A21FDD" w:rsidRDefault="0025495E" w:rsidP="0025495E">
      <w:pPr>
        <w:pStyle w:val="NoSpacing"/>
        <w:jc w:val="both"/>
        <w:rPr>
          <w:rFonts w:ascii="Arial" w:hAnsi="Arial" w:cs="Arial"/>
          <w:sz w:val="24"/>
          <w:szCs w:val="24"/>
          <w:lang w:val="hr-HR"/>
        </w:rPr>
      </w:pPr>
      <w:r w:rsidRPr="00A21FDD">
        <w:rPr>
          <w:rFonts w:ascii="Arial" w:hAnsi="Arial" w:cs="Arial"/>
          <w:sz w:val="24"/>
          <w:szCs w:val="24"/>
          <w:lang w:val="hr-HR"/>
        </w:rPr>
        <w:t xml:space="preserve"> </w:t>
      </w:r>
      <w:r w:rsidRPr="00A21FDD">
        <w:rPr>
          <w:rFonts w:ascii="Arial" w:hAnsi="Arial" w:cs="Arial"/>
          <w:sz w:val="24"/>
          <w:szCs w:val="24"/>
          <w:lang w:val="hr-HR"/>
        </w:rPr>
        <w:tab/>
        <w:t>Ova Odluka stupa na snagu danom donošenja, a ista će se objaviti u Službenim novinama Općine Brtonigla - Verteneglio.</w:t>
      </w:r>
    </w:p>
    <w:p w14:paraId="6B04BA28" w14:textId="77777777" w:rsidR="0025495E" w:rsidRPr="00A21FDD" w:rsidRDefault="0025495E" w:rsidP="0025495E">
      <w:pPr>
        <w:rPr>
          <w:rFonts w:ascii="Arial" w:hAnsi="Arial" w:cs="Arial"/>
          <w:b/>
          <w:i/>
          <w:sz w:val="24"/>
          <w:szCs w:val="24"/>
          <w:lang w:val="hr-HR"/>
        </w:rPr>
      </w:pPr>
    </w:p>
    <w:p w14:paraId="04848EE5" w14:textId="77777777" w:rsidR="0025495E" w:rsidRPr="00A21FDD" w:rsidRDefault="0025495E" w:rsidP="0025495E">
      <w:pPr>
        <w:rPr>
          <w:rFonts w:ascii="Arial" w:hAnsi="Arial" w:cs="Arial"/>
          <w:color w:val="7030A0"/>
          <w:sz w:val="24"/>
          <w:szCs w:val="24"/>
          <w:lang w:val="hr-HR"/>
        </w:rPr>
      </w:pPr>
    </w:p>
    <w:p w14:paraId="6C6A8CBA" w14:textId="77777777" w:rsidR="0025495E" w:rsidRPr="00A21FDD" w:rsidRDefault="0025495E" w:rsidP="0025495E">
      <w:pPr>
        <w:jc w:val="right"/>
        <w:rPr>
          <w:rFonts w:ascii="Arial" w:eastAsiaTheme="minorEastAsia" w:hAnsi="Arial" w:cs="Arial"/>
          <w:sz w:val="24"/>
          <w:szCs w:val="24"/>
          <w:lang w:val="hr-HR"/>
        </w:rPr>
      </w:pPr>
      <w:r w:rsidRPr="00A21FDD">
        <w:rPr>
          <w:rFonts w:ascii="Arial" w:eastAsiaTheme="minorEastAsia" w:hAnsi="Arial" w:cs="Arial"/>
          <w:sz w:val="24"/>
          <w:szCs w:val="24"/>
          <w:lang w:val="hr-HR"/>
        </w:rPr>
        <w:t>NAČELNIK</w:t>
      </w:r>
    </w:p>
    <w:p w14:paraId="4EA5BBD9" w14:textId="77777777" w:rsidR="0025495E" w:rsidRPr="00A21FDD" w:rsidRDefault="0025495E" w:rsidP="0025495E">
      <w:pPr>
        <w:jc w:val="right"/>
        <w:rPr>
          <w:rFonts w:ascii="Arial" w:eastAsiaTheme="minorEastAsia" w:hAnsi="Arial" w:cs="Arial"/>
          <w:sz w:val="24"/>
          <w:szCs w:val="24"/>
          <w:lang w:val="hr-HR"/>
        </w:rPr>
      </w:pPr>
      <w:r w:rsidRPr="00A21FDD">
        <w:rPr>
          <w:rFonts w:ascii="Arial" w:eastAsiaTheme="minorEastAsia" w:hAnsi="Arial" w:cs="Arial"/>
          <w:sz w:val="24"/>
          <w:szCs w:val="24"/>
          <w:lang w:val="hr-HR"/>
        </w:rPr>
        <w:t xml:space="preserve"> OPĆINE BRTONIGLA-VERTENEGLIO</w:t>
      </w:r>
    </w:p>
    <w:p w14:paraId="47244C79" w14:textId="578C119C" w:rsidR="0025495E" w:rsidRPr="00A21FDD" w:rsidRDefault="0025495E" w:rsidP="0025495E">
      <w:pPr>
        <w:widowControl w:val="0"/>
        <w:autoSpaceDE w:val="0"/>
        <w:autoSpaceDN w:val="0"/>
        <w:adjustRightInd w:val="0"/>
        <w:ind w:left="4248" w:firstLine="708"/>
        <w:jc w:val="right"/>
        <w:rPr>
          <w:rFonts w:ascii="Arial" w:hAnsi="Arial" w:cs="Arial"/>
          <w:color w:val="000000"/>
          <w:sz w:val="24"/>
          <w:szCs w:val="24"/>
          <w:lang w:val="hr-HR"/>
        </w:rPr>
      </w:pPr>
      <w:r w:rsidRPr="00A21FDD">
        <w:rPr>
          <w:rFonts w:ascii="Arial" w:hAnsi="Arial" w:cs="Arial"/>
          <w:color w:val="000000"/>
          <w:sz w:val="24"/>
          <w:szCs w:val="24"/>
          <w:lang w:val="hr-HR"/>
        </w:rPr>
        <w:t xml:space="preserve">Neš Sinožić, </w:t>
      </w:r>
      <w:proofErr w:type="spellStart"/>
      <w:r w:rsidRPr="00A21FDD">
        <w:rPr>
          <w:rFonts w:ascii="Arial" w:hAnsi="Arial" w:cs="Arial"/>
          <w:color w:val="000000"/>
          <w:sz w:val="24"/>
          <w:szCs w:val="24"/>
          <w:lang w:val="hr-HR"/>
        </w:rPr>
        <w:t>mag.ing.agr</w:t>
      </w:r>
      <w:proofErr w:type="spellEnd"/>
      <w:r w:rsidRPr="00A21FDD">
        <w:rPr>
          <w:rFonts w:ascii="Arial" w:hAnsi="Arial" w:cs="Arial"/>
          <w:color w:val="000000"/>
          <w:sz w:val="24"/>
          <w:szCs w:val="24"/>
          <w:lang w:val="hr-HR"/>
        </w:rPr>
        <w:t>.</w:t>
      </w:r>
      <w:r w:rsidR="009359CC">
        <w:rPr>
          <w:rFonts w:ascii="Arial" w:hAnsi="Arial" w:cs="Arial"/>
          <w:sz w:val="24"/>
          <w:szCs w:val="24"/>
          <w:lang w:val="hr-HR"/>
        </w:rPr>
        <w:t xml:space="preserve"> v.r.</w:t>
      </w:r>
    </w:p>
    <w:p w14:paraId="56969339" w14:textId="77777777" w:rsidR="0025495E" w:rsidRPr="00A21FDD" w:rsidRDefault="0025495E" w:rsidP="0025495E">
      <w:pPr>
        <w:rPr>
          <w:rFonts w:ascii="Arial" w:hAnsi="Arial" w:cs="Arial"/>
          <w:sz w:val="24"/>
          <w:szCs w:val="24"/>
          <w:lang w:val="hr-HR"/>
        </w:rPr>
      </w:pPr>
    </w:p>
    <w:p w14:paraId="1187A9C9" w14:textId="77777777" w:rsidR="0025495E" w:rsidRPr="00A21FDD" w:rsidRDefault="0025495E" w:rsidP="0025495E">
      <w:pPr>
        <w:rPr>
          <w:rFonts w:ascii="Arial" w:hAnsi="Arial" w:cs="Arial"/>
          <w:sz w:val="24"/>
          <w:szCs w:val="24"/>
          <w:lang w:val="hr-HR"/>
        </w:rPr>
      </w:pPr>
    </w:p>
    <w:p w14:paraId="05D526B1" w14:textId="77777777" w:rsidR="0025495E" w:rsidRPr="00A21FDD" w:rsidRDefault="0025495E" w:rsidP="0025495E">
      <w:pPr>
        <w:pStyle w:val="ListParagraph"/>
        <w:numPr>
          <w:ilvl w:val="0"/>
          <w:numId w:val="24"/>
        </w:numPr>
        <w:jc w:val="center"/>
        <w:rPr>
          <w:rFonts w:cs="Arial"/>
          <w:sz w:val="24"/>
          <w:szCs w:val="24"/>
          <w:lang w:val="hr-HR"/>
        </w:rPr>
      </w:pPr>
    </w:p>
    <w:p w14:paraId="3BE12B33" w14:textId="77777777" w:rsidR="0025495E" w:rsidRPr="00A21FDD" w:rsidRDefault="0025495E" w:rsidP="0025495E">
      <w:pPr>
        <w:rPr>
          <w:rFonts w:ascii="Arial" w:hAnsi="Arial" w:cs="Arial"/>
          <w:sz w:val="24"/>
          <w:szCs w:val="24"/>
          <w:lang w:val="hr-HR"/>
        </w:rPr>
      </w:pPr>
    </w:p>
    <w:p w14:paraId="5BF0393A" w14:textId="77777777" w:rsidR="0025495E" w:rsidRDefault="0025495E" w:rsidP="0025495E">
      <w:pPr>
        <w:autoSpaceDE w:val="0"/>
        <w:autoSpaceDN w:val="0"/>
        <w:adjustRightInd w:val="0"/>
        <w:ind w:firstLine="708"/>
        <w:rPr>
          <w:rFonts w:ascii="Arial" w:hAnsi="Arial" w:cs="Arial"/>
          <w:sz w:val="24"/>
          <w:szCs w:val="24"/>
          <w:lang w:val="hr-HR"/>
        </w:rPr>
      </w:pPr>
      <w:r w:rsidRPr="00A21FDD">
        <w:rPr>
          <w:rFonts w:ascii="Arial" w:hAnsi="Arial" w:cs="Arial"/>
          <w:sz w:val="24"/>
          <w:szCs w:val="24"/>
          <w:lang w:val="hr-HR"/>
        </w:rPr>
        <w:t xml:space="preserve">Na temelju članka 52. Statuta Općine Brtonigla-Verteneglio (Službene novine Općine Brtonigla-Verteneglio br. 03/18, 03/21, 07/21 – pročišćeni tekst i 16/22) i članka 8. Pravilnika o provedbi postupaka jednostavne nabave (Službene novine Općine Brtonigla broj 06/17), Općinski načelnik Općine Brtonigla-Verteneglio dana 18.12.2023. godine, donosi sljedeću </w:t>
      </w:r>
    </w:p>
    <w:p w14:paraId="2BD944DC" w14:textId="77777777" w:rsidR="009359CC" w:rsidRPr="00A21FDD" w:rsidRDefault="009359CC" w:rsidP="0025495E">
      <w:pPr>
        <w:autoSpaceDE w:val="0"/>
        <w:autoSpaceDN w:val="0"/>
        <w:adjustRightInd w:val="0"/>
        <w:ind w:firstLine="708"/>
        <w:rPr>
          <w:rFonts w:ascii="Arial" w:hAnsi="Arial" w:cs="Arial"/>
          <w:sz w:val="24"/>
          <w:szCs w:val="24"/>
          <w:lang w:val="hr-HR"/>
        </w:rPr>
      </w:pPr>
    </w:p>
    <w:p w14:paraId="29D03CD7" w14:textId="77777777" w:rsidR="0025495E" w:rsidRPr="00A21FDD" w:rsidRDefault="0025495E" w:rsidP="0025495E">
      <w:pPr>
        <w:pStyle w:val="NoSpacing"/>
        <w:jc w:val="center"/>
        <w:rPr>
          <w:rFonts w:ascii="Arial" w:hAnsi="Arial" w:cs="Arial"/>
          <w:b/>
          <w:sz w:val="24"/>
          <w:szCs w:val="24"/>
          <w:lang w:val="hr-HR"/>
        </w:rPr>
      </w:pPr>
      <w:r w:rsidRPr="00A21FDD">
        <w:rPr>
          <w:rFonts w:ascii="Arial" w:hAnsi="Arial" w:cs="Arial"/>
          <w:b/>
          <w:sz w:val="24"/>
          <w:szCs w:val="24"/>
          <w:lang w:val="hr-HR"/>
        </w:rPr>
        <w:t>ODLUKU</w:t>
      </w:r>
    </w:p>
    <w:p w14:paraId="34BAC49F" w14:textId="77777777" w:rsidR="0025495E" w:rsidRPr="00A21FDD" w:rsidRDefault="0025495E" w:rsidP="0025495E">
      <w:pPr>
        <w:pStyle w:val="NoSpacing"/>
        <w:jc w:val="center"/>
        <w:rPr>
          <w:rFonts w:ascii="Arial" w:hAnsi="Arial" w:cs="Arial"/>
          <w:b/>
          <w:bCs/>
          <w:sz w:val="24"/>
          <w:szCs w:val="24"/>
          <w:lang w:val="hr-HR"/>
        </w:rPr>
      </w:pPr>
      <w:r w:rsidRPr="00A21FDD">
        <w:rPr>
          <w:rFonts w:ascii="Arial" w:hAnsi="Arial" w:cs="Arial"/>
          <w:b/>
          <w:bCs/>
          <w:sz w:val="24"/>
          <w:szCs w:val="24"/>
          <w:lang w:val="hr-HR"/>
        </w:rPr>
        <w:t>o odabiru najpovoljnije ponude u predmetu jednostavne nabave</w:t>
      </w:r>
    </w:p>
    <w:p w14:paraId="7C15CA4B" w14:textId="77777777" w:rsidR="0025495E" w:rsidRDefault="0025495E" w:rsidP="0025495E">
      <w:pPr>
        <w:jc w:val="center"/>
        <w:rPr>
          <w:rFonts w:ascii="Arial" w:eastAsiaTheme="minorEastAsia" w:hAnsi="Arial" w:cs="Arial"/>
          <w:b/>
          <w:bCs/>
          <w:sz w:val="24"/>
          <w:szCs w:val="24"/>
          <w:lang w:val="hr-HR"/>
        </w:rPr>
      </w:pPr>
      <w:r w:rsidRPr="00A21FDD">
        <w:rPr>
          <w:rFonts w:ascii="Arial" w:eastAsiaTheme="minorEastAsia" w:hAnsi="Arial" w:cs="Arial"/>
          <w:b/>
          <w:bCs/>
          <w:sz w:val="24"/>
          <w:szCs w:val="24"/>
          <w:lang w:val="hr-HR"/>
        </w:rPr>
        <w:t xml:space="preserve">za uređenje zelene površine u naselju </w:t>
      </w:r>
      <w:proofErr w:type="spellStart"/>
      <w:r w:rsidRPr="00A21FDD">
        <w:rPr>
          <w:rFonts w:ascii="Arial" w:eastAsiaTheme="minorEastAsia" w:hAnsi="Arial" w:cs="Arial"/>
          <w:b/>
          <w:bCs/>
          <w:sz w:val="24"/>
          <w:szCs w:val="24"/>
          <w:lang w:val="hr-HR"/>
        </w:rPr>
        <w:t>Karigador</w:t>
      </w:r>
      <w:proofErr w:type="spellEnd"/>
      <w:r w:rsidRPr="00A21FDD">
        <w:rPr>
          <w:rFonts w:ascii="Arial" w:eastAsiaTheme="minorEastAsia" w:hAnsi="Arial" w:cs="Arial"/>
          <w:b/>
          <w:bCs/>
          <w:sz w:val="24"/>
          <w:szCs w:val="24"/>
          <w:lang w:val="hr-HR"/>
        </w:rPr>
        <w:t xml:space="preserve"> </w:t>
      </w:r>
    </w:p>
    <w:p w14:paraId="558E9ED1" w14:textId="77777777" w:rsidR="009359CC" w:rsidRPr="00A21FDD" w:rsidRDefault="009359CC" w:rsidP="0025495E">
      <w:pPr>
        <w:jc w:val="center"/>
        <w:rPr>
          <w:rFonts w:ascii="Arial" w:eastAsiaTheme="minorEastAsia" w:hAnsi="Arial" w:cs="Arial"/>
          <w:b/>
          <w:bCs/>
          <w:sz w:val="24"/>
          <w:szCs w:val="24"/>
          <w:lang w:val="hr-HR"/>
        </w:rPr>
      </w:pPr>
    </w:p>
    <w:p w14:paraId="6AFEAAD6" w14:textId="77777777" w:rsidR="0025495E" w:rsidRPr="00A21FDD" w:rsidRDefault="0025495E" w:rsidP="0025495E">
      <w:pPr>
        <w:pStyle w:val="NoSpacing"/>
        <w:jc w:val="center"/>
        <w:rPr>
          <w:rFonts w:ascii="Arial" w:hAnsi="Arial" w:cs="Arial"/>
          <w:b/>
          <w:sz w:val="24"/>
          <w:szCs w:val="24"/>
          <w:lang w:val="hr-HR"/>
        </w:rPr>
      </w:pPr>
      <w:r w:rsidRPr="00A21FDD">
        <w:rPr>
          <w:rFonts w:ascii="Arial" w:hAnsi="Arial" w:cs="Arial"/>
          <w:b/>
          <w:sz w:val="24"/>
          <w:szCs w:val="24"/>
          <w:lang w:val="hr-HR"/>
        </w:rPr>
        <w:t>I.</w:t>
      </w:r>
    </w:p>
    <w:p w14:paraId="46ECBCDE" w14:textId="77777777" w:rsidR="0025495E" w:rsidRDefault="0025495E" w:rsidP="0025495E">
      <w:pPr>
        <w:rPr>
          <w:rFonts w:ascii="Arial" w:hAnsi="Arial" w:cs="Arial"/>
          <w:sz w:val="24"/>
          <w:szCs w:val="24"/>
          <w:lang w:val="hr-HR"/>
        </w:rPr>
      </w:pPr>
      <w:r w:rsidRPr="00A21FDD">
        <w:rPr>
          <w:rFonts w:ascii="Arial" w:hAnsi="Arial" w:cs="Arial"/>
          <w:sz w:val="24"/>
          <w:szCs w:val="24"/>
          <w:lang w:val="hr-HR"/>
        </w:rPr>
        <w:tab/>
        <w:t xml:space="preserve">U postupku provedbe jednostavne nabave za uređenje zelene površine u naselju </w:t>
      </w:r>
      <w:proofErr w:type="spellStart"/>
      <w:r w:rsidRPr="00A21FDD">
        <w:rPr>
          <w:rFonts w:ascii="Arial" w:hAnsi="Arial" w:cs="Arial"/>
          <w:sz w:val="24"/>
          <w:szCs w:val="24"/>
          <w:lang w:val="hr-HR"/>
        </w:rPr>
        <w:t>Karigador</w:t>
      </w:r>
      <w:proofErr w:type="spellEnd"/>
      <w:r w:rsidRPr="00A21FDD">
        <w:rPr>
          <w:rFonts w:ascii="Arial" w:hAnsi="Arial" w:cs="Arial"/>
          <w:sz w:val="24"/>
          <w:szCs w:val="24"/>
          <w:lang w:val="hr-HR"/>
        </w:rPr>
        <w:t xml:space="preserve">, odabrana je ponuda ponuditelja Težak d.o.o., </w:t>
      </w:r>
      <w:proofErr w:type="spellStart"/>
      <w:r w:rsidRPr="00A21FDD">
        <w:rPr>
          <w:rFonts w:ascii="Arial" w:hAnsi="Arial" w:cs="Arial"/>
          <w:sz w:val="24"/>
          <w:szCs w:val="24"/>
          <w:lang w:val="hr-HR"/>
        </w:rPr>
        <w:t>Brutija</w:t>
      </w:r>
      <w:proofErr w:type="spellEnd"/>
      <w:r w:rsidRPr="00A21FDD">
        <w:rPr>
          <w:rFonts w:ascii="Arial" w:hAnsi="Arial" w:cs="Arial"/>
          <w:sz w:val="24"/>
          <w:szCs w:val="24"/>
          <w:lang w:val="hr-HR"/>
        </w:rPr>
        <w:t xml:space="preserve"> 16, 52470 Umag, OIB: 73352392400, oznake: 119/2023 od 18.12.2023. godine, za ponuđenu cijenu u iznosu od 5.727,00 EUR, odnosno 43.150,08 HRK (bez PDV-a).</w:t>
      </w:r>
    </w:p>
    <w:p w14:paraId="6406A90D" w14:textId="77777777" w:rsidR="009359CC" w:rsidRPr="00A21FDD" w:rsidRDefault="009359CC" w:rsidP="0025495E">
      <w:pPr>
        <w:rPr>
          <w:rFonts w:ascii="Arial" w:hAnsi="Arial" w:cs="Arial"/>
          <w:sz w:val="24"/>
          <w:szCs w:val="24"/>
          <w:lang w:val="hr-HR"/>
        </w:rPr>
      </w:pPr>
    </w:p>
    <w:p w14:paraId="0316647F" w14:textId="77777777" w:rsidR="0025495E" w:rsidRPr="00A21FDD" w:rsidRDefault="0025495E" w:rsidP="0025495E">
      <w:pPr>
        <w:pStyle w:val="BodyText"/>
        <w:jc w:val="center"/>
        <w:rPr>
          <w:rFonts w:ascii="Arial" w:hAnsi="Arial" w:cs="Arial"/>
          <w:b/>
          <w:szCs w:val="24"/>
        </w:rPr>
      </w:pPr>
      <w:r w:rsidRPr="00A21FDD">
        <w:rPr>
          <w:rFonts w:ascii="Arial" w:hAnsi="Arial" w:cs="Arial"/>
          <w:b/>
          <w:szCs w:val="24"/>
        </w:rPr>
        <w:lastRenderedPageBreak/>
        <w:t>II.</w:t>
      </w:r>
    </w:p>
    <w:p w14:paraId="0D1A196E" w14:textId="77777777" w:rsidR="0025495E" w:rsidRPr="00A21FDD" w:rsidRDefault="0025495E" w:rsidP="0025495E">
      <w:pPr>
        <w:pStyle w:val="NoSpacing"/>
        <w:jc w:val="both"/>
        <w:rPr>
          <w:rFonts w:ascii="Arial" w:hAnsi="Arial" w:cs="Arial"/>
          <w:sz w:val="24"/>
          <w:szCs w:val="24"/>
          <w:lang w:val="hr-HR"/>
        </w:rPr>
      </w:pPr>
      <w:r w:rsidRPr="00A21FDD">
        <w:rPr>
          <w:rFonts w:ascii="Arial" w:hAnsi="Arial" w:cs="Arial"/>
          <w:b/>
          <w:sz w:val="24"/>
          <w:szCs w:val="24"/>
          <w:lang w:val="hr-HR"/>
        </w:rPr>
        <w:tab/>
      </w:r>
      <w:r w:rsidRPr="00A21FDD">
        <w:rPr>
          <w:rFonts w:ascii="Arial" w:hAnsi="Arial" w:cs="Arial"/>
          <w:sz w:val="24"/>
          <w:szCs w:val="24"/>
          <w:lang w:val="hr-HR"/>
        </w:rPr>
        <w:t xml:space="preserve">Naručitelj usluge iz </w:t>
      </w:r>
      <w:proofErr w:type="spellStart"/>
      <w:r w:rsidRPr="00A21FDD">
        <w:rPr>
          <w:rFonts w:ascii="Arial" w:hAnsi="Arial" w:cs="Arial"/>
          <w:sz w:val="24"/>
          <w:szCs w:val="24"/>
          <w:lang w:val="hr-HR"/>
        </w:rPr>
        <w:t>toč</w:t>
      </w:r>
      <w:proofErr w:type="spellEnd"/>
      <w:r w:rsidRPr="00A21FDD">
        <w:rPr>
          <w:rFonts w:ascii="Arial" w:hAnsi="Arial" w:cs="Arial"/>
          <w:sz w:val="24"/>
          <w:szCs w:val="24"/>
          <w:lang w:val="hr-HR"/>
        </w:rPr>
        <w:t xml:space="preserve">. I. ove Odluke je Općina Brtonigla-Verteneglio, Trg Sv. Zenona 1, Brtonigla-Verteneglio, OIB 81025770849.  </w:t>
      </w:r>
    </w:p>
    <w:p w14:paraId="3D4E5AC5" w14:textId="77777777" w:rsidR="0025495E" w:rsidRPr="00A21FDD" w:rsidRDefault="0025495E" w:rsidP="0025495E">
      <w:pPr>
        <w:pStyle w:val="NoSpacing"/>
        <w:ind w:firstLine="708"/>
        <w:jc w:val="both"/>
        <w:rPr>
          <w:rFonts w:ascii="Arial" w:hAnsi="Arial" w:cs="Arial"/>
          <w:sz w:val="24"/>
          <w:szCs w:val="24"/>
          <w:highlight w:val="yellow"/>
          <w:lang w:val="hr-HR"/>
        </w:rPr>
      </w:pPr>
      <w:r w:rsidRPr="00A21FDD">
        <w:rPr>
          <w:rFonts w:ascii="Arial" w:hAnsi="Arial" w:cs="Arial"/>
          <w:sz w:val="24"/>
          <w:szCs w:val="24"/>
          <w:lang w:val="hr-HR"/>
        </w:rPr>
        <w:t xml:space="preserve">Naručitelj će odabranom ponuditelju izdati narudžbenicu za uređenje zelene površine u naselju </w:t>
      </w:r>
      <w:proofErr w:type="spellStart"/>
      <w:r w:rsidRPr="00A21FDD">
        <w:rPr>
          <w:rFonts w:ascii="Arial" w:hAnsi="Arial" w:cs="Arial"/>
          <w:sz w:val="24"/>
          <w:szCs w:val="24"/>
          <w:lang w:val="hr-HR"/>
        </w:rPr>
        <w:t>Karigador</w:t>
      </w:r>
      <w:proofErr w:type="spellEnd"/>
      <w:r w:rsidRPr="00A21FDD">
        <w:rPr>
          <w:rFonts w:ascii="Arial" w:hAnsi="Arial" w:cs="Arial"/>
          <w:sz w:val="24"/>
          <w:szCs w:val="24"/>
          <w:lang w:val="hr-HR"/>
        </w:rPr>
        <w:t xml:space="preserve">, sukladno ponudi iz točke I. ove Odluke te uvjetima iz Poziva na dostavu ponuda u postupku jednostavne nabave KLASA: 363-01/23-01/16, URBROJ: 2163-13-04/03-23-02 od 14.12.2023. godine. </w:t>
      </w:r>
    </w:p>
    <w:p w14:paraId="01FCFED1" w14:textId="77777777" w:rsidR="0025495E" w:rsidRPr="00A21FDD" w:rsidRDefault="0025495E" w:rsidP="0025495E">
      <w:pPr>
        <w:pStyle w:val="NoSpacing"/>
        <w:rPr>
          <w:rFonts w:ascii="Arial" w:hAnsi="Arial" w:cs="Arial"/>
          <w:sz w:val="24"/>
          <w:szCs w:val="24"/>
          <w:lang w:val="hr-HR"/>
        </w:rPr>
      </w:pPr>
    </w:p>
    <w:p w14:paraId="61C85883" w14:textId="77777777" w:rsidR="0025495E" w:rsidRPr="00A21FDD" w:rsidRDefault="0025495E" w:rsidP="0025495E">
      <w:pPr>
        <w:pStyle w:val="Bezproreda"/>
        <w:jc w:val="center"/>
        <w:rPr>
          <w:rFonts w:ascii="Arial" w:hAnsi="Arial" w:cs="Arial"/>
          <w:b/>
          <w:bCs/>
          <w:sz w:val="24"/>
          <w:szCs w:val="24"/>
        </w:rPr>
      </w:pPr>
      <w:r w:rsidRPr="00A21FDD">
        <w:rPr>
          <w:rFonts w:ascii="Arial" w:hAnsi="Arial" w:cs="Arial"/>
          <w:b/>
          <w:bCs/>
          <w:sz w:val="24"/>
          <w:szCs w:val="24"/>
        </w:rPr>
        <w:t>III.</w:t>
      </w:r>
    </w:p>
    <w:p w14:paraId="5DF88975" w14:textId="77777777" w:rsidR="0025495E" w:rsidRPr="00A21FDD" w:rsidRDefault="0025495E" w:rsidP="0025495E">
      <w:pPr>
        <w:pStyle w:val="Bezproreda"/>
        <w:ind w:firstLine="708"/>
        <w:rPr>
          <w:rFonts w:ascii="Arial" w:hAnsi="Arial" w:cs="Arial"/>
          <w:sz w:val="24"/>
          <w:szCs w:val="24"/>
        </w:rPr>
      </w:pPr>
      <w:r w:rsidRPr="00A21FDD">
        <w:rPr>
          <w:rFonts w:ascii="Arial" w:hAnsi="Arial" w:cs="Arial"/>
          <w:sz w:val="24"/>
          <w:szCs w:val="24"/>
        </w:rPr>
        <w:t>Plaćanje će se vršiti virmanskim nalogom, po realizaciji ugovorenih usluga, u roku od 30 (trideset) dana od dana ovjere e-računa od strane Izvršitelja, po izvršenju predmeta nabave.</w:t>
      </w:r>
    </w:p>
    <w:p w14:paraId="22BE459E" w14:textId="77777777" w:rsidR="0025495E" w:rsidRPr="00A21FDD" w:rsidRDefault="0025495E" w:rsidP="0025495E">
      <w:pPr>
        <w:pStyle w:val="BodyText"/>
        <w:ind w:firstLine="708"/>
        <w:rPr>
          <w:rFonts w:ascii="Arial" w:hAnsi="Arial" w:cs="Arial"/>
          <w:szCs w:val="24"/>
        </w:rPr>
      </w:pPr>
      <w:r w:rsidRPr="00A21FDD">
        <w:rPr>
          <w:rFonts w:ascii="Arial" w:hAnsi="Arial" w:cs="Arial"/>
          <w:szCs w:val="24"/>
        </w:rPr>
        <w:t xml:space="preserve">Za plaćanje usluge koristiti će se proračunska sredstva koja su planirana Općinskim proračunom Općine Brtonigla-Verteneglio za 2023. godinu - proračunska stavka „Uređenje ostalih parkova i zelenih površina“ -  račun 41139, pozicija 354, pod-pozicija 6).      </w:t>
      </w:r>
    </w:p>
    <w:p w14:paraId="78817864" w14:textId="77777777" w:rsidR="0025495E" w:rsidRPr="00A21FDD" w:rsidRDefault="0025495E" w:rsidP="0025495E">
      <w:pPr>
        <w:pStyle w:val="BodyText"/>
        <w:jc w:val="center"/>
        <w:rPr>
          <w:rFonts w:ascii="Arial" w:hAnsi="Arial" w:cs="Arial"/>
          <w:b/>
          <w:szCs w:val="24"/>
        </w:rPr>
      </w:pPr>
      <w:r w:rsidRPr="00A21FDD">
        <w:rPr>
          <w:rFonts w:ascii="Arial" w:hAnsi="Arial" w:cs="Arial"/>
          <w:b/>
          <w:szCs w:val="24"/>
        </w:rPr>
        <w:t>IV.</w:t>
      </w:r>
    </w:p>
    <w:p w14:paraId="19F484CC" w14:textId="77777777" w:rsidR="0025495E" w:rsidRPr="00A21FDD" w:rsidRDefault="0025495E" w:rsidP="0025495E">
      <w:pPr>
        <w:pStyle w:val="BodyText"/>
        <w:ind w:firstLine="708"/>
        <w:rPr>
          <w:rFonts w:ascii="Arial" w:hAnsi="Arial" w:cs="Arial"/>
          <w:szCs w:val="24"/>
        </w:rPr>
      </w:pPr>
      <w:r w:rsidRPr="00A21FDD">
        <w:rPr>
          <w:rFonts w:ascii="Arial" w:hAnsi="Arial" w:cs="Arial"/>
          <w:szCs w:val="24"/>
        </w:rPr>
        <w:t xml:space="preserve">Za kontrolu izvršene usluge iz ove Odluke, prilikom koje će se kontrolirati pravodobnost, količina i kvaliteta, zadužuje se Admir Martinović, viši referent za vođenje investicija Jedinstvenog upravnog odjela Općine Brtonigla-Verteneglio.  </w:t>
      </w:r>
    </w:p>
    <w:p w14:paraId="5497524F" w14:textId="77777777" w:rsidR="0025495E" w:rsidRPr="00A21FDD" w:rsidRDefault="0025495E" w:rsidP="0025495E">
      <w:pPr>
        <w:pStyle w:val="BodyText"/>
        <w:ind w:firstLine="708"/>
        <w:rPr>
          <w:rFonts w:ascii="Arial" w:hAnsi="Arial" w:cs="Arial"/>
          <w:szCs w:val="24"/>
        </w:rPr>
      </w:pPr>
      <w:r w:rsidRPr="00A21FDD">
        <w:rPr>
          <w:rFonts w:ascii="Arial" w:hAnsi="Arial" w:cs="Arial"/>
          <w:szCs w:val="24"/>
        </w:rPr>
        <w:t xml:space="preserve">Zadužuje se Admir Martinović, viši referent za vođenje investicija Jedinstvenog upravnog odjela Općine Brtonigla-Verteneglio za izradu izvješća o obavljenoj kontroli iz prethodnog stavka ove točke. </w:t>
      </w:r>
    </w:p>
    <w:p w14:paraId="4C3D967C" w14:textId="77777777" w:rsidR="0025495E" w:rsidRPr="00A21FDD" w:rsidRDefault="0025495E" w:rsidP="0025495E">
      <w:pPr>
        <w:pStyle w:val="BodyText"/>
        <w:rPr>
          <w:rFonts w:ascii="Arial" w:hAnsi="Arial" w:cs="Arial"/>
          <w:b/>
          <w:szCs w:val="24"/>
        </w:rPr>
      </w:pPr>
    </w:p>
    <w:p w14:paraId="71C30190" w14:textId="77777777" w:rsidR="0025495E" w:rsidRPr="00A21FDD" w:rsidRDefault="0025495E" w:rsidP="0025495E">
      <w:pPr>
        <w:pStyle w:val="BodyText"/>
        <w:jc w:val="center"/>
        <w:rPr>
          <w:rFonts w:ascii="Arial" w:hAnsi="Arial" w:cs="Arial"/>
          <w:b/>
          <w:szCs w:val="24"/>
        </w:rPr>
      </w:pPr>
      <w:r w:rsidRPr="00A21FDD">
        <w:rPr>
          <w:rFonts w:ascii="Arial" w:hAnsi="Arial" w:cs="Arial"/>
          <w:b/>
          <w:szCs w:val="24"/>
        </w:rPr>
        <w:t>V.</w:t>
      </w:r>
    </w:p>
    <w:p w14:paraId="611FEE71" w14:textId="77777777" w:rsidR="0025495E" w:rsidRPr="00A21FDD" w:rsidRDefault="0025495E" w:rsidP="0025495E">
      <w:pPr>
        <w:pStyle w:val="NoSpacing"/>
        <w:jc w:val="both"/>
        <w:rPr>
          <w:rFonts w:ascii="Arial" w:hAnsi="Arial" w:cs="Arial"/>
          <w:sz w:val="24"/>
          <w:szCs w:val="24"/>
          <w:lang w:val="hr-HR"/>
        </w:rPr>
      </w:pPr>
      <w:r w:rsidRPr="00A21FDD">
        <w:rPr>
          <w:rFonts w:ascii="Arial" w:hAnsi="Arial" w:cs="Arial"/>
          <w:sz w:val="24"/>
          <w:szCs w:val="24"/>
          <w:lang w:val="hr-HR"/>
        </w:rPr>
        <w:tab/>
        <w:t>Ova Odluka stupa na snagu danom donošenja, a ista će se objaviti i u Službenim novinama Općine Brtonigla-Verteneglio.</w:t>
      </w:r>
    </w:p>
    <w:p w14:paraId="210B4C14" w14:textId="77777777" w:rsidR="0025495E" w:rsidRPr="00A21FDD" w:rsidRDefault="0025495E" w:rsidP="0025495E">
      <w:pPr>
        <w:pStyle w:val="NoSpacing"/>
        <w:ind w:firstLine="708"/>
        <w:jc w:val="both"/>
        <w:rPr>
          <w:rFonts w:ascii="Arial" w:hAnsi="Arial" w:cs="Arial"/>
          <w:sz w:val="24"/>
          <w:szCs w:val="24"/>
          <w:lang w:val="hr-HR"/>
        </w:rPr>
      </w:pPr>
      <w:r w:rsidRPr="00A21FDD">
        <w:rPr>
          <w:rFonts w:ascii="Arial" w:hAnsi="Arial" w:cs="Arial"/>
          <w:sz w:val="24"/>
          <w:szCs w:val="24"/>
          <w:lang w:val="hr-HR"/>
        </w:rPr>
        <w:t>Ova Odluka, zajedno sa preslikom Zapisnika o otvaranju, pregledu i ocjeni ponuda, dostavlja svim ponuditeljima na dokaziv način.</w:t>
      </w:r>
    </w:p>
    <w:p w14:paraId="49726BBD" w14:textId="77777777" w:rsidR="0025495E" w:rsidRPr="00A21FDD" w:rsidRDefault="0025495E" w:rsidP="0025495E">
      <w:pPr>
        <w:pStyle w:val="NoSpacing"/>
        <w:rPr>
          <w:rFonts w:ascii="Arial" w:hAnsi="Arial" w:cs="Arial"/>
          <w:sz w:val="24"/>
          <w:szCs w:val="24"/>
          <w:highlight w:val="yellow"/>
          <w:lang w:val="hr-HR"/>
        </w:rPr>
      </w:pPr>
    </w:p>
    <w:p w14:paraId="459C0EA5" w14:textId="77777777" w:rsidR="0025495E" w:rsidRPr="00A21FDD" w:rsidRDefault="0025495E" w:rsidP="0025495E">
      <w:pPr>
        <w:pStyle w:val="Bezproreda"/>
        <w:rPr>
          <w:rFonts w:ascii="Arial" w:hAnsi="Arial" w:cs="Arial"/>
          <w:sz w:val="24"/>
          <w:szCs w:val="24"/>
        </w:rPr>
      </w:pPr>
      <w:r w:rsidRPr="00A21FDD">
        <w:rPr>
          <w:rFonts w:ascii="Arial" w:hAnsi="Arial" w:cs="Arial"/>
          <w:sz w:val="24"/>
          <w:szCs w:val="24"/>
        </w:rPr>
        <w:t>KLASA: 363-01/23-01/16</w:t>
      </w:r>
    </w:p>
    <w:p w14:paraId="0EEAB9BE" w14:textId="77777777" w:rsidR="0025495E" w:rsidRPr="00A21FDD" w:rsidRDefault="0025495E" w:rsidP="0025495E">
      <w:pPr>
        <w:pStyle w:val="Bezproreda"/>
        <w:rPr>
          <w:rFonts w:ascii="Arial" w:hAnsi="Arial" w:cs="Arial"/>
          <w:sz w:val="24"/>
          <w:szCs w:val="24"/>
        </w:rPr>
      </w:pPr>
      <w:r w:rsidRPr="00A21FDD">
        <w:rPr>
          <w:rFonts w:ascii="Arial" w:hAnsi="Arial" w:cs="Arial"/>
          <w:sz w:val="24"/>
          <w:szCs w:val="24"/>
        </w:rPr>
        <w:t>URBROJ: 2163-13-04/03-23-05</w:t>
      </w:r>
    </w:p>
    <w:p w14:paraId="5DE473C8" w14:textId="77777777" w:rsidR="0025495E" w:rsidRPr="00A21FDD" w:rsidRDefault="0025495E" w:rsidP="0025495E">
      <w:pPr>
        <w:pStyle w:val="Bezproreda"/>
        <w:rPr>
          <w:rFonts w:ascii="Arial" w:hAnsi="Arial" w:cs="Arial"/>
          <w:sz w:val="24"/>
          <w:szCs w:val="24"/>
        </w:rPr>
      </w:pPr>
      <w:r w:rsidRPr="00A21FDD">
        <w:rPr>
          <w:rFonts w:ascii="Arial" w:hAnsi="Arial" w:cs="Arial"/>
          <w:sz w:val="24"/>
          <w:szCs w:val="24"/>
        </w:rPr>
        <w:t>Brtonigla-Verteneglio, 18.12.2023.</w:t>
      </w:r>
    </w:p>
    <w:p w14:paraId="203A9D9E" w14:textId="77777777" w:rsidR="0025495E" w:rsidRPr="00A21FDD" w:rsidRDefault="0025495E" w:rsidP="0025495E">
      <w:pPr>
        <w:pStyle w:val="NoSpacing"/>
        <w:jc w:val="right"/>
        <w:rPr>
          <w:rFonts w:ascii="Arial" w:hAnsi="Arial" w:cs="Arial"/>
          <w:sz w:val="24"/>
          <w:szCs w:val="24"/>
          <w:lang w:val="hr-HR"/>
        </w:rPr>
      </w:pPr>
      <w:r w:rsidRPr="00A21FDD">
        <w:rPr>
          <w:rFonts w:ascii="Arial" w:hAnsi="Arial" w:cs="Arial"/>
          <w:sz w:val="24"/>
          <w:szCs w:val="24"/>
          <w:lang w:val="hr-HR"/>
        </w:rPr>
        <w:t>OPĆINA BRTONIGLA-VERTENEGLIO</w:t>
      </w:r>
    </w:p>
    <w:p w14:paraId="03BD87B3" w14:textId="6E904C29" w:rsidR="0025495E" w:rsidRPr="00A21FDD" w:rsidRDefault="0025495E" w:rsidP="0025495E">
      <w:pPr>
        <w:pStyle w:val="NoSpacing"/>
        <w:jc w:val="right"/>
        <w:rPr>
          <w:rFonts w:ascii="Arial" w:hAnsi="Arial" w:cs="Arial"/>
          <w:sz w:val="24"/>
          <w:szCs w:val="24"/>
          <w:lang w:val="hr-HR"/>
        </w:rPr>
      </w:pPr>
      <w:r w:rsidRPr="00A21FDD">
        <w:rPr>
          <w:rFonts w:ascii="Arial" w:hAnsi="Arial" w:cs="Arial"/>
          <w:sz w:val="24"/>
          <w:szCs w:val="24"/>
          <w:lang w:val="hr-HR"/>
        </w:rPr>
        <w:t xml:space="preserve">Načelnik, Neš Sinožić, </w:t>
      </w:r>
      <w:proofErr w:type="spellStart"/>
      <w:r w:rsidRPr="00A21FDD">
        <w:rPr>
          <w:rFonts w:ascii="Arial" w:hAnsi="Arial" w:cs="Arial"/>
          <w:sz w:val="24"/>
          <w:szCs w:val="24"/>
          <w:lang w:val="hr-HR"/>
        </w:rPr>
        <w:t>mag.ing.agr</w:t>
      </w:r>
      <w:proofErr w:type="spellEnd"/>
      <w:r w:rsidRPr="00A21FDD">
        <w:rPr>
          <w:rFonts w:ascii="Arial" w:hAnsi="Arial" w:cs="Arial"/>
          <w:sz w:val="24"/>
          <w:szCs w:val="24"/>
          <w:lang w:val="hr-HR"/>
        </w:rPr>
        <w:t>.</w:t>
      </w:r>
      <w:r w:rsidR="009359CC">
        <w:rPr>
          <w:rFonts w:ascii="Arial" w:hAnsi="Arial" w:cs="Arial"/>
          <w:sz w:val="24"/>
          <w:szCs w:val="24"/>
          <w:lang w:val="hr-HR"/>
        </w:rPr>
        <w:t xml:space="preserve"> v.r.</w:t>
      </w:r>
    </w:p>
    <w:p w14:paraId="5035230E" w14:textId="77777777" w:rsidR="0025495E" w:rsidRPr="00A21FDD" w:rsidRDefault="0025495E" w:rsidP="0025495E">
      <w:pPr>
        <w:rPr>
          <w:rFonts w:ascii="Arial" w:hAnsi="Arial" w:cs="Arial"/>
          <w:sz w:val="24"/>
          <w:szCs w:val="24"/>
          <w:lang w:val="hr-HR"/>
        </w:rPr>
      </w:pPr>
    </w:p>
    <w:p w14:paraId="3E285A6A" w14:textId="77777777" w:rsidR="0025495E" w:rsidRDefault="0025495E" w:rsidP="0025495E">
      <w:pPr>
        <w:rPr>
          <w:rFonts w:ascii="Arial" w:hAnsi="Arial" w:cs="Arial"/>
          <w:sz w:val="24"/>
          <w:szCs w:val="24"/>
          <w:lang w:val="hr-HR"/>
        </w:rPr>
      </w:pPr>
    </w:p>
    <w:p w14:paraId="4FB79E32" w14:textId="77777777" w:rsidR="009359CC" w:rsidRDefault="009359CC" w:rsidP="0025495E">
      <w:pPr>
        <w:rPr>
          <w:rFonts w:ascii="Arial" w:hAnsi="Arial" w:cs="Arial"/>
          <w:sz w:val="24"/>
          <w:szCs w:val="24"/>
          <w:lang w:val="hr-HR"/>
        </w:rPr>
      </w:pPr>
    </w:p>
    <w:p w14:paraId="014EC726" w14:textId="77777777" w:rsidR="009359CC" w:rsidRDefault="009359CC" w:rsidP="0025495E">
      <w:pPr>
        <w:rPr>
          <w:rFonts w:ascii="Arial" w:hAnsi="Arial" w:cs="Arial"/>
          <w:sz w:val="24"/>
          <w:szCs w:val="24"/>
          <w:lang w:val="hr-HR"/>
        </w:rPr>
      </w:pPr>
    </w:p>
    <w:p w14:paraId="54642D82" w14:textId="77777777" w:rsidR="009359CC" w:rsidRPr="00A21FDD" w:rsidRDefault="009359CC" w:rsidP="0025495E">
      <w:pPr>
        <w:rPr>
          <w:rFonts w:ascii="Arial" w:hAnsi="Arial" w:cs="Arial"/>
          <w:sz w:val="24"/>
          <w:szCs w:val="24"/>
          <w:lang w:val="hr-HR"/>
        </w:rPr>
      </w:pPr>
    </w:p>
    <w:p w14:paraId="7681DEC7" w14:textId="77777777" w:rsidR="0025495E" w:rsidRPr="00A21FDD" w:rsidRDefault="0025495E" w:rsidP="0025495E">
      <w:pPr>
        <w:pStyle w:val="ListParagraph"/>
        <w:numPr>
          <w:ilvl w:val="0"/>
          <w:numId w:val="24"/>
        </w:numPr>
        <w:jc w:val="center"/>
        <w:rPr>
          <w:rFonts w:cs="Arial"/>
          <w:sz w:val="24"/>
          <w:szCs w:val="24"/>
          <w:lang w:val="hr-HR"/>
        </w:rPr>
      </w:pPr>
    </w:p>
    <w:p w14:paraId="619B0A32" w14:textId="77777777" w:rsidR="0025495E" w:rsidRPr="00A21FDD" w:rsidRDefault="0025495E" w:rsidP="0025495E">
      <w:pPr>
        <w:rPr>
          <w:rFonts w:ascii="Arial" w:hAnsi="Arial" w:cs="Arial"/>
          <w:sz w:val="24"/>
          <w:szCs w:val="24"/>
          <w:lang w:val="hr-HR"/>
        </w:rPr>
      </w:pPr>
    </w:p>
    <w:p w14:paraId="646CD632" w14:textId="77777777" w:rsidR="0025495E" w:rsidRDefault="0025495E" w:rsidP="0025495E">
      <w:pPr>
        <w:rPr>
          <w:rFonts w:ascii="Arial" w:hAnsi="Arial" w:cs="Arial"/>
          <w:sz w:val="24"/>
          <w:szCs w:val="24"/>
          <w:lang w:val="hr-HR"/>
        </w:rPr>
      </w:pPr>
    </w:p>
    <w:p w14:paraId="113AA696" w14:textId="77777777" w:rsidR="009359CC" w:rsidRDefault="009359CC" w:rsidP="0025495E">
      <w:pPr>
        <w:rPr>
          <w:rFonts w:ascii="Arial" w:hAnsi="Arial" w:cs="Arial"/>
          <w:sz w:val="24"/>
          <w:szCs w:val="24"/>
          <w:lang w:val="hr-HR"/>
        </w:rPr>
      </w:pPr>
    </w:p>
    <w:p w14:paraId="5F8090E6" w14:textId="77777777" w:rsidR="009359CC" w:rsidRDefault="009359CC" w:rsidP="0025495E">
      <w:pPr>
        <w:rPr>
          <w:rFonts w:ascii="Arial" w:hAnsi="Arial" w:cs="Arial"/>
          <w:sz w:val="24"/>
          <w:szCs w:val="24"/>
          <w:lang w:val="hr-HR"/>
        </w:rPr>
      </w:pPr>
    </w:p>
    <w:p w14:paraId="5A790FFF" w14:textId="77777777" w:rsidR="009359CC" w:rsidRDefault="009359CC" w:rsidP="0025495E">
      <w:pPr>
        <w:rPr>
          <w:rFonts w:ascii="Arial" w:hAnsi="Arial" w:cs="Arial"/>
          <w:sz w:val="24"/>
          <w:szCs w:val="24"/>
          <w:lang w:val="hr-HR"/>
        </w:rPr>
      </w:pPr>
    </w:p>
    <w:p w14:paraId="2CBE1EE3" w14:textId="77777777" w:rsidR="009359CC" w:rsidRDefault="009359CC" w:rsidP="0025495E">
      <w:pPr>
        <w:rPr>
          <w:rFonts w:ascii="Arial" w:hAnsi="Arial" w:cs="Arial"/>
          <w:sz w:val="24"/>
          <w:szCs w:val="24"/>
          <w:lang w:val="hr-HR"/>
        </w:rPr>
      </w:pPr>
    </w:p>
    <w:p w14:paraId="4F39B91C" w14:textId="77777777" w:rsidR="009359CC" w:rsidRPr="00A21FDD" w:rsidRDefault="009359CC" w:rsidP="0025495E">
      <w:pPr>
        <w:rPr>
          <w:rFonts w:ascii="Arial" w:hAnsi="Arial" w:cs="Arial"/>
          <w:sz w:val="24"/>
          <w:szCs w:val="24"/>
          <w:lang w:val="hr-HR"/>
        </w:rPr>
      </w:pPr>
    </w:p>
    <w:p w14:paraId="3AB0F261" w14:textId="77777777" w:rsidR="0025495E" w:rsidRPr="00A21FDD" w:rsidRDefault="0025495E" w:rsidP="00A21FDD">
      <w:pPr>
        <w:rPr>
          <w:rFonts w:ascii="Arial" w:hAnsi="Arial" w:cs="Arial"/>
          <w:lang w:val="hr-HR"/>
        </w:rPr>
      </w:pPr>
    </w:p>
    <w:p w14:paraId="314F5060" w14:textId="77777777" w:rsidR="0025495E" w:rsidRPr="00A21FDD" w:rsidRDefault="0025495E" w:rsidP="0025495E">
      <w:pPr>
        <w:ind w:firstLine="708"/>
        <w:rPr>
          <w:rFonts w:ascii="Arial" w:hAnsi="Arial" w:cs="Arial"/>
          <w:lang w:val="hr-HR"/>
        </w:rPr>
      </w:pPr>
    </w:p>
    <w:tbl>
      <w:tblPr>
        <w:tblW w:w="0" w:type="auto"/>
        <w:tblLook w:val="04A0" w:firstRow="1" w:lastRow="0" w:firstColumn="1" w:lastColumn="0" w:noHBand="0" w:noVBand="1"/>
      </w:tblPr>
      <w:tblGrid>
        <w:gridCol w:w="612"/>
        <w:gridCol w:w="5448"/>
      </w:tblGrid>
      <w:tr w:rsidR="0025495E" w:rsidRPr="00A21FDD" w14:paraId="498B25EA" w14:textId="77777777" w:rsidTr="00EF066C">
        <w:tc>
          <w:tcPr>
            <w:tcW w:w="612" w:type="dxa"/>
            <w:vMerge w:val="restart"/>
            <w:shd w:val="clear" w:color="auto" w:fill="auto"/>
            <w:vAlign w:val="center"/>
          </w:tcPr>
          <w:p w14:paraId="4ACB443F" w14:textId="014CB1A2" w:rsidR="0025495E" w:rsidRPr="00A21FDD" w:rsidRDefault="0025495E" w:rsidP="00EF066C">
            <w:pPr>
              <w:autoSpaceDE w:val="0"/>
              <w:autoSpaceDN w:val="0"/>
              <w:adjustRightInd w:val="0"/>
              <w:jc w:val="center"/>
              <w:rPr>
                <w:rFonts w:ascii="Calibri" w:hAnsi="Calibri" w:cs="Calibri"/>
                <w:sz w:val="16"/>
                <w:szCs w:val="16"/>
                <w:lang w:val="hr-HR"/>
              </w:rPr>
            </w:pPr>
            <w:bookmarkStart w:id="20" w:name="17"/>
            <w:bookmarkEnd w:id="20"/>
            <w:r w:rsidRPr="00A21FDD">
              <w:rPr>
                <w:rFonts w:cs="Calibri"/>
                <w:noProof/>
                <w:sz w:val="16"/>
                <w:szCs w:val="16"/>
                <w:lang w:val="hr-HR"/>
              </w:rPr>
              <w:lastRenderedPageBreak/>
              <w:drawing>
                <wp:inline distT="0" distB="0" distL="0" distR="0" wp14:anchorId="5254E752" wp14:editId="6227B0F5">
                  <wp:extent cx="247650" cy="247650"/>
                  <wp:effectExtent l="0" t="0" r="0" b="0"/>
                  <wp:docPr id="1700768574" name="Picture 15"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5448" w:type="dxa"/>
            <w:shd w:val="clear" w:color="auto" w:fill="auto"/>
          </w:tcPr>
          <w:p w14:paraId="730608C3" w14:textId="216E93A4" w:rsidR="0025495E" w:rsidRPr="00A21FDD" w:rsidRDefault="0025495E" w:rsidP="00EF066C">
            <w:pPr>
              <w:autoSpaceDE w:val="0"/>
              <w:autoSpaceDN w:val="0"/>
              <w:adjustRightInd w:val="0"/>
              <w:rPr>
                <w:rFonts w:ascii="Calibri" w:hAnsi="Calibri" w:cs="Calibri"/>
                <w:sz w:val="16"/>
                <w:szCs w:val="16"/>
                <w:lang w:val="hr-HR"/>
              </w:rPr>
            </w:pPr>
            <w:r w:rsidRPr="00A21FDD">
              <w:rPr>
                <w:rFonts w:ascii="Calibri" w:hAnsi="Calibri" w:cs="Calibri"/>
                <w:sz w:val="16"/>
                <w:szCs w:val="16"/>
                <w:lang w:val="hr-HR"/>
              </w:rPr>
              <w:t xml:space="preserve">                                     </w:t>
            </w:r>
            <w:r w:rsidRPr="00A21FDD">
              <w:rPr>
                <w:rFonts w:cs="Calibri"/>
                <w:noProof/>
                <w:sz w:val="16"/>
                <w:szCs w:val="16"/>
                <w:lang w:val="hr-HR"/>
              </w:rPr>
              <w:drawing>
                <wp:inline distT="0" distB="0" distL="0" distR="0" wp14:anchorId="1E3B0E1B" wp14:editId="375F680E">
                  <wp:extent cx="247650" cy="247650"/>
                  <wp:effectExtent l="0" t="0" r="0" b="0"/>
                  <wp:docPr id="562295275" name="Picture 14"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25495E" w:rsidRPr="00A21FDD" w14:paraId="11466AD9" w14:textId="77777777" w:rsidTr="00EF066C">
        <w:tc>
          <w:tcPr>
            <w:tcW w:w="612" w:type="dxa"/>
            <w:vMerge/>
            <w:shd w:val="clear" w:color="auto" w:fill="auto"/>
          </w:tcPr>
          <w:p w14:paraId="7A3A4C42" w14:textId="77777777" w:rsidR="0025495E" w:rsidRPr="00A21FDD" w:rsidRDefault="0025495E" w:rsidP="00EF066C">
            <w:pPr>
              <w:autoSpaceDE w:val="0"/>
              <w:autoSpaceDN w:val="0"/>
              <w:adjustRightInd w:val="0"/>
              <w:rPr>
                <w:rFonts w:ascii="Calibri" w:hAnsi="Calibri" w:cs="Calibri"/>
                <w:sz w:val="16"/>
                <w:szCs w:val="16"/>
                <w:lang w:val="hr-HR"/>
              </w:rPr>
            </w:pPr>
          </w:p>
        </w:tc>
        <w:tc>
          <w:tcPr>
            <w:tcW w:w="5448" w:type="dxa"/>
            <w:shd w:val="clear" w:color="auto" w:fill="auto"/>
          </w:tcPr>
          <w:p w14:paraId="298C8068" w14:textId="77777777" w:rsidR="0025495E" w:rsidRPr="00A21FDD" w:rsidRDefault="0025495E" w:rsidP="00EF066C">
            <w:pPr>
              <w:autoSpaceDE w:val="0"/>
              <w:autoSpaceDN w:val="0"/>
              <w:adjustRightInd w:val="0"/>
              <w:rPr>
                <w:rFonts w:ascii="Calibri" w:hAnsi="Calibri" w:cs="Calibri"/>
                <w:sz w:val="16"/>
                <w:szCs w:val="16"/>
                <w:lang w:val="hr-HR"/>
              </w:rPr>
            </w:pPr>
            <w:r w:rsidRPr="00A21FDD">
              <w:rPr>
                <w:rFonts w:ascii="Calibri" w:hAnsi="Calibri" w:cs="Calibri"/>
                <w:sz w:val="16"/>
                <w:szCs w:val="16"/>
                <w:lang w:val="hr-HR"/>
              </w:rPr>
              <w:t>REPUBLIKA HRVATSKA - REPUBBLICA DI CROAZIA</w:t>
            </w:r>
          </w:p>
          <w:p w14:paraId="0E26D626" w14:textId="77777777" w:rsidR="0025495E" w:rsidRPr="00A21FDD" w:rsidRDefault="0025495E" w:rsidP="00EF066C">
            <w:pPr>
              <w:autoSpaceDE w:val="0"/>
              <w:autoSpaceDN w:val="0"/>
              <w:adjustRightInd w:val="0"/>
              <w:rPr>
                <w:rFonts w:ascii="Calibri" w:hAnsi="Calibri" w:cs="Calibri"/>
                <w:sz w:val="16"/>
                <w:szCs w:val="16"/>
                <w:lang w:val="hr-HR"/>
              </w:rPr>
            </w:pPr>
            <w:r w:rsidRPr="00A21FDD">
              <w:rPr>
                <w:rFonts w:ascii="Calibri" w:hAnsi="Calibri" w:cs="Calibri"/>
                <w:sz w:val="16"/>
                <w:szCs w:val="16"/>
                <w:lang w:val="hr-HR"/>
              </w:rPr>
              <w:t>ISTARSKA ŽUPANIJA - REGIONE ISTRIANA</w:t>
            </w:r>
          </w:p>
          <w:p w14:paraId="02F22469" w14:textId="77777777" w:rsidR="0025495E" w:rsidRPr="00A21FDD" w:rsidRDefault="0025495E" w:rsidP="00EF066C">
            <w:pPr>
              <w:autoSpaceDE w:val="0"/>
              <w:autoSpaceDN w:val="0"/>
              <w:adjustRightInd w:val="0"/>
              <w:rPr>
                <w:rFonts w:ascii="Calibri" w:hAnsi="Calibri" w:cs="Calibri"/>
                <w:sz w:val="16"/>
                <w:szCs w:val="16"/>
                <w:lang w:val="hr-HR"/>
              </w:rPr>
            </w:pPr>
            <w:r w:rsidRPr="00A21FDD">
              <w:rPr>
                <w:rFonts w:ascii="Calibri" w:hAnsi="Calibri" w:cs="Calibri"/>
                <w:sz w:val="16"/>
                <w:szCs w:val="16"/>
                <w:lang w:val="hr-HR"/>
              </w:rPr>
              <w:t xml:space="preserve">Općina Brtonigla-Verteneglio - </w:t>
            </w:r>
            <w:proofErr w:type="spellStart"/>
            <w:r w:rsidRPr="00A21FDD">
              <w:rPr>
                <w:rFonts w:ascii="Calibri" w:hAnsi="Calibri" w:cs="Calibri"/>
                <w:sz w:val="16"/>
                <w:szCs w:val="16"/>
                <w:lang w:val="hr-HR"/>
              </w:rPr>
              <w:t>Comune</w:t>
            </w:r>
            <w:proofErr w:type="spellEnd"/>
            <w:r w:rsidRPr="00A21FDD">
              <w:rPr>
                <w:rFonts w:ascii="Calibri" w:hAnsi="Calibri" w:cs="Calibri"/>
                <w:sz w:val="16"/>
                <w:szCs w:val="16"/>
                <w:lang w:val="hr-HR"/>
              </w:rPr>
              <w:t xml:space="preserve"> di Brtonigla-Verteneglio</w:t>
            </w:r>
          </w:p>
          <w:p w14:paraId="1E6B70E4" w14:textId="77777777" w:rsidR="0025495E" w:rsidRPr="00A21FDD" w:rsidRDefault="0025495E" w:rsidP="00EF066C">
            <w:pPr>
              <w:autoSpaceDE w:val="0"/>
              <w:autoSpaceDN w:val="0"/>
              <w:adjustRightInd w:val="0"/>
              <w:rPr>
                <w:rFonts w:ascii="Calibri" w:hAnsi="Calibri" w:cs="Calibri"/>
                <w:sz w:val="16"/>
                <w:szCs w:val="16"/>
                <w:lang w:val="hr-HR"/>
              </w:rPr>
            </w:pPr>
            <w:r w:rsidRPr="00A21FDD">
              <w:rPr>
                <w:rFonts w:ascii="Calibri" w:hAnsi="Calibri" w:cs="Calibri"/>
                <w:sz w:val="16"/>
                <w:szCs w:val="16"/>
                <w:lang w:val="hr-HR"/>
              </w:rPr>
              <w:t>OPĆINSKI NAČELNIK – IL SINDACO</w:t>
            </w:r>
          </w:p>
          <w:p w14:paraId="1AD69CC5" w14:textId="77777777" w:rsidR="0025495E" w:rsidRPr="00A21FDD" w:rsidRDefault="0025495E" w:rsidP="00EF066C">
            <w:pPr>
              <w:autoSpaceDE w:val="0"/>
              <w:autoSpaceDN w:val="0"/>
              <w:adjustRightInd w:val="0"/>
              <w:rPr>
                <w:rFonts w:ascii="Calibri" w:hAnsi="Calibri" w:cs="Calibri"/>
                <w:sz w:val="16"/>
                <w:szCs w:val="16"/>
                <w:lang w:val="hr-HR"/>
              </w:rPr>
            </w:pPr>
            <w:r w:rsidRPr="00A21FDD">
              <w:rPr>
                <w:rFonts w:ascii="Calibri" w:hAnsi="Calibri" w:cs="Calibri"/>
                <w:sz w:val="16"/>
                <w:szCs w:val="16"/>
                <w:lang w:val="hr-HR"/>
              </w:rPr>
              <w:t xml:space="preserve">52474 Brtonigla-Verteneglio, Trg Sv. Zenona / </w:t>
            </w:r>
            <w:proofErr w:type="spellStart"/>
            <w:r w:rsidRPr="00A21FDD">
              <w:rPr>
                <w:rFonts w:ascii="Calibri" w:hAnsi="Calibri" w:cs="Calibri"/>
                <w:sz w:val="16"/>
                <w:szCs w:val="16"/>
                <w:lang w:val="hr-HR"/>
              </w:rPr>
              <w:t>Piazza</w:t>
            </w:r>
            <w:proofErr w:type="spellEnd"/>
            <w:r w:rsidRPr="00A21FDD">
              <w:rPr>
                <w:rFonts w:ascii="Calibri" w:hAnsi="Calibri" w:cs="Calibri"/>
                <w:sz w:val="16"/>
                <w:szCs w:val="16"/>
                <w:lang w:val="hr-HR"/>
              </w:rPr>
              <w:t xml:space="preserve"> S. Zenone 1</w:t>
            </w:r>
          </w:p>
          <w:p w14:paraId="3648F60D" w14:textId="77777777" w:rsidR="0025495E" w:rsidRPr="00A21FDD" w:rsidRDefault="0025495E" w:rsidP="00EF066C">
            <w:pPr>
              <w:autoSpaceDE w:val="0"/>
              <w:autoSpaceDN w:val="0"/>
              <w:adjustRightInd w:val="0"/>
              <w:rPr>
                <w:rFonts w:ascii="Calibri" w:hAnsi="Calibri" w:cs="Calibri"/>
                <w:sz w:val="16"/>
                <w:szCs w:val="16"/>
                <w:lang w:val="hr-HR"/>
              </w:rPr>
            </w:pPr>
            <w:r w:rsidRPr="00A21FDD">
              <w:rPr>
                <w:rFonts w:ascii="Calibri" w:hAnsi="Calibri" w:cs="Calibri"/>
                <w:sz w:val="16"/>
                <w:szCs w:val="16"/>
                <w:lang w:val="hr-HR"/>
              </w:rPr>
              <w:t>Tel. &amp; Fax: +385 (0)52 774-174</w:t>
            </w:r>
          </w:p>
          <w:p w14:paraId="28142B50" w14:textId="77777777" w:rsidR="0025495E" w:rsidRPr="00A21FDD" w:rsidRDefault="0025495E" w:rsidP="00EF066C">
            <w:pPr>
              <w:autoSpaceDE w:val="0"/>
              <w:autoSpaceDN w:val="0"/>
              <w:adjustRightInd w:val="0"/>
              <w:rPr>
                <w:rFonts w:ascii="Calibri" w:hAnsi="Calibri" w:cs="Calibri"/>
                <w:sz w:val="16"/>
                <w:szCs w:val="16"/>
                <w:lang w:val="hr-HR"/>
              </w:rPr>
            </w:pPr>
            <w:r w:rsidRPr="00A21FDD">
              <w:rPr>
                <w:rFonts w:ascii="Calibri" w:hAnsi="Calibri" w:cs="Calibri"/>
                <w:sz w:val="16"/>
                <w:szCs w:val="16"/>
                <w:lang w:val="hr-HR"/>
              </w:rPr>
              <w:t xml:space="preserve">E-mail: </w:t>
            </w:r>
            <w:proofErr w:type="spellStart"/>
            <w:r w:rsidRPr="00A21FDD">
              <w:rPr>
                <w:rFonts w:ascii="Calibri" w:hAnsi="Calibri" w:cs="Calibri"/>
                <w:sz w:val="16"/>
                <w:szCs w:val="16"/>
                <w:lang w:val="hr-HR"/>
              </w:rPr>
              <w:t>info@brtonigla-verteneglio.hr</w:t>
            </w:r>
            <w:proofErr w:type="spellEnd"/>
          </w:p>
          <w:p w14:paraId="28CE66B1" w14:textId="77777777" w:rsidR="0025495E" w:rsidRPr="00A21FDD" w:rsidRDefault="0025495E" w:rsidP="00EF066C">
            <w:pPr>
              <w:autoSpaceDE w:val="0"/>
              <w:autoSpaceDN w:val="0"/>
              <w:adjustRightInd w:val="0"/>
              <w:rPr>
                <w:rFonts w:ascii="Calibri" w:hAnsi="Calibri" w:cs="Calibri"/>
                <w:sz w:val="16"/>
                <w:szCs w:val="16"/>
                <w:lang w:val="hr-HR"/>
              </w:rPr>
            </w:pPr>
            <w:proofErr w:type="spellStart"/>
            <w:r w:rsidRPr="00A21FDD">
              <w:rPr>
                <w:rFonts w:ascii="Calibri" w:hAnsi="Calibri" w:cs="Calibri"/>
                <w:sz w:val="16"/>
                <w:szCs w:val="16"/>
                <w:lang w:val="hr-HR"/>
              </w:rPr>
              <w:t>www.brtonigla-verteneglio.hr</w:t>
            </w:r>
            <w:proofErr w:type="spellEnd"/>
          </w:p>
        </w:tc>
      </w:tr>
    </w:tbl>
    <w:p w14:paraId="557DB270" w14:textId="77777777" w:rsidR="0025495E" w:rsidRPr="00A21FDD" w:rsidRDefault="0025495E" w:rsidP="0025495E">
      <w:pPr>
        <w:autoSpaceDE w:val="0"/>
        <w:autoSpaceDN w:val="0"/>
        <w:adjustRightInd w:val="0"/>
        <w:jc w:val="both"/>
        <w:rPr>
          <w:sz w:val="22"/>
          <w:szCs w:val="22"/>
          <w:highlight w:val="yellow"/>
          <w:lang w:val="hr-HR"/>
        </w:rPr>
      </w:pPr>
    </w:p>
    <w:p w14:paraId="523367F3" w14:textId="77777777" w:rsidR="0025495E" w:rsidRPr="00A21FDD" w:rsidRDefault="0025495E" w:rsidP="0025495E">
      <w:pPr>
        <w:autoSpaceDE w:val="0"/>
        <w:autoSpaceDN w:val="0"/>
        <w:adjustRightInd w:val="0"/>
        <w:jc w:val="both"/>
        <w:rPr>
          <w:rFonts w:ascii="Arial" w:hAnsi="Arial" w:cs="Arial"/>
          <w:highlight w:val="yellow"/>
          <w:lang w:val="hr-HR"/>
        </w:rPr>
      </w:pPr>
    </w:p>
    <w:p w14:paraId="1927B962" w14:textId="77777777" w:rsidR="0025495E" w:rsidRPr="00A21FDD" w:rsidRDefault="0025495E" w:rsidP="0025495E">
      <w:pPr>
        <w:autoSpaceDE w:val="0"/>
        <w:autoSpaceDN w:val="0"/>
        <w:adjustRightInd w:val="0"/>
        <w:ind w:firstLine="708"/>
        <w:jc w:val="both"/>
        <w:rPr>
          <w:rFonts w:ascii="Arial" w:hAnsi="Arial" w:cs="Arial"/>
          <w:sz w:val="24"/>
          <w:szCs w:val="24"/>
          <w:lang w:val="hr-HR"/>
        </w:rPr>
      </w:pPr>
      <w:r w:rsidRPr="00A21FDD">
        <w:rPr>
          <w:rFonts w:ascii="Arial" w:hAnsi="Arial" w:cs="Arial"/>
          <w:sz w:val="24"/>
          <w:szCs w:val="24"/>
          <w:lang w:val="hr-HR"/>
        </w:rPr>
        <w:t xml:space="preserve">Na temelju članka 52. Statuta Općine Brtonigla-Verteneglio (Službene novine Općine Brtonigla-Verteneglio broj 03/18, 03/21, 07/21-pročišćeni tekst  i 16/22) i članka 9. Pravilnika o provedbi postupaka jednostavne nabave (Službene novine Općine Brtonigla broj 06/17), Općinski načelnik Općine Brtonigla-Verteneglio dana 19.12.2023. godine, donosi sljedeću  </w:t>
      </w:r>
    </w:p>
    <w:p w14:paraId="23FFB1DB" w14:textId="77777777" w:rsidR="0025495E" w:rsidRPr="00A21FDD" w:rsidRDefault="0025495E" w:rsidP="0025495E">
      <w:pPr>
        <w:autoSpaceDE w:val="0"/>
        <w:autoSpaceDN w:val="0"/>
        <w:adjustRightInd w:val="0"/>
        <w:jc w:val="both"/>
        <w:rPr>
          <w:rFonts w:ascii="Arial" w:hAnsi="Arial" w:cs="Arial"/>
          <w:sz w:val="24"/>
          <w:szCs w:val="24"/>
          <w:lang w:val="hr-HR"/>
        </w:rPr>
      </w:pPr>
    </w:p>
    <w:p w14:paraId="2356DC74" w14:textId="77777777" w:rsidR="0025495E" w:rsidRPr="00A21FDD" w:rsidRDefault="0025495E" w:rsidP="0025495E">
      <w:pPr>
        <w:pStyle w:val="NoSpacing"/>
        <w:jc w:val="center"/>
        <w:rPr>
          <w:rFonts w:ascii="Arial" w:hAnsi="Arial" w:cs="Arial"/>
          <w:b/>
          <w:sz w:val="24"/>
          <w:szCs w:val="24"/>
          <w:lang w:val="hr-HR"/>
        </w:rPr>
      </w:pPr>
      <w:r w:rsidRPr="00A21FDD">
        <w:rPr>
          <w:rFonts w:ascii="Arial" w:hAnsi="Arial" w:cs="Arial"/>
          <w:b/>
          <w:sz w:val="24"/>
          <w:szCs w:val="24"/>
          <w:lang w:val="hr-HR"/>
        </w:rPr>
        <w:t>ODLUKU</w:t>
      </w:r>
    </w:p>
    <w:p w14:paraId="565402F7" w14:textId="77777777" w:rsidR="0025495E" w:rsidRPr="00A21FDD" w:rsidRDefault="0025495E" w:rsidP="0025495E">
      <w:pPr>
        <w:jc w:val="center"/>
        <w:rPr>
          <w:rFonts w:ascii="Arial" w:hAnsi="Arial" w:cs="Arial"/>
          <w:b/>
          <w:sz w:val="24"/>
          <w:szCs w:val="24"/>
          <w:lang w:val="hr-HR"/>
        </w:rPr>
      </w:pPr>
      <w:r w:rsidRPr="00A21FDD">
        <w:rPr>
          <w:rFonts w:ascii="Arial" w:hAnsi="Arial" w:cs="Arial"/>
          <w:b/>
          <w:sz w:val="24"/>
          <w:szCs w:val="24"/>
          <w:lang w:val="hr-HR"/>
        </w:rPr>
        <w:t xml:space="preserve">o odabiru najpovoljnije ponude u predmetu jednostavne nabave </w:t>
      </w:r>
    </w:p>
    <w:p w14:paraId="700299BD" w14:textId="77777777" w:rsidR="0025495E" w:rsidRPr="00A21FDD" w:rsidRDefault="0025495E" w:rsidP="0025495E">
      <w:pPr>
        <w:jc w:val="center"/>
        <w:rPr>
          <w:rFonts w:ascii="Arial" w:hAnsi="Arial" w:cs="Arial"/>
          <w:b/>
          <w:sz w:val="24"/>
          <w:szCs w:val="24"/>
          <w:lang w:val="hr-HR"/>
        </w:rPr>
      </w:pPr>
      <w:r w:rsidRPr="00A21FDD">
        <w:rPr>
          <w:rFonts w:ascii="Arial" w:hAnsi="Arial" w:cs="Arial"/>
          <w:b/>
          <w:sz w:val="24"/>
          <w:szCs w:val="24"/>
          <w:lang w:val="hr-HR"/>
        </w:rPr>
        <w:t>za izvođenje konzervatorsko-restauratorskih istražnih radova i preventivnih mjera zaštite Oltara Sv. Roka (I. faza projekta)</w:t>
      </w:r>
    </w:p>
    <w:p w14:paraId="2ED0E9F6" w14:textId="77777777" w:rsidR="0025495E" w:rsidRPr="00A21FDD" w:rsidRDefault="0025495E" w:rsidP="0025495E">
      <w:pPr>
        <w:jc w:val="center"/>
        <w:rPr>
          <w:rFonts w:ascii="Arial" w:hAnsi="Arial" w:cs="Arial"/>
          <w:b/>
          <w:sz w:val="24"/>
          <w:szCs w:val="24"/>
          <w:lang w:val="hr-HR"/>
        </w:rPr>
      </w:pPr>
    </w:p>
    <w:p w14:paraId="1FAC576A" w14:textId="77777777" w:rsidR="0025495E" w:rsidRPr="00A21FDD" w:rsidRDefault="0025495E" w:rsidP="0025495E">
      <w:pPr>
        <w:pStyle w:val="NoSpacing"/>
        <w:jc w:val="center"/>
        <w:rPr>
          <w:rFonts w:ascii="Arial" w:hAnsi="Arial" w:cs="Arial"/>
          <w:b/>
          <w:sz w:val="24"/>
          <w:szCs w:val="24"/>
          <w:lang w:val="hr-HR"/>
        </w:rPr>
      </w:pPr>
      <w:r w:rsidRPr="00A21FDD">
        <w:rPr>
          <w:rFonts w:ascii="Arial" w:hAnsi="Arial" w:cs="Arial"/>
          <w:b/>
          <w:sz w:val="24"/>
          <w:szCs w:val="24"/>
          <w:lang w:val="hr-HR"/>
        </w:rPr>
        <w:t>I.</w:t>
      </w:r>
    </w:p>
    <w:p w14:paraId="31A23734" w14:textId="77777777" w:rsidR="0025495E" w:rsidRPr="00A21FDD" w:rsidRDefault="0025495E" w:rsidP="0025495E">
      <w:pPr>
        <w:jc w:val="both"/>
        <w:rPr>
          <w:rFonts w:ascii="Arial" w:hAnsi="Arial" w:cs="Arial"/>
          <w:sz w:val="24"/>
          <w:szCs w:val="24"/>
          <w:lang w:val="hr-HR"/>
        </w:rPr>
      </w:pPr>
      <w:r w:rsidRPr="00A21FDD">
        <w:rPr>
          <w:rFonts w:ascii="Arial" w:hAnsi="Arial" w:cs="Arial"/>
          <w:sz w:val="24"/>
          <w:szCs w:val="24"/>
          <w:lang w:val="hr-HR"/>
        </w:rPr>
        <w:tab/>
        <w:t xml:space="preserve">U postupku provedbe jednostavne nabave za izvođenje konzervatorsko-restauratorskih istražnih radova i preventivnih mjera zaštite Oltara Sv. Roka (I. faza projekta), odabrana je ponuda konzervatora-restauratora Jelena Ćurić, Vukovarska 15A, 22243 Murter, OIB: 98063333557, broj ponude: 18/12 od 18.12.2023. godine, zaprimljene dana 18.12.2023. godine, za ponuđenu cijenu u iznosu od 14.900,00 EUR (bez PDV-a). </w:t>
      </w:r>
    </w:p>
    <w:p w14:paraId="372C9A7C" w14:textId="77777777" w:rsidR="0025495E" w:rsidRPr="00A21FDD" w:rsidRDefault="0025495E" w:rsidP="0025495E">
      <w:pPr>
        <w:jc w:val="both"/>
        <w:rPr>
          <w:rFonts w:ascii="Arial" w:hAnsi="Arial" w:cs="Arial"/>
          <w:sz w:val="24"/>
          <w:szCs w:val="24"/>
          <w:lang w:val="hr-HR"/>
        </w:rPr>
      </w:pPr>
    </w:p>
    <w:p w14:paraId="452F63A9" w14:textId="77777777" w:rsidR="0025495E" w:rsidRPr="00A21FDD" w:rsidRDefault="0025495E" w:rsidP="0025495E">
      <w:pPr>
        <w:pStyle w:val="BodyText"/>
        <w:jc w:val="center"/>
        <w:rPr>
          <w:rFonts w:ascii="Arial" w:hAnsi="Arial" w:cs="Arial"/>
          <w:b/>
          <w:szCs w:val="24"/>
        </w:rPr>
      </w:pPr>
      <w:r w:rsidRPr="00A21FDD">
        <w:rPr>
          <w:rFonts w:ascii="Arial" w:hAnsi="Arial" w:cs="Arial"/>
          <w:b/>
          <w:szCs w:val="24"/>
        </w:rPr>
        <w:t>II.</w:t>
      </w:r>
    </w:p>
    <w:p w14:paraId="460F115A" w14:textId="77777777" w:rsidR="0025495E" w:rsidRPr="00A21FDD" w:rsidRDefault="0025495E" w:rsidP="0025495E">
      <w:pPr>
        <w:jc w:val="both"/>
        <w:rPr>
          <w:rFonts w:ascii="Arial" w:hAnsi="Arial" w:cs="Arial"/>
          <w:sz w:val="24"/>
          <w:szCs w:val="24"/>
          <w:lang w:val="hr-HR"/>
        </w:rPr>
      </w:pPr>
      <w:r w:rsidRPr="00A21FDD">
        <w:rPr>
          <w:rFonts w:ascii="Arial" w:hAnsi="Arial" w:cs="Arial"/>
          <w:b/>
          <w:sz w:val="24"/>
          <w:szCs w:val="24"/>
          <w:lang w:val="hr-HR"/>
        </w:rPr>
        <w:tab/>
      </w:r>
      <w:r w:rsidRPr="00A21FDD">
        <w:rPr>
          <w:rFonts w:ascii="Arial" w:hAnsi="Arial" w:cs="Arial"/>
          <w:sz w:val="24"/>
          <w:szCs w:val="24"/>
          <w:lang w:val="hr-HR"/>
        </w:rPr>
        <w:t xml:space="preserve">Naručitelj usluge iz </w:t>
      </w:r>
      <w:proofErr w:type="spellStart"/>
      <w:r w:rsidRPr="00A21FDD">
        <w:rPr>
          <w:rFonts w:ascii="Arial" w:hAnsi="Arial" w:cs="Arial"/>
          <w:sz w:val="24"/>
          <w:szCs w:val="24"/>
          <w:lang w:val="hr-HR"/>
        </w:rPr>
        <w:t>toč</w:t>
      </w:r>
      <w:proofErr w:type="spellEnd"/>
      <w:r w:rsidRPr="00A21FDD">
        <w:rPr>
          <w:rFonts w:ascii="Arial" w:hAnsi="Arial" w:cs="Arial"/>
          <w:sz w:val="24"/>
          <w:szCs w:val="24"/>
          <w:lang w:val="hr-HR"/>
        </w:rPr>
        <w:t xml:space="preserve">. I. ove Odluke je Općina Brtonigla-Verteneglio, Trg Sv. Zenona 1, Brtonigla-Verteneglio, OIB 81025770849.  </w:t>
      </w:r>
    </w:p>
    <w:p w14:paraId="4B19840F" w14:textId="77777777" w:rsidR="0025495E" w:rsidRPr="00A21FDD" w:rsidRDefault="0025495E" w:rsidP="0025495E">
      <w:pPr>
        <w:ind w:firstLine="708"/>
        <w:jc w:val="both"/>
        <w:rPr>
          <w:rFonts w:ascii="Arial" w:hAnsi="Arial" w:cs="Arial"/>
          <w:sz w:val="24"/>
          <w:szCs w:val="24"/>
          <w:lang w:val="hr-HR"/>
        </w:rPr>
      </w:pPr>
      <w:r w:rsidRPr="00A21FDD">
        <w:rPr>
          <w:rFonts w:ascii="Arial" w:hAnsi="Arial" w:cs="Arial"/>
          <w:sz w:val="24"/>
          <w:szCs w:val="24"/>
          <w:lang w:val="hr-HR"/>
        </w:rPr>
        <w:t xml:space="preserve">Naručitelj će s odabranim ponuditeljem sklopiti </w:t>
      </w:r>
      <w:bookmarkStart w:id="21" w:name="_Hlk90906251"/>
      <w:r w:rsidRPr="00A21FDD">
        <w:rPr>
          <w:rFonts w:ascii="Arial" w:hAnsi="Arial" w:cs="Arial"/>
          <w:sz w:val="24"/>
          <w:szCs w:val="24"/>
          <w:lang w:val="hr-HR"/>
        </w:rPr>
        <w:t xml:space="preserve">Ugovor </w:t>
      </w:r>
      <w:bookmarkEnd w:id="21"/>
      <w:r w:rsidRPr="00A21FDD">
        <w:rPr>
          <w:rFonts w:ascii="Arial" w:hAnsi="Arial" w:cs="Arial"/>
          <w:sz w:val="24"/>
          <w:szCs w:val="24"/>
          <w:lang w:val="hr-HR"/>
        </w:rPr>
        <w:t xml:space="preserve">za izvođenje konzervatorsko-restauratorskih istražnih radova i preventivnih mjera zaštite Oltara Sv. Roka (I. faza projekta), sukladno ponudi iz točke I. ove Odluke te uvjetima iz Poziva na dostavu ponuda u postupku jednostavne nabave KLASA: 612-01/23-01/01, URBROJ: 2163-13-04/03-23-14 od 13.12.2023. godine.   </w:t>
      </w:r>
    </w:p>
    <w:p w14:paraId="2CEC0F8A" w14:textId="77777777" w:rsidR="0025495E" w:rsidRPr="00A21FDD" w:rsidRDefault="0025495E" w:rsidP="0025495E">
      <w:pPr>
        <w:ind w:firstLine="708"/>
        <w:jc w:val="both"/>
        <w:rPr>
          <w:rFonts w:ascii="Arial" w:hAnsi="Arial" w:cs="Arial"/>
          <w:sz w:val="24"/>
          <w:szCs w:val="24"/>
          <w:highlight w:val="yellow"/>
          <w:lang w:val="hr-HR"/>
        </w:rPr>
      </w:pPr>
    </w:p>
    <w:p w14:paraId="771CDDAC" w14:textId="77777777" w:rsidR="0025495E" w:rsidRPr="00A21FDD" w:rsidRDefault="0025495E" w:rsidP="0025495E">
      <w:pPr>
        <w:jc w:val="center"/>
        <w:rPr>
          <w:rFonts w:ascii="Arial" w:hAnsi="Arial" w:cs="Arial"/>
          <w:b/>
          <w:sz w:val="24"/>
          <w:szCs w:val="24"/>
          <w:lang w:val="hr-HR"/>
        </w:rPr>
      </w:pPr>
      <w:r w:rsidRPr="00A21FDD">
        <w:rPr>
          <w:rFonts w:ascii="Arial" w:hAnsi="Arial" w:cs="Arial"/>
          <w:b/>
          <w:sz w:val="24"/>
          <w:szCs w:val="24"/>
          <w:lang w:val="hr-HR"/>
        </w:rPr>
        <w:t>III.</w:t>
      </w:r>
    </w:p>
    <w:p w14:paraId="297106B2" w14:textId="77777777" w:rsidR="0025495E" w:rsidRPr="00A21FDD" w:rsidRDefault="0025495E" w:rsidP="0025495E">
      <w:pPr>
        <w:ind w:firstLine="708"/>
        <w:jc w:val="both"/>
        <w:rPr>
          <w:rFonts w:ascii="Arial" w:hAnsi="Arial" w:cs="Arial"/>
          <w:sz w:val="24"/>
          <w:szCs w:val="24"/>
          <w:lang w:val="hr-HR"/>
        </w:rPr>
      </w:pPr>
      <w:r w:rsidRPr="00A21FDD">
        <w:rPr>
          <w:rFonts w:ascii="Arial" w:hAnsi="Arial" w:cs="Arial"/>
          <w:sz w:val="24"/>
          <w:szCs w:val="24"/>
          <w:lang w:val="hr-HR"/>
        </w:rPr>
        <w:t>Plaćanje će se vršiti virmanskim nalogom, po realizaciji ugovorenih usluga, u roku od 30 (trideset) dana od dana primitka računa od strane Izvršitelja i po dostavi detaljnog izvješća o izvršenim uslugama.</w:t>
      </w:r>
    </w:p>
    <w:p w14:paraId="701AB433" w14:textId="77777777" w:rsidR="0025495E" w:rsidRPr="00A21FDD" w:rsidRDefault="0025495E" w:rsidP="0025495E">
      <w:pPr>
        <w:ind w:firstLine="708"/>
        <w:jc w:val="both"/>
        <w:rPr>
          <w:rFonts w:ascii="Arial" w:hAnsi="Arial" w:cs="Arial"/>
          <w:sz w:val="24"/>
          <w:szCs w:val="24"/>
          <w:lang w:val="hr-HR"/>
        </w:rPr>
      </w:pPr>
      <w:r w:rsidRPr="00A21FDD">
        <w:rPr>
          <w:rFonts w:ascii="Arial" w:hAnsi="Arial" w:cs="Arial"/>
          <w:sz w:val="24"/>
          <w:szCs w:val="24"/>
          <w:lang w:val="hr-HR"/>
        </w:rPr>
        <w:t xml:space="preserve">Usluga će se smatrati izvršenom po realizaciji svih usluga iz troškovnika ponuditelja i po dostavi detaljnog izvješća sa rezultatima konzervatorsko-restauratorskih istraživanja i realiziranih preventivnih mjera zaštite skulpture, s elaboratom koji sadržava prijedlog cjelovitih konzervatorsko-restauratorskih radova. </w:t>
      </w:r>
    </w:p>
    <w:p w14:paraId="4B800B0D" w14:textId="77777777" w:rsidR="0025495E" w:rsidRPr="00A21FDD" w:rsidRDefault="0025495E" w:rsidP="0025495E">
      <w:pPr>
        <w:pStyle w:val="NoSpacing"/>
        <w:ind w:firstLine="708"/>
        <w:jc w:val="both"/>
        <w:rPr>
          <w:rFonts w:ascii="Arial" w:hAnsi="Arial" w:cs="Arial"/>
          <w:sz w:val="24"/>
          <w:szCs w:val="24"/>
          <w:lang w:val="hr-HR"/>
        </w:rPr>
      </w:pPr>
      <w:r w:rsidRPr="00A21FDD">
        <w:rPr>
          <w:rFonts w:ascii="Arial" w:hAnsi="Arial" w:cs="Arial"/>
          <w:sz w:val="24"/>
          <w:szCs w:val="24"/>
          <w:lang w:val="hr-HR"/>
        </w:rPr>
        <w:t xml:space="preserve">Za plaćanje usluge iz ove Odluke koristiti će se proračunska sredstva koja su osigurana općinskim proračunom Općine Brtonigla-Verteneglio za 2023. godinu sa projekcijama za 2024. i 2025. godinu - proračunska stavka „Restauracija oltara iz Crkvice Sv. Rok“, račun 38112, pozicija 93. </w:t>
      </w:r>
    </w:p>
    <w:p w14:paraId="0A34DBC0" w14:textId="77777777" w:rsidR="0025495E" w:rsidRPr="00A21FDD" w:rsidRDefault="0025495E" w:rsidP="0025495E">
      <w:pPr>
        <w:pStyle w:val="NoSpacing"/>
        <w:ind w:firstLine="708"/>
        <w:jc w:val="both"/>
        <w:rPr>
          <w:rFonts w:ascii="Arial" w:hAnsi="Arial" w:cs="Arial"/>
          <w:sz w:val="24"/>
          <w:szCs w:val="24"/>
          <w:lang w:val="hr-HR"/>
        </w:rPr>
      </w:pPr>
      <w:r w:rsidRPr="00A21FDD">
        <w:rPr>
          <w:rFonts w:ascii="Arial" w:hAnsi="Arial" w:cs="Arial"/>
          <w:sz w:val="24"/>
          <w:szCs w:val="24"/>
          <w:lang w:val="hr-HR"/>
        </w:rPr>
        <w:lastRenderedPageBreak/>
        <w:t>Za navedeni je trošak Općini Brtonigla-Verteneglio dodijeljeno sufinanciranje talijanske Regije Veneto, po prijavi na Javni natječaj Regije Veneto za oporavak, očuvanje i unapređenje povijesne, kulturne i graditeljske baštine Republike Venecije u Istri, Dalmaciji i na mediteranskom području, a temeljem Dekreta Voditelja Organizacijske jedinice Regije Veneto za međunarodne odnose br. 89 od 22.09.2023. godine.</w:t>
      </w:r>
    </w:p>
    <w:p w14:paraId="28DF090D" w14:textId="77777777" w:rsidR="0025495E" w:rsidRPr="00A21FDD" w:rsidRDefault="0025495E" w:rsidP="0025495E">
      <w:pPr>
        <w:pStyle w:val="NoSpacing"/>
        <w:ind w:firstLine="708"/>
        <w:jc w:val="both"/>
        <w:rPr>
          <w:rFonts w:ascii="Arial" w:hAnsi="Arial" w:cs="Arial"/>
          <w:sz w:val="24"/>
          <w:szCs w:val="24"/>
          <w:lang w:val="hr-HR"/>
        </w:rPr>
      </w:pPr>
    </w:p>
    <w:p w14:paraId="0F6B0953" w14:textId="77777777" w:rsidR="0025495E" w:rsidRPr="00A21FDD" w:rsidRDefault="0025495E" w:rsidP="0025495E">
      <w:pPr>
        <w:pStyle w:val="BodyText"/>
        <w:jc w:val="center"/>
        <w:rPr>
          <w:rFonts w:ascii="Arial" w:hAnsi="Arial" w:cs="Arial"/>
          <w:b/>
          <w:szCs w:val="24"/>
        </w:rPr>
      </w:pPr>
      <w:r w:rsidRPr="00A21FDD">
        <w:rPr>
          <w:rFonts w:ascii="Arial" w:hAnsi="Arial" w:cs="Arial"/>
          <w:b/>
          <w:szCs w:val="24"/>
        </w:rPr>
        <w:t>IV.</w:t>
      </w:r>
    </w:p>
    <w:p w14:paraId="18516137" w14:textId="77777777" w:rsidR="0025495E" w:rsidRPr="00A21FDD" w:rsidRDefault="0025495E" w:rsidP="0025495E">
      <w:pPr>
        <w:pStyle w:val="BodyText"/>
        <w:ind w:firstLine="708"/>
        <w:rPr>
          <w:rFonts w:ascii="Arial" w:hAnsi="Arial" w:cs="Arial"/>
          <w:szCs w:val="24"/>
        </w:rPr>
      </w:pPr>
      <w:r w:rsidRPr="00A21FDD">
        <w:rPr>
          <w:rFonts w:ascii="Arial" w:hAnsi="Arial" w:cs="Arial"/>
          <w:szCs w:val="24"/>
        </w:rPr>
        <w:t xml:space="preserve">Za kontrolu izvršene usluge iz ove Odluke, prilikom koje će se kontrolirati pravodobnost, količina i kvaliteta, zadužuje se Tea Rakar, viši stručni suradnik za provođenje projekata, EU fondova i društvene djelatnosti Jedinstvenog upravnog odjela Općine Brtonigla-Verteneglio.   </w:t>
      </w:r>
    </w:p>
    <w:p w14:paraId="050B26F8" w14:textId="77777777" w:rsidR="0025495E" w:rsidRPr="00A21FDD" w:rsidRDefault="0025495E" w:rsidP="0025495E">
      <w:pPr>
        <w:pStyle w:val="BodyText"/>
        <w:ind w:firstLine="708"/>
        <w:rPr>
          <w:rFonts w:ascii="Arial" w:hAnsi="Arial" w:cs="Arial"/>
          <w:szCs w:val="24"/>
        </w:rPr>
      </w:pPr>
      <w:r w:rsidRPr="00A21FDD">
        <w:rPr>
          <w:rFonts w:ascii="Arial" w:hAnsi="Arial" w:cs="Arial"/>
          <w:szCs w:val="24"/>
        </w:rPr>
        <w:t xml:space="preserve">Zadužuje se Tea Rakar, viši stručni suradnik za provođenje projekata, EU fondova i društvene djelatnosti Jedinstvenog upravnog odjela Općine Brtonigla-Verteneglio za izradu izvješća o obavljenoj kontroli iz prethodnog stavka ove točke.  </w:t>
      </w:r>
    </w:p>
    <w:p w14:paraId="17E29D1C" w14:textId="77777777" w:rsidR="0025495E" w:rsidRPr="00A21FDD" w:rsidRDefault="0025495E" w:rsidP="0025495E">
      <w:pPr>
        <w:pStyle w:val="BodyText"/>
        <w:rPr>
          <w:rFonts w:ascii="Arial" w:hAnsi="Arial" w:cs="Arial"/>
          <w:b/>
          <w:szCs w:val="24"/>
          <w:highlight w:val="yellow"/>
        </w:rPr>
      </w:pPr>
    </w:p>
    <w:p w14:paraId="6BB20AAB" w14:textId="77777777" w:rsidR="0025495E" w:rsidRPr="00A21FDD" w:rsidRDefault="0025495E" w:rsidP="0025495E">
      <w:pPr>
        <w:pStyle w:val="BodyText"/>
        <w:jc w:val="center"/>
        <w:rPr>
          <w:rFonts w:ascii="Arial" w:hAnsi="Arial" w:cs="Arial"/>
          <w:b/>
          <w:szCs w:val="24"/>
        </w:rPr>
      </w:pPr>
      <w:r w:rsidRPr="00A21FDD">
        <w:rPr>
          <w:rFonts w:ascii="Arial" w:hAnsi="Arial" w:cs="Arial"/>
          <w:b/>
          <w:szCs w:val="24"/>
        </w:rPr>
        <w:t>V.</w:t>
      </w:r>
    </w:p>
    <w:p w14:paraId="2850379C" w14:textId="77777777" w:rsidR="0025495E" w:rsidRPr="00A21FDD" w:rsidRDefault="0025495E" w:rsidP="0025495E">
      <w:pPr>
        <w:jc w:val="both"/>
        <w:rPr>
          <w:rFonts w:ascii="Arial" w:hAnsi="Arial" w:cs="Arial"/>
          <w:sz w:val="24"/>
          <w:szCs w:val="24"/>
          <w:lang w:val="hr-HR"/>
        </w:rPr>
      </w:pPr>
      <w:r w:rsidRPr="00A21FDD">
        <w:rPr>
          <w:rFonts w:ascii="Arial" w:hAnsi="Arial" w:cs="Arial"/>
          <w:sz w:val="24"/>
          <w:szCs w:val="24"/>
          <w:lang w:val="hr-HR"/>
        </w:rPr>
        <w:tab/>
        <w:t>Ova Odluka stupa na snagu danom donošenja, a ista će se objaviti i u Službenim novinama Općine Brtonigla-Verteneglio.</w:t>
      </w:r>
    </w:p>
    <w:p w14:paraId="28722E52" w14:textId="77777777" w:rsidR="0025495E" w:rsidRPr="00A21FDD" w:rsidRDefault="0025495E" w:rsidP="0025495E">
      <w:pPr>
        <w:ind w:firstLine="708"/>
        <w:jc w:val="both"/>
        <w:rPr>
          <w:rFonts w:ascii="Arial" w:hAnsi="Arial" w:cs="Arial"/>
          <w:sz w:val="24"/>
          <w:szCs w:val="24"/>
          <w:lang w:val="hr-HR"/>
        </w:rPr>
      </w:pPr>
      <w:r w:rsidRPr="00A21FDD">
        <w:rPr>
          <w:rFonts w:ascii="Arial" w:hAnsi="Arial" w:cs="Arial"/>
          <w:sz w:val="24"/>
          <w:szCs w:val="24"/>
          <w:lang w:val="hr-HR"/>
        </w:rPr>
        <w:t>Ova Odluka, zajedno sa preslikom Zapisnika o otvaranju, pregledu i ocjeni ponuda, dostavlja svim ponuditeljima na dokaziv način.</w:t>
      </w:r>
    </w:p>
    <w:p w14:paraId="3F67C0AD" w14:textId="77777777" w:rsidR="0025495E" w:rsidRPr="00A21FDD" w:rsidRDefault="0025495E" w:rsidP="0025495E">
      <w:pPr>
        <w:ind w:firstLine="708"/>
        <w:jc w:val="both"/>
        <w:rPr>
          <w:rFonts w:ascii="Arial" w:hAnsi="Arial" w:cs="Arial"/>
          <w:sz w:val="24"/>
          <w:szCs w:val="24"/>
          <w:highlight w:val="yellow"/>
          <w:lang w:val="hr-HR"/>
        </w:rPr>
      </w:pPr>
    </w:p>
    <w:p w14:paraId="0A57923B" w14:textId="77777777" w:rsidR="0025495E" w:rsidRPr="00A21FDD" w:rsidRDefault="0025495E" w:rsidP="0025495E">
      <w:pPr>
        <w:rPr>
          <w:rFonts w:ascii="Arial" w:hAnsi="Arial" w:cs="Arial"/>
          <w:sz w:val="24"/>
          <w:szCs w:val="24"/>
          <w:lang w:val="hr-HR"/>
        </w:rPr>
      </w:pPr>
      <w:r w:rsidRPr="00A21FDD">
        <w:rPr>
          <w:rFonts w:ascii="Arial" w:hAnsi="Arial" w:cs="Arial"/>
          <w:sz w:val="24"/>
          <w:szCs w:val="24"/>
          <w:lang w:val="hr-HR"/>
        </w:rPr>
        <w:t>KLASA: 612-01/23-01/01</w:t>
      </w:r>
    </w:p>
    <w:p w14:paraId="5C918BB1" w14:textId="77777777" w:rsidR="0025495E" w:rsidRPr="00A21FDD" w:rsidRDefault="0025495E" w:rsidP="0025495E">
      <w:pPr>
        <w:rPr>
          <w:rFonts w:ascii="Arial" w:hAnsi="Arial" w:cs="Arial"/>
          <w:sz w:val="24"/>
          <w:szCs w:val="24"/>
          <w:lang w:val="hr-HR"/>
        </w:rPr>
      </w:pPr>
      <w:r w:rsidRPr="00A21FDD">
        <w:rPr>
          <w:rFonts w:ascii="Arial" w:hAnsi="Arial" w:cs="Arial"/>
          <w:sz w:val="24"/>
          <w:szCs w:val="24"/>
          <w:lang w:val="hr-HR"/>
        </w:rPr>
        <w:t>URBROJ: 2105/04-04/03-23-17</w:t>
      </w:r>
    </w:p>
    <w:p w14:paraId="56A8F039" w14:textId="77777777" w:rsidR="0025495E" w:rsidRPr="00A21FDD" w:rsidRDefault="0025495E" w:rsidP="0025495E">
      <w:pPr>
        <w:rPr>
          <w:rFonts w:ascii="Arial" w:hAnsi="Arial" w:cs="Arial"/>
          <w:sz w:val="24"/>
          <w:szCs w:val="24"/>
          <w:lang w:val="hr-HR"/>
        </w:rPr>
      </w:pPr>
      <w:r w:rsidRPr="00A21FDD">
        <w:rPr>
          <w:rFonts w:ascii="Arial" w:hAnsi="Arial" w:cs="Arial"/>
          <w:sz w:val="24"/>
          <w:szCs w:val="24"/>
          <w:lang w:val="hr-HR"/>
        </w:rPr>
        <w:t>Brtonigla-Verteneglio, 19.12.2023. godine</w:t>
      </w:r>
    </w:p>
    <w:p w14:paraId="2A149C44" w14:textId="77777777" w:rsidR="0025495E" w:rsidRPr="00A21FDD" w:rsidRDefault="0025495E" w:rsidP="0025495E">
      <w:pPr>
        <w:jc w:val="both"/>
        <w:rPr>
          <w:rFonts w:ascii="Arial" w:hAnsi="Arial" w:cs="Arial"/>
          <w:sz w:val="24"/>
          <w:szCs w:val="24"/>
          <w:highlight w:val="yellow"/>
          <w:lang w:val="hr-HR"/>
        </w:rPr>
      </w:pPr>
    </w:p>
    <w:p w14:paraId="73BBA335" w14:textId="77777777" w:rsidR="0025495E" w:rsidRPr="00A21FDD" w:rsidRDefault="0025495E" w:rsidP="0025495E">
      <w:pPr>
        <w:rPr>
          <w:rFonts w:ascii="Arial" w:hAnsi="Arial" w:cs="Arial"/>
          <w:color w:val="7030A0"/>
          <w:sz w:val="24"/>
          <w:szCs w:val="24"/>
          <w:highlight w:val="yellow"/>
          <w:lang w:val="hr-HR"/>
        </w:rPr>
      </w:pPr>
    </w:p>
    <w:p w14:paraId="0071258A" w14:textId="77777777" w:rsidR="0025495E" w:rsidRPr="00A21FDD" w:rsidRDefault="0025495E" w:rsidP="0025495E">
      <w:pPr>
        <w:jc w:val="right"/>
        <w:rPr>
          <w:rFonts w:ascii="Arial" w:hAnsi="Arial" w:cs="Arial"/>
          <w:sz w:val="24"/>
          <w:szCs w:val="24"/>
          <w:lang w:val="hr-HR"/>
        </w:rPr>
      </w:pPr>
      <w:r w:rsidRPr="00A21FDD">
        <w:rPr>
          <w:rFonts w:ascii="Arial" w:hAnsi="Arial" w:cs="Arial"/>
          <w:sz w:val="24"/>
          <w:szCs w:val="24"/>
          <w:lang w:val="hr-HR"/>
        </w:rPr>
        <w:t>OPĆINA BRTONIGLA-VERTENEGLIO</w:t>
      </w:r>
    </w:p>
    <w:p w14:paraId="0FB9C739" w14:textId="77777777" w:rsidR="0025495E" w:rsidRPr="00A21FDD" w:rsidRDefault="0025495E" w:rsidP="0025495E">
      <w:pPr>
        <w:jc w:val="right"/>
        <w:rPr>
          <w:rFonts w:ascii="Arial" w:hAnsi="Arial" w:cs="Arial"/>
          <w:sz w:val="24"/>
          <w:szCs w:val="24"/>
          <w:lang w:val="hr-HR"/>
        </w:rPr>
      </w:pPr>
      <w:r w:rsidRPr="00A21FDD">
        <w:rPr>
          <w:rFonts w:ascii="Arial" w:hAnsi="Arial" w:cs="Arial"/>
          <w:sz w:val="24"/>
          <w:szCs w:val="24"/>
          <w:lang w:val="hr-HR"/>
        </w:rPr>
        <w:t>Načelnik</w:t>
      </w:r>
    </w:p>
    <w:p w14:paraId="651C9000" w14:textId="747F56BD" w:rsidR="0025495E" w:rsidRPr="00A21FDD" w:rsidRDefault="0025495E" w:rsidP="0025495E">
      <w:pPr>
        <w:jc w:val="right"/>
        <w:rPr>
          <w:rFonts w:ascii="Arial" w:hAnsi="Arial" w:cs="Arial"/>
          <w:sz w:val="24"/>
          <w:szCs w:val="24"/>
          <w:highlight w:val="yellow"/>
          <w:lang w:val="hr-HR"/>
        </w:rPr>
      </w:pPr>
      <w:r w:rsidRPr="00A21FDD">
        <w:rPr>
          <w:rFonts w:ascii="Arial" w:hAnsi="Arial" w:cs="Arial"/>
          <w:sz w:val="24"/>
          <w:szCs w:val="24"/>
          <w:lang w:val="hr-HR"/>
        </w:rPr>
        <w:t xml:space="preserve">Neš Sinožić, </w:t>
      </w:r>
      <w:proofErr w:type="spellStart"/>
      <w:r w:rsidRPr="00A21FDD">
        <w:rPr>
          <w:rFonts w:ascii="Arial" w:hAnsi="Arial" w:cs="Arial"/>
          <w:sz w:val="24"/>
          <w:szCs w:val="24"/>
          <w:lang w:val="hr-HR"/>
        </w:rPr>
        <w:t>mag.ing.agr</w:t>
      </w:r>
      <w:proofErr w:type="spellEnd"/>
      <w:r w:rsidRPr="00A21FDD">
        <w:rPr>
          <w:rFonts w:ascii="Arial" w:hAnsi="Arial" w:cs="Arial"/>
          <w:sz w:val="24"/>
          <w:szCs w:val="24"/>
          <w:lang w:val="hr-HR"/>
        </w:rPr>
        <w:t>.</w:t>
      </w:r>
      <w:r w:rsidR="009359CC">
        <w:rPr>
          <w:rFonts w:ascii="Arial" w:hAnsi="Arial" w:cs="Arial"/>
          <w:sz w:val="24"/>
          <w:szCs w:val="24"/>
          <w:lang w:val="hr-HR"/>
        </w:rPr>
        <w:t xml:space="preserve"> v.r.</w:t>
      </w:r>
    </w:p>
    <w:p w14:paraId="75D1DAF2" w14:textId="77777777" w:rsidR="0025495E" w:rsidRPr="00A21FDD" w:rsidRDefault="0025495E" w:rsidP="0025495E">
      <w:pPr>
        <w:rPr>
          <w:rFonts w:ascii="Arial" w:hAnsi="Arial" w:cs="Arial"/>
          <w:sz w:val="24"/>
          <w:szCs w:val="24"/>
          <w:lang w:val="hr-HR"/>
        </w:rPr>
      </w:pPr>
    </w:p>
    <w:p w14:paraId="155E3573" w14:textId="77777777" w:rsidR="0025495E" w:rsidRDefault="0025495E" w:rsidP="0025495E">
      <w:pPr>
        <w:rPr>
          <w:rFonts w:ascii="Arial" w:hAnsi="Arial" w:cs="Arial"/>
          <w:sz w:val="24"/>
          <w:szCs w:val="24"/>
          <w:lang w:val="hr-HR"/>
        </w:rPr>
      </w:pPr>
    </w:p>
    <w:p w14:paraId="09265E35" w14:textId="77777777" w:rsidR="009359CC" w:rsidRDefault="009359CC" w:rsidP="0025495E">
      <w:pPr>
        <w:rPr>
          <w:rFonts w:ascii="Arial" w:hAnsi="Arial" w:cs="Arial"/>
          <w:sz w:val="24"/>
          <w:szCs w:val="24"/>
          <w:lang w:val="hr-HR"/>
        </w:rPr>
      </w:pPr>
    </w:p>
    <w:p w14:paraId="2480D0E3" w14:textId="77777777" w:rsidR="009359CC" w:rsidRPr="00A21FDD" w:rsidRDefault="009359CC" w:rsidP="0025495E">
      <w:pPr>
        <w:rPr>
          <w:rFonts w:ascii="Arial" w:hAnsi="Arial" w:cs="Arial"/>
          <w:sz w:val="24"/>
          <w:szCs w:val="24"/>
          <w:lang w:val="hr-HR"/>
        </w:rPr>
      </w:pPr>
    </w:p>
    <w:p w14:paraId="44C58814" w14:textId="77777777" w:rsidR="0025495E" w:rsidRPr="00A21FDD" w:rsidRDefault="0025495E" w:rsidP="0025495E">
      <w:pPr>
        <w:pStyle w:val="ListParagraph"/>
        <w:numPr>
          <w:ilvl w:val="0"/>
          <w:numId w:val="24"/>
        </w:numPr>
        <w:jc w:val="center"/>
        <w:rPr>
          <w:rFonts w:cs="Arial"/>
          <w:sz w:val="24"/>
          <w:szCs w:val="24"/>
          <w:lang w:val="hr-HR"/>
        </w:rPr>
      </w:pPr>
    </w:p>
    <w:p w14:paraId="40CEEEA7" w14:textId="77777777" w:rsidR="0025495E" w:rsidRPr="00A21FDD" w:rsidRDefault="0025495E" w:rsidP="0025495E">
      <w:pPr>
        <w:rPr>
          <w:rFonts w:ascii="Arial" w:hAnsi="Arial" w:cs="Arial"/>
          <w:sz w:val="24"/>
          <w:szCs w:val="24"/>
          <w:lang w:val="hr-HR"/>
        </w:rPr>
      </w:pPr>
    </w:p>
    <w:p w14:paraId="472FDA42" w14:textId="77777777" w:rsidR="0025495E" w:rsidRPr="00A21FDD" w:rsidRDefault="0025495E" w:rsidP="0025495E">
      <w:pPr>
        <w:rPr>
          <w:lang w:val="hr-HR"/>
        </w:rPr>
      </w:pPr>
      <w:r w:rsidRPr="00A21FDD">
        <w:rPr>
          <w:rFonts w:ascii="Arial" w:hAnsi="Arial" w:cs="Arial"/>
          <w:sz w:val="16"/>
          <w:lang w:val="hr-HR"/>
        </w:rPr>
        <w:t>                                           </w:t>
      </w:r>
      <w:r w:rsidRPr="00A21FDD">
        <w:rPr>
          <w:lang w:val="hr-HR"/>
        </w:rPr>
        <w:fldChar w:fldCharType="begin"/>
      </w:r>
      <w:r w:rsidRPr="00A21FDD">
        <w:rPr>
          <w:lang w:val="hr-HR"/>
        </w:rPr>
        <w:instrText xml:space="preserve"> INCLUDEPICTURE "http://rizicna.azo.hr/iszo/images/grb_rh.jpg" \* MERGEFORMATINET </w:instrText>
      </w:r>
      <w:r w:rsidRPr="00A21FDD">
        <w:rPr>
          <w:lang w:val="hr-HR"/>
        </w:rPr>
        <w:fldChar w:fldCharType="separate"/>
      </w:r>
      <w:r w:rsidRPr="00A21FDD">
        <w:rPr>
          <w:lang w:val="hr-HR"/>
        </w:rPr>
        <w:pict w14:anchorId="0D63C2AB">
          <v:shape id="_x0000_i1108" type="#_x0000_t75" style="width:17.55pt;height:21.9pt">
            <v:imagedata r:id="rId8" r:href="rId61"/>
          </v:shape>
        </w:pict>
      </w:r>
      <w:r w:rsidRPr="00A21FDD">
        <w:rPr>
          <w:lang w:val="hr-HR"/>
        </w:rPr>
        <w:fldChar w:fldCharType="end"/>
      </w:r>
    </w:p>
    <w:p w14:paraId="11D50267" w14:textId="77777777" w:rsidR="0025495E" w:rsidRPr="00A21FDD" w:rsidRDefault="0025495E" w:rsidP="0025495E">
      <w:pPr>
        <w:ind w:left="142"/>
        <w:rPr>
          <w:lang w:val="hr-HR"/>
        </w:rPr>
      </w:pPr>
      <w:r w:rsidRPr="00A21FDD">
        <w:rPr>
          <w:rFonts w:ascii="Arial" w:hAnsi="Arial" w:cs="Arial"/>
          <w:sz w:val="16"/>
          <w:lang w:val="hr-HR"/>
        </w:rPr>
        <w:t xml:space="preserve"> REPUBLIKA HRVATSKA - REPUBBLICA DI CROAZIA</w:t>
      </w:r>
    </w:p>
    <w:p w14:paraId="33C9D687" w14:textId="33D89584" w:rsidR="0025495E" w:rsidRPr="00A21FDD" w:rsidRDefault="0025495E" w:rsidP="0025495E">
      <w:pPr>
        <w:ind w:left="142"/>
        <w:rPr>
          <w:lang w:val="hr-HR"/>
        </w:rPr>
      </w:pPr>
      <w:r w:rsidRPr="00A21FDD">
        <w:rPr>
          <w:noProof/>
          <w:lang w:val="hr-HR"/>
        </w:rPr>
        <w:drawing>
          <wp:anchor distT="0" distB="0" distL="114300" distR="114300" simplePos="0" relativeHeight="251692032" behindDoc="0" locked="0" layoutInCell="1" allowOverlap="1" wp14:anchorId="2E299C73" wp14:editId="672FFF3B">
            <wp:simplePos x="0" y="0"/>
            <wp:positionH relativeFrom="column">
              <wp:posOffset>-302260</wp:posOffset>
            </wp:positionH>
            <wp:positionV relativeFrom="paragraph">
              <wp:posOffset>61595</wp:posOffset>
            </wp:positionV>
            <wp:extent cx="293370" cy="301625"/>
            <wp:effectExtent l="0" t="0" r="0" b="3175"/>
            <wp:wrapSquare wrapText="bothSides"/>
            <wp:docPr id="1670043507"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21FDD">
        <w:rPr>
          <w:rFonts w:ascii="Arial" w:hAnsi="Arial" w:cs="Arial"/>
          <w:sz w:val="16"/>
          <w:lang w:val="hr-HR"/>
        </w:rPr>
        <w:t xml:space="preserve">ISTARSKA ŽUPANIJA - REGIONE ISTRIANA </w:t>
      </w:r>
    </w:p>
    <w:p w14:paraId="6137B9DB" w14:textId="77777777" w:rsidR="0025495E" w:rsidRPr="00A21FDD" w:rsidRDefault="0025495E" w:rsidP="0025495E">
      <w:pPr>
        <w:ind w:left="142"/>
        <w:rPr>
          <w:lang w:val="hr-HR"/>
        </w:rPr>
      </w:pPr>
      <w:r w:rsidRPr="00A21FDD">
        <w:rPr>
          <w:rFonts w:ascii="Arial" w:hAnsi="Arial" w:cs="Arial"/>
          <w:sz w:val="16"/>
          <w:lang w:val="hr-HR"/>
        </w:rPr>
        <w:t xml:space="preserve">Općina Brtonigla-Verteneglio - </w:t>
      </w:r>
      <w:proofErr w:type="spellStart"/>
      <w:r w:rsidRPr="00A21FDD">
        <w:rPr>
          <w:rFonts w:ascii="Arial" w:hAnsi="Arial" w:cs="Arial"/>
          <w:sz w:val="16"/>
          <w:lang w:val="hr-HR"/>
        </w:rPr>
        <w:t>Comune</w:t>
      </w:r>
      <w:proofErr w:type="spellEnd"/>
      <w:r w:rsidRPr="00A21FDD">
        <w:rPr>
          <w:rFonts w:ascii="Arial" w:hAnsi="Arial" w:cs="Arial"/>
          <w:sz w:val="16"/>
          <w:lang w:val="hr-HR"/>
        </w:rPr>
        <w:t xml:space="preserve"> di Brtonigla- Verteneglio</w:t>
      </w:r>
    </w:p>
    <w:p w14:paraId="31E1E4F8" w14:textId="77777777" w:rsidR="0025495E" w:rsidRPr="00A21FDD" w:rsidRDefault="0025495E" w:rsidP="0025495E">
      <w:pPr>
        <w:ind w:left="142"/>
        <w:rPr>
          <w:rFonts w:ascii="Arial" w:hAnsi="Arial" w:cs="Arial"/>
          <w:sz w:val="16"/>
          <w:lang w:val="hr-HR"/>
        </w:rPr>
      </w:pPr>
      <w:r w:rsidRPr="00A21FDD">
        <w:rPr>
          <w:rFonts w:ascii="Arial" w:hAnsi="Arial" w:cs="Arial"/>
          <w:sz w:val="16"/>
          <w:lang w:val="hr-HR"/>
        </w:rPr>
        <w:t xml:space="preserve">OPĆINSKI NAČELNIK – IL SINDACO </w:t>
      </w:r>
    </w:p>
    <w:p w14:paraId="4219D2D6" w14:textId="77777777" w:rsidR="0025495E" w:rsidRPr="00A21FDD" w:rsidRDefault="0025495E" w:rsidP="0025495E">
      <w:pPr>
        <w:ind w:left="142"/>
        <w:rPr>
          <w:rFonts w:ascii="Arial" w:hAnsi="Arial" w:cs="Arial"/>
          <w:sz w:val="16"/>
          <w:lang w:val="hr-HR"/>
        </w:rPr>
      </w:pPr>
      <w:r w:rsidRPr="00A21FDD">
        <w:rPr>
          <w:rFonts w:ascii="Arial" w:hAnsi="Arial" w:cs="Arial"/>
          <w:sz w:val="16"/>
          <w:lang w:val="hr-HR"/>
        </w:rPr>
        <w:t xml:space="preserve">52474 Brtonigla-Verteneglio, Trg Sv. Zenona / </w:t>
      </w:r>
      <w:proofErr w:type="spellStart"/>
      <w:r w:rsidRPr="00A21FDD">
        <w:rPr>
          <w:rFonts w:ascii="Arial" w:hAnsi="Arial" w:cs="Arial"/>
          <w:sz w:val="16"/>
          <w:lang w:val="hr-HR"/>
        </w:rPr>
        <w:t>Piazza</w:t>
      </w:r>
      <w:proofErr w:type="spellEnd"/>
      <w:r w:rsidRPr="00A21FDD">
        <w:rPr>
          <w:rFonts w:ascii="Arial" w:hAnsi="Arial" w:cs="Arial"/>
          <w:sz w:val="16"/>
          <w:lang w:val="hr-HR"/>
        </w:rPr>
        <w:t xml:space="preserve"> S. Zenone 1</w:t>
      </w:r>
    </w:p>
    <w:p w14:paraId="73BA464A" w14:textId="77777777" w:rsidR="0025495E" w:rsidRPr="00A21FDD" w:rsidRDefault="0025495E" w:rsidP="0025495E">
      <w:pPr>
        <w:ind w:left="142"/>
        <w:jc w:val="both"/>
        <w:rPr>
          <w:rFonts w:ascii="Arial" w:hAnsi="Arial" w:cs="Arial"/>
          <w:sz w:val="16"/>
          <w:lang w:val="hr-HR"/>
        </w:rPr>
      </w:pPr>
      <w:r w:rsidRPr="00A21FDD">
        <w:rPr>
          <w:rFonts w:ascii="Arial" w:hAnsi="Arial" w:cs="Arial"/>
          <w:sz w:val="16"/>
          <w:lang w:val="hr-HR"/>
        </w:rPr>
        <w:t>Tel. &amp; Fax: +385 (0)52 774-174</w:t>
      </w:r>
    </w:p>
    <w:p w14:paraId="4C2769F6" w14:textId="77777777" w:rsidR="0025495E" w:rsidRPr="00A21FDD" w:rsidRDefault="0025495E" w:rsidP="0025495E">
      <w:pPr>
        <w:ind w:left="142"/>
        <w:jc w:val="both"/>
        <w:rPr>
          <w:rFonts w:ascii="Arial" w:hAnsi="Arial" w:cs="Arial"/>
          <w:sz w:val="16"/>
          <w:lang w:val="hr-HR"/>
        </w:rPr>
      </w:pPr>
      <w:r w:rsidRPr="00A21FDD">
        <w:rPr>
          <w:rFonts w:ascii="Arial" w:hAnsi="Arial" w:cs="Arial"/>
          <w:sz w:val="16"/>
          <w:lang w:val="hr-HR"/>
        </w:rPr>
        <w:t xml:space="preserve">E-mail: </w:t>
      </w:r>
      <w:hyperlink r:id="rId62" w:history="1">
        <w:proofErr w:type="spellStart"/>
        <w:r w:rsidRPr="00A21FDD">
          <w:rPr>
            <w:rStyle w:val="Hyperlink"/>
            <w:rFonts w:ascii="Arial" w:hAnsi="Arial" w:cs="Arial"/>
            <w:sz w:val="16"/>
            <w:lang w:val="hr-HR"/>
          </w:rPr>
          <w:t>info@brtonigla</w:t>
        </w:r>
        <w:proofErr w:type="spellEnd"/>
        <w:r w:rsidRPr="00A21FDD">
          <w:rPr>
            <w:rStyle w:val="Hyperlink"/>
            <w:rFonts w:ascii="Arial" w:hAnsi="Arial" w:cs="Arial"/>
            <w:sz w:val="16"/>
            <w:lang w:val="hr-HR"/>
          </w:rPr>
          <w:t>--</w:t>
        </w:r>
        <w:proofErr w:type="spellStart"/>
        <w:r w:rsidRPr="00A21FDD">
          <w:rPr>
            <w:rStyle w:val="Hyperlink"/>
            <w:rFonts w:ascii="Arial" w:hAnsi="Arial" w:cs="Arial"/>
            <w:sz w:val="16"/>
            <w:lang w:val="hr-HR"/>
          </w:rPr>
          <w:t>verteneglio.hr</w:t>
        </w:r>
        <w:proofErr w:type="spellEnd"/>
      </w:hyperlink>
    </w:p>
    <w:p w14:paraId="1F18DD8F" w14:textId="77777777" w:rsidR="0025495E" w:rsidRPr="00A21FDD" w:rsidRDefault="0025495E" w:rsidP="0025495E">
      <w:pPr>
        <w:ind w:left="142"/>
        <w:jc w:val="both"/>
        <w:rPr>
          <w:rFonts w:ascii="Arial" w:hAnsi="Arial" w:cs="Arial"/>
          <w:sz w:val="16"/>
          <w:lang w:val="hr-HR"/>
        </w:rPr>
      </w:pPr>
      <w:hyperlink r:id="rId63" w:history="1">
        <w:proofErr w:type="spellStart"/>
        <w:r w:rsidRPr="00A21FDD">
          <w:rPr>
            <w:rStyle w:val="Hyperlink"/>
            <w:rFonts w:ascii="Arial" w:hAnsi="Arial" w:cs="Arial"/>
            <w:sz w:val="16"/>
            <w:lang w:val="hr-HR"/>
          </w:rPr>
          <w:t>www.Brtonigla-verteneglio.hr</w:t>
        </w:r>
        <w:proofErr w:type="spellEnd"/>
      </w:hyperlink>
    </w:p>
    <w:p w14:paraId="17F86C9A" w14:textId="77777777" w:rsidR="0025495E" w:rsidRPr="00A21FDD" w:rsidRDefault="0025495E" w:rsidP="0025495E">
      <w:pPr>
        <w:rPr>
          <w:rFonts w:ascii="Arial" w:hAnsi="Arial" w:cs="Arial"/>
          <w:sz w:val="24"/>
          <w:szCs w:val="24"/>
          <w:lang w:val="hr-HR"/>
        </w:rPr>
      </w:pPr>
    </w:p>
    <w:p w14:paraId="306B0585" w14:textId="77777777" w:rsidR="0025495E" w:rsidRPr="00A21FDD" w:rsidRDefault="0025495E" w:rsidP="0025495E">
      <w:pPr>
        <w:ind w:firstLine="708"/>
        <w:jc w:val="both"/>
        <w:rPr>
          <w:rFonts w:ascii="Arial" w:hAnsi="Arial" w:cs="Arial"/>
          <w:sz w:val="24"/>
          <w:szCs w:val="24"/>
          <w:lang w:val="hr-HR"/>
        </w:rPr>
      </w:pPr>
      <w:r w:rsidRPr="00A21FDD">
        <w:rPr>
          <w:rFonts w:ascii="Arial" w:hAnsi="Arial" w:cs="Arial"/>
          <w:sz w:val="24"/>
          <w:szCs w:val="24"/>
          <w:lang w:val="hr-HR"/>
        </w:rPr>
        <w:t xml:space="preserve">Na temelju čl. 48. Zakona o lokalnoj i područnoj (regionalnoj) samoupravi (NN – 33/01, 60/01, 144/03 – vjerodostojno tumačenje, 039/05, 109/07, 035/08, 36/09, </w:t>
      </w:r>
      <w:r w:rsidRPr="00A21FDD">
        <w:rPr>
          <w:rFonts w:ascii="Arial" w:eastAsia="Calibri" w:hAnsi="Arial" w:cs="Arial"/>
          <w:sz w:val="24"/>
          <w:szCs w:val="24"/>
          <w:lang w:val="hr-HR"/>
        </w:rPr>
        <w:t>150/11, 144/03 i 19/13-pročišćeni tekst, 033/17</w:t>
      </w:r>
      <w:r w:rsidRPr="00A21FDD">
        <w:rPr>
          <w:rFonts w:ascii="Arial" w:hAnsi="Arial" w:cs="Arial"/>
          <w:sz w:val="24"/>
          <w:szCs w:val="24"/>
          <w:lang w:val="hr-HR"/>
        </w:rPr>
        <w:t>) i čl. 52. Statuta Općine Brtonigla-Verteneglio (Službene novine Općine Brtonigla-Verteneglio broj 03/18, 03/21, 07/21- pročišćeni tekst, 16/22), načelnik Općine Brtonigla-Verteneglio donosi sljedeću</w:t>
      </w:r>
    </w:p>
    <w:p w14:paraId="14BF944A" w14:textId="77777777" w:rsidR="0025495E" w:rsidRPr="00A21FDD" w:rsidRDefault="0025495E" w:rsidP="0025495E">
      <w:pPr>
        <w:ind w:firstLine="708"/>
        <w:jc w:val="both"/>
        <w:rPr>
          <w:rFonts w:ascii="Arial" w:hAnsi="Arial" w:cs="Arial"/>
          <w:sz w:val="24"/>
          <w:szCs w:val="24"/>
          <w:lang w:val="hr-HR"/>
        </w:rPr>
      </w:pPr>
    </w:p>
    <w:p w14:paraId="14A88D9D" w14:textId="77777777" w:rsidR="0025495E" w:rsidRPr="00A21FDD" w:rsidRDefault="0025495E" w:rsidP="0025495E">
      <w:pPr>
        <w:jc w:val="center"/>
        <w:rPr>
          <w:rFonts w:ascii="Arial" w:hAnsi="Arial" w:cs="Arial"/>
          <w:b/>
          <w:bCs/>
          <w:sz w:val="24"/>
          <w:szCs w:val="24"/>
          <w:lang w:val="hr-HR"/>
        </w:rPr>
      </w:pPr>
      <w:r w:rsidRPr="00A21FDD">
        <w:rPr>
          <w:rFonts w:ascii="Arial" w:hAnsi="Arial" w:cs="Arial"/>
          <w:b/>
          <w:bCs/>
          <w:sz w:val="24"/>
          <w:szCs w:val="24"/>
          <w:lang w:val="hr-HR"/>
        </w:rPr>
        <w:lastRenderedPageBreak/>
        <w:t>O D L U K U</w:t>
      </w:r>
    </w:p>
    <w:p w14:paraId="214D7264" w14:textId="77777777" w:rsidR="0025495E" w:rsidRPr="00A21FDD" w:rsidRDefault="0025495E" w:rsidP="0025495E">
      <w:pPr>
        <w:jc w:val="center"/>
        <w:rPr>
          <w:rFonts w:ascii="Arial" w:hAnsi="Arial" w:cs="Arial"/>
          <w:b/>
          <w:bCs/>
          <w:sz w:val="24"/>
          <w:szCs w:val="24"/>
          <w:lang w:val="hr-HR"/>
        </w:rPr>
      </w:pPr>
    </w:p>
    <w:p w14:paraId="332A1C34" w14:textId="77777777" w:rsidR="0025495E" w:rsidRPr="00A21FDD" w:rsidRDefault="0025495E" w:rsidP="0025495E">
      <w:pPr>
        <w:jc w:val="center"/>
        <w:rPr>
          <w:rFonts w:ascii="Arial" w:hAnsi="Arial" w:cs="Arial"/>
          <w:sz w:val="24"/>
          <w:szCs w:val="24"/>
          <w:lang w:val="hr-HR"/>
        </w:rPr>
      </w:pPr>
      <w:r w:rsidRPr="00A21FDD">
        <w:rPr>
          <w:rFonts w:ascii="Arial" w:hAnsi="Arial" w:cs="Arial"/>
          <w:b/>
          <w:bCs/>
          <w:sz w:val="24"/>
          <w:szCs w:val="24"/>
          <w:lang w:val="hr-HR"/>
        </w:rPr>
        <w:t>I.</w:t>
      </w:r>
    </w:p>
    <w:p w14:paraId="7188C15E" w14:textId="77777777" w:rsidR="0025495E" w:rsidRPr="00A21FDD" w:rsidRDefault="0025495E" w:rsidP="0025495E">
      <w:pPr>
        <w:ind w:firstLine="720"/>
        <w:jc w:val="both"/>
        <w:rPr>
          <w:rFonts w:ascii="Arial" w:hAnsi="Arial" w:cs="Arial"/>
          <w:sz w:val="24"/>
          <w:szCs w:val="24"/>
          <w:lang w:val="hr-HR"/>
        </w:rPr>
      </w:pPr>
      <w:r w:rsidRPr="00A21FDD">
        <w:rPr>
          <w:rFonts w:ascii="Arial" w:hAnsi="Arial" w:cs="Arial"/>
          <w:sz w:val="24"/>
          <w:szCs w:val="24"/>
          <w:lang w:val="hr-HR"/>
        </w:rPr>
        <w:t xml:space="preserve">Na temelju pristiglog zahtjeva Nogometnog kluba Brtonigla 1925 - Veterani, Brtonigla, </w:t>
      </w:r>
      <w:proofErr w:type="spellStart"/>
      <w:r w:rsidRPr="00A21FDD">
        <w:rPr>
          <w:rFonts w:ascii="Arial" w:hAnsi="Arial" w:cs="Arial"/>
          <w:sz w:val="24"/>
          <w:szCs w:val="24"/>
          <w:lang w:val="hr-HR"/>
        </w:rPr>
        <w:t>V.Druscovicheva</w:t>
      </w:r>
      <w:proofErr w:type="spellEnd"/>
      <w:r w:rsidRPr="00A21FDD">
        <w:rPr>
          <w:rFonts w:ascii="Arial" w:hAnsi="Arial" w:cs="Arial"/>
          <w:sz w:val="24"/>
          <w:szCs w:val="24"/>
          <w:lang w:val="hr-HR"/>
        </w:rPr>
        <w:t xml:space="preserve"> 8   za korištenje putničkog kombija, načelnik Općine Brtonigla-Verteneglio donosi ovu Odluku.</w:t>
      </w:r>
    </w:p>
    <w:p w14:paraId="266F221E" w14:textId="77777777" w:rsidR="0025495E" w:rsidRPr="00A21FDD" w:rsidRDefault="0025495E" w:rsidP="0025495E">
      <w:pPr>
        <w:rPr>
          <w:rFonts w:ascii="Arial" w:hAnsi="Arial" w:cs="Arial"/>
          <w:sz w:val="24"/>
          <w:szCs w:val="24"/>
          <w:lang w:val="hr-HR"/>
        </w:rPr>
      </w:pPr>
    </w:p>
    <w:p w14:paraId="107CB331" w14:textId="77777777" w:rsidR="0025495E" w:rsidRPr="00A21FDD" w:rsidRDefault="0025495E" w:rsidP="0025495E">
      <w:pPr>
        <w:jc w:val="center"/>
        <w:rPr>
          <w:rFonts w:ascii="Arial" w:hAnsi="Arial" w:cs="Arial"/>
          <w:sz w:val="24"/>
          <w:szCs w:val="24"/>
          <w:lang w:val="hr-HR"/>
        </w:rPr>
      </w:pPr>
      <w:r w:rsidRPr="00A21FDD">
        <w:rPr>
          <w:rFonts w:ascii="Arial" w:hAnsi="Arial" w:cs="Arial"/>
          <w:b/>
          <w:bCs/>
          <w:sz w:val="24"/>
          <w:szCs w:val="24"/>
          <w:lang w:val="hr-HR"/>
        </w:rPr>
        <w:t>II.</w:t>
      </w:r>
    </w:p>
    <w:p w14:paraId="1AF30D8F" w14:textId="77777777" w:rsidR="0025495E" w:rsidRPr="00A21FDD" w:rsidRDefault="0025495E" w:rsidP="0025495E">
      <w:pPr>
        <w:ind w:firstLine="360"/>
        <w:jc w:val="both"/>
        <w:rPr>
          <w:rFonts w:ascii="Arial" w:hAnsi="Arial" w:cs="Arial"/>
          <w:sz w:val="24"/>
          <w:szCs w:val="24"/>
          <w:lang w:val="hr-HR"/>
        </w:rPr>
      </w:pPr>
      <w:r w:rsidRPr="00A21FDD">
        <w:rPr>
          <w:rFonts w:ascii="Arial" w:hAnsi="Arial" w:cs="Arial"/>
          <w:sz w:val="24"/>
          <w:szCs w:val="24"/>
          <w:lang w:val="hr-HR"/>
        </w:rPr>
        <w:t xml:space="preserve">Nogometnom klubu Brtonigla 1925 - Veterani, Brtonigla, </w:t>
      </w:r>
      <w:proofErr w:type="spellStart"/>
      <w:r w:rsidRPr="00A21FDD">
        <w:rPr>
          <w:rFonts w:ascii="Arial" w:hAnsi="Arial" w:cs="Arial"/>
          <w:sz w:val="24"/>
          <w:szCs w:val="24"/>
          <w:lang w:val="hr-HR"/>
        </w:rPr>
        <w:t>V.Druscovicheva</w:t>
      </w:r>
      <w:proofErr w:type="spellEnd"/>
      <w:r w:rsidRPr="00A21FDD">
        <w:rPr>
          <w:rFonts w:ascii="Arial" w:hAnsi="Arial" w:cs="Arial"/>
          <w:sz w:val="24"/>
          <w:szCs w:val="24"/>
          <w:lang w:val="hr-HR"/>
        </w:rPr>
        <w:t xml:space="preserve"> 8 </w:t>
      </w:r>
      <w:proofErr w:type="spellStart"/>
      <w:r w:rsidRPr="00A21FDD">
        <w:rPr>
          <w:rFonts w:ascii="Arial" w:hAnsi="Arial" w:cs="Arial"/>
          <w:sz w:val="24"/>
          <w:szCs w:val="24"/>
          <w:lang w:val="hr-HR"/>
        </w:rPr>
        <w:t>doborava</w:t>
      </w:r>
      <w:proofErr w:type="spellEnd"/>
      <w:r w:rsidRPr="00A21FDD">
        <w:rPr>
          <w:rFonts w:ascii="Arial" w:hAnsi="Arial" w:cs="Arial"/>
          <w:sz w:val="24"/>
          <w:szCs w:val="24"/>
          <w:lang w:val="hr-HR"/>
        </w:rPr>
        <w:t xml:space="preserve"> se korištenje putničkog kombi vozila Renault </w:t>
      </w:r>
      <w:proofErr w:type="spellStart"/>
      <w:r w:rsidRPr="00A21FDD">
        <w:rPr>
          <w:rFonts w:ascii="Arial" w:hAnsi="Arial" w:cs="Arial"/>
          <w:sz w:val="24"/>
          <w:szCs w:val="24"/>
          <w:lang w:val="hr-HR"/>
        </w:rPr>
        <w:t>Traffic</w:t>
      </w:r>
      <w:proofErr w:type="spellEnd"/>
      <w:r w:rsidRPr="00A21FDD">
        <w:rPr>
          <w:rFonts w:ascii="Arial" w:hAnsi="Arial" w:cs="Arial"/>
          <w:sz w:val="24"/>
          <w:szCs w:val="24"/>
          <w:lang w:val="hr-HR"/>
        </w:rPr>
        <w:t xml:space="preserve">, registarske oznake PU 4514G, dana 21.prosinca 2023.godine, za prijevoz članova kluba od Brtonigle do </w:t>
      </w:r>
      <w:proofErr w:type="spellStart"/>
      <w:r w:rsidRPr="00A21FDD">
        <w:rPr>
          <w:rFonts w:ascii="Arial" w:hAnsi="Arial" w:cs="Arial"/>
          <w:sz w:val="24"/>
          <w:szCs w:val="24"/>
          <w:lang w:val="hr-HR"/>
        </w:rPr>
        <w:t>Momjana</w:t>
      </w:r>
      <w:proofErr w:type="spellEnd"/>
      <w:r w:rsidRPr="00A21FDD">
        <w:rPr>
          <w:rFonts w:ascii="Arial" w:hAnsi="Arial" w:cs="Arial"/>
          <w:sz w:val="24"/>
          <w:szCs w:val="24"/>
          <w:lang w:val="hr-HR"/>
        </w:rPr>
        <w:t>.</w:t>
      </w:r>
    </w:p>
    <w:p w14:paraId="55D14282" w14:textId="77777777" w:rsidR="0025495E" w:rsidRPr="00A21FDD" w:rsidRDefault="0025495E" w:rsidP="0025495E">
      <w:pPr>
        <w:jc w:val="both"/>
        <w:rPr>
          <w:rFonts w:ascii="Arial" w:hAnsi="Arial" w:cs="Arial"/>
          <w:sz w:val="24"/>
          <w:szCs w:val="24"/>
          <w:lang w:val="hr-HR"/>
        </w:rPr>
      </w:pPr>
    </w:p>
    <w:p w14:paraId="57F1525C" w14:textId="77777777" w:rsidR="0025495E" w:rsidRPr="00A21FDD" w:rsidRDefault="0025495E" w:rsidP="0025495E">
      <w:pPr>
        <w:jc w:val="center"/>
        <w:rPr>
          <w:rFonts w:ascii="Arial" w:hAnsi="Arial" w:cs="Arial"/>
          <w:b/>
          <w:bCs/>
          <w:sz w:val="24"/>
          <w:szCs w:val="24"/>
          <w:lang w:val="hr-HR"/>
        </w:rPr>
      </w:pPr>
      <w:r w:rsidRPr="00A21FDD">
        <w:rPr>
          <w:rFonts w:ascii="Arial" w:hAnsi="Arial" w:cs="Arial"/>
          <w:b/>
          <w:bCs/>
          <w:sz w:val="24"/>
          <w:szCs w:val="24"/>
          <w:lang w:val="hr-HR"/>
        </w:rPr>
        <w:t>III.</w:t>
      </w:r>
    </w:p>
    <w:p w14:paraId="5FF18B28" w14:textId="77777777" w:rsidR="0025495E" w:rsidRPr="00A21FDD" w:rsidRDefault="0025495E" w:rsidP="0025495E">
      <w:pPr>
        <w:ind w:left="1440" w:hanging="720"/>
        <w:jc w:val="both"/>
        <w:rPr>
          <w:rFonts w:ascii="Arial" w:hAnsi="Arial" w:cs="Arial"/>
          <w:bCs/>
          <w:sz w:val="24"/>
          <w:szCs w:val="24"/>
          <w:lang w:val="hr-HR"/>
        </w:rPr>
      </w:pPr>
      <w:r w:rsidRPr="00A21FDD">
        <w:rPr>
          <w:rFonts w:ascii="Arial" w:hAnsi="Arial" w:cs="Arial"/>
          <w:bCs/>
          <w:sz w:val="24"/>
          <w:szCs w:val="24"/>
          <w:lang w:val="hr-HR"/>
        </w:rPr>
        <w:t xml:space="preserve">Troškove goriva i puta, kao i eventualne štete na vozilu u cijelosti snosi </w:t>
      </w:r>
    </w:p>
    <w:p w14:paraId="1BC9D7DB" w14:textId="5EE3E4C1" w:rsidR="0025495E" w:rsidRPr="009359CC" w:rsidRDefault="0025495E" w:rsidP="009359CC">
      <w:pPr>
        <w:jc w:val="both"/>
        <w:rPr>
          <w:rFonts w:ascii="Arial" w:hAnsi="Arial" w:cs="Arial"/>
          <w:sz w:val="24"/>
          <w:szCs w:val="24"/>
          <w:lang w:val="hr-HR"/>
        </w:rPr>
      </w:pPr>
      <w:r w:rsidRPr="00A21FDD">
        <w:rPr>
          <w:rFonts w:ascii="Arial" w:hAnsi="Arial" w:cs="Arial"/>
          <w:sz w:val="24"/>
          <w:szCs w:val="24"/>
          <w:lang w:val="hr-HR"/>
        </w:rPr>
        <w:t xml:space="preserve">Nogometni klub Brtonigla 1925- Veterani, Brtonigla, </w:t>
      </w:r>
      <w:proofErr w:type="spellStart"/>
      <w:r w:rsidRPr="00A21FDD">
        <w:rPr>
          <w:rFonts w:ascii="Arial" w:hAnsi="Arial" w:cs="Arial"/>
          <w:sz w:val="24"/>
          <w:szCs w:val="24"/>
          <w:lang w:val="hr-HR"/>
        </w:rPr>
        <w:t>V.Druscovicheva</w:t>
      </w:r>
      <w:proofErr w:type="spellEnd"/>
      <w:r w:rsidRPr="00A21FDD">
        <w:rPr>
          <w:rFonts w:ascii="Arial" w:hAnsi="Arial" w:cs="Arial"/>
          <w:sz w:val="24"/>
          <w:szCs w:val="24"/>
          <w:lang w:val="hr-HR"/>
        </w:rPr>
        <w:t xml:space="preserve"> 8  .</w:t>
      </w:r>
    </w:p>
    <w:p w14:paraId="296AB6D0" w14:textId="77777777" w:rsidR="0025495E" w:rsidRPr="00A21FDD" w:rsidRDefault="0025495E" w:rsidP="009359CC">
      <w:pPr>
        <w:rPr>
          <w:rFonts w:ascii="Arial" w:hAnsi="Arial" w:cs="Arial"/>
          <w:b/>
          <w:bCs/>
          <w:sz w:val="24"/>
          <w:szCs w:val="24"/>
          <w:lang w:val="hr-HR"/>
        </w:rPr>
      </w:pPr>
    </w:p>
    <w:p w14:paraId="7DF4239F" w14:textId="77777777" w:rsidR="0025495E" w:rsidRPr="00A21FDD" w:rsidRDefault="0025495E" w:rsidP="0025495E">
      <w:pPr>
        <w:jc w:val="center"/>
        <w:rPr>
          <w:rFonts w:ascii="Arial" w:hAnsi="Arial" w:cs="Arial"/>
          <w:sz w:val="24"/>
          <w:szCs w:val="24"/>
          <w:lang w:val="hr-HR"/>
        </w:rPr>
      </w:pPr>
      <w:r w:rsidRPr="00A21FDD">
        <w:rPr>
          <w:rFonts w:ascii="Arial" w:hAnsi="Arial" w:cs="Arial"/>
          <w:b/>
          <w:bCs/>
          <w:sz w:val="24"/>
          <w:szCs w:val="24"/>
          <w:lang w:val="hr-HR"/>
        </w:rPr>
        <w:t>IV.</w:t>
      </w:r>
    </w:p>
    <w:p w14:paraId="1A0797B4" w14:textId="77777777" w:rsidR="0025495E" w:rsidRPr="00A21FDD" w:rsidRDefault="0025495E" w:rsidP="0025495E">
      <w:pPr>
        <w:rPr>
          <w:rFonts w:ascii="Arial" w:hAnsi="Arial" w:cs="Arial"/>
          <w:sz w:val="24"/>
          <w:szCs w:val="24"/>
          <w:lang w:val="hr-HR"/>
        </w:rPr>
      </w:pPr>
      <w:r w:rsidRPr="00A21FDD">
        <w:rPr>
          <w:rFonts w:ascii="Arial" w:hAnsi="Arial" w:cs="Arial"/>
          <w:b/>
          <w:bCs/>
          <w:sz w:val="24"/>
          <w:szCs w:val="24"/>
          <w:lang w:val="hr-HR"/>
        </w:rPr>
        <w:tab/>
      </w:r>
      <w:r w:rsidRPr="00A21FDD">
        <w:rPr>
          <w:rFonts w:ascii="Arial" w:hAnsi="Arial" w:cs="Arial"/>
          <w:sz w:val="24"/>
          <w:szCs w:val="24"/>
          <w:lang w:val="hr-HR"/>
        </w:rPr>
        <w:t>Ova Odluka stupa na snagu danom donošenja, a ista će se objaviti u Službenim novinama Općine Brtonigla-Verteneglio.</w:t>
      </w:r>
    </w:p>
    <w:p w14:paraId="3053A17E" w14:textId="77777777" w:rsidR="0025495E" w:rsidRPr="00A21FDD" w:rsidRDefault="0025495E" w:rsidP="0025495E">
      <w:pPr>
        <w:jc w:val="both"/>
        <w:rPr>
          <w:rFonts w:ascii="Arial" w:hAnsi="Arial" w:cs="Arial"/>
          <w:sz w:val="24"/>
          <w:szCs w:val="24"/>
          <w:lang w:val="hr-HR"/>
        </w:rPr>
      </w:pPr>
    </w:p>
    <w:p w14:paraId="13673518" w14:textId="77777777" w:rsidR="0025495E" w:rsidRPr="00A21FDD" w:rsidRDefault="0025495E" w:rsidP="0025495E">
      <w:pPr>
        <w:jc w:val="both"/>
        <w:rPr>
          <w:rFonts w:ascii="Arial" w:hAnsi="Arial" w:cs="Arial"/>
          <w:sz w:val="24"/>
          <w:szCs w:val="24"/>
          <w:lang w:val="hr-HR"/>
        </w:rPr>
      </w:pPr>
      <w:r w:rsidRPr="00A21FDD">
        <w:rPr>
          <w:rFonts w:ascii="Arial" w:hAnsi="Arial" w:cs="Arial"/>
          <w:sz w:val="24"/>
          <w:szCs w:val="24"/>
          <w:lang w:val="hr-HR"/>
        </w:rPr>
        <w:t>KLASA: 053-01/23-10/03</w:t>
      </w:r>
    </w:p>
    <w:p w14:paraId="796C96C8" w14:textId="77777777" w:rsidR="0025495E" w:rsidRPr="00A21FDD" w:rsidRDefault="0025495E" w:rsidP="0025495E">
      <w:pPr>
        <w:jc w:val="both"/>
        <w:rPr>
          <w:rFonts w:ascii="Arial" w:hAnsi="Arial" w:cs="Arial"/>
          <w:sz w:val="24"/>
          <w:szCs w:val="24"/>
          <w:lang w:val="hr-HR"/>
        </w:rPr>
      </w:pPr>
      <w:r w:rsidRPr="00A21FDD">
        <w:rPr>
          <w:rFonts w:ascii="Arial" w:hAnsi="Arial" w:cs="Arial"/>
          <w:sz w:val="24"/>
          <w:szCs w:val="24"/>
          <w:lang w:val="hr-HR"/>
        </w:rPr>
        <w:t>URBROJ: 2163-13-04/01-23-30</w:t>
      </w:r>
    </w:p>
    <w:p w14:paraId="55E17848" w14:textId="77777777" w:rsidR="0025495E" w:rsidRPr="00A21FDD" w:rsidRDefault="0025495E" w:rsidP="0025495E">
      <w:pPr>
        <w:jc w:val="both"/>
        <w:rPr>
          <w:rFonts w:ascii="Arial" w:hAnsi="Arial" w:cs="Arial"/>
          <w:sz w:val="24"/>
          <w:szCs w:val="24"/>
          <w:lang w:val="hr-HR"/>
        </w:rPr>
      </w:pPr>
      <w:r w:rsidRPr="00A21FDD">
        <w:rPr>
          <w:rFonts w:ascii="Arial" w:hAnsi="Arial" w:cs="Arial"/>
          <w:sz w:val="24"/>
          <w:szCs w:val="24"/>
          <w:lang w:val="hr-HR"/>
        </w:rPr>
        <w:t>Brtonigla-Verteneglio, 20.prosinca  2023. godine</w:t>
      </w:r>
    </w:p>
    <w:p w14:paraId="45D04549" w14:textId="77777777" w:rsidR="0025495E" w:rsidRPr="00A21FDD" w:rsidRDefault="0025495E" w:rsidP="0025495E">
      <w:pPr>
        <w:tabs>
          <w:tab w:val="center" w:pos="7368"/>
          <w:tab w:val="right" w:pos="9072"/>
        </w:tabs>
        <w:ind w:left="4956" w:firstLine="708"/>
        <w:rPr>
          <w:rFonts w:ascii="Arial" w:hAnsi="Arial" w:cs="Arial"/>
          <w:sz w:val="24"/>
          <w:szCs w:val="24"/>
          <w:lang w:val="hr-HR"/>
        </w:rPr>
      </w:pPr>
      <w:r w:rsidRPr="00A21FDD">
        <w:rPr>
          <w:rFonts w:ascii="Arial" w:hAnsi="Arial" w:cs="Arial"/>
          <w:sz w:val="24"/>
          <w:szCs w:val="24"/>
          <w:lang w:val="hr-HR"/>
        </w:rPr>
        <w:tab/>
      </w:r>
    </w:p>
    <w:p w14:paraId="61FEE745" w14:textId="77777777" w:rsidR="0025495E" w:rsidRPr="00A21FDD" w:rsidRDefault="0025495E" w:rsidP="0025495E">
      <w:pPr>
        <w:tabs>
          <w:tab w:val="left" w:pos="6495"/>
          <w:tab w:val="center" w:pos="7368"/>
          <w:tab w:val="right" w:pos="9072"/>
        </w:tabs>
        <w:ind w:left="4956" w:firstLine="708"/>
        <w:jc w:val="right"/>
        <w:rPr>
          <w:rFonts w:ascii="Arial" w:hAnsi="Arial" w:cs="Arial"/>
          <w:sz w:val="24"/>
          <w:szCs w:val="24"/>
          <w:lang w:val="hr-HR"/>
        </w:rPr>
      </w:pPr>
      <w:r w:rsidRPr="00A21FDD">
        <w:rPr>
          <w:rFonts w:ascii="Arial" w:hAnsi="Arial" w:cs="Arial"/>
          <w:sz w:val="24"/>
          <w:szCs w:val="24"/>
          <w:lang w:val="hr-HR"/>
        </w:rPr>
        <w:tab/>
      </w:r>
      <w:r w:rsidRPr="00A21FDD">
        <w:rPr>
          <w:rFonts w:ascii="Arial" w:hAnsi="Arial" w:cs="Arial"/>
          <w:sz w:val="24"/>
          <w:szCs w:val="24"/>
          <w:lang w:val="hr-HR"/>
        </w:rPr>
        <w:tab/>
        <w:t>Općinski načelnik</w:t>
      </w:r>
    </w:p>
    <w:p w14:paraId="624178B9" w14:textId="610D3998" w:rsidR="0025495E" w:rsidRPr="00A21FDD" w:rsidRDefault="0025495E" w:rsidP="009359CC">
      <w:pPr>
        <w:ind w:left="4956" w:firstLine="708"/>
        <w:jc w:val="right"/>
        <w:rPr>
          <w:rFonts w:ascii="Arial" w:hAnsi="Arial" w:cs="Arial"/>
          <w:sz w:val="24"/>
          <w:szCs w:val="24"/>
          <w:lang w:val="hr-HR"/>
        </w:rPr>
      </w:pPr>
      <w:r w:rsidRPr="00A21FDD">
        <w:rPr>
          <w:rFonts w:ascii="Arial" w:hAnsi="Arial" w:cs="Arial"/>
          <w:sz w:val="24"/>
          <w:szCs w:val="24"/>
          <w:lang w:val="hr-HR"/>
        </w:rPr>
        <w:t xml:space="preserve">Neš Sinožić </w:t>
      </w:r>
      <w:proofErr w:type="spellStart"/>
      <w:r w:rsidRPr="00A21FDD">
        <w:rPr>
          <w:rFonts w:ascii="Arial" w:hAnsi="Arial" w:cs="Arial"/>
          <w:sz w:val="24"/>
          <w:szCs w:val="24"/>
          <w:lang w:val="hr-HR"/>
        </w:rPr>
        <w:t>mag.ing.agr</w:t>
      </w:r>
      <w:proofErr w:type="spellEnd"/>
      <w:r w:rsidRPr="00A21FDD">
        <w:rPr>
          <w:rFonts w:ascii="Arial" w:hAnsi="Arial" w:cs="Arial"/>
          <w:sz w:val="24"/>
          <w:szCs w:val="24"/>
          <w:lang w:val="hr-HR"/>
        </w:rPr>
        <w:t>.</w:t>
      </w:r>
      <w:r w:rsidR="009359CC">
        <w:rPr>
          <w:rFonts w:ascii="Arial" w:hAnsi="Arial" w:cs="Arial"/>
          <w:sz w:val="24"/>
          <w:szCs w:val="24"/>
          <w:lang w:val="hr-HR"/>
        </w:rPr>
        <w:t xml:space="preserve"> v.r.</w:t>
      </w:r>
    </w:p>
    <w:p w14:paraId="58A4DEB9" w14:textId="77777777" w:rsidR="0025495E" w:rsidRPr="00A21FDD" w:rsidRDefault="0025495E" w:rsidP="0025495E">
      <w:pPr>
        <w:rPr>
          <w:rFonts w:ascii="Arial" w:hAnsi="Arial" w:cs="Arial"/>
          <w:sz w:val="24"/>
          <w:szCs w:val="24"/>
          <w:lang w:val="hr-HR"/>
        </w:rPr>
      </w:pPr>
    </w:p>
    <w:p w14:paraId="7271ED78" w14:textId="77777777" w:rsidR="0025495E" w:rsidRPr="00A21FDD" w:rsidRDefault="0025495E" w:rsidP="0025495E">
      <w:pPr>
        <w:pStyle w:val="ListParagraph"/>
        <w:numPr>
          <w:ilvl w:val="0"/>
          <w:numId w:val="24"/>
        </w:numPr>
        <w:jc w:val="center"/>
        <w:rPr>
          <w:rFonts w:cs="Arial"/>
          <w:sz w:val="24"/>
          <w:szCs w:val="24"/>
          <w:lang w:val="hr-HR"/>
        </w:rPr>
      </w:pPr>
    </w:p>
    <w:p w14:paraId="24521807" w14:textId="77777777" w:rsidR="0025495E" w:rsidRPr="00A21FDD" w:rsidRDefault="0025495E" w:rsidP="0025495E">
      <w:pPr>
        <w:rPr>
          <w:rFonts w:ascii="Arial" w:hAnsi="Arial" w:cs="Arial"/>
          <w:sz w:val="24"/>
          <w:szCs w:val="24"/>
          <w:lang w:val="hr-HR"/>
        </w:rPr>
      </w:pPr>
    </w:p>
    <w:p w14:paraId="1885AA39" w14:textId="77777777" w:rsidR="0025495E" w:rsidRDefault="0025495E" w:rsidP="0025495E">
      <w:pPr>
        <w:autoSpaceDE w:val="0"/>
        <w:autoSpaceDN w:val="0"/>
        <w:adjustRightInd w:val="0"/>
        <w:ind w:firstLine="708"/>
        <w:rPr>
          <w:rFonts w:ascii="Arial" w:hAnsi="Arial" w:cs="Arial"/>
          <w:sz w:val="24"/>
          <w:szCs w:val="24"/>
          <w:lang w:val="hr-HR"/>
        </w:rPr>
      </w:pPr>
      <w:r w:rsidRPr="00A21FDD">
        <w:rPr>
          <w:rFonts w:ascii="Arial" w:hAnsi="Arial" w:cs="Arial"/>
          <w:sz w:val="24"/>
          <w:szCs w:val="24"/>
          <w:lang w:val="hr-HR"/>
        </w:rPr>
        <w:t xml:space="preserve">Na temelju članka 52. Statuta Općine Brtonigla-Verteneglio (Službene novine Općine Brtonigla-Verteneglio br. 03/18, 03/21, 07/21 – pročišćeni tekst i 16/22) i članka 9. Pravilnika o provedbi postupaka jednostavne nabave (Službene novine Općine Brtonigla broj 06/17), Općinski načelnik Općine Brtonigla-Verteneglio dana 22.12.2023. godine, donosi sljedeću </w:t>
      </w:r>
    </w:p>
    <w:p w14:paraId="5AE01DC7" w14:textId="77777777" w:rsidR="0025495E" w:rsidRPr="00A21FDD" w:rsidRDefault="0025495E" w:rsidP="0025495E">
      <w:pPr>
        <w:pStyle w:val="NoSpacing"/>
        <w:rPr>
          <w:rFonts w:ascii="Arial" w:hAnsi="Arial" w:cs="Arial"/>
          <w:sz w:val="24"/>
          <w:szCs w:val="24"/>
          <w:highlight w:val="yellow"/>
          <w:lang w:val="hr-HR"/>
        </w:rPr>
      </w:pPr>
    </w:p>
    <w:p w14:paraId="62E349A9" w14:textId="77777777" w:rsidR="0025495E" w:rsidRPr="00A21FDD" w:rsidRDefault="0025495E" w:rsidP="0025495E">
      <w:pPr>
        <w:pStyle w:val="NoSpacing"/>
        <w:jc w:val="center"/>
        <w:rPr>
          <w:rFonts w:ascii="Arial" w:hAnsi="Arial" w:cs="Arial"/>
          <w:b/>
          <w:sz w:val="24"/>
          <w:szCs w:val="24"/>
          <w:lang w:val="hr-HR"/>
        </w:rPr>
      </w:pPr>
      <w:r w:rsidRPr="00A21FDD">
        <w:rPr>
          <w:rFonts w:ascii="Arial" w:hAnsi="Arial" w:cs="Arial"/>
          <w:b/>
          <w:sz w:val="24"/>
          <w:szCs w:val="24"/>
          <w:lang w:val="hr-HR"/>
        </w:rPr>
        <w:t>ODLUKU</w:t>
      </w:r>
    </w:p>
    <w:p w14:paraId="448DC797" w14:textId="77777777" w:rsidR="0025495E" w:rsidRPr="00A21FDD" w:rsidRDefault="0025495E" w:rsidP="0025495E">
      <w:pPr>
        <w:pStyle w:val="NoSpacing"/>
        <w:jc w:val="center"/>
        <w:rPr>
          <w:rFonts w:ascii="Arial" w:hAnsi="Arial" w:cs="Arial"/>
          <w:b/>
          <w:bCs/>
          <w:sz w:val="24"/>
          <w:szCs w:val="24"/>
          <w:lang w:val="hr-HR"/>
        </w:rPr>
      </w:pPr>
      <w:r w:rsidRPr="00A21FDD">
        <w:rPr>
          <w:rFonts w:ascii="Arial" w:hAnsi="Arial" w:cs="Arial"/>
          <w:b/>
          <w:bCs/>
          <w:sz w:val="24"/>
          <w:szCs w:val="24"/>
          <w:lang w:val="hr-HR"/>
        </w:rPr>
        <w:t>o odabiru najpovoljnije ponude u predmetu jednostavne nabave</w:t>
      </w:r>
    </w:p>
    <w:p w14:paraId="0E2EB49D" w14:textId="77777777" w:rsidR="0025495E" w:rsidRPr="00A21FDD" w:rsidRDefault="0025495E" w:rsidP="0025495E">
      <w:pPr>
        <w:jc w:val="center"/>
        <w:rPr>
          <w:rFonts w:ascii="Arial" w:eastAsiaTheme="minorEastAsia" w:hAnsi="Arial" w:cs="Arial"/>
          <w:b/>
          <w:bCs/>
          <w:sz w:val="24"/>
          <w:szCs w:val="24"/>
          <w:lang w:val="hr-HR"/>
        </w:rPr>
      </w:pPr>
      <w:r w:rsidRPr="00A21FDD">
        <w:rPr>
          <w:rFonts w:ascii="Arial" w:eastAsiaTheme="minorEastAsia" w:hAnsi="Arial" w:cs="Arial"/>
          <w:b/>
          <w:bCs/>
          <w:sz w:val="24"/>
          <w:szCs w:val="24"/>
          <w:lang w:val="hr-HR"/>
        </w:rPr>
        <w:t>za rekonstrukciju zgrade i prenamjenu u Kulturni centar Aleksandar Rukavina</w:t>
      </w:r>
    </w:p>
    <w:p w14:paraId="30D3ACD3" w14:textId="77777777" w:rsidR="0025495E" w:rsidRPr="00A21FDD" w:rsidRDefault="0025495E" w:rsidP="0025495E">
      <w:pPr>
        <w:jc w:val="center"/>
        <w:rPr>
          <w:rFonts w:ascii="Arial" w:eastAsiaTheme="minorEastAsia" w:hAnsi="Arial" w:cs="Arial"/>
          <w:b/>
          <w:bCs/>
          <w:sz w:val="24"/>
          <w:szCs w:val="24"/>
          <w:lang w:val="hr-HR"/>
        </w:rPr>
      </w:pPr>
    </w:p>
    <w:p w14:paraId="4399E090" w14:textId="77777777" w:rsidR="0025495E" w:rsidRPr="00A21FDD" w:rsidRDefault="0025495E" w:rsidP="0025495E">
      <w:pPr>
        <w:pStyle w:val="NoSpacing"/>
        <w:jc w:val="center"/>
        <w:rPr>
          <w:rFonts w:ascii="Arial" w:hAnsi="Arial" w:cs="Arial"/>
          <w:b/>
          <w:sz w:val="24"/>
          <w:szCs w:val="24"/>
          <w:lang w:val="hr-HR"/>
        </w:rPr>
      </w:pPr>
      <w:r w:rsidRPr="00A21FDD">
        <w:rPr>
          <w:rFonts w:ascii="Arial" w:hAnsi="Arial" w:cs="Arial"/>
          <w:b/>
          <w:sz w:val="24"/>
          <w:szCs w:val="24"/>
          <w:lang w:val="hr-HR"/>
        </w:rPr>
        <w:t>I.</w:t>
      </w:r>
    </w:p>
    <w:p w14:paraId="0148B9DA" w14:textId="77777777" w:rsidR="0025495E" w:rsidRPr="00A21FDD" w:rsidRDefault="0025495E" w:rsidP="0025495E">
      <w:pPr>
        <w:rPr>
          <w:rFonts w:ascii="Arial" w:hAnsi="Arial" w:cs="Arial"/>
          <w:sz w:val="24"/>
          <w:szCs w:val="24"/>
          <w:lang w:val="hr-HR"/>
        </w:rPr>
      </w:pPr>
      <w:r w:rsidRPr="00A21FDD">
        <w:rPr>
          <w:rFonts w:ascii="Arial" w:hAnsi="Arial" w:cs="Arial"/>
          <w:sz w:val="24"/>
          <w:szCs w:val="24"/>
          <w:lang w:val="hr-HR"/>
        </w:rPr>
        <w:tab/>
        <w:t xml:space="preserve">U postupku provedbe jednostavne nabave za rekonstrukciju zgrade i prenamjenu u Kulturni centar Aleksandar Rukavina, odabrana je ponuda ponuditelja VILLANOVA d.o.o., Nova Vas 14, 52474 Brtonigla, OIB:  39447674184, oznake: broj 1/2023 (broj ponude unutar </w:t>
      </w:r>
      <w:proofErr w:type="spellStart"/>
      <w:r w:rsidRPr="00A21FDD">
        <w:rPr>
          <w:rFonts w:ascii="Arial" w:hAnsi="Arial" w:cs="Arial"/>
          <w:sz w:val="24"/>
          <w:szCs w:val="24"/>
          <w:lang w:val="hr-HR"/>
        </w:rPr>
        <w:t>Agronet</w:t>
      </w:r>
      <w:proofErr w:type="spellEnd"/>
      <w:r w:rsidRPr="00A21FDD">
        <w:rPr>
          <w:rFonts w:ascii="Arial" w:hAnsi="Arial" w:cs="Arial"/>
          <w:sz w:val="24"/>
          <w:szCs w:val="24"/>
          <w:lang w:val="hr-HR"/>
        </w:rPr>
        <w:t xml:space="preserve"> sustava: 26636-32598-68273) od 18.12.2023. godine, za ponuđenu cijenu u iznosu od 41.597,07 €, odnosno 313.413,12 HRK (bez PDV-a).  </w:t>
      </w:r>
    </w:p>
    <w:p w14:paraId="5E0E82E3" w14:textId="77777777" w:rsidR="0025495E" w:rsidRPr="00A21FDD" w:rsidRDefault="0025495E" w:rsidP="0025495E">
      <w:pPr>
        <w:pStyle w:val="BodyText"/>
        <w:jc w:val="center"/>
        <w:rPr>
          <w:rFonts w:ascii="Arial" w:hAnsi="Arial" w:cs="Arial"/>
          <w:b/>
          <w:szCs w:val="24"/>
        </w:rPr>
      </w:pPr>
      <w:r w:rsidRPr="00A21FDD">
        <w:rPr>
          <w:rFonts w:ascii="Arial" w:hAnsi="Arial" w:cs="Arial"/>
          <w:b/>
          <w:szCs w:val="24"/>
        </w:rPr>
        <w:t>II.</w:t>
      </w:r>
    </w:p>
    <w:p w14:paraId="6DC01C20" w14:textId="77777777" w:rsidR="0025495E" w:rsidRPr="00A21FDD" w:rsidRDefault="0025495E" w:rsidP="0025495E">
      <w:pPr>
        <w:pStyle w:val="NoSpacing"/>
        <w:jc w:val="both"/>
        <w:rPr>
          <w:rFonts w:ascii="Arial" w:hAnsi="Arial" w:cs="Arial"/>
          <w:sz w:val="24"/>
          <w:szCs w:val="24"/>
          <w:lang w:val="hr-HR"/>
        </w:rPr>
      </w:pPr>
      <w:r w:rsidRPr="00A21FDD">
        <w:rPr>
          <w:rFonts w:ascii="Arial" w:hAnsi="Arial" w:cs="Arial"/>
          <w:b/>
          <w:sz w:val="24"/>
          <w:szCs w:val="24"/>
          <w:lang w:val="hr-HR"/>
        </w:rPr>
        <w:tab/>
      </w:r>
      <w:r w:rsidRPr="00A21FDD">
        <w:rPr>
          <w:rFonts w:ascii="Arial" w:hAnsi="Arial" w:cs="Arial"/>
          <w:sz w:val="24"/>
          <w:szCs w:val="24"/>
          <w:lang w:val="hr-HR"/>
        </w:rPr>
        <w:t xml:space="preserve">Naručitelj usluge iz </w:t>
      </w:r>
      <w:proofErr w:type="spellStart"/>
      <w:r w:rsidRPr="00A21FDD">
        <w:rPr>
          <w:rFonts w:ascii="Arial" w:hAnsi="Arial" w:cs="Arial"/>
          <w:sz w:val="24"/>
          <w:szCs w:val="24"/>
          <w:lang w:val="hr-HR"/>
        </w:rPr>
        <w:t>toč</w:t>
      </w:r>
      <w:proofErr w:type="spellEnd"/>
      <w:r w:rsidRPr="00A21FDD">
        <w:rPr>
          <w:rFonts w:ascii="Arial" w:hAnsi="Arial" w:cs="Arial"/>
          <w:sz w:val="24"/>
          <w:szCs w:val="24"/>
          <w:lang w:val="hr-HR"/>
        </w:rPr>
        <w:t xml:space="preserve">. I. ove Odluke je Općina Brtonigla-Verteneglio, Trg Sv. Zenona 1, Brtonigla-Verteneglio, OIB 81025770849.  </w:t>
      </w:r>
    </w:p>
    <w:p w14:paraId="7E03DEDF" w14:textId="77777777" w:rsidR="0025495E" w:rsidRPr="00A21FDD" w:rsidRDefault="0025495E" w:rsidP="0025495E">
      <w:pPr>
        <w:pStyle w:val="NoSpacing"/>
        <w:ind w:firstLine="708"/>
        <w:rPr>
          <w:rFonts w:ascii="Arial" w:hAnsi="Arial" w:cs="Arial"/>
          <w:sz w:val="24"/>
          <w:szCs w:val="24"/>
          <w:lang w:val="hr-HR"/>
        </w:rPr>
      </w:pPr>
      <w:r w:rsidRPr="00A21FDD">
        <w:rPr>
          <w:rFonts w:ascii="Arial" w:hAnsi="Arial" w:cs="Arial"/>
          <w:sz w:val="24"/>
          <w:szCs w:val="24"/>
          <w:lang w:val="hr-HR"/>
        </w:rPr>
        <w:lastRenderedPageBreak/>
        <w:t>Naručitelj će s odabranim ponuditeljem sklopiti Ugovor o rekonstrukciji zgrade i prenamjeni u Kulturni centar Aleksandar Rukavina, sukladno ponudi iz točke I. ove Odluke te uvjetima iz Poziva na dostavu ponuda u postupku jednostavne nabave KLASA: 612-07/22-70/01, URBROJ: 2163-13-04/03-23-18 od 06.12.2023. godine.</w:t>
      </w:r>
    </w:p>
    <w:p w14:paraId="758A1CE6" w14:textId="77777777" w:rsidR="0025495E" w:rsidRPr="00A21FDD" w:rsidRDefault="0025495E" w:rsidP="0025495E">
      <w:pPr>
        <w:pStyle w:val="NoSpacing"/>
        <w:rPr>
          <w:rFonts w:ascii="Arial" w:hAnsi="Arial" w:cs="Arial"/>
          <w:sz w:val="24"/>
          <w:szCs w:val="24"/>
          <w:highlight w:val="yellow"/>
          <w:lang w:val="hr-HR"/>
        </w:rPr>
      </w:pPr>
    </w:p>
    <w:p w14:paraId="4E83A88D" w14:textId="77777777" w:rsidR="0025495E" w:rsidRPr="00A21FDD" w:rsidRDefault="0025495E" w:rsidP="0025495E">
      <w:pPr>
        <w:pStyle w:val="NoSpacing"/>
        <w:jc w:val="center"/>
        <w:rPr>
          <w:rFonts w:ascii="Arial" w:hAnsi="Arial" w:cs="Arial"/>
          <w:b/>
          <w:bCs/>
          <w:sz w:val="24"/>
          <w:szCs w:val="24"/>
          <w:lang w:val="hr-HR"/>
        </w:rPr>
      </w:pPr>
      <w:r w:rsidRPr="00A21FDD">
        <w:rPr>
          <w:rFonts w:ascii="Arial" w:hAnsi="Arial" w:cs="Arial"/>
          <w:b/>
          <w:bCs/>
          <w:sz w:val="24"/>
          <w:szCs w:val="24"/>
          <w:lang w:val="hr-HR"/>
        </w:rPr>
        <w:t>III.</w:t>
      </w:r>
    </w:p>
    <w:p w14:paraId="2BE612F3" w14:textId="77777777" w:rsidR="0025495E" w:rsidRPr="00A21FDD" w:rsidRDefault="0025495E" w:rsidP="0025495E">
      <w:pPr>
        <w:pStyle w:val="NoSpacing"/>
        <w:ind w:firstLine="708"/>
        <w:jc w:val="both"/>
        <w:rPr>
          <w:rFonts w:ascii="Arial" w:hAnsi="Arial" w:cs="Arial"/>
          <w:sz w:val="24"/>
          <w:szCs w:val="24"/>
          <w:lang w:val="hr-HR"/>
        </w:rPr>
      </w:pPr>
      <w:r w:rsidRPr="00A21FDD">
        <w:rPr>
          <w:rFonts w:ascii="Arial" w:hAnsi="Arial" w:cs="Arial"/>
          <w:sz w:val="24"/>
          <w:szCs w:val="24"/>
          <w:lang w:val="hr-HR"/>
        </w:rPr>
        <w:t>Plaćanje će se vršiti virmanskim nalogom, po realizaciji ugovorenih radova, u roku od 30 (trideset) dana od dana primitka e-računa od strane Izvršitelja, po izvršenju predmeta nabave.</w:t>
      </w:r>
    </w:p>
    <w:p w14:paraId="3471B311" w14:textId="77777777" w:rsidR="0025495E" w:rsidRPr="00A21FDD" w:rsidRDefault="0025495E" w:rsidP="0025495E">
      <w:pPr>
        <w:pStyle w:val="NoSpacing"/>
        <w:ind w:firstLine="708"/>
        <w:jc w:val="both"/>
        <w:rPr>
          <w:rFonts w:ascii="Arial" w:hAnsi="Arial" w:cs="Arial"/>
          <w:sz w:val="24"/>
          <w:szCs w:val="24"/>
          <w:lang w:val="hr-HR"/>
        </w:rPr>
      </w:pPr>
      <w:r w:rsidRPr="00A21FDD">
        <w:rPr>
          <w:rFonts w:ascii="Arial" w:hAnsi="Arial" w:cs="Arial"/>
          <w:sz w:val="24"/>
          <w:szCs w:val="24"/>
          <w:lang w:val="hr-HR"/>
        </w:rPr>
        <w:t xml:space="preserve">Iznos ugovorene cijene isplaćivati će se prema privremenim situacijama ovjerenim od strane Nadzornog inženjera koji potvrđuje da su radovi izvršeni, odnosno temeljem izvršenih radova uz primopredajni zapisnik.  </w:t>
      </w:r>
    </w:p>
    <w:p w14:paraId="08EF7543" w14:textId="77777777" w:rsidR="0025495E" w:rsidRPr="00A21FDD" w:rsidRDefault="0025495E" w:rsidP="0025495E">
      <w:pPr>
        <w:pStyle w:val="NoSpacing"/>
        <w:ind w:firstLine="708"/>
        <w:jc w:val="both"/>
        <w:rPr>
          <w:rFonts w:ascii="Arial" w:hAnsi="Arial" w:cs="Arial"/>
          <w:sz w:val="24"/>
          <w:szCs w:val="24"/>
          <w:lang w:val="hr-HR"/>
        </w:rPr>
      </w:pPr>
      <w:r w:rsidRPr="00A21FDD">
        <w:rPr>
          <w:rFonts w:ascii="Arial" w:hAnsi="Arial" w:cs="Arial"/>
          <w:sz w:val="24"/>
          <w:szCs w:val="24"/>
          <w:lang w:val="hr-HR"/>
        </w:rPr>
        <w:t xml:space="preserve">Za plaćanje radova iz ove Odluke koristiti će se proračunska sredstva koja su osigurana općinskim proračunom Općine Brtonigla-Verteneglio za 2023. godinu - proračunska stavka „Kulturni centar Aleksandar Rukavina – rekonstrukcija i prenamjena zgrade“ -  račun 42124, pozicija 543). </w:t>
      </w:r>
    </w:p>
    <w:p w14:paraId="657235E6" w14:textId="77777777" w:rsidR="0025495E" w:rsidRPr="00A21FDD" w:rsidRDefault="0025495E" w:rsidP="0025495E">
      <w:pPr>
        <w:pStyle w:val="NoSpacing"/>
        <w:ind w:firstLine="708"/>
        <w:jc w:val="both"/>
        <w:rPr>
          <w:rFonts w:ascii="Arial" w:hAnsi="Arial" w:cs="Arial"/>
          <w:sz w:val="24"/>
          <w:szCs w:val="24"/>
          <w:highlight w:val="yellow"/>
          <w:lang w:val="hr-HR"/>
        </w:rPr>
      </w:pPr>
      <w:r w:rsidRPr="00A21FDD">
        <w:rPr>
          <w:rFonts w:ascii="Arial" w:hAnsi="Arial" w:cs="Arial"/>
          <w:sz w:val="24"/>
          <w:szCs w:val="24"/>
          <w:lang w:val="hr-HR"/>
        </w:rPr>
        <w:t>Projekt se sufinancira iz Natječaja LAG-a „Sjeverna Istra“ za provedbu tipa Operacije 7.4 „Ulaganja u pokretanje, poboljšanje ili proširenje lokalnih temeljnih usluga za ruralno stanovništvo, uključujući slobodno vrijeme i kulturne aktivnosti te povezanu infrastrukturu“, temeljem Ugovora o financiranju koji je sklopljen sa Agencijom za plaćanja u poljoprivredi, ribarstvu i ruralnom razvoju, iz Programa ruralnog razvoja RH 2014.-2020. (Europski poljoprivredni fond za ruralni razvoj).</w:t>
      </w:r>
    </w:p>
    <w:p w14:paraId="698A98FC" w14:textId="77777777" w:rsidR="0025495E" w:rsidRPr="00A21FDD" w:rsidRDefault="0025495E" w:rsidP="0025495E">
      <w:pPr>
        <w:pStyle w:val="NoSpacing"/>
        <w:ind w:firstLine="708"/>
        <w:jc w:val="both"/>
        <w:rPr>
          <w:rFonts w:ascii="Arial" w:hAnsi="Arial" w:cs="Arial"/>
          <w:sz w:val="24"/>
          <w:szCs w:val="24"/>
          <w:lang w:val="hr-HR"/>
        </w:rPr>
      </w:pPr>
    </w:p>
    <w:p w14:paraId="051BF2FD" w14:textId="77777777" w:rsidR="0025495E" w:rsidRPr="00A21FDD" w:rsidRDefault="0025495E" w:rsidP="0025495E">
      <w:pPr>
        <w:pStyle w:val="BodyText"/>
        <w:jc w:val="center"/>
        <w:rPr>
          <w:rFonts w:ascii="Arial" w:hAnsi="Arial" w:cs="Arial"/>
          <w:b/>
          <w:szCs w:val="24"/>
        </w:rPr>
      </w:pPr>
      <w:r w:rsidRPr="00A21FDD">
        <w:rPr>
          <w:rFonts w:ascii="Arial" w:hAnsi="Arial" w:cs="Arial"/>
          <w:b/>
          <w:szCs w:val="24"/>
        </w:rPr>
        <w:t>IV.</w:t>
      </w:r>
    </w:p>
    <w:p w14:paraId="1C45758E" w14:textId="77777777" w:rsidR="0025495E" w:rsidRPr="00A21FDD" w:rsidRDefault="0025495E" w:rsidP="0025495E">
      <w:pPr>
        <w:pStyle w:val="BodyText"/>
        <w:ind w:firstLine="708"/>
        <w:rPr>
          <w:rFonts w:ascii="Arial" w:hAnsi="Arial" w:cs="Arial"/>
          <w:szCs w:val="24"/>
        </w:rPr>
      </w:pPr>
      <w:r w:rsidRPr="00A21FDD">
        <w:rPr>
          <w:rFonts w:ascii="Arial" w:hAnsi="Arial" w:cs="Arial"/>
          <w:szCs w:val="24"/>
        </w:rPr>
        <w:t>Za kontrolu izvršenih radova iz ove Odluke, prilikom koje će se kontrolirati pravodobnost, količina i kvaliteta, zadužuju se:</w:t>
      </w:r>
    </w:p>
    <w:p w14:paraId="2FBB916B" w14:textId="77777777" w:rsidR="0025495E" w:rsidRPr="00A21FDD" w:rsidRDefault="0025495E" w:rsidP="0025495E">
      <w:pPr>
        <w:pStyle w:val="BodyText"/>
        <w:ind w:firstLine="708"/>
        <w:rPr>
          <w:rFonts w:ascii="Arial" w:hAnsi="Arial" w:cs="Arial"/>
          <w:szCs w:val="24"/>
        </w:rPr>
      </w:pPr>
      <w:r w:rsidRPr="00A21FDD">
        <w:rPr>
          <w:rFonts w:ascii="Arial" w:hAnsi="Arial" w:cs="Arial"/>
          <w:szCs w:val="24"/>
        </w:rPr>
        <w:t>1.</w:t>
      </w:r>
      <w:r w:rsidRPr="00A21FDD">
        <w:rPr>
          <w:rFonts w:ascii="Arial" w:hAnsi="Arial" w:cs="Arial"/>
          <w:szCs w:val="24"/>
        </w:rPr>
        <w:tab/>
        <w:t>Tea Rakar – viši stručni suradnik za provođenje projekata, EU fondova i društvene djelatnosti Jedinstvenog upravnog odjela Općine Brtonigla-Verteneglio,</w:t>
      </w:r>
    </w:p>
    <w:p w14:paraId="49C67EA0" w14:textId="77777777" w:rsidR="0025495E" w:rsidRPr="00A21FDD" w:rsidRDefault="0025495E" w:rsidP="0025495E">
      <w:pPr>
        <w:pStyle w:val="BodyText"/>
        <w:ind w:firstLine="708"/>
        <w:rPr>
          <w:rFonts w:ascii="Arial" w:hAnsi="Arial" w:cs="Arial"/>
          <w:szCs w:val="24"/>
          <w:highlight w:val="yellow"/>
        </w:rPr>
      </w:pPr>
      <w:r w:rsidRPr="00A21FDD">
        <w:rPr>
          <w:rFonts w:ascii="Arial" w:hAnsi="Arial" w:cs="Arial"/>
          <w:szCs w:val="24"/>
        </w:rPr>
        <w:t>2.</w:t>
      </w:r>
      <w:r w:rsidRPr="00A21FDD">
        <w:rPr>
          <w:rFonts w:ascii="Arial" w:hAnsi="Arial" w:cs="Arial"/>
          <w:szCs w:val="24"/>
        </w:rPr>
        <w:tab/>
        <w:t>Admir Martinović – viši referent za vođenje investicija Općine Brtonigla-Verteneglio.</w:t>
      </w:r>
    </w:p>
    <w:p w14:paraId="5EF4A846" w14:textId="77777777" w:rsidR="0025495E" w:rsidRPr="00A21FDD" w:rsidRDefault="0025495E" w:rsidP="0025495E">
      <w:pPr>
        <w:pStyle w:val="BodyText"/>
        <w:ind w:firstLine="708"/>
        <w:rPr>
          <w:rFonts w:ascii="Arial" w:hAnsi="Arial" w:cs="Arial"/>
          <w:bCs/>
          <w:szCs w:val="24"/>
          <w:highlight w:val="yellow"/>
        </w:rPr>
      </w:pPr>
      <w:r w:rsidRPr="00A21FDD">
        <w:rPr>
          <w:rFonts w:ascii="Arial" w:hAnsi="Arial" w:cs="Arial"/>
          <w:bCs/>
          <w:szCs w:val="24"/>
        </w:rPr>
        <w:t>Osobe iz prvog stavka ovog članka zaduženi su za kontrolu izvršenja ugovora i provjeru je li izvršenje ugovora u skladu s uvjetima određenim u Pozivu na dostavu ponuda i odabranom ponudom.</w:t>
      </w:r>
    </w:p>
    <w:p w14:paraId="6AE871B3" w14:textId="77777777" w:rsidR="0025495E" w:rsidRPr="00A21FDD" w:rsidRDefault="0025495E" w:rsidP="0025495E">
      <w:pPr>
        <w:pStyle w:val="BodyText"/>
        <w:rPr>
          <w:rFonts w:ascii="Arial" w:hAnsi="Arial" w:cs="Arial"/>
          <w:b/>
          <w:szCs w:val="24"/>
          <w:highlight w:val="yellow"/>
        </w:rPr>
      </w:pPr>
    </w:p>
    <w:p w14:paraId="725ECBEC" w14:textId="77777777" w:rsidR="0025495E" w:rsidRPr="00A21FDD" w:rsidRDefault="0025495E" w:rsidP="0025495E">
      <w:pPr>
        <w:pStyle w:val="BodyText"/>
        <w:jc w:val="center"/>
        <w:rPr>
          <w:rFonts w:ascii="Arial" w:hAnsi="Arial" w:cs="Arial"/>
          <w:b/>
          <w:szCs w:val="24"/>
        </w:rPr>
      </w:pPr>
      <w:r w:rsidRPr="00A21FDD">
        <w:rPr>
          <w:rFonts w:ascii="Arial" w:hAnsi="Arial" w:cs="Arial"/>
          <w:b/>
          <w:szCs w:val="24"/>
        </w:rPr>
        <w:t>V.</w:t>
      </w:r>
    </w:p>
    <w:p w14:paraId="39C20C27" w14:textId="77777777" w:rsidR="0025495E" w:rsidRPr="00A21FDD" w:rsidRDefault="0025495E" w:rsidP="0025495E">
      <w:pPr>
        <w:pStyle w:val="NoSpacing"/>
        <w:jc w:val="both"/>
        <w:rPr>
          <w:rFonts w:ascii="Arial" w:hAnsi="Arial" w:cs="Arial"/>
          <w:sz w:val="24"/>
          <w:szCs w:val="24"/>
          <w:lang w:val="hr-HR"/>
        </w:rPr>
      </w:pPr>
      <w:r w:rsidRPr="00A21FDD">
        <w:rPr>
          <w:rFonts w:ascii="Arial" w:hAnsi="Arial" w:cs="Arial"/>
          <w:sz w:val="24"/>
          <w:szCs w:val="24"/>
          <w:lang w:val="hr-HR"/>
        </w:rPr>
        <w:tab/>
        <w:t>Ova Odluka stupa na snagu danom donošenja, a ista će se objaviti i u Službenim novinama Općine Brtonigla-Verteneglio.</w:t>
      </w:r>
    </w:p>
    <w:p w14:paraId="645911E7" w14:textId="77777777" w:rsidR="0025495E" w:rsidRPr="00A21FDD" w:rsidRDefault="0025495E" w:rsidP="0025495E">
      <w:pPr>
        <w:pStyle w:val="NoSpacing"/>
        <w:ind w:firstLine="708"/>
        <w:jc w:val="both"/>
        <w:rPr>
          <w:rFonts w:ascii="Arial" w:hAnsi="Arial" w:cs="Arial"/>
          <w:sz w:val="24"/>
          <w:szCs w:val="24"/>
          <w:lang w:val="hr-HR"/>
        </w:rPr>
      </w:pPr>
      <w:r w:rsidRPr="00A21FDD">
        <w:rPr>
          <w:rFonts w:ascii="Arial" w:hAnsi="Arial" w:cs="Arial"/>
          <w:sz w:val="24"/>
          <w:szCs w:val="24"/>
          <w:lang w:val="hr-HR"/>
        </w:rPr>
        <w:t>Ova Odluka, zajedno sa preslikom Zapisnika o otvaranju, pregledu i ocjeni ponuda, dostavlja svim ponuditeljima na dokaziv način.</w:t>
      </w:r>
    </w:p>
    <w:p w14:paraId="42E388C2" w14:textId="77777777" w:rsidR="0025495E" w:rsidRPr="00A21FDD" w:rsidRDefault="0025495E" w:rsidP="0025495E">
      <w:pPr>
        <w:pStyle w:val="NoSpacing"/>
        <w:rPr>
          <w:rFonts w:ascii="Arial" w:hAnsi="Arial" w:cs="Arial"/>
          <w:sz w:val="24"/>
          <w:szCs w:val="24"/>
          <w:lang w:val="hr-HR"/>
        </w:rPr>
      </w:pPr>
    </w:p>
    <w:p w14:paraId="2E025C2F" w14:textId="77777777" w:rsidR="0025495E" w:rsidRPr="00A21FDD" w:rsidRDefault="0025495E" w:rsidP="0025495E">
      <w:pPr>
        <w:rPr>
          <w:rFonts w:ascii="Arial" w:hAnsi="Arial" w:cs="Arial"/>
          <w:sz w:val="24"/>
          <w:szCs w:val="24"/>
          <w:lang w:val="hr-HR"/>
        </w:rPr>
      </w:pPr>
      <w:bookmarkStart w:id="22" w:name="_Hlk154062979"/>
      <w:r w:rsidRPr="00A21FDD">
        <w:rPr>
          <w:rFonts w:ascii="Arial" w:hAnsi="Arial" w:cs="Arial"/>
          <w:sz w:val="24"/>
          <w:szCs w:val="24"/>
          <w:lang w:val="hr-HR"/>
        </w:rPr>
        <w:t xml:space="preserve">KLASA: </w:t>
      </w:r>
      <w:bookmarkStart w:id="23" w:name="_Hlk154062930"/>
      <w:r w:rsidRPr="00A21FDD">
        <w:rPr>
          <w:rFonts w:ascii="Arial" w:hAnsi="Arial" w:cs="Arial"/>
          <w:sz w:val="24"/>
          <w:szCs w:val="24"/>
          <w:lang w:val="hr-HR"/>
        </w:rPr>
        <w:t>612-07/22-70/01</w:t>
      </w:r>
      <w:bookmarkEnd w:id="23"/>
    </w:p>
    <w:p w14:paraId="2B974B85" w14:textId="77777777" w:rsidR="0025495E" w:rsidRPr="00A21FDD" w:rsidRDefault="0025495E" w:rsidP="0025495E">
      <w:pPr>
        <w:rPr>
          <w:rFonts w:ascii="Arial" w:hAnsi="Arial" w:cs="Arial"/>
          <w:sz w:val="24"/>
          <w:szCs w:val="24"/>
          <w:lang w:val="hr-HR"/>
        </w:rPr>
      </w:pPr>
      <w:r w:rsidRPr="00A21FDD">
        <w:rPr>
          <w:rFonts w:ascii="Arial" w:hAnsi="Arial" w:cs="Arial"/>
          <w:sz w:val="24"/>
          <w:szCs w:val="24"/>
          <w:lang w:val="hr-HR"/>
        </w:rPr>
        <w:t>URBROJ: 2163-13-04/03-23-21</w:t>
      </w:r>
    </w:p>
    <w:p w14:paraId="33280E79" w14:textId="60F6177D" w:rsidR="0025495E" w:rsidRPr="009359CC" w:rsidRDefault="0025495E" w:rsidP="009359CC">
      <w:pPr>
        <w:rPr>
          <w:rFonts w:ascii="Arial" w:hAnsi="Arial" w:cs="Arial"/>
          <w:sz w:val="24"/>
          <w:szCs w:val="24"/>
          <w:lang w:val="hr-HR"/>
        </w:rPr>
      </w:pPr>
      <w:r w:rsidRPr="00A21FDD">
        <w:rPr>
          <w:rFonts w:ascii="Arial" w:hAnsi="Arial" w:cs="Arial"/>
          <w:sz w:val="24"/>
          <w:szCs w:val="24"/>
          <w:lang w:val="hr-HR"/>
        </w:rPr>
        <w:t>Brtonigla-Verteneglio, 22.12.2023. godine</w:t>
      </w:r>
      <w:bookmarkEnd w:id="22"/>
    </w:p>
    <w:p w14:paraId="22C01193" w14:textId="77777777" w:rsidR="0025495E" w:rsidRPr="00A21FDD" w:rsidRDefault="0025495E" w:rsidP="0025495E">
      <w:pPr>
        <w:pStyle w:val="NoSpacing"/>
        <w:jc w:val="right"/>
        <w:rPr>
          <w:rFonts w:ascii="Arial" w:hAnsi="Arial" w:cs="Arial"/>
          <w:sz w:val="24"/>
          <w:szCs w:val="24"/>
          <w:lang w:val="hr-HR"/>
        </w:rPr>
      </w:pPr>
      <w:r w:rsidRPr="00A21FDD">
        <w:rPr>
          <w:rFonts w:ascii="Arial" w:hAnsi="Arial" w:cs="Arial"/>
          <w:sz w:val="24"/>
          <w:szCs w:val="24"/>
          <w:lang w:val="hr-HR"/>
        </w:rPr>
        <w:t>OPĆINA BRTONIGLA-VERTENEGLIO</w:t>
      </w:r>
    </w:p>
    <w:p w14:paraId="3D6EF12B" w14:textId="77777777" w:rsidR="0025495E" w:rsidRPr="00A21FDD" w:rsidRDefault="0025495E" w:rsidP="0025495E">
      <w:pPr>
        <w:pStyle w:val="NoSpacing"/>
        <w:jc w:val="right"/>
        <w:rPr>
          <w:rFonts w:ascii="Arial" w:hAnsi="Arial" w:cs="Arial"/>
          <w:sz w:val="24"/>
          <w:szCs w:val="24"/>
          <w:lang w:val="hr-HR"/>
        </w:rPr>
      </w:pPr>
      <w:r w:rsidRPr="00A21FDD">
        <w:rPr>
          <w:rFonts w:ascii="Arial" w:hAnsi="Arial" w:cs="Arial"/>
          <w:sz w:val="24"/>
          <w:szCs w:val="24"/>
          <w:lang w:val="hr-HR"/>
        </w:rPr>
        <w:t>Načelnik</w:t>
      </w:r>
    </w:p>
    <w:p w14:paraId="431403FA" w14:textId="160BE2EC" w:rsidR="0025495E" w:rsidRPr="009359CC" w:rsidRDefault="0025495E" w:rsidP="009359CC">
      <w:pPr>
        <w:pStyle w:val="NoSpacing"/>
        <w:jc w:val="right"/>
        <w:rPr>
          <w:rFonts w:ascii="Arial" w:hAnsi="Arial" w:cs="Arial"/>
          <w:sz w:val="24"/>
          <w:szCs w:val="24"/>
          <w:lang w:val="hr-HR"/>
        </w:rPr>
      </w:pPr>
      <w:r w:rsidRPr="00A21FDD">
        <w:rPr>
          <w:rFonts w:ascii="Arial" w:hAnsi="Arial" w:cs="Arial"/>
          <w:sz w:val="24"/>
          <w:szCs w:val="24"/>
          <w:lang w:val="hr-HR"/>
        </w:rPr>
        <w:t xml:space="preserve">Neš Sinožić, </w:t>
      </w:r>
      <w:proofErr w:type="spellStart"/>
      <w:r w:rsidRPr="00A21FDD">
        <w:rPr>
          <w:rFonts w:ascii="Arial" w:hAnsi="Arial" w:cs="Arial"/>
          <w:sz w:val="24"/>
          <w:szCs w:val="24"/>
          <w:lang w:val="hr-HR"/>
        </w:rPr>
        <w:t>mag.ing.agr</w:t>
      </w:r>
      <w:proofErr w:type="spellEnd"/>
      <w:r w:rsidRPr="00A21FDD">
        <w:rPr>
          <w:rFonts w:ascii="Arial" w:hAnsi="Arial" w:cs="Arial"/>
          <w:sz w:val="24"/>
          <w:szCs w:val="24"/>
          <w:lang w:val="hr-HR"/>
        </w:rPr>
        <w:t>.</w:t>
      </w:r>
      <w:r w:rsidR="009359CC">
        <w:rPr>
          <w:rFonts w:ascii="Arial" w:hAnsi="Arial" w:cs="Arial"/>
          <w:sz w:val="24"/>
          <w:szCs w:val="24"/>
          <w:lang w:val="hr-HR"/>
        </w:rPr>
        <w:t xml:space="preserve"> v.r.</w:t>
      </w:r>
    </w:p>
    <w:p w14:paraId="074DC938" w14:textId="77777777" w:rsidR="0025495E" w:rsidRPr="00A21FDD" w:rsidRDefault="0025495E" w:rsidP="0025495E">
      <w:pPr>
        <w:rPr>
          <w:rFonts w:ascii="Arial" w:hAnsi="Arial" w:cs="Arial"/>
          <w:sz w:val="24"/>
          <w:szCs w:val="24"/>
          <w:lang w:val="hr-HR"/>
        </w:rPr>
      </w:pPr>
    </w:p>
    <w:p w14:paraId="57ECB584" w14:textId="77777777" w:rsidR="0025495E" w:rsidRPr="00A21FDD" w:rsidRDefault="0025495E" w:rsidP="0025495E">
      <w:pPr>
        <w:rPr>
          <w:rFonts w:ascii="Arial" w:hAnsi="Arial" w:cs="Arial"/>
          <w:sz w:val="24"/>
          <w:szCs w:val="24"/>
          <w:lang w:val="hr-HR"/>
        </w:rPr>
      </w:pPr>
    </w:p>
    <w:p w14:paraId="22784227" w14:textId="77777777" w:rsidR="0025495E" w:rsidRPr="00A21FDD" w:rsidRDefault="0025495E" w:rsidP="0025495E">
      <w:pPr>
        <w:pStyle w:val="ListParagraph"/>
        <w:numPr>
          <w:ilvl w:val="0"/>
          <w:numId w:val="24"/>
        </w:numPr>
        <w:jc w:val="center"/>
        <w:rPr>
          <w:rFonts w:cs="Arial"/>
          <w:sz w:val="24"/>
          <w:szCs w:val="24"/>
          <w:lang w:val="hr-HR"/>
        </w:rPr>
      </w:pPr>
    </w:p>
    <w:p w14:paraId="0E7D7DE6" w14:textId="77777777" w:rsidR="0025495E" w:rsidRPr="00A21FDD" w:rsidRDefault="0025495E" w:rsidP="0025495E">
      <w:pPr>
        <w:rPr>
          <w:rFonts w:ascii="Arial" w:hAnsi="Arial" w:cs="Arial"/>
          <w:sz w:val="24"/>
          <w:szCs w:val="24"/>
          <w:lang w:val="hr-HR"/>
        </w:rPr>
      </w:pPr>
    </w:p>
    <w:sectPr w:rsidR="0025495E" w:rsidRPr="00A21FDD" w:rsidSect="00C52C47">
      <w:headerReference w:type="default" r:id="rId64"/>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3C26A7" w14:textId="77777777" w:rsidR="003832F5" w:rsidRDefault="003832F5" w:rsidP="003832F5">
      <w:r>
        <w:separator/>
      </w:r>
    </w:p>
  </w:endnote>
  <w:endnote w:type="continuationSeparator" w:id="0">
    <w:p w14:paraId="4BC34375" w14:textId="77777777" w:rsidR="003832F5" w:rsidRDefault="003832F5" w:rsidP="003832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tarSymbol">
    <w:altName w:val="Arial Unicode MS"/>
    <w:charset w:val="80"/>
    <w:family w:val="auto"/>
    <w:pitch w:val="default"/>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HRHelvetica_Light">
    <w:altName w:val="Arial Narrow"/>
    <w:panose1 w:val="00000000000000000000"/>
    <w:charset w:val="00"/>
    <w:family w:val="swiss"/>
    <w:notTrueType/>
    <w:pitch w:val="variable"/>
    <w:sig w:usb0="00000003" w:usb1="00000000" w:usb2="00000000" w:usb3="00000000" w:csb0="00000001" w:csb1="00000000"/>
  </w:font>
  <w:font w:name="Century Gothic">
    <w:panose1 w:val="020B0502020202020204"/>
    <w:charset w:val="EE"/>
    <w:family w:val="swiss"/>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HelveticaPlain">
    <w:altName w:val="Times New Roman"/>
    <w:charset w:val="00"/>
    <w:family w:val="swiss"/>
    <w:pitch w:val="variable"/>
  </w:font>
  <w:font w:name="Segoe UI">
    <w:panose1 w:val="020B0502040204020203"/>
    <w:charset w:val="EE"/>
    <w:family w:val="swiss"/>
    <w:pitch w:val="variable"/>
    <w:sig w:usb0="E4002EFF" w:usb1="C000E47F"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Trebuchet MS">
    <w:panose1 w:val="020B0603020202020204"/>
    <w:charset w:val="EE"/>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Helvetica Neue">
    <w:altName w:val="Times New Roman"/>
    <w:panose1 w:val="00000000000000000000"/>
    <w:charset w:val="00"/>
    <w:family w:val="roman"/>
    <w:notTrueType/>
    <w:pitch w:val="default"/>
  </w:font>
  <w:font w:name="Times-NewRoman">
    <w:panose1 w:val="00000000000000000000"/>
    <w:charset w:val="EE"/>
    <w:family w:val="roman"/>
    <w:notTrueType/>
    <w:pitch w:val="default"/>
    <w:sig w:usb0="00000005" w:usb1="00000000" w:usb2="00000000" w:usb3="00000000" w:csb0="00000002" w:csb1="00000000"/>
  </w:font>
  <w:font w:name="Poppins">
    <w:charset w:val="EE"/>
    <w:family w:val="auto"/>
    <w:pitch w:val="variable"/>
    <w:sig w:usb0="00008007" w:usb1="00000000"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776F61" w14:textId="77777777" w:rsidR="003832F5" w:rsidRDefault="003832F5" w:rsidP="003832F5">
      <w:r>
        <w:separator/>
      </w:r>
    </w:p>
  </w:footnote>
  <w:footnote w:type="continuationSeparator" w:id="0">
    <w:p w14:paraId="6BF8C995" w14:textId="77777777" w:rsidR="003832F5" w:rsidRDefault="003832F5" w:rsidP="003832F5">
      <w:r>
        <w:continuationSeparator/>
      </w:r>
    </w:p>
  </w:footnote>
  <w:footnote w:id="1">
    <w:p w14:paraId="4F60D5E3" w14:textId="77777777" w:rsidR="0025495E" w:rsidRPr="0048447A" w:rsidRDefault="0025495E" w:rsidP="0025495E">
      <w:pPr>
        <w:pStyle w:val="FootnoteText"/>
        <w:rPr>
          <w:rFonts w:ascii="Arial" w:hAnsi="Arial" w:cs="Arial"/>
        </w:rPr>
      </w:pPr>
      <w:r w:rsidRPr="0048447A">
        <w:rPr>
          <w:rStyle w:val="FootnoteReference"/>
          <w:rFonts w:ascii="Arial" w:hAnsi="Arial" w:cs="Arial"/>
        </w:rPr>
        <w:footnoteRef/>
      </w:r>
      <w:r w:rsidRPr="0048447A">
        <w:rPr>
          <w:rFonts w:ascii="Arial" w:hAnsi="Arial" w:cs="Arial"/>
        </w:rPr>
        <w:t xml:space="preserve"> </w:t>
      </w:r>
      <w:proofErr w:type="spellStart"/>
      <w:r w:rsidRPr="0048447A">
        <w:rPr>
          <w:rFonts w:ascii="Arial" w:hAnsi="Arial" w:cs="Arial"/>
        </w:rPr>
        <w:t>Fiksni</w:t>
      </w:r>
      <w:proofErr w:type="spellEnd"/>
      <w:r w:rsidRPr="0048447A">
        <w:rPr>
          <w:rFonts w:ascii="Arial" w:hAnsi="Arial" w:cs="Arial"/>
        </w:rPr>
        <w:t xml:space="preserve"> </w:t>
      </w:r>
      <w:proofErr w:type="spellStart"/>
      <w:r w:rsidRPr="0048447A">
        <w:rPr>
          <w:rFonts w:ascii="Arial" w:hAnsi="Arial" w:cs="Arial"/>
        </w:rPr>
        <w:t>tečaj</w:t>
      </w:r>
      <w:proofErr w:type="spellEnd"/>
      <w:r w:rsidRPr="0048447A">
        <w:rPr>
          <w:rFonts w:ascii="Arial" w:hAnsi="Arial" w:cs="Arial"/>
        </w:rPr>
        <w:t xml:space="preserve"> </w:t>
      </w:r>
      <w:proofErr w:type="spellStart"/>
      <w:r w:rsidRPr="0048447A">
        <w:rPr>
          <w:rFonts w:ascii="Arial" w:hAnsi="Arial" w:cs="Arial"/>
        </w:rPr>
        <w:t>konverzije</w:t>
      </w:r>
      <w:proofErr w:type="spellEnd"/>
      <w:r w:rsidRPr="0048447A">
        <w:rPr>
          <w:rFonts w:ascii="Arial" w:hAnsi="Arial" w:cs="Arial"/>
        </w:rPr>
        <w:t>: 1 EUR = 7,53450 HRK.</w:t>
      </w:r>
    </w:p>
  </w:footnote>
  <w:footnote w:id="2">
    <w:p w14:paraId="77082157" w14:textId="77777777" w:rsidR="0025495E" w:rsidRPr="0094087A" w:rsidRDefault="0025495E" w:rsidP="0025495E">
      <w:pPr>
        <w:pStyle w:val="FootnoteText"/>
        <w:rPr>
          <w:lang w:val="hr-HR"/>
        </w:rPr>
      </w:pPr>
      <w:r>
        <w:rPr>
          <w:rStyle w:val="FootnoteReference"/>
        </w:rPr>
        <w:footnoteRef/>
      </w:r>
      <w:r>
        <w:t xml:space="preserve"> </w:t>
      </w:r>
      <w:proofErr w:type="spellStart"/>
      <w:r w:rsidRPr="00060D90">
        <w:t>Fiksni</w:t>
      </w:r>
      <w:proofErr w:type="spellEnd"/>
      <w:r w:rsidRPr="00060D90">
        <w:t xml:space="preserve"> </w:t>
      </w:r>
      <w:proofErr w:type="spellStart"/>
      <w:r w:rsidRPr="00060D90">
        <w:t>tečaj</w:t>
      </w:r>
      <w:proofErr w:type="spellEnd"/>
      <w:r w:rsidRPr="00060D90">
        <w:t xml:space="preserve"> </w:t>
      </w:r>
      <w:proofErr w:type="spellStart"/>
      <w:r w:rsidRPr="00060D90">
        <w:t>konverzije</w:t>
      </w:r>
      <w:proofErr w:type="spellEnd"/>
      <w:r w:rsidRPr="00060D90">
        <w:t xml:space="preserve">: 1 EUR = 7,53450 </w:t>
      </w:r>
      <w:proofErr w:type="spellStart"/>
      <w:r>
        <w:t>kn</w:t>
      </w:r>
      <w:proofErr w:type="spellEnd"/>
    </w:p>
  </w:footnote>
  <w:footnote w:id="3">
    <w:p w14:paraId="16E1DCB1" w14:textId="77777777" w:rsidR="0025495E" w:rsidRDefault="0025495E" w:rsidP="0025495E">
      <w:pPr>
        <w:pStyle w:val="FootnoteText"/>
      </w:pPr>
      <w:r>
        <w:rPr>
          <w:rStyle w:val="FootnoteReference"/>
        </w:rPr>
        <w:footnoteRef/>
      </w:r>
      <w:r>
        <w:t xml:space="preserve"> </w:t>
      </w:r>
      <w:proofErr w:type="spellStart"/>
      <w:r>
        <w:rPr>
          <w:rStyle w:val="cf01"/>
        </w:rPr>
        <w:t>Fiksni</w:t>
      </w:r>
      <w:proofErr w:type="spellEnd"/>
      <w:r>
        <w:rPr>
          <w:rStyle w:val="cf01"/>
        </w:rPr>
        <w:t xml:space="preserve"> </w:t>
      </w:r>
      <w:proofErr w:type="spellStart"/>
      <w:r>
        <w:rPr>
          <w:rStyle w:val="cf01"/>
        </w:rPr>
        <w:t>tečaj</w:t>
      </w:r>
      <w:proofErr w:type="spellEnd"/>
      <w:r>
        <w:rPr>
          <w:rStyle w:val="cf01"/>
        </w:rPr>
        <w:t xml:space="preserve"> </w:t>
      </w:r>
      <w:proofErr w:type="spellStart"/>
      <w:r>
        <w:rPr>
          <w:rStyle w:val="cf01"/>
        </w:rPr>
        <w:t>konverzije</w:t>
      </w:r>
      <w:proofErr w:type="spellEnd"/>
      <w:r>
        <w:rPr>
          <w:rStyle w:val="cf01"/>
        </w:rPr>
        <w:t>: 1 EUR = 7,53450 HRK</w:t>
      </w:r>
    </w:p>
  </w:footnote>
  <w:footnote w:id="4">
    <w:p w14:paraId="4A5069F3" w14:textId="77777777" w:rsidR="0025495E" w:rsidRPr="0048447A" w:rsidRDefault="0025495E" w:rsidP="0025495E">
      <w:pPr>
        <w:pStyle w:val="FootnoteText"/>
        <w:rPr>
          <w:rFonts w:ascii="Arial" w:hAnsi="Arial" w:cs="Arial"/>
        </w:rPr>
      </w:pPr>
      <w:r w:rsidRPr="0048447A">
        <w:rPr>
          <w:rStyle w:val="FootnoteReference"/>
          <w:rFonts w:ascii="Arial" w:hAnsi="Arial" w:cs="Arial"/>
        </w:rPr>
        <w:footnoteRef/>
      </w:r>
      <w:r w:rsidRPr="0048447A">
        <w:rPr>
          <w:rFonts w:ascii="Arial" w:hAnsi="Arial" w:cs="Arial"/>
        </w:rPr>
        <w:t xml:space="preserve"> </w:t>
      </w:r>
      <w:proofErr w:type="spellStart"/>
      <w:r w:rsidRPr="0048447A">
        <w:rPr>
          <w:rFonts w:ascii="Arial" w:hAnsi="Arial" w:cs="Arial"/>
        </w:rPr>
        <w:t>Fiksni</w:t>
      </w:r>
      <w:proofErr w:type="spellEnd"/>
      <w:r w:rsidRPr="0048447A">
        <w:rPr>
          <w:rFonts w:ascii="Arial" w:hAnsi="Arial" w:cs="Arial"/>
        </w:rPr>
        <w:t xml:space="preserve"> </w:t>
      </w:r>
      <w:proofErr w:type="spellStart"/>
      <w:r w:rsidRPr="0048447A">
        <w:rPr>
          <w:rFonts w:ascii="Arial" w:hAnsi="Arial" w:cs="Arial"/>
        </w:rPr>
        <w:t>tečaj</w:t>
      </w:r>
      <w:proofErr w:type="spellEnd"/>
      <w:r w:rsidRPr="0048447A">
        <w:rPr>
          <w:rFonts w:ascii="Arial" w:hAnsi="Arial" w:cs="Arial"/>
        </w:rPr>
        <w:t xml:space="preserve"> </w:t>
      </w:r>
      <w:proofErr w:type="spellStart"/>
      <w:r w:rsidRPr="0048447A">
        <w:rPr>
          <w:rFonts w:ascii="Arial" w:hAnsi="Arial" w:cs="Arial"/>
        </w:rPr>
        <w:t>konverzije</w:t>
      </w:r>
      <w:proofErr w:type="spellEnd"/>
      <w:r w:rsidRPr="0048447A">
        <w:rPr>
          <w:rFonts w:ascii="Arial" w:hAnsi="Arial" w:cs="Arial"/>
        </w:rPr>
        <w:t>: 1 EUR = 7,53450 HRK.</w:t>
      </w:r>
    </w:p>
  </w:footnote>
  <w:footnote w:id="5">
    <w:p w14:paraId="5385FECF" w14:textId="77777777" w:rsidR="0025495E" w:rsidRDefault="0025495E" w:rsidP="0025495E">
      <w:pPr>
        <w:pStyle w:val="FootnoteText"/>
      </w:pPr>
      <w:r>
        <w:rPr>
          <w:rStyle w:val="FootnoteReference"/>
        </w:rPr>
        <w:footnoteRef/>
      </w:r>
      <w:r>
        <w:t xml:space="preserve"> </w:t>
      </w:r>
      <w:proofErr w:type="spellStart"/>
      <w:r w:rsidRPr="00060D90">
        <w:t>Fiksni</w:t>
      </w:r>
      <w:proofErr w:type="spellEnd"/>
      <w:r w:rsidRPr="00060D90">
        <w:t xml:space="preserve"> </w:t>
      </w:r>
      <w:proofErr w:type="spellStart"/>
      <w:r w:rsidRPr="00060D90">
        <w:t>tečaj</w:t>
      </w:r>
      <w:proofErr w:type="spellEnd"/>
      <w:r w:rsidRPr="00060D90">
        <w:t xml:space="preserve"> </w:t>
      </w:r>
      <w:proofErr w:type="spellStart"/>
      <w:r w:rsidRPr="00060D90">
        <w:t>konverzije</w:t>
      </w:r>
      <w:proofErr w:type="spellEnd"/>
      <w:r w:rsidRPr="00060D90">
        <w:t xml:space="preserve">: 1 EUR = 7,53450 </w:t>
      </w:r>
      <w:proofErr w:type="spellStart"/>
      <w:r>
        <w:t>kn</w:t>
      </w:r>
      <w:proofErr w:type="spellEnd"/>
    </w:p>
    <w:p w14:paraId="1FE54A0C" w14:textId="77777777" w:rsidR="0025495E" w:rsidRDefault="0025495E" w:rsidP="0025495E">
      <w:pPr>
        <w:pStyle w:val="FootnoteText"/>
      </w:pPr>
    </w:p>
    <w:p w14:paraId="22F37260" w14:textId="77777777" w:rsidR="0025495E" w:rsidRPr="0094087A" w:rsidRDefault="0025495E" w:rsidP="0025495E">
      <w:pPr>
        <w:pStyle w:val="FootnoteText"/>
        <w:rPr>
          <w:lang w:val="hr-HR"/>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68E87E" w14:textId="157D030F" w:rsidR="0025495E" w:rsidRPr="00FA0C3C" w:rsidRDefault="0025495E" w:rsidP="0025495E">
    <w:pPr>
      <w:tabs>
        <w:tab w:val="left" w:pos="2115"/>
        <w:tab w:val="center" w:pos="4536"/>
        <w:tab w:val="right" w:pos="9072"/>
      </w:tabs>
      <w:rPr>
        <w:rFonts w:ascii="Arial" w:hAnsi="Arial" w:cs="Arial"/>
        <w:color w:val="000000"/>
        <w:sz w:val="16"/>
        <w:shd w:val="pct5" w:color="auto" w:fill="auto"/>
        <w:lang w:val="hr-HR"/>
      </w:rPr>
    </w:pPr>
    <w:r>
      <w:rPr>
        <w:rFonts w:ascii="Arial" w:hAnsi="Arial" w:cs="Arial"/>
        <w:color w:val="000000"/>
        <w:sz w:val="16"/>
        <w:highlight w:val="cyan"/>
        <w:shd w:val="pct5" w:color="auto" w:fill="auto"/>
        <w:lang w:val="hr-HR"/>
      </w:rPr>
      <w:t>16</w:t>
    </w:r>
    <w:r w:rsidRPr="001009AA">
      <w:rPr>
        <w:rFonts w:ascii="Arial" w:hAnsi="Arial" w:cs="Arial"/>
        <w:color w:val="000000"/>
        <w:sz w:val="16"/>
        <w:highlight w:val="cyan"/>
        <w:shd w:val="pct5" w:color="auto" w:fill="auto"/>
        <w:lang w:val="hr-HR"/>
      </w:rPr>
      <w:t xml:space="preserve">. </w:t>
    </w:r>
    <w:r>
      <w:rPr>
        <w:rFonts w:ascii="Arial" w:hAnsi="Arial" w:cs="Arial"/>
        <w:color w:val="000000"/>
        <w:sz w:val="16"/>
        <w:highlight w:val="cyan"/>
        <w:shd w:val="pct5" w:color="auto" w:fill="auto"/>
        <w:lang w:val="hr-HR"/>
      </w:rPr>
      <w:t>siječnja</w:t>
    </w:r>
    <w:r w:rsidRPr="001009AA">
      <w:rPr>
        <w:rFonts w:ascii="Arial" w:hAnsi="Arial" w:cs="Arial"/>
        <w:color w:val="000000"/>
        <w:sz w:val="16"/>
        <w:highlight w:val="cyan"/>
        <w:shd w:val="pct5" w:color="auto" w:fill="auto"/>
        <w:lang w:val="hr-HR"/>
      </w:rPr>
      <w:t xml:space="preserve"> 202</w:t>
    </w:r>
    <w:r>
      <w:rPr>
        <w:rFonts w:ascii="Arial" w:hAnsi="Arial" w:cs="Arial"/>
        <w:color w:val="000000"/>
        <w:sz w:val="16"/>
        <w:highlight w:val="cyan"/>
        <w:shd w:val="pct5" w:color="auto" w:fill="auto"/>
        <w:lang w:val="hr-HR"/>
      </w:rPr>
      <w:t>4</w:t>
    </w:r>
    <w:r w:rsidRPr="001009AA">
      <w:rPr>
        <w:rFonts w:ascii="Arial" w:hAnsi="Arial" w:cs="Arial"/>
        <w:color w:val="000000"/>
        <w:sz w:val="16"/>
        <w:highlight w:val="cyan"/>
        <w:shd w:val="pct5" w:color="auto" w:fill="auto"/>
        <w:lang w:val="hr-HR"/>
      </w:rPr>
      <w:t>. godine</w:t>
    </w:r>
    <w:r w:rsidRPr="001009AA">
      <w:rPr>
        <w:rFonts w:ascii="Arial" w:hAnsi="Arial" w:cs="Arial"/>
        <w:color w:val="000000"/>
        <w:sz w:val="16"/>
        <w:highlight w:val="cyan"/>
        <w:shd w:val="pct5" w:color="auto" w:fill="auto"/>
        <w:lang w:val="hr-HR"/>
      </w:rPr>
      <w:tab/>
    </w:r>
    <w:r w:rsidRPr="001009AA">
      <w:rPr>
        <w:rFonts w:ascii="Arial" w:hAnsi="Arial" w:cs="Arial"/>
        <w:color w:val="000000"/>
        <w:sz w:val="16"/>
        <w:highlight w:val="cyan"/>
        <w:shd w:val="pct5" w:color="auto" w:fill="auto"/>
        <w:lang w:val="hr-HR"/>
      </w:rPr>
      <w:tab/>
      <w:t>SLUŽBENE  NOVINE  OPĆINE  BRTONIGLA - VERTENEGLIO</w:t>
    </w:r>
    <w:r w:rsidRPr="001009AA">
      <w:rPr>
        <w:rFonts w:ascii="Arial" w:hAnsi="Arial" w:cs="Arial"/>
        <w:color w:val="000000"/>
        <w:sz w:val="16"/>
        <w:highlight w:val="cyan"/>
        <w:shd w:val="pct5" w:color="auto" w:fill="auto"/>
        <w:lang w:val="hr-HR"/>
      </w:rPr>
      <w:tab/>
      <w:t xml:space="preserve">BROJ </w:t>
    </w:r>
    <w:r>
      <w:rPr>
        <w:rFonts w:ascii="Arial" w:hAnsi="Arial" w:cs="Arial"/>
        <w:color w:val="000000"/>
        <w:sz w:val="16"/>
        <w:highlight w:val="cyan"/>
        <w:shd w:val="pct5" w:color="auto" w:fill="auto"/>
        <w:lang w:val="hr-HR"/>
      </w:rPr>
      <w:t>01</w:t>
    </w:r>
    <w:r w:rsidRPr="001009AA">
      <w:rPr>
        <w:rFonts w:ascii="Arial" w:hAnsi="Arial" w:cs="Arial"/>
        <w:color w:val="000000"/>
        <w:sz w:val="16"/>
        <w:highlight w:val="cyan"/>
        <w:shd w:val="pct5" w:color="auto" w:fill="auto"/>
        <w:lang w:val="hr-HR"/>
      </w:rPr>
      <w:t>/202</w:t>
    </w:r>
    <w:r>
      <w:rPr>
        <w:rFonts w:ascii="Arial" w:hAnsi="Arial" w:cs="Arial"/>
        <w:color w:val="000000"/>
        <w:sz w:val="16"/>
        <w:highlight w:val="cyan"/>
        <w:shd w:val="pct5" w:color="auto" w:fill="auto"/>
        <w:lang w:val="hr-HR"/>
      </w:rPr>
      <w:t>4</w:t>
    </w:r>
    <w:r w:rsidRPr="001009AA">
      <w:rPr>
        <w:rFonts w:ascii="Arial" w:hAnsi="Arial" w:cs="Arial"/>
        <w:color w:val="000000"/>
        <w:sz w:val="16"/>
        <w:highlight w:val="cyan"/>
        <w:shd w:val="pct5" w:color="auto" w:fill="auto"/>
        <w:lang w:val="hr-HR"/>
      </w:rPr>
      <w:t xml:space="preserve"> STR. </w:t>
    </w:r>
    <w:r w:rsidRPr="001009AA">
      <w:rPr>
        <w:rFonts w:ascii="Arial" w:hAnsi="Arial" w:cs="Arial"/>
        <w:color w:val="000000"/>
        <w:shd w:val="pct5" w:color="auto" w:fill="auto"/>
        <w:lang w:val="hr-HR"/>
      </w:rPr>
      <w:fldChar w:fldCharType="begin"/>
    </w:r>
    <w:r w:rsidRPr="001009AA">
      <w:rPr>
        <w:rFonts w:ascii="Arial" w:hAnsi="Arial" w:cs="Arial"/>
        <w:color w:val="000000"/>
        <w:shd w:val="pct5" w:color="auto" w:fill="auto"/>
        <w:lang w:val="hr-HR"/>
      </w:rPr>
      <w:instrText xml:space="preserve"> PAGE </w:instrText>
    </w:r>
    <w:r w:rsidRPr="001009AA">
      <w:rPr>
        <w:rFonts w:ascii="Arial" w:hAnsi="Arial" w:cs="Arial"/>
        <w:color w:val="000000"/>
        <w:shd w:val="pct5" w:color="auto" w:fill="auto"/>
        <w:lang w:val="hr-HR"/>
      </w:rPr>
      <w:fldChar w:fldCharType="separate"/>
    </w:r>
    <w:r w:rsidRPr="0025495E">
      <w:rPr>
        <w:rFonts w:ascii="Arial" w:hAnsi="Arial" w:cs="Arial"/>
        <w:color w:val="000000"/>
        <w:shd w:val="pct5" w:color="auto" w:fill="auto"/>
        <w:lang w:val="it-IT"/>
      </w:rPr>
      <w:t>46</w:t>
    </w:r>
    <w:r w:rsidRPr="001009AA">
      <w:rPr>
        <w:rFonts w:ascii="Arial" w:hAnsi="Arial" w:cs="Arial"/>
        <w:color w:val="000000"/>
        <w:shd w:val="pct5" w:color="auto" w:fill="auto"/>
        <w:lang w:val="hr-HR"/>
      </w:rPr>
      <w:fldChar w:fldCharType="end"/>
    </w:r>
  </w:p>
  <w:p w14:paraId="390B715B" w14:textId="77777777" w:rsidR="0025495E" w:rsidRPr="0025495E" w:rsidRDefault="0025495E">
    <w:pPr>
      <w:pStyle w:val="Header"/>
      <w:rPr>
        <w:lang w:val="it-I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AF219B" w14:textId="4AA0D3FE" w:rsidR="003832F5" w:rsidRPr="00FA0C3C" w:rsidRDefault="00FD6C53" w:rsidP="00FA0C3C">
    <w:pPr>
      <w:tabs>
        <w:tab w:val="left" w:pos="2115"/>
        <w:tab w:val="center" w:pos="4536"/>
        <w:tab w:val="right" w:pos="9072"/>
      </w:tabs>
      <w:rPr>
        <w:rFonts w:ascii="Arial" w:hAnsi="Arial" w:cs="Arial"/>
        <w:color w:val="000000"/>
        <w:sz w:val="16"/>
        <w:shd w:val="pct5" w:color="auto" w:fill="auto"/>
        <w:lang w:val="hr-HR"/>
      </w:rPr>
    </w:pPr>
    <w:r>
      <w:rPr>
        <w:rFonts w:ascii="Arial" w:hAnsi="Arial" w:cs="Arial"/>
        <w:color w:val="000000"/>
        <w:sz w:val="16"/>
        <w:highlight w:val="cyan"/>
        <w:shd w:val="pct5" w:color="auto" w:fill="auto"/>
        <w:lang w:val="hr-HR"/>
      </w:rPr>
      <w:t>1</w:t>
    </w:r>
    <w:r w:rsidR="00566FE3">
      <w:rPr>
        <w:rFonts w:ascii="Arial" w:hAnsi="Arial" w:cs="Arial"/>
        <w:color w:val="000000"/>
        <w:sz w:val="16"/>
        <w:highlight w:val="cyan"/>
        <w:shd w:val="pct5" w:color="auto" w:fill="auto"/>
        <w:lang w:val="hr-HR"/>
      </w:rPr>
      <w:t>4</w:t>
    </w:r>
    <w:r w:rsidR="003832F5" w:rsidRPr="001009AA">
      <w:rPr>
        <w:rFonts w:ascii="Arial" w:hAnsi="Arial" w:cs="Arial"/>
        <w:color w:val="000000"/>
        <w:sz w:val="16"/>
        <w:highlight w:val="cyan"/>
        <w:shd w:val="pct5" w:color="auto" w:fill="auto"/>
        <w:lang w:val="hr-HR"/>
      </w:rPr>
      <w:t xml:space="preserve">. </w:t>
    </w:r>
    <w:r w:rsidR="00566FE3">
      <w:rPr>
        <w:rFonts w:ascii="Arial" w:hAnsi="Arial" w:cs="Arial"/>
        <w:color w:val="000000"/>
        <w:sz w:val="16"/>
        <w:highlight w:val="cyan"/>
        <w:shd w:val="pct5" w:color="auto" w:fill="auto"/>
        <w:lang w:val="hr-HR"/>
      </w:rPr>
      <w:t>prosinca</w:t>
    </w:r>
    <w:r w:rsidR="003832F5" w:rsidRPr="001009AA">
      <w:rPr>
        <w:rFonts w:ascii="Arial" w:hAnsi="Arial" w:cs="Arial"/>
        <w:color w:val="000000"/>
        <w:sz w:val="16"/>
        <w:highlight w:val="cyan"/>
        <w:shd w:val="pct5" w:color="auto" w:fill="auto"/>
        <w:lang w:val="hr-HR"/>
      </w:rPr>
      <w:t xml:space="preserve"> 20</w:t>
    </w:r>
    <w:r w:rsidR="004950A3" w:rsidRPr="001009AA">
      <w:rPr>
        <w:rFonts w:ascii="Arial" w:hAnsi="Arial" w:cs="Arial"/>
        <w:color w:val="000000"/>
        <w:sz w:val="16"/>
        <w:highlight w:val="cyan"/>
        <w:shd w:val="pct5" w:color="auto" w:fill="auto"/>
        <w:lang w:val="hr-HR"/>
      </w:rPr>
      <w:t>2</w:t>
    </w:r>
    <w:r w:rsidR="00CE48FC">
      <w:rPr>
        <w:rFonts w:ascii="Arial" w:hAnsi="Arial" w:cs="Arial"/>
        <w:color w:val="000000"/>
        <w:sz w:val="16"/>
        <w:highlight w:val="cyan"/>
        <w:shd w:val="pct5" w:color="auto" w:fill="auto"/>
        <w:lang w:val="hr-HR"/>
      </w:rPr>
      <w:t>3</w:t>
    </w:r>
    <w:r w:rsidR="003832F5" w:rsidRPr="001009AA">
      <w:rPr>
        <w:rFonts w:ascii="Arial" w:hAnsi="Arial" w:cs="Arial"/>
        <w:color w:val="000000"/>
        <w:sz w:val="16"/>
        <w:highlight w:val="cyan"/>
        <w:shd w:val="pct5" w:color="auto" w:fill="auto"/>
        <w:lang w:val="hr-HR"/>
      </w:rPr>
      <w:t>. godine</w:t>
    </w:r>
    <w:r w:rsidR="003832F5" w:rsidRPr="001009AA">
      <w:rPr>
        <w:rFonts w:ascii="Arial" w:hAnsi="Arial" w:cs="Arial"/>
        <w:color w:val="000000"/>
        <w:sz w:val="16"/>
        <w:highlight w:val="cyan"/>
        <w:shd w:val="pct5" w:color="auto" w:fill="auto"/>
        <w:lang w:val="hr-HR"/>
      </w:rPr>
      <w:tab/>
    </w:r>
    <w:r w:rsidR="003832F5" w:rsidRPr="001009AA">
      <w:rPr>
        <w:rFonts w:ascii="Arial" w:hAnsi="Arial" w:cs="Arial"/>
        <w:color w:val="000000"/>
        <w:sz w:val="16"/>
        <w:highlight w:val="cyan"/>
        <w:shd w:val="pct5" w:color="auto" w:fill="auto"/>
        <w:lang w:val="hr-HR"/>
      </w:rPr>
      <w:tab/>
      <w:t>SLUŽBENE  NOVINE  OPĆINE  BRTONIGLA - VERTENEGLIO</w:t>
    </w:r>
    <w:r w:rsidR="003832F5" w:rsidRPr="001009AA">
      <w:rPr>
        <w:rFonts w:ascii="Arial" w:hAnsi="Arial" w:cs="Arial"/>
        <w:color w:val="000000"/>
        <w:sz w:val="16"/>
        <w:highlight w:val="cyan"/>
        <w:shd w:val="pct5" w:color="auto" w:fill="auto"/>
        <w:lang w:val="hr-HR"/>
      </w:rPr>
      <w:tab/>
      <w:t xml:space="preserve">BROJ </w:t>
    </w:r>
    <w:r w:rsidR="0017568C">
      <w:rPr>
        <w:rFonts w:ascii="Arial" w:hAnsi="Arial" w:cs="Arial"/>
        <w:color w:val="000000"/>
        <w:sz w:val="16"/>
        <w:highlight w:val="cyan"/>
        <w:shd w:val="pct5" w:color="auto" w:fill="auto"/>
        <w:lang w:val="hr-HR"/>
      </w:rPr>
      <w:t>1</w:t>
    </w:r>
    <w:r w:rsidR="00566FE3">
      <w:rPr>
        <w:rFonts w:ascii="Arial" w:hAnsi="Arial" w:cs="Arial"/>
        <w:color w:val="000000"/>
        <w:sz w:val="16"/>
        <w:highlight w:val="cyan"/>
        <w:shd w:val="pct5" w:color="auto" w:fill="auto"/>
        <w:lang w:val="hr-HR"/>
      </w:rPr>
      <w:t>9</w:t>
    </w:r>
    <w:r w:rsidR="003832F5" w:rsidRPr="001009AA">
      <w:rPr>
        <w:rFonts w:ascii="Arial" w:hAnsi="Arial" w:cs="Arial"/>
        <w:color w:val="000000"/>
        <w:sz w:val="16"/>
        <w:highlight w:val="cyan"/>
        <w:shd w:val="pct5" w:color="auto" w:fill="auto"/>
        <w:lang w:val="hr-HR"/>
      </w:rPr>
      <w:t>/20</w:t>
    </w:r>
    <w:r w:rsidR="004950A3" w:rsidRPr="001009AA">
      <w:rPr>
        <w:rFonts w:ascii="Arial" w:hAnsi="Arial" w:cs="Arial"/>
        <w:color w:val="000000"/>
        <w:sz w:val="16"/>
        <w:highlight w:val="cyan"/>
        <w:shd w:val="pct5" w:color="auto" w:fill="auto"/>
        <w:lang w:val="hr-HR"/>
      </w:rPr>
      <w:t>2</w:t>
    </w:r>
    <w:r w:rsidR="00CE48FC">
      <w:rPr>
        <w:rFonts w:ascii="Arial" w:hAnsi="Arial" w:cs="Arial"/>
        <w:color w:val="000000"/>
        <w:sz w:val="16"/>
        <w:highlight w:val="cyan"/>
        <w:shd w:val="pct5" w:color="auto" w:fill="auto"/>
        <w:lang w:val="hr-HR"/>
      </w:rPr>
      <w:t>3</w:t>
    </w:r>
    <w:r w:rsidR="003832F5" w:rsidRPr="001009AA">
      <w:rPr>
        <w:rFonts w:ascii="Arial" w:hAnsi="Arial" w:cs="Arial"/>
        <w:color w:val="000000"/>
        <w:sz w:val="16"/>
        <w:highlight w:val="cyan"/>
        <w:shd w:val="pct5" w:color="auto" w:fill="auto"/>
        <w:lang w:val="hr-HR"/>
      </w:rPr>
      <w:t xml:space="preserve"> STR. </w:t>
    </w:r>
    <w:r w:rsidR="003832F5" w:rsidRPr="001009AA">
      <w:rPr>
        <w:rFonts w:ascii="Arial" w:hAnsi="Arial" w:cs="Arial"/>
        <w:color w:val="000000"/>
        <w:shd w:val="pct5" w:color="auto" w:fill="auto"/>
        <w:lang w:val="hr-HR"/>
      </w:rPr>
      <w:fldChar w:fldCharType="begin"/>
    </w:r>
    <w:r w:rsidR="003832F5" w:rsidRPr="001009AA">
      <w:rPr>
        <w:rFonts w:ascii="Arial" w:hAnsi="Arial" w:cs="Arial"/>
        <w:color w:val="000000"/>
        <w:shd w:val="pct5" w:color="auto" w:fill="auto"/>
        <w:lang w:val="hr-HR"/>
      </w:rPr>
      <w:instrText xml:space="preserve"> PAGE </w:instrText>
    </w:r>
    <w:r w:rsidR="003832F5" w:rsidRPr="001009AA">
      <w:rPr>
        <w:rFonts w:ascii="Arial" w:hAnsi="Arial" w:cs="Arial"/>
        <w:color w:val="000000"/>
        <w:shd w:val="pct5" w:color="auto" w:fill="auto"/>
        <w:lang w:val="hr-HR"/>
      </w:rPr>
      <w:fldChar w:fldCharType="separate"/>
    </w:r>
    <w:r w:rsidR="003832F5" w:rsidRPr="001009AA">
      <w:rPr>
        <w:rFonts w:ascii="Arial" w:hAnsi="Arial" w:cs="Arial"/>
        <w:color w:val="000000"/>
        <w:shd w:val="pct5" w:color="auto" w:fill="auto"/>
        <w:lang w:val="hr-HR"/>
      </w:rPr>
      <w:t>1</w:t>
    </w:r>
    <w:r w:rsidR="003832F5" w:rsidRPr="001009AA">
      <w:rPr>
        <w:rFonts w:ascii="Arial" w:hAnsi="Arial" w:cs="Arial"/>
        <w:color w:val="000000"/>
        <w:shd w:val="pct5" w:color="auto" w:fill="auto"/>
        <w:lang w:val="hr-H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00000006"/>
    <w:multiLevelType w:val="singleLevel"/>
    <w:tmpl w:val="00000006"/>
    <w:name w:val="WW8Num6"/>
    <w:lvl w:ilvl="0">
      <w:start w:val="1"/>
      <w:numFmt w:val="decimal"/>
      <w:lvlText w:val="Članak %1."/>
      <w:lvlJc w:val="left"/>
      <w:pPr>
        <w:tabs>
          <w:tab w:val="num" w:pos="0"/>
        </w:tabs>
        <w:ind w:left="720" w:hanging="360"/>
      </w:pPr>
      <w:rPr>
        <w:rFonts w:ascii="Arial" w:hAnsi="Arial" w:cs="Arial" w:hint="default"/>
        <w:b/>
        <w:i w:val="0"/>
        <w:caps w:val="0"/>
        <w:smallCaps w:val="0"/>
      </w:rPr>
    </w:lvl>
  </w:abstractNum>
  <w:abstractNum w:abstractNumId="2" w15:restartNumberingAfterBreak="0">
    <w:nsid w:val="00000007"/>
    <w:multiLevelType w:val="multilevel"/>
    <w:tmpl w:val="00000007"/>
    <w:name w:val="WW8Num7"/>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60"/>
        </w:tabs>
        <w:ind w:left="760" w:hanging="360"/>
      </w:pPr>
      <w:rPr>
        <w:rFonts w:ascii="Symbol" w:hAnsi="Symbol" w:cs="StarSymbol"/>
        <w:sz w:val="18"/>
        <w:szCs w:val="18"/>
      </w:rPr>
    </w:lvl>
    <w:lvl w:ilvl="2">
      <w:start w:val="1"/>
      <w:numFmt w:val="bullet"/>
      <w:lvlText w:val=""/>
      <w:lvlJc w:val="left"/>
      <w:pPr>
        <w:tabs>
          <w:tab w:val="num" w:pos="1160"/>
        </w:tabs>
        <w:ind w:left="1160" w:hanging="360"/>
      </w:pPr>
      <w:rPr>
        <w:rFonts w:ascii="Symbol" w:hAnsi="Symbol" w:cs="StarSymbol"/>
        <w:sz w:val="18"/>
        <w:szCs w:val="18"/>
      </w:rPr>
    </w:lvl>
    <w:lvl w:ilvl="3">
      <w:start w:val="1"/>
      <w:numFmt w:val="bullet"/>
      <w:lvlText w:val=""/>
      <w:lvlJc w:val="left"/>
      <w:pPr>
        <w:tabs>
          <w:tab w:val="num" w:pos="1560"/>
        </w:tabs>
        <w:ind w:left="1560" w:hanging="360"/>
      </w:pPr>
      <w:rPr>
        <w:rFonts w:ascii="Symbol" w:hAnsi="Symbol" w:cs="StarSymbol"/>
        <w:sz w:val="18"/>
        <w:szCs w:val="18"/>
      </w:rPr>
    </w:lvl>
    <w:lvl w:ilvl="4">
      <w:start w:val="1"/>
      <w:numFmt w:val="bullet"/>
      <w:lvlText w:val=""/>
      <w:lvlJc w:val="left"/>
      <w:pPr>
        <w:tabs>
          <w:tab w:val="num" w:pos="1960"/>
        </w:tabs>
        <w:ind w:left="1960" w:hanging="360"/>
      </w:pPr>
      <w:rPr>
        <w:rFonts w:ascii="Symbol" w:hAnsi="Symbol" w:cs="StarSymbol"/>
        <w:sz w:val="18"/>
        <w:szCs w:val="18"/>
      </w:rPr>
    </w:lvl>
    <w:lvl w:ilvl="5">
      <w:start w:val="1"/>
      <w:numFmt w:val="bullet"/>
      <w:lvlText w:val=""/>
      <w:lvlJc w:val="left"/>
      <w:pPr>
        <w:tabs>
          <w:tab w:val="num" w:pos="2360"/>
        </w:tabs>
        <w:ind w:left="2360" w:hanging="360"/>
      </w:pPr>
      <w:rPr>
        <w:rFonts w:ascii="Symbol" w:hAnsi="Symbol" w:cs="StarSymbol"/>
        <w:sz w:val="18"/>
        <w:szCs w:val="18"/>
      </w:rPr>
    </w:lvl>
    <w:lvl w:ilvl="6">
      <w:start w:val="1"/>
      <w:numFmt w:val="bullet"/>
      <w:lvlText w:val=""/>
      <w:lvlJc w:val="left"/>
      <w:pPr>
        <w:tabs>
          <w:tab w:val="num" w:pos="2760"/>
        </w:tabs>
        <w:ind w:left="2760" w:hanging="360"/>
      </w:pPr>
      <w:rPr>
        <w:rFonts w:ascii="Symbol" w:hAnsi="Symbol" w:cs="StarSymbol"/>
        <w:sz w:val="18"/>
        <w:szCs w:val="18"/>
      </w:rPr>
    </w:lvl>
    <w:lvl w:ilvl="7">
      <w:start w:val="1"/>
      <w:numFmt w:val="bullet"/>
      <w:lvlText w:val=""/>
      <w:lvlJc w:val="left"/>
      <w:pPr>
        <w:tabs>
          <w:tab w:val="num" w:pos="3160"/>
        </w:tabs>
        <w:ind w:left="3160" w:hanging="360"/>
      </w:pPr>
      <w:rPr>
        <w:rFonts w:ascii="Symbol" w:hAnsi="Symbol" w:cs="StarSymbol"/>
        <w:sz w:val="18"/>
        <w:szCs w:val="18"/>
      </w:rPr>
    </w:lvl>
    <w:lvl w:ilvl="8">
      <w:start w:val="1"/>
      <w:numFmt w:val="bullet"/>
      <w:lvlText w:val=""/>
      <w:lvlJc w:val="left"/>
      <w:pPr>
        <w:tabs>
          <w:tab w:val="num" w:pos="3560"/>
        </w:tabs>
        <w:ind w:left="3560" w:hanging="360"/>
      </w:pPr>
      <w:rPr>
        <w:rFonts w:ascii="Symbol" w:hAnsi="Symbol" w:cs="StarSymbol"/>
        <w:sz w:val="18"/>
        <w:szCs w:val="18"/>
      </w:rPr>
    </w:lvl>
  </w:abstractNum>
  <w:abstractNum w:abstractNumId="3" w15:restartNumberingAfterBreak="0">
    <w:nsid w:val="00000008"/>
    <w:multiLevelType w:val="multilevel"/>
    <w:tmpl w:val="00000008"/>
    <w:name w:val="WW8Num8"/>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60"/>
        </w:tabs>
        <w:ind w:left="760" w:hanging="360"/>
      </w:pPr>
      <w:rPr>
        <w:rFonts w:ascii="Symbol" w:hAnsi="Symbol" w:cs="StarSymbol"/>
        <w:sz w:val="18"/>
        <w:szCs w:val="18"/>
      </w:rPr>
    </w:lvl>
    <w:lvl w:ilvl="2">
      <w:start w:val="1"/>
      <w:numFmt w:val="bullet"/>
      <w:lvlText w:val=""/>
      <w:lvlJc w:val="left"/>
      <w:pPr>
        <w:tabs>
          <w:tab w:val="num" w:pos="1160"/>
        </w:tabs>
        <w:ind w:left="1160" w:hanging="360"/>
      </w:pPr>
      <w:rPr>
        <w:rFonts w:ascii="Symbol" w:hAnsi="Symbol" w:cs="StarSymbol"/>
        <w:sz w:val="18"/>
        <w:szCs w:val="18"/>
      </w:rPr>
    </w:lvl>
    <w:lvl w:ilvl="3">
      <w:start w:val="1"/>
      <w:numFmt w:val="bullet"/>
      <w:lvlText w:val=""/>
      <w:lvlJc w:val="left"/>
      <w:pPr>
        <w:tabs>
          <w:tab w:val="num" w:pos="1560"/>
        </w:tabs>
        <w:ind w:left="1560" w:hanging="360"/>
      </w:pPr>
      <w:rPr>
        <w:rFonts w:ascii="Symbol" w:hAnsi="Symbol" w:cs="StarSymbol"/>
        <w:sz w:val="18"/>
        <w:szCs w:val="18"/>
      </w:rPr>
    </w:lvl>
    <w:lvl w:ilvl="4">
      <w:start w:val="1"/>
      <w:numFmt w:val="bullet"/>
      <w:lvlText w:val=""/>
      <w:lvlJc w:val="left"/>
      <w:pPr>
        <w:tabs>
          <w:tab w:val="num" w:pos="1960"/>
        </w:tabs>
        <w:ind w:left="1960" w:hanging="360"/>
      </w:pPr>
      <w:rPr>
        <w:rFonts w:ascii="Symbol" w:hAnsi="Symbol" w:cs="StarSymbol"/>
        <w:sz w:val="18"/>
        <w:szCs w:val="18"/>
      </w:rPr>
    </w:lvl>
    <w:lvl w:ilvl="5">
      <w:start w:val="1"/>
      <w:numFmt w:val="bullet"/>
      <w:lvlText w:val=""/>
      <w:lvlJc w:val="left"/>
      <w:pPr>
        <w:tabs>
          <w:tab w:val="num" w:pos="2360"/>
        </w:tabs>
        <w:ind w:left="2360" w:hanging="360"/>
      </w:pPr>
      <w:rPr>
        <w:rFonts w:ascii="Symbol" w:hAnsi="Symbol" w:cs="StarSymbol"/>
        <w:sz w:val="18"/>
        <w:szCs w:val="18"/>
      </w:rPr>
    </w:lvl>
    <w:lvl w:ilvl="6">
      <w:start w:val="1"/>
      <w:numFmt w:val="bullet"/>
      <w:lvlText w:val=""/>
      <w:lvlJc w:val="left"/>
      <w:pPr>
        <w:tabs>
          <w:tab w:val="num" w:pos="2760"/>
        </w:tabs>
        <w:ind w:left="2760" w:hanging="360"/>
      </w:pPr>
      <w:rPr>
        <w:rFonts w:ascii="Symbol" w:hAnsi="Symbol" w:cs="StarSymbol"/>
        <w:sz w:val="18"/>
        <w:szCs w:val="18"/>
      </w:rPr>
    </w:lvl>
    <w:lvl w:ilvl="7">
      <w:start w:val="1"/>
      <w:numFmt w:val="bullet"/>
      <w:lvlText w:val=""/>
      <w:lvlJc w:val="left"/>
      <w:pPr>
        <w:tabs>
          <w:tab w:val="num" w:pos="3160"/>
        </w:tabs>
        <w:ind w:left="3160" w:hanging="360"/>
      </w:pPr>
      <w:rPr>
        <w:rFonts w:ascii="Symbol" w:hAnsi="Symbol" w:cs="StarSymbol"/>
        <w:sz w:val="18"/>
        <w:szCs w:val="18"/>
      </w:rPr>
    </w:lvl>
    <w:lvl w:ilvl="8">
      <w:start w:val="1"/>
      <w:numFmt w:val="bullet"/>
      <w:lvlText w:val=""/>
      <w:lvlJc w:val="left"/>
      <w:pPr>
        <w:tabs>
          <w:tab w:val="num" w:pos="3560"/>
        </w:tabs>
        <w:ind w:left="3560" w:hanging="360"/>
      </w:pPr>
      <w:rPr>
        <w:rFonts w:ascii="Symbol" w:hAnsi="Symbol" w:cs="StarSymbol"/>
        <w:sz w:val="18"/>
        <w:szCs w:val="18"/>
      </w:rPr>
    </w:lvl>
  </w:abstractNum>
  <w:abstractNum w:abstractNumId="4" w15:restartNumberingAfterBreak="0">
    <w:nsid w:val="00000011"/>
    <w:multiLevelType w:val="multilevel"/>
    <w:tmpl w:val="00000011"/>
    <w:name w:val="WW8Num26"/>
    <w:lvl w:ilvl="0">
      <w:start w:val="1"/>
      <w:numFmt w:val="bullet"/>
      <w:lvlText w:val="-"/>
      <w:lvlJc w:val="left"/>
      <w:pPr>
        <w:tabs>
          <w:tab w:val="num" w:pos="720"/>
        </w:tabs>
        <w:ind w:left="720" w:hanging="360"/>
      </w:pPr>
      <w:rPr>
        <w:rFonts w:ascii="Symbol" w:hAnsi="Symbol"/>
        <w:sz w:val="18"/>
        <w:szCs w:val="18"/>
      </w:rPr>
    </w:lvl>
    <w:lvl w:ilvl="1">
      <w:start w:val="1"/>
      <w:numFmt w:val="bullet"/>
      <w:lvlText w:val="–"/>
      <w:lvlJc w:val="left"/>
      <w:pPr>
        <w:tabs>
          <w:tab w:val="num" w:pos="566"/>
        </w:tabs>
        <w:ind w:left="566" w:hanging="283"/>
      </w:pPr>
      <w:rPr>
        <w:rFonts w:ascii="StarSymbol" w:hAnsi="StarSymbol" w:cs="StarSymbol"/>
        <w:sz w:val="18"/>
        <w:szCs w:val="18"/>
      </w:rPr>
    </w:lvl>
    <w:lvl w:ilvl="2">
      <w:start w:val="1"/>
      <w:numFmt w:val="bullet"/>
      <w:lvlText w:val="–"/>
      <w:lvlJc w:val="left"/>
      <w:pPr>
        <w:tabs>
          <w:tab w:val="num" w:pos="849"/>
        </w:tabs>
        <w:ind w:left="849" w:hanging="283"/>
      </w:pPr>
      <w:rPr>
        <w:rFonts w:ascii="StarSymbol" w:hAnsi="StarSymbol" w:cs="StarSymbol"/>
        <w:sz w:val="18"/>
        <w:szCs w:val="18"/>
      </w:rPr>
    </w:lvl>
    <w:lvl w:ilvl="3">
      <w:start w:val="1"/>
      <w:numFmt w:val="bullet"/>
      <w:lvlText w:val="–"/>
      <w:lvlJc w:val="left"/>
      <w:pPr>
        <w:tabs>
          <w:tab w:val="num" w:pos="1132"/>
        </w:tabs>
        <w:ind w:left="1132" w:hanging="283"/>
      </w:pPr>
      <w:rPr>
        <w:rFonts w:ascii="StarSymbol" w:hAnsi="StarSymbol" w:cs="StarSymbol"/>
        <w:sz w:val="18"/>
        <w:szCs w:val="18"/>
      </w:rPr>
    </w:lvl>
    <w:lvl w:ilvl="4">
      <w:start w:val="1"/>
      <w:numFmt w:val="bullet"/>
      <w:lvlText w:val="–"/>
      <w:lvlJc w:val="left"/>
      <w:pPr>
        <w:tabs>
          <w:tab w:val="num" w:pos="1415"/>
        </w:tabs>
        <w:ind w:left="1415" w:hanging="283"/>
      </w:pPr>
      <w:rPr>
        <w:rFonts w:ascii="StarSymbol" w:hAnsi="StarSymbol" w:cs="StarSymbol"/>
        <w:sz w:val="18"/>
        <w:szCs w:val="18"/>
      </w:rPr>
    </w:lvl>
    <w:lvl w:ilvl="5">
      <w:start w:val="1"/>
      <w:numFmt w:val="bullet"/>
      <w:lvlText w:val="–"/>
      <w:lvlJc w:val="left"/>
      <w:pPr>
        <w:tabs>
          <w:tab w:val="num" w:pos="1698"/>
        </w:tabs>
        <w:ind w:left="1698" w:hanging="283"/>
      </w:pPr>
      <w:rPr>
        <w:rFonts w:ascii="StarSymbol" w:hAnsi="StarSymbol" w:cs="StarSymbol"/>
        <w:sz w:val="18"/>
        <w:szCs w:val="18"/>
      </w:rPr>
    </w:lvl>
    <w:lvl w:ilvl="6">
      <w:start w:val="1"/>
      <w:numFmt w:val="bullet"/>
      <w:lvlText w:val="–"/>
      <w:lvlJc w:val="left"/>
      <w:pPr>
        <w:tabs>
          <w:tab w:val="num" w:pos="1981"/>
        </w:tabs>
        <w:ind w:left="1981" w:hanging="283"/>
      </w:pPr>
      <w:rPr>
        <w:rFonts w:ascii="StarSymbol" w:hAnsi="StarSymbol" w:cs="StarSymbol"/>
        <w:sz w:val="18"/>
        <w:szCs w:val="18"/>
      </w:rPr>
    </w:lvl>
    <w:lvl w:ilvl="7">
      <w:start w:val="1"/>
      <w:numFmt w:val="bullet"/>
      <w:lvlText w:val="–"/>
      <w:lvlJc w:val="left"/>
      <w:pPr>
        <w:tabs>
          <w:tab w:val="num" w:pos="2264"/>
        </w:tabs>
        <w:ind w:left="2264" w:hanging="283"/>
      </w:pPr>
      <w:rPr>
        <w:rFonts w:ascii="StarSymbol" w:hAnsi="StarSymbol" w:cs="StarSymbol"/>
        <w:sz w:val="18"/>
        <w:szCs w:val="18"/>
      </w:rPr>
    </w:lvl>
    <w:lvl w:ilvl="8">
      <w:start w:val="1"/>
      <w:numFmt w:val="bullet"/>
      <w:lvlText w:val="–"/>
      <w:lvlJc w:val="left"/>
      <w:pPr>
        <w:tabs>
          <w:tab w:val="num" w:pos="2547"/>
        </w:tabs>
        <w:ind w:left="2547" w:hanging="283"/>
      </w:pPr>
      <w:rPr>
        <w:rFonts w:ascii="StarSymbol" w:hAnsi="StarSymbol" w:cs="StarSymbol"/>
        <w:sz w:val="18"/>
        <w:szCs w:val="18"/>
      </w:rPr>
    </w:lvl>
  </w:abstractNum>
  <w:abstractNum w:abstractNumId="5" w15:restartNumberingAfterBreak="0">
    <w:nsid w:val="08E72652"/>
    <w:multiLevelType w:val="hybridMultilevel"/>
    <w:tmpl w:val="9C34E844"/>
    <w:lvl w:ilvl="0" w:tplc="02921932">
      <w:numFmt w:val="bullet"/>
      <w:lvlText w:val="-"/>
      <w:lvlJc w:val="left"/>
      <w:pPr>
        <w:ind w:left="720" w:hanging="360"/>
      </w:pPr>
      <w:rPr>
        <w:rFonts w:ascii="Arial" w:eastAsia="Arial Unicode MS"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0A2D0609"/>
    <w:multiLevelType w:val="hybridMultilevel"/>
    <w:tmpl w:val="032624CE"/>
    <w:lvl w:ilvl="0" w:tplc="64EC4FC8">
      <w:start w:val="3"/>
      <w:numFmt w:val="bullet"/>
      <w:lvlText w:val="-"/>
      <w:lvlJc w:val="left"/>
      <w:pPr>
        <w:ind w:left="720" w:hanging="360"/>
      </w:pPr>
      <w:rPr>
        <w:rFonts w:ascii="Arial" w:eastAsia="Calibri"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0BF434E3"/>
    <w:multiLevelType w:val="hybridMultilevel"/>
    <w:tmpl w:val="1904F8F0"/>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10EE37D8"/>
    <w:multiLevelType w:val="hybridMultilevel"/>
    <w:tmpl w:val="1FF086BA"/>
    <w:lvl w:ilvl="0" w:tplc="214493E8">
      <w:start w:val="1"/>
      <w:numFmt w:val="bullet"/>
      <w:lvlText w:val="-"/>
      <w:lvlJc w:val="left"/>
      <w:pPr>
        <w:ind w:left="1428" w:hanging="360"/>
      </w:pPr>
      <w:rPr>
        <w:rFonts w:ascii="Times New Roman" w:eastAsia="Times New Roman" w:hAnsi="Times New Roman" w:cs="Times New Roman" w:hint="default"/>
      </w:rPr>
    </w:lvl>
    <w:lvl w:ilvl="1" w:tplc="041A0003" w:tentative="1">
      <w:start w:val="1"/>
      <w:numFmt w:val="bullet"/>
      <w:lvlText w:val="o"/>
      <w:lvlJc w:val="left"/>
      <w:pPr>
        <w:ind w:left="2148" w:hanging="360"/>
      </w:pPr>
      <w:rPr>
        <w:rFonts w:ascii="Courier New" w:hAnsi="Courier New" w:cs="Courier New" w:hint="default"/>
      </w:rPr>
    </w:lvl>
    <w:lvl w:ilvl="2" w:tplc="041A0005" w:tentative="1">
      <w:start w:val="1"/>
      <w:numFmt w:val="bullet"/>
      <w:lvlText w:val=""/>
      <w:lvlJc w:val="left"/>
      <w:pPr>
        <w:ind w:left="2868" w:hanging="360"/>
      </w:pPr>
      <w:rPr>
        <w:rFonts w:ascii="Wingdings" w:hAnsi="Wingdings" w:hint="default"/>
      </w:rPr>
    </w:lvl>
    <w:lvl w:ilvl="3" w:tplc="041A0001" w:tentative="1">
      <w:start w:val="1"/>
      <w:numFmt w:val="bullet"/>
      <w:lvlText w:val=""/>
      <w:lvlJc w:val="left"/>
      <w:pPr>
        <w:ind w:left="3588" w:hanging="360"/>
      </w:pPr>
      <w:rPr>
        <w:rFonts w:ascii="Symbol" w:hAnsi="Symbol" w:hint="default"/>
      </w:rPr>
    </w:lvl>
    <w:lvl w:ilvl="4" w:tplc="041A0003" w:tentative="1">
      <w:start w:val="1"/>
      <w:numFmt w:val="bullet"/>
      <w:lvlText w:val="o"/>
      <w:lvlJc w:val="left"/>
      <w:pPr>
        <w:ind w:left="4308" w:hanging="360"/>
      </w:pPr>
      <w:rPr>
        <w:rFonts w:ascii="Courier New" w:hAnsi="Courier New" w:cs="Courier New" w:hint="default"/>
      </w:rPr>
    </w:lvl>
    <w:lvl w:ilvl="5" w:tplc="041A0005" w:tentative="1">
      <w:start w:val="1"/>
      <w:numFmt w:val="bullet"/>
      <w:lvlText w:val=""/>
      <w:lvlJc w:val="left"/>
      <w:pPr>
        <w:ind w:left="5028" w:hanging="360"/>
      </w:pPr>
      <w:rPr>
        <w:rFonts w:ascii="Wingdings" w:hAnsi="Wingdings" w:hint="default"/>
      </w:rPr>
    </w:lvl>
    <w:lvl w:ilvl="6" w:tplc="041A0001" w:tentative="1">
      <w:start w:val="1"/>
      <w:numFmt w:val="bullet"/>
      <w:lvlText w:val=""/>
      <w:lvlJc w:val="left"/>
      <w:pPr>
        <w:ind w:left="5748" w:hanging="360"/>
      </w:pPr>
      <w:rPr>
        <w:rFonts w:ascii="Symbol" w:hAnsi="Symbol" w:hint="default"/>
      </w:rPr>
    </w:lvl>
    <w:lvl w:ilvl="7" w:tplc="041A0003" w:tentative="1">
      <w:start w:val="1"/>
      <w:numFmt w:val="bullet"/>
      <w:lvlText w:val="o"/>
      <w:lvlJc w:val="left"/>
      <w:pPr>
        <w:ind w:left="6468" w:hanging="360"/>
      </w:pPr>
      <w:rPr>
        <w:rFonts w:ascii="Courier New" w:hAnsi="Courier New" w:cs="Courier New" w:hint="default"/>
      </w:rPr>
    </w:lvl>
    <w:lvl w:ilvl="8" w:tplc="041A0005" w:tentative="1">
      <w:start w:val="1"/>
      <w:numFmt w:val="bullet"/>
      <w:lvlText w:val=""/>
      <w:lvlJc w:val="left"/>
      <w:pPr>
        <w:ind w:left="7188" w:hanging="360"/>
      </w:pPr>
      <w:rPr>
        <w:rFonts w:ascii="Wingdings" w:hAnsi="Wingdings" w:hint="default"/>
      </w:rPr>
    </w:lvl>
  </w:abstractNum>
  <w:abstractNum w:abstractNumId="9" w15:restartNumberingAfterBreak="0">
    <w:nsid w:val="142F0669"/>
    <w:multiLevelType w:val="hybridMultilevel"/>
    <w:tmpl w:val="97E6DC5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4901AB8"/>
    <w:multiLevelType w:val="hybridMultilevel"/>
    <w:tmpl w:val="2DF2E614"/>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15:restartNumberingAfterBreak="0">
    <w:nsid w:val="16376B67"/>
    <w:multiLevelType w:val="hybridMultilevel"/>
    <w:tmpl w:val="4672E998"/>
    <w:lvl w:ilvl="0" w:tplc="D04226C2">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 w15:restartNumberingAfterBreak="0">
    <w:nsid w:val="2B6E50F9"/>
    <w:multiLevelType w:val="hybridMultilevel"/>
    <w:tmpl w:val="FE9AF7F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2F160F5B"/>
    <w:multiLevelType w:val="hybridMultilevel"/>
    <w:tmpl w:val="75FA7BA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 w15:restartNumberingAfterBreak="0">
    <w:nsid w:val="2F377E7A"/>
    <w:multiLevelType w:val="hybridMultilevel"/>
    <w:tmpl w:val="681A13AC"/>
    <w:lvl w:ilvl="0" w:tplc="7138F628">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CF41349"/>
    <w:multiLevelType w:val="hybridMultilevel"/>
    <w:tmpl w:val="615C6CFE"/>
    <w:lvl w:ilvl="0" w:tplc="362EDF18">
      <w:start w:val="2"/>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40FC38D2"/>
    <w:multiLevelType w:val="hybridMultilevel"/>
    <w:tmpl w:val="9F760AB2"/>
    <w:lvl w:ilvl="0" w:tplc="B85660B6">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17" w15:restartNumberingAfterBreak="0">
    <w:nsid w:val="50186671"/>
    <w:multiLevelType w:val="hybridMultilevel"/>
    <w:tmpl w:val="0CB03F20"/>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8" w15:restartNumberingAfterBreak="0">
    <w:nsid w:val="51600E8B"/>
    <w:multiLevelType w:val="hybridMultilevel"/>
    <w:tmpl w:val="E700B0C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9" w15:restartNumberingAfterBreak="0">
    <w:nsid w:val="51E05618"/>
    <w:multiLevelType w:val="hybridMultilevel"/>
    <w:tmpl w:val="52982B88"/>
    <w:lvl w:ilvl="0" w:tplc="02921932">
      <w:numFmt w:val="bullet"/>
      <w:lvlText w:val="-"/>
      <w:lvlJc w:val="left"/>
      <w:pPr>
        <w:ind w:left="720" w:hanging="360"/>
      </w:pPr>
      <w:rPr>
        <w:rFonts w:ascii="Arial" w:eastAsia="Arial Unicode MS" w:hAnsi="Arial" w:cs="Arial"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0" w15:restartNumberingAfterBreak="0">
    <w:nsid w:val="539553AA"/>
    <w:multiLevelType w:val="hybridMultilevel"/>
    <w:tmpl w:val="61D225D2"/>
    <w:lvl w:ilvl="0" w:tplc="E89C41FA">
      <w:start w:val="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1" w15:restartNumberingAfterBreak="0">
    <w:nsid w:val="57326BD2"/>
    <w:multiLevelType w:val="hybridMultilevel"/>
    <w:tmpl w:val="C15C8A5E"/>
    <w:lvl w:ilvl="0" w:tplc="DC3A1C8E">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2" w15:restartNumberingAfterBreak="0">
    <w:nsid w:val="5DF71C1F"/>
    <w:multiLevelType w:val="hybridMultilevel"/>
    <w:tmpl w:val="FE046B7E"/>
    <w:lvl w:ilvl="0" w:tplc="195ACF72">
      <w:start w:val="1"/>
      <w:numFmt w:val="bullet"/>
      <w:lvlText w:val="-"/>
      <w:lvlJc w:val="left"/>
      <w:pPr>
        <w:ind w:left="1069" w:hanging="360"/>
      </w:pPr>
      <w:rPr>
        <w:rFonts w:ascii="Arial" w:eastAsia="Times New Roman" w:hAnsi="Arial" w:cs="Arial" w:hint="default"/>
      </w:rPr>
    </w:lvl>
    <w:lvl w:ilvl="1" w:tplc="041A0003" w:tentative="1">
      <w:start w:val="1"/>
      <w:numFmt w:val="bullet"/>
      <w:lvlText w:val="o"/>
      <w:lvlJc w:val="left"/>
      <w:pPr>
        <w:ind w:left="1789" w:hanging="360"/>
      </w:pPr>
      <w:rPr>
        <w:rFonts w:ascii="Courier New" w:hAnsi="Courier New" w:cs="Courier New" w:hint="default"/>
      </w:rPr>
    </w:lvl>
    <w:lvl w:ilvl="2" w:tplc="041A0005" w:tentative="1">
      <w:start w:val="1"/>
      <w:numFmt w:val="bullet"/>
      <w:lvlText w:val=""/>
      <w:lvlJc w:val="left"/>
      <w:pPr>
        <w:ind w:left="2509" w:hanging="360"/>
      </w:pPr>
      <w:rPr>
        <w:rFonts w:ascii="Wingdings" w:hAnsi="Wingdings" w:hint="default"/>
      </w:rPr>
    </w:lvl>
    <w:lvl w:ilvl="3" w:tplc="041A0001" w:tentative="1">
      <w:start w:val="1"/>
      <w:numFmt w:val="bullet"/>
      <w:lvlText w:val=""/>
      <w:lvlJc w:val="left"/>
      <w:pPr>
        <w:ind w:left="3229" w:hanging="360"/>
      </w:pPr>
      <w:rPr>
        <w:rFonts w:ascii="Symbol" w:hAnsi="Symbol" w:hint="default"/>
      </w:rPr>
    </w:lvl>
    <w:lvl w:ilvl="4" w:tplc="041A0003" w:tentative="1">
      <w:start w:val="1"/>
      <w:numFmt w:val="bullet"/>
      <w:lvlText w:val="o"/>
      <w:lvlJc w:val="left"/>
      <w:pPr>
        <w:ind w:left="3949" w:hanging="360"/>
      </w:pPr>
      <w:rPr>
        <w:rFonts w:ascii="Courier New" w:hAnsi="Courier New" w:cs="Courier New" w:hint="default"/>
      </w:rPr>
    </w:lvl>
    <w:lvl w:ilvl="5" w:tplc="041A0005" w:tentative="1">
      <w:start w:val="1"/>
      <w:numFmt w:val="bullet"/>
      <w:lvlText w:val=""/>
      <w:lvlJc w:val="left"/>
      <w:pPr>
        <w:ind w:left="4669" w:hanging="360"/>
      </w:pPr>
      <w:rPr>
        <w:rFonts w:ascii="Wingdings" w:hAnsi="Wingdings" w:hint="default"/>
      </w:rPr>
    </w:lvl>
    <w:lvl w:ilvl="6" w:tplc="041A0001" w:tentative="1">
      <w:start w:val="1"/>
      <w:numFmt w:val="bullet"/>
      <w:lvlText w:val=""/>
      <w:lvlJc w:val="left"/>
      <w:pPr>
        <w:ind w:left="5389" w:hanging="360"/>
      </w:pPr>
      <w:rPr>
        <w:rFonts w:ascii="Symbol" w:hAnsi="Symbol" w:hint="default"/>
      </w:rPr>
    </w:lvl>
    <w:lvl w:ilvl="7" w:tplc="041A0003" w:tentative="1">
      <w:start w:val="1"/>
      <w:numFmt w:val="bullet"/>
      <w:lvlText w:val="o"/>
      <w:lvlJc w:val="left"/>
      <w:pPr>
        <w:ind w:left="6109" w:hanging="360"/>
      </w:pPr>
      <w:rPr>
        <w:rFonts w:ascii="Courier New" w:hAnsi="Courier New" w:cs="Courier New" w:hint="default"/>
      </w:rPr>
    </w:lvl>
    <w:lvl w:ilvl="8" w:tplc="041A0005" w:tentative="1">
      <w:start w:val="1"/>
      <w:numFmt w:val="bullet"/>
      <w:lvlText w:val=""/>
      <w:lvlJc w:val="left"/>
      <w:pPr>
        <w:ind w:left="6829" w:hanging="360"/>
      </w:pPr>
      <w:rPr>
        <w:rFonts w:ascii="Wingdings" w:hAnsi="Wingdings" w:hint="default"/>
      </w:rPr>
    </w:lvl>
  </w:abstractNum>
  <w:abstractNum w:abstractNumId="23" w15:restartNumberingAfterBreak="0">
    <w:nsid w:val="60A43C86"/>
    <w:multiLevelType w:val="hybridMultilevel"/>
    <w:tmpl w:val="3F0E5182"/>
    <w:lvl w:ilvl="0" w:tplc="214493E8">
      <w:start w:val="1"/>
      <w:numFmt w:val="bullet"/>
      <w:lvlText w:val="-"/>
      <w:lvlJc w:val="left"/>
      <w:pPr>
        <w:ind w:left="928" w:hanging="360"/>
      </w:pPr>
      <w:rPr>
        <w:rFonts w:ascii="Times New Roman" w:eastAsia="Times New Roman" w:hAnsi="Times New Roman" w:cs="Times New Roman" w:hint="default"/>
      </w:rPr>
    </w:lvl>
    <w:lvl w:ilvl="1" w:tplc="041A0003" w:tentative="1">
      <w:start w:val="1"/>
      <w:numFmt w:val="bullet"/>
      <w:lvlText w:val="o"/>
      <w:lvlJc w:val="left"/>
      <w:pPr>
        <w:ind w:left="1648" w:hanging="360"/>
      </w:pPr>
      <w:rPr>
        <w:rFonts w:ascii="Courier New" w:hAnsi="Courier New" w:cs="Courier New" w:hint="default"/>
      </w:rPr>
    </w:lvl>
    <w:lvl w:ilvl="2" w:tplc="041A0005" w:tentative="1">
      <w:start w:val="1"/>
      <w:numFmt w:val="bullet"/>
      <w:lvlText w:val=""/>
      <w:lvlJc w:val="left"/>
      <w:pPr>
        <w:ind w:left="2368" w:hanging="360"/>
      </w:pPr>
      <w:rPr>
        <w:rFonts w:ascii="Wingdings" w:hAnsi="Wingdings" w:hint="default"/>
      </w:rPr>
    </w:lvl>
    <w:lvl w:ilvl="3" w:tplc="041A0001" w:tentative="1">
      <w:start w:val="1"/>
      <w:numFmt w:val="bullet"/>
      <w:lvlText w:val=""/>
      <w:lvlJc w:val="left"/>
      <w:pPr>
        <w:ind w:left="3088" w:hanging="360"/>
      </w:pPr>
      <w:rPr>
        <w:rFonts w:ascii="Symbol" w:hAnsi="Symbol" w:hint="default"/>
      </w:rPr>
    </w:lvl>
    <w:lvl w:ilvl="4" w:tplc="041A0003" w:tentative="1">
      <w:start w:val="1"/>
      <w:numFmt w:val="bullet"/>
      <w:lvlText w:val="o"/>
      <w:lvlJc w:val="left"/>
      <w:pPr>
        <w:ind w:left="3808" w:hanging="360"/>
      </w:pPr>
      <w:rPr>
        <w:rFonts w:ascii="Courier New" w:hAnsi="Courier New" w:cs="Courier New" w:hint="default"/>
      </w:rPr>
    </w:lvl>
    <w:lvl w:ilvl="5" w:tplc="041A0005" w:tentative="1">
      <w:start w:val="1"/>
      <w:numFmt w:val="bullet"/>
      <w:lvlText w:val=""/>
      <w:lvlJc w:val="left"/>
      <w:pPr>
        <w:ind w:left="4528" w:hanging="360"/>
      </w:pPr>
      <w:rPr>
        <w:rFonts w:ascii="Wingdings" w:hAnsi="Wingdings" w:hint="default"/>
      </w:rPr>
    </w:lvl>
    <w:lvl w:ilvl="6" w:tplc="041A0001" w:tentative="1">
      <w:start w:val="1"/>
      <w:numFmt w:val="bullet"/>
      <w:lvlText w:val=""/>
      <w:lvlJc w:val="left"/>
      <w:pPr>
        <w:ind w:left="5248" w:hanging="360"/>
      </w:pPr>
      <w:rPr>
        <w:rFonts w:ascii="Symbol" w:hAnsi="Symbol" w:hint="default"/>
      </w:rPr>
    </w:lvl>
    <w:lvl w:ilvl="7" w:tplc="041A0003" w:tentative="1">
      <w:start w:val="1"/>
      <w:numFmt w:val="bullet"/>
      <w:lvlText w:val="o"/>
      <w:lvlJc w:val="left"/>
      <w:pPr>
        <w:ind w:left="5968" w:hanging="360"/>
      </w:pPr>
      <w:rPr>
        <w:rFonts w:ascii="Courier New" w:hAnsi="Courier New" w:cs="Courier New" w:hint="default"/>
      </w:rPr>
    </w:lvl>
    <w:lvl w:ilvl="8" w:tplc="041A0005" w:tentative="1">
      <w:start w:val="1"/>
      <w:numFmt w:val="bullet"/>
      <w:lvlText w:val=""/>
      <w:lvlJc w:val="left"/>
      <w:pPr>
        <w:ind w:left="6688" w:hanging="360"/>
      </w:pPr>
      <w:rPr>
        <w:rFonts w:ascii="Wingdings" w:hAnsi="Wingdings" w:hint="default"/>
      </w:rPr>
    </w:lvl>
  </w:abstractNum>
  <w:abstractNum w:abstractNumId="24" w15:restartNumberingAfterBreak="0">
    <w:nsid w:val="616D63EE"/>
    <w:multiLevelType w:val="hybridMultilevel"/>
    <w:tmpl w:val="A59E429C"/>
    <w:lvl w:ilvl="0" w:tplc="A6D4B4F4">
      <w:start w:val="1"/>
      <w:numFmt w:val="bullet"/>
      <w:lvlText w:val="-"/>
      <w:lvlJc w:val="left"/>
      <w:pPr>
        <w:ind w:left="1068" w:hanging="360"/>
      </w:pPr>
      <w:rPr>
        <w:rFonts w:ascii="Arial" w:eastAsia="Times New Roman" w:hAnsi="Arial" w:cs="Arial"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25" w15:restartNumberingAfterBreak="0">
    <w:nsid w:val="619D218F"/>
    <w:multiLevelType w:val="hybridMultilevel"/>
    <w:tmpl w:val="5E8449FA"/>
    <w:lvl w:ilvl="0" w:tplc="02921932">
      <w:numFmt w:val="bullet"/>
      <w:lvlText w:val="-"/>
      <w:lvlJc w:val="left"/>
      <w:pPr>
        <w:ind w:left="720" w:hanging="360"/>
      </w:pPr>
      <w:rPr>
        <w:rFonts w:ascii="Arial" w:eastAsia="Arial Unicode MS"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6" w15:restartNumberingAfterBreak="0">
    <w:nsid w:val="622A2CDA"/>
    <w:multiLevelType w:val="hybridMultilevel"/>
    <w:tmpl w:val="144601C2"/>
    <w:lvl w:ilvl="0" w:tplc="C74E95CA">
      <w:start w:val="11"/>
      <w:numFmt w:val="bullet"/>
      <w:lvlText w:val="-"/>
      <w:lvlJc w:val="left"/>
      <w:pPr>
        <w:ind w:left="720" w:hanging="360"/>
      </w:pPr>
      <w:rPr>
        <w:rFonts w:ascii="Arial" w:eastAsia="Times New Roman" w:hAnsi="Arial" w:cs="Arial" w:hint="default"/>
        <w:b w:val="0"/>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7" w15:restartNumberingAfterBreak="0">
    <w:nsid w:val="64F262E0"/>
    <w:multiLevelType w:val="hybridMultilevel"/>
    <w:tmpl w:val="8D160DD0"/>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8" w15:restartNumberingAfterBreak="0">
    <w:nsid w:val="6CA24139"/>
    <w:multiLevelType w:val="hybridMultilevel"/>
    <w:tmpl w:val="97E6DC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E8D603F"/>
    <w:multiLevelType w:val="hybridMultilevel"/>
    <w:tmpl w:val="26E8D7A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0" w15:restartNumberingAfterBreak="0">
    <w:nsid w:val="74E41B5D"/>
    <w:multiLevelType w:val="hybridMultilevel"/>
    <w:tmpl w:val="DC3A530A"/>
    <w:lvl w:ilvl="0" w:tplc="02921932">
      <w:numFmt w:val="bullet"/>
      <w:lvlText w:val="-"/>
      <w:lvlJc w:val="left"/>
      <w:pPr>
        <w:ind w:left="720" w:hanging="360"/>
      </w:pPr>
      <w:rPr>
        <w:rFonts w:ascii="Arial" w:eastAsia="Arial Unicode MS"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1" w15:restartNumberingAfterBreak="0">
    <w:nsid w:val="7BBB11F6"/>
    <w:multiLevelType w:val="hybridMultilevel"/>
    <w:tmpl w:val="617EAAA0"/>
    <w:lvl w:ilvl="0" w:tplc="8AFA0384">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1015376393">
    <w:abstractNumId w:val="19"/>
  </w:num>
  <w:num w:numId="2" w16cid:durableId="1405298299">
    <w:abstractNumId w:val="26"/>
  </w:num>
  <w:num w:numId="3" w16cid:durableId="1334800105">
    <w:abstractNumId w:val="12"/>
  </w:num>
  <w:num w:numId="4" w16cid:durableId="1967931639">
    <w:abstractNumId w:val="7"/>
  </w:num>
  <w:num w:numId="5" w16cid:durableId="1702321012">
    <w:abstractNumId w:val="20"/>
  </w:num>
  <w:num w:numId="6" w16cid:durableId="1740982663">
    <w:abstractNumId w:val="15"/>
  </w:num>
  <w:num w:numId="7" w16cid:durableId="781345973">
    <w:abstractNumId w:val="13"/>
  </w:num>
  <w:num w:numId="8" w16cid:durableId="1531527278">
    <w:abstractNumId w:val="25"/>
  </w:num>
  <w:num w:numId="9" w16cid:durableId="1997763815">
    <w:abstractNumId w:val="23"/>
  </w:num>
  <w:num w:numId="10" w16cid:durableId="133766662">
    <w:abstractNumId w:val="8"/>
  </w:num>
  <w:num w:numId="11" w16cid:durableId="2119830018">
    <w:abstractNumId w:val="5"/>
  </w:num>
  <w:num w:numId="12" w16cid:durableId="698311733">
    <w:abstractNumId w:val="30"/>
  </w:num>
  <w:num w:numId="13" w16cid:durableId="1463621149">
    <w:abstractNumId w:val="10"/>
  </w:num>
  <w:num w:numId="14" w16cid:durableId="901987600">
    <w:abstractNumId w:val="29"/>
  </w:num>
  <w:num w:numId="15" w16cid:durableId="1292398710">
    <w:abstractNumId w:val="0"/>
  </w:num>
  <w:num w:numId="16" w16cid:durableId="587734150">
    <w:abstractNumId w:val="11"/>
  </w:num>
  <w:num w:numId="17" w16cid:durableId="687564514">
    <w:abstractNumId w:val="31"/>
  </w:num>
  <w:num w:numId="18" w16cid:durableId="2050299711">
    <w:abstractNumId w:val="21"/>
  </w:num>
  <w:num w:numId="19" w16cid:durableId="118769039">
    <w:abstractNumId w:val="6"/>
  </w:num>
  <w:num w:numId="20" w16cid:durableId="1676877471">
    <w:abstractNumId w:val="27"/>
  </w:num>
  <w:num w:numId="21" w16cid:durableId="451558283">
    <w:abstractNumId w:val="22"/>
  </w:num>
  <w:num w:numId="22" w16cid:durableId="86973584">
    <w:abstractNumId w:val="24"/>
  </w:num>
  <w:num w:numId="23" w16cid:durableId="438063260">
    <w:abstractNumId w:val="14"/>
  </w:num>
  <w:num w:numId="24" w16cid:durableId="1952204472">
    <w:abstractNumId w:val="17"/>
  </w:num>
  <w:num w:numId="25" w16cid:durableId="1338342127">
    <w:abstractNumId w:val="28"/>
  </w:num>
  <w:num w:numId="26" w16cid:durableId="533344567">
    <w:abstractNumId w:val="9"/>
  </w:num>
  <w:num w:numId="27" w16cid:durableId="952132841">
    <w:abstractNumId w:val="16"/>
  </w:num>
  <w:num w:numId="28" w16cid:durableId="991103377">
    <w:abstractNumId w:val="1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696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3D6C"/>
    <w:rsid w:val="000041F3"/>
    <w:rsid w:val="00007106"/>
    <w:rsid w:val="00012916"/>
    <w:rsid w:val="00041EE2"/>
    <w:rsid w:val="000632B3"/>
    <w:rsid w:val="00065C43"/>
    <w:rsid w:val="0007792A"/>
    <w:rsid w:val="00077BDE"/>
    <w:rsid w:val="000C67C8"/>
    <w:rsid w:val="000D22D2"/>
    <w:rsid w:val="000D3742"/>
    <w:rsid w:val="000D47DE"/>
    <w:rsid w:val="000D4938"/>
    <w:rsid w:val="000E2747"/>
    <w:rsid w:val="000F6C09"/>
    <w:rsid w:val="001009AA"/>
    <w:rsid w:val="00102631"/>
    <w:rsid w:val="00103679"/>
    <w:rsid w:val="00111A09"/>
    <w:rsid w:val="001179DC"/>
    <w:rsid w:val="0012178A"/>
    <w:rsid w:val="00140062"/>
    <w:rsid w:val="00152823"/>
    <w:rsid w:val="001543AF"/>
    <w:rsid w:val="0017568C"/>
    <w:rsid w:val="00177388"/>
    <w:rsid w:val="001A5223"/>
    <w:rsid w:val="001B1A50"/>
    <w:rsid w:val="001C0D11"/>
    <w:rsid w:val="00202DB2"/>
    <w:rsid w:val="0021756C"/>
    <w:rsid w:val="00222D96"/>
    <w:rsid w:val="00227B89"/>
    <w:rsid w:val="0025495E"/>
    <w:rsid w:val="00257A01"/>
    <w:rsid w:val="00266EEC"/>
    <w:rsid w:val="002734CB"/>
    <w:rsid w:val="00273D56"/>
    <w:rsid w:val="002908A9"/>
    <w:rsid w:val="00292F02"/>
    <w:rsid w:val="002A115C"/>
    <w:rsid w:val="002A741A"/>
    <w:rsid w:val="002D3D6C"/>
    <w:rsid w:val="002D5F93"/>
    <w:rsid w:val="002F5C4F"/>
    <w:rsid w:val="00302347"/>
    <w:rsid w:val="00327DC0"/>
    <w:rsid w:val="00344072"/>
    <w:rsid w:val="00345183"/>
    <w:rsid w:val="0034602B"/>
    <w:rsid w:val="00375D36"/>
    <w:rsid w:val="00380460"/>
    <w:rsid w:val="00380547"/>
    <w:rsid w:val="003832F5"/>
    <w:rsid w:val="003A11DF"/>
    <w:rsid w:val="003A234C"/>
    <w:rsid w:val="003A32EC"/>
    <w:rsid w:val="003A34CA"/>
    <w:rsid w:val="003A7A3A"/>
    <w:rsid w:val="003C74A2"/>
    <w:rsid w:val="003E00EC"/>
    <w:rsid w:val="00424CA6"/>
    <w:rsid w:val="00435C83"/>
    <w:rsid w:val="00444B4A"/>
    <w:rsid w:val="00455067"/>
    <w:rsid w:val="004950A3"/>
    <w:rsid w:val="00495A7A"/>
    <w:rsid w:val="004B3C1A"/>
    <w:rsid w:val="004C78F1"/>
    <w:rsid w:val="004D3479"/>
    <w:rsid w:val="004D43FC"/>
    <w:rsid w:val="004F2379"/>
    <w:rsid w:val="004F4F4C"/>
    <w:rsid w:val="00540F7E"/>
    <w:rsid w:val="005432FB"/>
    <w:rsid w:val="0054372A"/>
    <w:rsid w:val="0055384A"/>
    <w:rsid w:val="00566FE3"/>
    <w:rsid w:val="00574A22"/>
    <w:rsid w:val="00583559"/>
    <w:rsid w:val="00594C67"/>
    <w:rsid w:val="005B601C"/>
    <w:rsid w:val="00605E5A"/>
    <w:rsid w:val="00625998"/>
    <w:rsid w:val="006B4903"/>
    <w:rsid w:val="006C2C67"/>
    <w:rsid w:val="006D474A"/>
    <w:rsid w:val="006E04DE"/>
    <w:rsid w:val="007138E5"/>
    <w:rsid w:val="0073560E"/>
    <w:rsid w:val="00754BD3"/>
    <w:rsid w:val="00767FE0"/>
    <w:rsid w:val="00776C7A"/>
    <w:rsid w:val="00786E4E"/>
    <w:rsid w:val="007B2930"/>
    <w:rsid w:val="007D110B"/>
    <w:rsid w:val="007E19A7"/>
    <w:rsid w:val="007E6E6D"/>
    <w:rsid w:val="007F63E5"/>
    <w:rsid w:val="00813194"/>
    <w:rsid w:val="0084577F"/>
    <w:rsid w:val="00846B25"/>
    <w:rsid w:val="00864E7F"/>
    <w:rsid w:val="008C4EB3"/>
    <w:rsid w:val="008E1B05"/>
    <w:rsid w:val="008F5523"/>
    <w:rsid w:val="00906659"/>
    <w:rsid w:val="00917D74"/>
    <w:rsid w:val="00923F0A"/>
    <w:rsid w:val="009359CC"/>
    <w:rsid w:val="00953BDF"/>
    <w:rsid w:val="0099616B"/>
    <w:rsid w:val="009A2D3E"/>
    <w:rsid w:val="009C0FDE"/>
    <w:rsid w:val="009D7DE7"/>
    <w:rsid w:val="009E46CA"/>
    <w:rsid w:val="009F13D0"/>
    <w:rsid w:val="009F269F"/>
    <w:rsid w:val="009F6E32"/>
    <w:rsid w:val="00A035DF"/>
    <w:rsid w:val="00A16334"/>
    <w:rsid w:val="00A21FDD"/>
    <w:rsid w:val="00A57D95"/>
    <w:rsid w:val="00A618EC"/>
    <w:rsid w:val="00A628B4"/>
    <w:rsid w:val="00A8015B"/>
    <w:rsid w:val="00A816FE"/>
    <w:rsid w:val="00A91B74"/>
    <w:rsid w:val="00A92E9F"/>
    <w:rsid w:val="00A97D07"/>
    <w:rsid w:val="00AA2284"/>
    <w:rsid w:val="00AA412E"/>
    <w:rsid w:val="00AB398F"/>
    <w:rsid w:val="00AC144A"/>
    <w:rsid w:val="00AE0914"/>
    <w:rsid w:val="00B22CFF"/>
    <w:rsid w:val="00B60D55"/>
    <w:rsid w:val="00B76D94"/>
    <w:rsid w:val="00BA56E7"/>
    <w:rsid w:val="00BB06CA"/>
    <w:rsid w:val="00BB4BBB"/>
    <w:rsid w:val="00BC19E7"/>
    <w:rsid w:val="00BC602E"/>
    <w:rsid w:val="00BD40D6"/>
    <w:rsid w:val="00BD44F9"/>
    <w:rsid w:val="00BF5DA3"/>
    <w:rsid w:val="00C17991"/>
    <w:rsid w:val="00C23B68"/>
    <w:rsid w:val="00C26358"/>
    <w:rsid w:val="00C52C47"/>
    <w:rsid w:val="00C72A00"/>
    <w:rsid w:val="00C8249A"/>
    <w:rsid w:val="00CA601B"/>
    <w:rsid w:val="00CC1D2C"/>
    <w:rsid w:val="00CD60FB"/>
    <w:rsid w:val="00CE48FC"/>
    <w:rsid w:val="00CF5A3B"/>
    <w:rsid w:val="00D04714"/>
    <w:rsid w:val="00D3622F"/>
    <w:rsid w:val="00D56D1B"/>
    <w:rsid w:val="00D63E3A"/>
    <w:rsid w:val="00D82E37"/>
    <w:rsid w:val="00DA1BC4"/>
    <w:rsid w:val="00DA71C9"/>
    <w:rsid w:val="00DA73DE"/>
    <w:rsid w:val="00DB0576"/>
    <w:rsid w:val="00DB6976"/>
    <w:rsid w:val="00DC0A9F"/>
    <w:rsid w:val="00E04F38"/>
    <w:rsid w:val="00E10138"/>
    <w:rsid w:val="00E21496"/>
    <w:rsid w:val="00E24280"/>
    <w:rsid w:val="00E26A2A"/>
    <w:rsid w:val="00E510BB"/>
    <w:rsid w:val="00E554D6"/>
    <w:rsid w:val="00E60362"/>
    <w:rsid w:val="00E94B65"/>
    <w:rsid w:val="00E968CF"/>
    <w:rsid w:val="00EA5287"/>
    <w:rsid w:val="00EB4BE6"/>
    <w:rsid w:val="00EC7154"/>
    <w:rsid w:val="00ED4748"/>
    <w:rsid w:val="00ED50BA"/>
    <w:rsid w:val="00EE625D"/>
    <w:rsid w:val="00EF5FE8"/>
    <w:rsid w:val="00F10BAC"/>
    <w:rsid w:val="00F257E9"/>
    <w:rsid w:val="00F26829"/>
    <w:rsid w:val="00F45F1D"/>
    <w:rsid w:val="00F6119A"/>
    <w:rsid w:val="00F7267C"/>
    <w:rsid w:val="00FA0C3C"/>
    <w:rsid w:val="00FA4C15"/>
    <w:rsid w:val="00FB00F0"/>
    <w:rsid w:val="00FC23F5"/>
    <w:rsid w:val="00FD6C53"/>
    <w:rsid w:val="00FD7531"/>
    <w:rsid w:val="00FE281B"/>
    <w:rsid w:val="00FF3D3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69633"/>
    <o:shapelayout v:ext="edit">
      <o:idmap v:ext="edit" data="1"/>
    </o:shapelayout>
  </w:shapeDefaults>
  <w:decimalSymbol w:val=","/>
  <w:listSeparator w:val=";"/>
  <w14:docId w14:val="4F683B4E"/>
  <w15:chartTrackingRefBased/>
  <w15:docId w15:val="{3E51083A-3D7C-404F-AC14-C517416AC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3D6C"/>
    <w:pPr>
      <w:spacing w:after="0" w:line="240" w:lineRule="auto"/>
    </w:pPr>
    <w:rPr>
      <w:rFonts w:ascii="Times New Roman" w:eastAsia="Times New Roman" w:hAnsi="Times New Roman" w:cs="Times New Roman"/>
      <w:sz w:val="20"/>
      <w:szCs w:val="20"/>
      <w:lang w:val="en-AU" w:eastAsia="hr-HR"/>
    </w:rPr>
  </w:style>
  <w:style w:type="paragraph" w:styleId="Heading1">
    <w:name w:val="heading 1"/>
    <w:basedOn w:val="Normal"/>
    <w:next w:val="Normal"/>
    <w:link w:val="Heading1Char"/>
    <w:uiPriority w:val="9"/>
    <w:qFormat/>
    <w:rsid w:val="001543AF"/>
    <w:pPr>
      <w:keepNext/>
      <w:spacing w:before="240" w:after="60"/>
      <w:outlineLvl w:val="0"/>
    </w:pPr>
    <w:rPr>
      <w:rFonts w:ascii="Arial" w:hAnsi="Arial" w:cs="Arial"/>
      <w:b/>
      <w:bCs/>
      <w:kern w:val="32"/>
      <w:sz w:val="32"/>
      <w:szCs w:val="32"/>
      <w:lang w:val="en-GB"/>
    </w:rPr>
  </w:style>
  <w:style w:type="paragraph" w:styleId="Heading2">
    <w:name w:val="heading 2"/>
    <w:basedOn w:val="Normal"/>
    <w:next w:val="Normal"/>
    <w:link w:val="Heading2Char"/>
    <w:uiPriority w:val="9"/>
    <w:unhideWhenUsed/>
    <w:qFormat/>
    <w:rsid w:val="001009AA"/>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qFormat/>
    <w:rsid w:val="001543AF"/>
    <w:pPr>
      <w:keepNext/>
      <w:widowControl w:val="0"/>
      <w:spacing w:before="240" w:after="60" w:line="280" w:lineRule="exact"/>
      <w:outlineLvl w:val="2"/>
    </w:pPr>
    <w:rPr>
      <w:rFonts w:ascii="Arial" w:hAnsi="Arial" w:cs="Arial"/>
      <w:b/>
      <w:bCs/>
      <w:sz w:val="26"/>
      <w:szCs w:val="26"/>
      <w:lang w:val="en-US" w:eastAsia="en-US"/>
    </w:rPr>
  </w:style>
  <w:style w:type="paragraph" w:styleId="Heading4">
    <w:name w:val="heading 4"/>
    <w:basedOn w:val="Normal"/>
    <w:next w:val="Normal"/>
    <w:link w:val="Heading4Char"/>
    <w:uiPriority w:val="9"/>
    <w:qFormat/>
    <w:rsid w:val="001543AF"/>
    <w:pPr>
      <w:keepNext/>
      <w:widowControl w:val="0"/>
      <w:spacing w:before="240" w:after="60" w:line="280" w:lineRule="exact"/>
      <w:outlineLvl w:val="3"/>
    </w:pPr>
    <w:rPr>
      <w:b/>
      <w:bCs/>
      <w:sz w:val="28"/>
      <w:szCs w:val="28"/>
      <w:lang w:val="en-US" w:eastAsia="en-US"/>
    </w:rPr>
  </w:style>
  <w:style w:type="paragraph" w:styleId="Heading5">
    <w:name w:val="heading 5"/>
    <w:basedOn w:val="Normal"/>
    <w:next w:val="Normal"/>
    <w:link w:val="Heading5Char"/>
    <w:uiPriority w:val="9"/>
    <w:qFormat/>
    <w:rsid w:val="001543AF"/>
    <w:pPr>
      <w:widowControl w:val="0"/>
      <w:spacing w:before="240" w:after="60" w:line="280" w:lineRule="exact"/>
      <w:outlineLvl w:val="4"/>
    </w:pPr>
    <w:rPr>
      <w:rFonts w:ascii="Arial" w:hAnsi="Arial"/>
      <w:b/>
      <w:bCs/>
      <w:i/>
      <w:iCs/>
      <w:sz w:val="26"/>
      <w:szCs w:val="26"/>
      <w:lang w:val="en-US" w:eastAsia="en-US"/>
    </w:rPr>
  </w:style>
  <w:style w:type="paragraph" w:styleId="Heading6">
    <w:name w:val="heading 6"/>
    <w:basedOn w:val="Normal"/>
    <w:next w:val="Normal"/>
    <w:link w:val="Heading6Char"/>
    <w:qFormat/>
    <w:rsid w:val="001543AF"/>
    <w:pPr>
      <w:widowControl w:val="0"/>
      <w:spacing w:before="240" w:after="60" w:line="280" w:lineRule="exact"/>
      <w:outlineLvl w:val="5"/>
    </w:pPr>
    <w:rPr>
      <w:b/>
      <w:bCs/>
      <w:sz w:val="22"/>
      <w:szCs w:val="22"/>
      <w:lang w:val="en-US" w:eastAsia="en-US"/>
    </w:rPr>
  </w:style>
  <w:style w:type="paragraph" w:styleId="Heading8">
    <w:name w:val="heading 8"/>
    <w:basedOn w:val="Normal"/>
    <w:next w:val="Normal"/>
    <w:link w:val="Heading8Char"/>
    <w:qFormat/>
    <w:rsid w:val="001543AF"/>
    <w:pPr>
      <w:keepNext/>
      <w:ind w:left="360"/>
      <w:jc w:val="both"/>
      <w:outlineLvl w:val="7"/>
    </w:pPr>
    <w:rPr>
      <w:rFonts w:ascii="Arial" w:hAnsi="Arial"/>
      <w:sz w:val="24"/>
      <w:lang w:val="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Char Char2, uvlaka 3,  uvlaka 2, Char Char,uvlaka 3"/>
    <w:basedOn w:val="Normal"/>
    <w:link w:val="BodyTextChar1"/>
    <w:qFormat/>
    <w:rsid w:val="002D3D6C"/>
    <w:pPr>
      <w:jc w:val="both"/>
    </w:pPr>
    <w:rPr>
      <w:sz w:val="24"/>
      <w:lang w:val="hr-HR"/>
    </w:rPr>
  </w:style>
  <w:style w:type="character" w:customStyle="1" w:styleId="BodyTextChar">
    <w:name w:val="Body Text Char"/>
    <w:aliases w:val=" Char Char Char,uvlaka 3 Char"/>
    <w:basedOn w:val="DefaultParagraphFont"/>
    <w:rsid w:val="002D3D6C"/>
    <w:rPr>
      <w:rFonts w:ascii="Times New Roman" w:eastAsia="Times New Roman" w:hAnsi="Times New Roman" w:cs="Times New Roman"/>
      <w:sz w:val="20"/>
      <w:szCs w:val="20"/>
      <w:lang w:val="en-AU" w:eastAsia="hr-HR"/>
    </w:rPr>
  </w:style>
  <w:style w:type="character" w:customStyle="1" w:styleId="BodyTextChar1">
    <w:name w:val="Body Text Char1"/>
    <w:aliases w:val="Char Char2 Char, uvlaka 3 Char,  uvlaka 2 Char, Char Char Char1,uvlaka 3 Char1"/>
    <w:basedOn w:val="DefaultParagraphFont"/>
    <w:link w:val="BodyText"/>
    <w:uiPriority w:val="99"/>
    <w:locked/>
    <w:rsid w:val="002D3D6C"/>
    <w:rPr>
      <w:rFonts w:ascii="Times New Roman" w:eastAsia="Times New Roman" w:hAnsi="Times New Roman" w:cs="Times New Roman"/>
      <w:sz w:val="24"/>
      <w:szCs w:val="20"/>
      <w:lang w:eastAsia="hr-HR"/>
    </w:rPr>
  </w:style>
  <w:style w:type="paragraph" w:styleId="NoSpacing">
    <w:name w:val="No Spacing"/>
    <w:aliases w:val="Keki"/>
    <w:link w:val="NoSpacingChar"/>
    <w:uiPriority w:val="1"/>
    <w:qFormat/>
    <w:rsid w:val="002D3D6C"/>
    <w:pPr>
      <w:spacing w:after="0" w:line="240" w:lineRule="auto"/>
    </w:pPr>
    <w:rPr>
      <w:rFonts w:ascii="Times New Roman" w:eastAsia="Times New Roman" w:hAnsi="Times New Roman" w:cs="Times New Roman"/>
      <w:sz w:val="20"/>
      <w:szCs w:val="20"/>
      <w:lang w:val="en-AU" w:eastAsia="hr-HR"/>
    </w:rPr>
  </w:style>
  <w:style w:type="character" w:customStyle="1" w:styleId="NoSpacingChar">
    <w:name w:val="No Spacing Char"/>
    <w:aliases w:val="Keki Char"/>
    <w:basedOn w:val="DefaultParagraphFont"/>
    <w:link w:val="NoSpacing"/>
    <w:uiPriority w:val="1"/>
    <w:locked/>
    <w:rsid w:val="002D3D6C"/>
    <w:rPr>
      <w:rFonts w:ascii="Times New Roman" w:eastAsia="Times New Roman" w:hAnsi="Times New Roman" w:cs="Times New Roman"/>
      <w:sz w:val="20"/>
      <w:szCs w:val="20"/>
      <w:lang w:val="en-AU" w:eastAsia="hr-HR"/>
    </w:rPr>
  </w:style>
  <w:style w:type="character" w:customStyle="1" w:styleId="Heading1Char">
    <w:name w:val="Heading 1 Char"/>
    <w:basedOn w:val="DefaultParagraphFont"/>
    <w:link w:val="Heading1"/>
    <w:uiPriority w:val="9"/>
    <w:rsid w:val="001543AF"/>
    <w:rPr>
      <w:rFonts w:ascii="Arial" w:eastAsia="Times New Roman" w:hAnsi="Arial" w:cs="Arial"/>
      <w:b/>
      <w:bCs/>
      <w:kern w:val="32"/>
      <w:sz w:val="32"/>
      <w:szCs w:val="32"/>
      <w:lang w:val="en-GB" w:eastAsia="hr-HR"/>
    </w:rPr>
  </w:style>
  <w:style w:type="character" w:customStyle="1" w:styleId="Heading3Char">
    <w:name w:val="Heading 3 Char"/>
    <w:basedOn w:val="DefaultParagraphFont"/>
    <w:link w:val="Heading3"/>
    <w:rsid w:val="001543AF"/>
    <w:rPr>
      <w:rFonts w:ascii="Arial" w:eastAsia="Times New Roman" w:hAnsi="Arial" w:cs="Arial"/>
      <w:b/>
      <w:bCs/>
      <w:sz w:val="26"/>
      <w:szCs w:val="26"/>
      <w:lang w:val="en-US"/>
    </w:rPr>
  </w:style>
  <w:style w:type="character" w:customStyle="1" w:styleId="Heading4Char">
    <w:name w:val="Heading 4 Char"/>
    <w:basedOn w:val="DefaultParagraphFont"/>
    <w:link w:val="Heading4"/>
    <w:uiPriority w:val="9"/>
    <w:rsid w:val="001543AF"/>
    <w:rPr>
      <w:rFonts w:ascii="Times New Roman" w:eastAsia="Times New Roman" w:hAnsi="Times New Roman" w:cs="Times New Roman"/>
      <w:b/>
      <w:bCs/>
      <w:sz w:val="28"/>
      <w:szCs w:val="28"/>
      <w:lang w:val="en-US"/>
    </w:rPr>
  </w:style>
  <w:style w:type="character" w:customStyle="1" w:styleId="Heading5Char">
    <w:name w:val="Heading 5 Char"/>
    <w:basedOn w:val="DefaultParagraphFont"/>
    <w:link w:val="Heading5"/>
    <w:uiPriority w:val="9"/>
    <w:rsid w:val="001543AF"/>
    <w:rPr>
      <w:rFonts w:ascii="Arial" w:eastAsia="Times New Roman" w:hAnsi="Arial" w:cs="Times New Roman"/>
      <w:b/>
      <w:bCs/>
      <w:i/>
      <w:iCs/>
      <w:sz w:val="26"/>
      <w:szCs w:val="26"/>
      <w:lang w:val="en-US"/>
    </w:rPr>
  </w:style>
  <w:style w:type="character" w:customStyle="1" w:styleId="Heading6Char">
    <w:name w:val="Heading 6 Char"/>
    <w:basedOn w:val="DefaultParagraphFont"/>
    <w:link w:val="Heading6"/>
    <w:rsid w:val="001543AF"/>
    <w:rPr>
      <w:rFonts w:ascii="Times New Roman" w:eastAsia="Times New Roman" w:hAnsi="Times New Roman" w:cs="Times New Roman"/>
      <w:b/>
      <w:bCs/>
      <w:lang w:val="en-US"/>
    </w:rPr>
  </w:style>
  <w:style w:type="character" w:customStyle="1" w:styleId="Heading8Char">
    <w:name w:val="Heading 8 Char"/>
    <w:basedOn w:val="DefaultParagraphFont"/>
    <w:link w:val="Heading8"/>
    <w:rsid w:val="001543AF"/>
    <w:rPr>
      <w:rFonts w:ascii="Arial" w:eastAsia="Times New Roman" w:hAnsi="Arial" w:cs="Times New Roman"/>
      <w:sz w:val="24"/>
      <w:szCs w:val="20"/>
      <w:lang w:eastAsia="hr-HR"/>
    </w:rPr>
  </w:style>
  <w:style w:type="paragraph" w:styleId="Header">
    <w:name w:val="header"/>
    <w:basedOn w:val="Normal"/>
    <w:link w:val="HeaderChar"/>
    <w:uiPriority w:val="99"/>
    <w:rsid w:val="001543AF"/>
    <w:pPr>
      <w:widowControl w:val="0"/>
      <w:tabs>
        <w:tab w:val="center" w:pos="4320"/>
        <w:tab w:val="right" w:pos="8640"/>
      </w:tabs>
      <w:spacing w:line="280" w:lineRule="exact"/>
    </w:pPr>
    <w:rPr>
      <w:rFonts w:ascii="Arial" w:hAnsi="Arial"/>
      <w:sz w:val="22"/>
      <w:lang w:val="en-US" w:eastAsia="en-US"/>
    </w:rPr>
  </w:style>
  <w:style w:type="character" w:customStyle="1" w:styleId="HeaderChar">
    <w:name w:val="Header Char"/>
    <w:basedOn w:val="DefaultParagraphFont"/>
    <w:link w:val="Header"/>
    <w:uiPriority w:val="99"/>
    <w:rsid w:val="001543AF"/>
    <w:rPr>
      <w:rFonts w:ascii="Arial" w:eastAsia="Times New Roman" w:hAnsi="Arial" w:cs="Times New Roman"/>
      <w:szCs w:val="20"/>
      <w:lang w:val="en-US"/>
    </w:rPr>
  </w:style>
  <w:style w:type="paragraph" w:styleId="Footer">
    <w:name w:val="footer"/>
    <w:basedOn w:val="Normal"/>
    <w:link w:val="FooterChar"/>
    <w:uiPriority w:val="99"/>
    <w:rsid w:val="001543AF"/>
    <w:pPr>
      <w:widowControl w:val="0"/>
      <w:tabs>
        <w:tab w:val="center" w:pos="4320"/>
        <w:tab w:val="right" w:pos="8640"/>
      </w:tabs>
      <w:spacing w:line="280" w:lineRule="exact"/>
    </w:pPr>
    <w:rPr>
      <w:rFonts w:ascii="Arial" w:hAnsi="Arial"/>
      <w:sz w:val="22"/>
      <w:lang w:val="en-US" w:eastAsia="en-US"/>
    </w:rPr>
  </w:style>
  <w:style w:type="character" w:customStyle="1" w:styleId="FooterChar">
    <w:name w:val="Footer Char"/>
    <w:basedOn w:val="DefaultParagraphFont"/>
    <w:link w:val="Footer"/>
    <w:uiPriority w:val="99"/>
    <w:rsid w:val="001543AF"/>
    <w:rPr>
      <w:rFonts w:ascii="Arial" w:eastAsia="Times New Roman" w:hAnsi="Arial" w:cs="Times New Roman"/>
      <w:szCs w:val="20"/>
      <w:lang w:val="en-US"/>
    </w:rPr>
  </w:style>
  <w:style w:type="character" w:styleId="Hyperlink">
    <w:name w:val="Hyperlink"/>
    <w:aliases w:val=" Char Char3"/>
    <w:uiPriority w:val="99"/>
    <w:rsid w:val="001543AF"/>
    <w:rPr>
      <w:color w:val="0000FF"/>
      <w:u w:val="single"/>
    </w:rPr>
  </w:style>
  <w:style w:type="character" w:styleId="PageNumber">
    <w:name w:val="page number"/>
    <w:basedOn w:val="DefaultParagraphFont"/>
    <w:rsid w:val="001543AF"/>
  </w:style>
  <w:style w:type="paragraph" w:customStyle="1" w:styleId="NASLOVveci">
    <w:name w:val="NASLOV veci"/>
    <w:basedOn w:val="Normal"/>
    <w:rsid w:val="001543AF"/>
    <w:pPr>
      <w:widowControl w:val="0"/>
      <w:tabs>
        <w:tab w:val="left" w:pos="1560"/>
      </w:tabs>
      <w:autoSpaceDE w:val="0"/>
      <w:autoSpaceDN w:val="0"/>
      <w:adjustRightInd w:val="0"/>
      <w:spacing w:after="360" w:line="960" w:lineRule="exact"/>
      <w:ind w:right="2155"/>
    </w:pPr>
    <w:rPr>
      <w:rFonts w:ascii="Arial" w:hAnsi="Arial"/>
      <w:b/>
      <w:color w:val="35393B"/>
      <w:sz w:val="68"/>
      <w:szCs w:val="92"/>
      <w:lang w:val="hr-HR" w:eastAsia="en-US"/>
    </w:rPr>
  </w:style>
  <w:style w:type="paragraph" w:customStyle="1" w:styleId="NASLOVmanji">
    <w:name w:val="NASLOV manji"/>
    <w:basedOn w:val="Normal"/>
    <w:rsid w:val="001543AF"/>
    <w:pPr>
      <w:widowControl w:val="0"/>
      <w:autoSpaceDE w:val="0"/>
      <w:autoSpaceDN w:val="0"/>
      <w:adjustRightInd w:val="0"/>
      <w:spacing w:line="280" w:lineRule="exact"/>
      <w:ind w:right="246"/>
    </w:pPr>
    <w:rPr>
      <w:rFonts w:ascii="Arial" w:hAnsi="Arial"/>
      <w:b/>
      <w:color w:val="171412"/>
      <w:sz w:val="22"/>
      <w:szCs w:val="24"/>
      <w:lang w:val="en-US" w:eastAsia="en-US"/>
    </w:rPr>
  </w:style>
  <w:style w:type="table" w:styleId="TableGrid">
    <w:name w:val="Table Grid"/>
    <w:basedOn w:val="TableNormal"/>
    <w:uiPriority w:val="59"/>
    <w:rsid w:val="001543AF"/>
    <w:pPr>
      <w:spacing w:after="0" w:line="280" w:lineRule="exact"/>
    </w:pPr>
    <w:rPr>
      <w:rFonts w:ascii="Times New Roman" w:eastAsia="Times New Roman" w:hAnsi="Times New Roman" w:cs="Times New Roman"/>
      <w:sz w:val="20"/>
      <w:szCs w:val="20"/>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IL2">
    <w:name w:val="STIL_2"/>
    <w:basedOn w:val="Normal"/>
    <w:rsid w:val="001543AF"/>
    <w:pPr>
      <w:spacing w:line="360" w:lineRule="auto"/>
      <w:jc w:val="both"/>
    </w:pPr>
    <w:rPr>
      <w:rFonts w:ascii="HRHelvetica_Light" w:hAnsi="HRHelvetica_Light"/>
      <w:sz w:val="22"/>
      <w:szCs w:val="24"/>
      <w:lang w:val="en-US" w:eastAsia="en-US"/>
    </w:rPr>
  </w:style>
  <w:style w:type="paragraph" w:styleId="BodyText3">
    <w:name w:val="Body Text 3"/>
    <w:basedOn w:val="Normal"/>
    <w:link w:val="BodyText3Char"/>
    <w:rsid w:val="001543AF"/>
    <w:pPr>
      <w:spacing w:after="120"/>
    </w:pPr>
    <w:rPr>
      <w:sz w:val="16"/>
      <w:szCs w:val="16"/>
      <w:lang w:val="en-GB"/>
    </w:rPr>
  </w:style>
  <w:style w:type="character" w:customStyle="1" w:styleId="BodyText3Char">
    <w:name w:val="Body Text 3 Char"/>
    <w:basedOn w:val="DefaultParagraphFont"/>
    <w:link w:val="BodyText3"/>
    <w:rsid w:val="001543AF"/>
    <w:rPr>
      <w:rFonts w:ascii="Times New Roman" w:eastAsia="Times New Roman" w:hAnsi="Times New Roman" w:cs="Times New Roman"/>
      <w:sz w:val="16"/>
      <w:szCs w:val="16"/>
      <w:lang w:val="en-GB" w:eastAsia="hr-HR"/>
    </w:rPr>
  </w:style>
  <w:style w:type="paragraph" w:customStyle="1" w:styleId="TESTO10">
    <w:name w:val="TESTO10"/>
    <w:basedOn w:val="Normal"/>
    <w:rsid w:val="001543AF"/>
    <w:pPr>
      <w:jc w:val="both"/>
    </w:pPr>
    <w:rPr>
      <w:rFonts w:ascii="Century Gothic" w:hAnsi="Century Gothic"/>
      <w:lang w:val="it-IT"/>
    </w:rPr>
  </w:style>
  <w:style w:type="paragraph" w:styleId="TOC2">
    <w:name w:val="toc 2"/>
    <w:basedOn w:val="Normal"/>
    <w:next w:val="Normal"/>
    <w:autoRedefine/>
    <w:uiPriority w:val="39"/>
    <w:qFormat/>
    <w:rsid w:val="001543AF"/>
    <w:pPr>
      <w:jc w:val="both"/>
    </w:pPr>
    <w:rPr>
      <w:rFonts w:ascii="Arial" w:hAnsi="Arial"/>
      <w:color w:val="000000"/>
      <w:sz w:val="24"/>
      <w:lang w:val="en-GB"/>
    </w:rPr>
  </w:style>
  <w:style w:type="paragraph" w:styleId="CommentText">
    <w:name w:val="annotation text"/>
    <w:basedOn w:val="Normal"/>
    <w:link w:val="CommentTextChar"/>
    <w:uiPriority w:val="99"/>
    <w:rsid w:val="001543AF"/>
    <w:pPr>
      <w:jc w:val="both"/>
    </w:pPr>
    <w:rPr>
      <w:rFonts w:ascii="Arial" w:hAnsi="Arial"/>
      <w:spacing w:val="-5"/>
      <w:lang w:val="en-US"/>
    </w:rPr>
  </w:style>
  <w:style w:type="character" w:customStyle="1" w:styleId="CommentTextChar">
    <w:name w:val="Comment Text Char"/>
    <w:basedOn w:val="DefaultParagraphFont"/>
    <w:link w:val="CommentText"/>
    <w:uiPriority w:val="99"/>
    <w:rsid w:val="001543AF"/>
    <w:rPr>
      <w:rFonts w:ascii="Arial" w:eastAsia="Times New Roman" w:hAnsi="Arial" w:cs="Times New Roman"/>
      <w:spacing w:val="-5"/>
      <w:sz w:val="20"/>
      <w:szCs w:val="20"/>
      <w:lang w:val="en-US" w:eastAsia="hr-HR"/>
    </w:rPr>
  </w:style>
  <w:style w:type="paragraph" w:styleId="BodyText2">
    <w:name w:val="Body Text 2"/>
    <w:basedOn w:val="Normal"/>
    <w:link w:val="BodyText2Char"/>
    <w:uiPriority w:val="99"/>
    <w:rsid w:val="001543AF"/>
    <w:pPr>
      <w:widowControl w:val="0"/>
      <w:spacing w:after="120" w:line="480" w:lineRule="auto"/>
    </w:pPr>
    <w:rPr>
      <w:rFonts w:ascii="Arial" w:hAnsi="Arial"/>
      <w:sz w:val="22"/>
      <w:lang w:val="en-US" w:eastAsia="en-US"/>
    </w:rPr>
  </w:style>
  <w:style w:type="character" w:customStyle="1" w:styleId="BodyText2Char">
    <w:name w:val="Body Text 2 Char"/>
    <w:basedOn w:val="DefaultParagraphFont"/>
    <w:link w:val="BodyText2"/>
    <w:uiPriority w:val="99"/>
    <w:rsid w:val="001543AF"/>
    <w:rPr>
      <w:rFonts w:ascii="Arial" w:eastAsia="Times New Roman" w:hAnsi="Arial" w:cs="Times New Roman"/>
      <w:szCs w:val="20"/>
      <w:lang w:val="en-US"/>
    </w:rPr>
  </w:style>
  <w:style w:type="paragraph" w:styleId="EndnoteText">
    <w:name w:val="endnote text"/>
    <w:basedOn w:val="Normal"/>
    <w:link w:val="EndnoteTextChar"/>
    <w:rsid w:val="001543AF"/>
    <w:rPr>
      <w:sz w:val="22"/>
      <w:lang w:val="en-US"/>
    </w:rPr>
  </w:style>
  <w:style w:type="character" w:customStyle="1" w:styleId="EndnoteTextChar">
    <w:name w:val="Endnote Text Char"/>
    <w:basedOn w:val="DefaultParagraphFont"/>
    <w:link w:val="EndnoteText"/>
    <w:rsid w:val="001543AF"/>
    <w:rPr>
      <w:rFonts w:ascii="Times New Roman" w:eastAsia="Times New Roman" w:hAnsi="Times New Roman" w:cs="Times New Roman"/>
      <w:szCs w:val="20"/>
      <w:lang w:val="en-US" w:eastAsia="hr-HR"/>
    </w:rPr>
  </w:style>
  <w:style w:type="paragraph" w:styleId="FootnoteText">
    <w:name w:val="footnote text"/>
    <w:basedOn w:val="Normal"/>
    <w:link w:val="FootnoteTextChar"/>
    <w:rsid w:val="001543AF"/>
    <w:pPr>
      <w:spacing w:line="360" w:lineRule="auto"/>
      <w:jc w:val="both"/>
    </w:pPr>
    <w:rPr>
      <w:lang w:val="en-GB"/>
    </w:rPr>
  </w:style>
  <w:style w:type="character" w:customStyle="1" w:styleId="FootnoteTextChar">
    <w:name w:val="Footnote Text Char"/>
    <w:basedOn w:val="DefaultParagraphFont"/>
    <w:link w:val="FootnoteText"/>
    <w:uiPriority w:val="99"/>
    <w:rsid w:val="001543AF"/>
    <w:rPr>
      <w:rFonts w:ascii="Times New Roman" w:eastAsia="Times New Roman" w:hAnsi="Times New Roman" w:cs="Times New Roman"/>
      <w:sz w:val="20"/>
      <w:szCs w:val="20"/>
      <w:lang w:val="en-GB" w:eastAsia="hr-HR"/>
    </w:rPr>
  </w:style>
  <w:style w:type="paragraph" w:customStyle="1" w:styleId="t-9-8-bez-uvl">
    <w:name w:val="t-9-8-bez-uvl"/>
    <w:basedOn w:val="Normal"/>
    <w:rsid w:val="001543AF"/>
    <w:pPr>
      <w:spacing w:before="100" w:beforeAutospacing="1" w:after="100" w:afterAutospacing="1"/>
    </w:pPr>
    <w:rPr>
      <w:sz w:val="24"/>
      <w:szCs w:val="24"/>
      <w:lang w:val="hr-HR"/>
    </w:rPr>
  </w:style>
  <w:style w:type="character" w:customStyle="1" w:styleId="bold1">
    <w:name w:val="bold1"/>
    <w:rsid w:val="001543AF"/>
    <w:rPr>
      <w:b/>
      <w:bCs/>
    </w:rPr>
  </w:style>
  <w:style w:type="character" w:customStyle="1" w:styleId="long-text">
    <w:name w:val="long-text"/>
    <w:basedOn w:val="DefaultParagraphFont"/>
    <w:rsid w:val="001543AF"/>
  </w:style>
  <w:style w:type="character" w:customStyle="1" w:styleId="bold-kurziv">
    <w:name w:val="bold-kurziv"/>
    <w:basedOn w:val="DefaultParagraphFont"/>
    <w:rsid w:val="001543AF"/>
  </w:style>
  <w:style w:type="paragraph" w:styleId="BodyTextIndent2">
    <w:name w:val="Body Text Indent 2"/>
    <w:aliases w:val="uvlaka 2"/>
    <w:basedOn w:val="Normal"/>
    <w:link w:val="BodyTextIndent2Char"/>
    <w:rsid w:val="001543AF"/>
    <w:pPr>
      <w:widowControl w:val="0"/>
      <w:spacing w:after="120" w:line="480" w:lineRule="auto"/>
      <w:ind w:left="283"/>
    </w:pPr>
    <w:rPr>
      <w:rFonts w:ascii="Arial" w:hAnsi="Arial"/>
      <w:sz w:val="22"/>
      <w:lang w:val="en-US" w:eastAsia="en-US"/>
    </w:rPr>
  </w:style>
  <w:style w:type="character" w:customStyle="1" w:styleId="BodyTextIndent2Char">
    <w:name w:val="Body Text Indent 2 Char"/>
    <w:aliases w:val="uvlaka 2 Char"/>
    <w:basedOn w:val="DefaultParagraphFont"/>
    <w:link w:val="BodyTextIndent2"/>
    <w:rsid w:val="001543AF"/>
    <w:rPr>
      <w:rFonts w:ascii="Arial" w:eastAsia="Times New Roman" w:hAnsi="Arial" w:cs="Times New Roman"/>
      <w:szCs w:val="20"/>
      <w:lang w:val="en-US"/>
    </w:rPr>
  </w:style>
  <w:style w:type="paragraph" w:customStyle="1" w:styleId="ListParagraph1">
    <w:name w:val="List Paragraph1"/>
    <w:basedOn w:val="Normal"/>
    <w:uiPriority w:val="34"/>
    <w:qFormat/>
    <w:rsid w:val="001543AF"/>
    <w:pPr>
      <w:spacing w:after="200" w:line="276" w:lineRule="auto"/>
      <w:ind w:left="720"/>
      <w:contextualSpacing/>
    </w:pPr>
    <w:rPr>
      <w:rFonts w:ascii="Calibri" w:eastAsia="Calibri" w:hAnsi="Calibri"/>
      <w:sz w:val="22"/>
      <w:szCs w:val="22"/>
      <w:lang w:val="hr-HR" w:eastAsia="en-US"/>
    </w:rPr>
  </w:style>
  <w:style w:type="paragraph" w:customStyle="1" w:styleId="clanak-">
    <w:name w:val="clanak-"/>
    <w:basedOn w:val="Normal"/>
    <w:rsid w:val="001543AF"/>
    <w:pPr>
      <w:spacing w:before="100" w:beforeAutospacing="1" w:after="100" w:afterAutospacing="1"/>
      <w:jc w:val="center"/>
    </w:pPr>
    <w:rPr>
      <w:sz w:val="24"/>
      <w:szCs w:val="24"/>
      <w:lang w:val="hr-HR"/>
    </w:rPr>
  </w:style>
  <w:style w:type="paragraph" w:customStyle="1" w:styleId="t-10-9-fett">
    <w:name w:val="t-10-9-fett"/>
    <w:basedOn w:val="Normal"/>
    <w:rsid w:val="001543AF"/>
    <w:pPr>
      <w:spacing w:before="100" w:beforeAutospacing="1" w:after="100" w:afterAutospacing="1"/>
    </w:pPr>
    <w:rPr>
      <w:b/>
      <w:bCs/>
      <w:sz w:val="26"/>
      <w:szCs w:val="26"/>
      <w:lang w:val="hr-HR"/>
    </w:rPr>
  </w:style>
  <w:style w:type="paragraph" w:customStyle="1" w:styleId="clanak">
    <w:name w:val="clanak"/>
    <w:basedOn w:val="Normal"/>
    <w:rsid w:val="001543AF"/>
    <w:pPr>
      <w:spacing w:before="100" w:beforeAutospacing="1" w:after="100" w:afterAutospacing="1"/>
      <w:jc w:val="center"/>
    </w:pPr>
    <w:rPr>
      <w:sz w:val="24"/>
      <w:szCs w:val="24"/>
      <w:lang w:val="hr-HR"/>
    </w:rPr>
  </w:style>
  <w:style w:type="paragraph" w:customStyle="1" w:styleId="t-9-8">
    <w:name w:val="t-9-8"/>
    <w:basedOn w:val="Normal"/>
    <w:rsid w:val="001543AF"/>
    <w:pPr>
      <w:spacing w:before="100" w:beforeAutospacing="1" w:after="100" w:afterAutospacing="1"/>
    </w:pPr>
    <w:rPr>
      <w:sz w:val="24"/>
      <w:szCs w:val="24"/>
      <w:lang w:val="hr-HR"/>
    </w:rPr>
  </w:style>
  <w:style w:type="paragraph" w:customStyle="1" w:styleId="TEHNORM01">
    <w:name w:val="TEH NORM 01"/>
    <w:basedOn w:val="Normal"/>
    <w:rsid w:val="001543AF"/>
    <w:pPr>
      <w:jc w:val="both"/>
    </w:pPr>
    <w:rPr>
      <w:b/>
      <w:spacing w:val="-5"/>
      <w:lang w:val="en-GB"/>
    </w:rPr>
  </w:style>
  <w:style w:type="paragraph" w:customStyle="1" w:styleId="Default">
    <w:name w:val="Default"/>
    <w:uiPriority w:val="99"/>
    <w:rsid w:val="001543AF"/>
    <w:pPr>
      <w:widowControl w:val="0"/>
      <w:autoSpaceDE w:val="0"/>
      <w:autoSpaceDN w:val="0"/>
      <w:adjustRightInd w:val="0"/>
      <w:spacing w:after="0" w:line="240" w:lineRule="auto"/>
    </w:pPr>
    <w:rPr>
      <w:rFonts w:ascii="Arial" w:eastAsia="Times New Roman" w:hAnsi="Arial" w:cs="Arial"/>
      <w:color w:val="000000"/>
      <w:sz w:val="24"/>
      <w:szCs w:val="24"/>
      <w:lang w:val="en-CA" w:eastAsia="en-CA"/>
    </w:rPr>
  </w:style>
  <w:style w:type="paragraph" w:styleId="Salutation">
    <w:name w:val="Salutation"/>
    <w:basedOn w:val="Normal"/>
    <w:next w:val="Normal"/>
    <w:link w:val="SalutationChar"/>
    <w:rsid w:val="001543AF"/>
    <w:pPr>
      <w:spacing w:before="220" w:after="220" w:line="220" w:lineRule="atLeast"/>
    </w:pPr>
    <w:rPr>
      <w:rFonts w:ascii="Arial" w:hAnsi="Arial"/>
      <w:spacing w:val="-5"/>
      <w:lang w:val="en-US"/>
    </w:rPr>
  </w:style>
  <w:style w:type="character" w:customStyle="1" w:styleId="SalutationChar">
    <w:name w:val="Salutation Char"/>
    <w:basedOn w:val="DefaultParagraphFont"/>
    <w:link w:val="Salutation"/>
    <w:rsid w:val="001543AF"/>
    <w:rPr>
      <w:rFonts w:ascii="Arial" w:eastAsia="Times New Roman" w:hAnsi="Arial" w:cs="Times New Roman"/>
      <w:spacing w:val="-5"/>
      <w:sz w:val="20"/>
      <w:szCs w:val="20"/>
      <w:lang w:val="en-US" w:eastAsia="hr-HR"/>
    </w:rPr>
  </w:style>
  <w:style w:type="paragraph" w:customStyle="1" w:styleId="Normal2">
    <w:name w:val="Normal2"/>
    <w:basedOn w:val="Normal"/>
    <w:rsid w:val="001543AF"/>
    <w:pPr>
      <w:spacing w:line="360" w:lineRule="auto"/>
      <w:jc w:val="both"/>
    </w:pPr>
    <w:rPr>
      <w:rFonts w:ascii="Arial" w:hAnsi="Arial"/>
      <w:spacing w:val="-5"/>
      <w:lang w:val="en-GB" w:eastAsia="en-US"/>
    </w:rPr>
  </w:style>
  <w:style w:type="paragraph" w:styleId="NormalWeb">
    <w:name w:val="Normal (Web)"/>
    <w:basedOn w:val="Normal"/>
    <w:uiPriority w:val="99"/>
    <w:rsid w:val="001543AF"/>
    <w:pPr>
      <w:spacing w:before="100" w:beforeAutospacing="1" w:after="100" w:afterAutospacing="1"/>
    </w:pPr>
    <w:rPr>
      <w:sz w:val="24"/>
      <w:szCs w:val="24"/>
      <w:lang w:val="en-CA" w:eastAsia="en-CA"/>
    </w:rPr>
  </w:style>
  <w:style w:type="character" w:styleId="Emphasis">
    <w:name w:val="Emphasis"/>
    <w:uiPriority w:val="20"/>
    <w:qFormat/>
    <w:rsid w:val="001543AF"/>
    <w:rPr>
      <w:i/>
      <w:iCs/>
    </w:rPr>
  </w:style>
  <w:style w:type="paragraph" w:styleId="PlainText">
    <w:name w:val="Plain Text"/>
    <w:basedOn w:val="Normal"/>
    <w:link w:val="PlainTextChar"/>
    <w:rsid w:val="001543AF"/>
    <w:rPr>
      <w:rFonts w:ascii="Courier New" w:hAnsi="Courier New"/>
      <w:lang w:val="en-US" w:eastAsia="en-US"/>
    </w:rPr>
  </w:style>
  <w:style w:type="character" w:customStyle="1" w:styleId="PlainTextChar">
    <w:name w:val="Plain Text Char"/>
    <w:basedOn w:val="DefaultParagraphFont"/>
    <w:link w:val="PlainText"/>
    <w:rsid w:val="001543AF"/>
    <w:rPr>
      <w:rFonts w:ascii="Courier New" w:eastAsia="Times New Roman" w:hAnsi="Courier New" w:cs="Times New Roman"/>
      <w:sz w:val="20"/>
      <w:szCs w:val="20"/>
      <w:lang w:val="en-US"/>
    </w:rPr>
  </w:style>
  <w:style w:type="paragraph" w:customStyle="1" w:styleId="Brezrazmikov">
    <w:name w:val="Brez razmikov"/>
    <w:qFormat/>
    <w:rsid w:val="001543AF"/>
    <w:pPr>
      <w:spacing w:after="0" w:line="240" w:lineRule="auto"/>
    </w:pPr>
    <w:rPr>
      <w:rFonts w:ascii="Tahoma" w:eastAsia="Calibri" w:hAnsi="Tahoma" w:cs="Times New Roman"/>
      <w:sz w:val="24"/>
      <w:lang w:val="sl-SI"/>
    </w:rPr>
  </w:style>
  <w:style w:type="paragraph" w:customStyle="1" w:styleId="TNOR01NJ">
    <w:name w:val="T NOR 01 NJ"/>
    <w:basedOn w:val="Normal"/>
    <w:link w:val="TNOR01NJChar"/>
    <w:rsid w:val="001543AF"/>
    <w:pPr>
      <w:tabs>
        <w:tab w:val="left" w:pos="425"/>
      </w:tabs>
      <w:jc w:val="both"/>
    </w:pPr>
    <w:rPr>
      <w:lang w:val="en-GB" w:eastAsia="en-US"/>
    </w:rPr>
  </w:style>
  <w:style w:type="character" w:customStyle="1" w:styleId="TNOR01NJChar">
    <w:name w:val="T NOR 01 NJ Char"/>
    <w:link w:val="TNOR01NJ"/>
    <w:locked/>
    <w:rsid w:val="001543AF"/>
    <w:rPr>
      <w:rFonts w:ascii="Times New Roman" w:eastAsia="Times New Roman" w:hAnsi="Times New Roman" w:cs="Times New Roman"/>
      <w:sz w:val="20"/>
      <w:szCs w:val="20"/>
      <w:lang w:val="en-GB"/>
    </w:rPr>
  </w:style>
  <w:style w:type="character" w:styleId="CommentReference">
    <w:name w:val="annotation reference"/>
    <w:uiPriority w:val="99"/>
    <w:semiHidden/>
    <w:rsid w:val="001543AF"/>
    <w:rPr>
      <w:sz w:val="16"/>
    </w:rPr>
  </w:style>
  <w:style w:type="paragraph" w:styleId="BalloonText">
    <w:name w:val="Balloon Text"/>
    <w:basedOn w:val="Normal"/>
    <w:link w:val="BalloonTextChar"/>
    <w:uiPriority w:val="99"/>
    <w:semiHidden/>
    <w:rsid w:val="001543AF"/>
    <w:pPr>
      <w:widowControl w:val="0"/>
      <w:spacing w:line="280" w:lineRule="exact"/>
    </w:pPr>
    <w:rPr>
      <w:rFonts w:ascii="Tahoma" w:hAnsi="Tahoma" w:cs="Tahoma"/>
      <w:sz w:val="16"/>
      <w:szCs w:val="16"/>
      <w:lang w:val="en-US" w:eastAsia="en-US"/>
    </w:rPr>
  </w:style>
  <w:style w:type="character" w:customStyle="1" w:styleId="BalloonTextChar">
    <w:name w:val="Balloon Text Char"/>
    <w:basedOn w:val="DefaultParagraphFont"/>
    <w:link w:val="BalloonText"/>
    <w:uiPriority w:val="99"/>
    <w:semiHidden/>
    <w:rsid w:val="001543AF"/>
    <w:rPr>
      <w:rFonts w:ascii="Tahoma" w:eastAsia="Times New Roman" w:hAnsi="Tahoma" w:cs="Tahoma"/>
      <w:sz w:val="16"/>
      <w:szCs w:val="16"/>
      <w:lang w:val="en-US"/>
    </w:rPr>
  </w:style>
  <w:style w:type="paragraph" w:customStyle="1" w:styleId="Revision1">
    <w:name w:val="Revision1"/>
    <w:hidden/>
    <w:uiPriority w:val="99"/>
    <w:semiHidden/>
    <w:rsid w:val="001543AF"/>
    <w:pPr>
      <w:spacing w:after="0" w:line="240" w:lineRule="auto"/>
    </w:pPr>
    <w:rPr>
      <w:rFonts w:ascii="Arial" w:eastAsia="Times New Roman" w:hAnsi="Arial" w:cs="Times New Roman"/>
      <w:szCs w:val="20"/>
      <w:lang w:val="en-US"/>
    </w:rPr>
  </w:style>
  <w:style w:type="character" w:customStyle="1" w:styleId="ft">
    <w:name w:val="ft"/>
    <w:basedOn w:val="DefaultParagraphFont"/>
    <w:rsid w:val="001543AF"/>
  </w:style>
  <w:style w:type="paragraph" w:customStyle="1" w:styleId="NoSpacing1">
    <w:name w:val="No Spacing1"/>
    <w:uiPriority w:val="1"/>
    <w:qFormat/>
    <w:rsid w:val="001543AF"/>
    <w:pPr>
      <w:spacing w:after="0" w:line="240" w:lineRule="auto"/>
    </w:pPr>
    <w:rPr>
      <w:rFonts w:ascii="Times New Roman" w:eastAsia="Times New Roman" w:hAnsi="Times New Roman" w:cs="Times New Roman"/>
      <w:sz w:val="24"/>
      <w:szCs w:val="24"/>
      <w:lang w:eastAsia="hr-HR"/>
    </w:rPr>
  </w:style>
  <w:style w:type="character" w:customStyle="1" w:styleId="kurziv">
    <w:name w:val="kurziv"/>
    <w:basedOn w:val="DefaultParagraphFont"/>
    <w:rsid w:val="001543AF"/>
  </w:style>
  <w:style w:type="character" w:customStyle="1" w:styleId="bold">
    <w:name w:val="bold"/>
    <w:basedOn w:val="DefaultParagraphFont"/>
    <w:rsid w:val="001543AF"/>
  </w:style>
  <w:style w:type="paragraph" w:styleId="BodyTextIndent">
    <w:name w:val="Body Text Indent"/>
    <w:basedOn w:val="Normal"/>
    <w:link w:val="BodyTextIndentChar"/>
    <w:rsid w:val="001543AF"/>
    <w:pPr>
      <w:widowControl w:val="0"/>
      <w:spacing w:after="120" w:line="280" w:lineRule="exact"/>
      <w:ind w:left="283"/>
    </w:pPr>
    <w:rPr>
      <w:rFonts w:ascii="Arial" w:hAnsi="Arial"/>
      <w:sz w:val="22"/>
      <w:lang w:val="en-US" w:eastAsia="en-US"/>
    </w:rPr>
  </w:style>
  <w:style w:type="character" w:customStyle="1" w:styleId="BodyTextIndentChar">
    <w:name w:val="Body Text Indent Char"/>
    <w:basedOn w:val="DefaultParagraphFont"/>
    <w:link w:val="BodyTextIndent"/>
    <w:rsid w:val="001543AF"/>
    <w:rPr>
      <w:rFonts w:ascii="Arial" w:eastAsia="Times New Roman" w:hAnsi="Arial" w:cs="Times New Roman"/>
      <w:szCs w:val="20"/>
      <w:lang w:val="en-US"/>
    </w:rPr>
  </w:style>
  <w:style w:type="character" w:styleId="Strong">
    <w:name w:val="Strong"/>
    <w:uiPriority w:val="22"/>
    <w:qFormat/>
    <w:rsid w:val="001543AF"/>
    <w:rPr>
      <w:b/>
      <w:bCs/>
    </w:rPr>
  </w:style>
  <w:style w:type="paragraph" w:styleId="ListParagraph">
    <w:name w:val="List Paragraph"/>
    <w:aliases w:val="Paragraph,Paragraphe de liste PBLH,Graph &amp; Table tite,Normal bullet 2,Bullet list,Figure_name,Equipment,Numbered Indented Text,lp1,List Paragraph11,List Paragraph Char Char Char,List Paragraph Char Char,Citation List,Graf"/>
    <w:basedOn w:val="Normal"/>
    <w:link w:val="ListParagraphChar"/>
    <w:uiPriority w:val="34"/>
    <w:qFormat/>
    <w:rsid w:val="001543AF"/>
    <w:pPr>
      <w:widowControl w:val="0"/>
      <w:spacing w:line="280" w:lineRule="exact"/>
      <w:ind w:left="708"/>
    </w:pPr>
    <w:rPr>
      <w:rFonts w:ascii="Arial" w:hAnsi="Arial"/>
      <w:sz w:val="22"/>
      <w:lang w:val="en-US" w:eastAsia="en-US"/>
    </w:rPr>
  </w:style>
  <w:style w:type="character" w:styleId="FollowedHyperlink">
    <w:name w:val="FollowedHyperlink"/>
    <w:uiPriority w:val="99"/>
    <w:rsid w:val="001543AF"/>
    <w:rPr>
      <w:color w:val="606420"/>
      <w:u w:val="single"/>
    </w:rPr>
  </w:style>
  <w:style w:type="character" w:styleId="UnresolvedMention">
    <w:name w:val="Unresolved Mention"/>
    <w:uiPriority w:val="99"/>
    <w:semiHidden/>
    <w:unhideWhenUsed/>
    <w:rsid w:val="001543AF"/>
    <w:rPr>
      <w:color w:val="605E5C"/>
      <w:shd w:val="clear" w:color="auto" w:fill="E1DFDD"/>
    </w:rPr>
  </w:style>
  <w:style w:type="paragraph" w:customStyle="1" w:styleId="Bezproreda1">
    <w:name w:val="Bez proreda1"/>
    <w:qFormat/>
    <w:rsid w:val="00F7267C"/>
    <w:pPr>
      <w:spacing w:after="0" w:line="240" w:lineRule="auto"/>
    </w:pPr>
    <w:rPr>
      <w:rFonts w:ascii="Times New Roman" w:eastAsia="Calibri" w:hAnsi="Times New Roman" w:cs="Times New Roman"/>
      <w:sz w:val="20"/>
      <w:szCs w:val="20"/>
      <w:lang w:val="en-AU" w:eastAsia="hr-HR"/>
    </w:rPr>
  </w:style>
  <w:style w:type="character" w:customStyle="1" w:styleId="NoSpacingChar1">
    <w:name w:val="No Spacing Char1"/>
    <w:basedOn w:val="DefaultParagraphFont"/>
    <w:uiPriority w:val="1"/>
    <w:locked/>
    <w:rsid w:val="00F7267C"/>
    <w:rPr>
      <w:rFonts w:ascii="Times New Roman" w:eastAsia="Times New Roman" w:hAnsi="Times New Roman" w:cs="Times New Roman"/>
      <w:sz w:val="20"/>
      <w:szCs w:val="20"/>
      <w:lang w:val="en-AU" w:eastAsia="hr-HR"/>
    </w:rPr>
  </w:style>
  <w:style w:type="paragraph" w:customStyle="1" w:styleId="msonormal0">
    <w:name w:val="msonormal"/>
    <w:basedOn w:val="Normal"/>
    <w:rsid w:val="00F7267C"/>
    <w:pPr>
      <w:spacing w:before="100" w:beforeAutospacing="1" w:after="100" w:afterAutospacing="1"/>
    </w:pPr>
    <w:rPr>
      <w:sz w:val="24"/>
      <w:szCs w:val="24"/>
      <w:lang w:val="hr-HR"/>
    </w:rPr>
  </w:style>
  <w:style w:type="paragraph" w:customStyle="1" w:styleId="xl63">
    <w:name w:val="xl63"/>
    <w:basedOn w:val="Normal"/>
    <w:rsid w:val="00F7267C"/>
    <w:pPr>
      <w:pBdr>
        <w:top w:val="single" w:sz="4" w:space="0" w:color="000000"/>
        <w:left w:val="single" w:sz="4" w:space="0" w:color="000000"/>
        <w:bottom w:val="single" w:sz="4" w:space="0" w:color="000000"/>
        <w:right w:val="single" w:sz="4" w:space="0" w:color="000000"/>
      </w:pBdr>
      <w:shd w:val="clear" w:color="87CEFA" w:fill="87CEFA"/>
      <w:spacing w:before="100" w:beforeAutospacing="1" w:after="100" w:afterAutospacing="1"/>
      <w:jc w:val="center"/>
      <w:textAlignment w:val="top"/>
    </w:pPr>
    <w:rPr>
      <w:rFonts w:ascii="Arial" w:hAnsi="Arial" w:cs="Arial"/>
      <w:b/>
      <w:bCs/>
      <w:color w:val="000000"/>
      <w:sz w:val="16"/>
      <w:szCs w:val="16"/>
      <w:lang w:val="hr-HR"/>
    </w:rPr>
  </w:style>
  <w:style w:type="paragraph" w:customStyle="1" w:styleId="xl64">
    <w:name w:val="xl64"/>
    <w:basedOn w:val="Normal"/>
    <w:rsid w:val="00F7267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textAlignment w:val="top"/>
    </w:pPr>
    <w:rPr>
      <w:rFonts w:ascii="Arial" w:hAnsi="Arial" w:cs="Arial"/>
      <w:color w:val="000000"/>
      <w:sz w:val="14"/>
      <w:szCs w:val="14"/>
      <w:lang w:val="hr-HR"/>
    </w:rPr>
  </w:style>
  <w:style w:type="paragraph" w:customStyle="1" w:styleId="xl65">
    <w:name w:val="xl65"/>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6">
    <w:name w:val="xl66"/>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Arial" w:hAnsi="Arial" w:cs="Arial"/>
      <w:color w:val="000000"/>
      <w:sz w:val="14"/>
      <w:szCs w:val="14"/>
      <w:lang w:val="hr-HR"/>
    </w:rPr>
  </w:style>
  <w:style w:type="paragraph" w:customStyle="1" w:styleId="xl67">
    <w:name w:val="xl67"/>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8">
    <w:name w:val="xl68"/>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9">
    <w:name w:val="xl69"/>
    <w:basedOn w:val="Normal"/>
    <w:rsid w:val="00F7267C"/>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hr-HR"/>
    </w:rPr>
  </w:style>
  <w:style w:type="paragraph" w:customStyle="1" w:styleId="xl70">
    <w:name w:val="xl70"/>
    <w:basedOn w:val="Normal"/>
    <w:rsid w:val="00F7267C"/>
    <w:pPr>
      <w:pBdr>
        <w:top w:val="single" w:sz="4" w:space="0" w:color="000000"/>
        <w:bottom w:val="single" w:sz="4" w:space="0" w:color="000000"/>
      </w:pBdr>
      <w:spacing w:before="100" w:beforeAutospacing="1" w:after="100" w:afterAutospacing="1"/>
      <w:textAlignment w:val="top"/>
    </w:pPr>
    <w:rPr>
      <w:sz w:val="24"/>
      <w:szCs w:val="24"/>
      <w:lang w:val="hr-HR"/>
    </w:rPr>
  </w:style>
  <w:style w:type="paragraph" w:customStyle="1" w:styleId="xl71">
    <w:name w:val="xl71"/>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sz w:val="24"/>
      <w:szCs w:val="24"/>
      <w:lang w:val="hr-HR"/>
    </w:rPr>
  </w:style>
  <w:style w:type="paragraph" w:customStyle="1" w:styleId="xl72">
    <w:name w:val="xl72"/>
    <w:basedOn w:val="Normal"/>
    <w:rsid w:val="00F726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lang w:val="hr-HR"/>
    </w:rPr>
  </w:style>
  <w:style w:type="paragraph" w:customStyle="1" w:styleId="xl73">
    <w:name w:val="xl73"/>
    <w:basedOn w:val="Normal"/>
    <w:rsid w:val="00F726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lang w:val="hr-HR"/>
    </w:rPr>
  </w:style>
  <w:style w:type="paragraph" w:customStyle="1" w:styleId="xl74">
    <w:name w:val="xl74"/>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s="Calibri"/>
      <w:sz w:val="24"/>
      <w:szCs w:val="24"/>
      <w:lang w:val="hr-HR"/>
    </w:rPr>
  </w:style>
  <w:style w:type="paragraph" w:customStyle="1" w:styleId="xl75">
    <w:name w:val="xl75"/>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hr-HR"/>
    </w:rPr>
  </w:style>
  <w:style w:type="paragraph" w:customStyle="1" w:styleId="xl76">
    <w:name w:val="xl76"/>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sz w:val="24"/>
      <w:szCs w:val="24"/>
      <w:lang w:val="hr-HR"/>
    </w:rPr>
  </w:style>
  <w:style w:type="character" w:customStyle="1" w:styleId="WW8Num1z0">
    <w:name w:val="WW8Num1z0"/>
    <w:rsid w:val="00F6119A"/>
    <w:rPr>
      <w:rFonts w:ascii="Symbol" w:hAnsi="Symbol" w:cs="StarSymbol"/>
      <w:sz w:val="18"/>
      <w:szCs w:val="18"/>
    </w:rPr>
  </w:style>
  <w:style w:type="paragraph" w:customStyle="1" w:styleId="EmptyCellLayoutStyle">
    <w:name w:val="EmptyCellLayoutStyle"/>
    <w:rsid w:val="00F7267C"/>
    <w:pPr>
      <w:spacing w:after="160" w:line="259" w:lineRule="auto"/>
    </w:pPr>
    <w:rPr>
      <w:rFonts w:ascii="Times New Roman" w:eastAsia="Times New Roman" w:hAnsi="Times New Roman" w:cs="Times New Roman"/>
      <w:sz w:val="2"/>
      <w:szCs w:val="20"/>
      <w:lang w:eastAsia="hr-HR"/>
    </w:rPr>
  </w:style>
  <w:style w:type="paragraph" w:customStyle="1" w:styleId="Bezproreda">
    <w:name w:val="Bez proreda"/>
    <w:qFormat/>
    <w:rsid w:val="001009AA"/>
    <w:pPr>
      <w:spacing w:after="0" w:line="240" w:lineRule="auto"/>
    </w:pPr>
    <w:rPr>
      <w:rFonts w:ascii="Calibri" w:eastAsia="Calibri" w:hAnsi="Calibri" w:cs="Times New Roman"/>
    </w:rPr>
  </w:style>
  <w:style w:type="paragraph" w:customStyle="1" w:styleId="Bezproreda2">
    <w:name w:val="Bez proreda2"/>
    <w:qFormat/>
    <w:rsid w:val="001009AA"/>
    <w:pPr>
      <w:spacing w:after="0" w:line="240" w:lineRule="auto"/>
    </w:pPr>
    <w:rPr>
      <w:rFonts w:ascii="Times New Roman" w:eastAsia="Calibri" w:hAnsi="Times New Roman" w:cs="Times New Roman"/>
      <w:sz w:val="20"/>
      <w:szCs w:val="20"/>
      <w:lang w:val="en-AU" w:eastAsia="hr-HR"/>
    </w:rPr>
  </w:style>
  <w:style w:type="character" w:customStyle="1" w:styleId="Heading2Char">
    <w:name w:val="Heading 2 Char"/>
    <w:basedOn w:val="DefaultParagraphFont"/>
    <w:link w:val="Heading2"/>
    <w:uiPriority w:val="9"/>
    <w:rsid w:val="001009AA"/>
    <w:rPr>
      <w:rFonts w:asciiTheme="majorHAnsi" w:eastAsiaTheme="majorEastAsia" w:hAnsiTheme="majorHAnsi" w:cstheme="majorBidi"/>
      <w:color w:val="365F91" w:themeColor="accent1" w:themeShade="BF"/>
      <w:sz w:val="26"/>
      <w:szCs w:val="26"/>
      <w:lang w:val="en-AU" w:eastAsia="hr-HR"/>
    </w:rPr>
  </w:style>
  <w:style w:type="paragraph" w:customStyle="1" w:styleId="Style1">
    <w:name w:val="Style1"/>
    <w:basedOn w:val="Normal"/>
    <w:rsid w:val="001009AA"/>
    <w:pPr>
      <w:overflowPunct w:val="0"/>
      <w:autoSpaceDE w:val="0"/>
      <w:autoSpaceDN w:val="0"/>
      <w:adjustRightInd w:val="0"/>
      <w:spacing w:before="120"/>
      <w:jc w:val="both"/>
      <w:textAlignment w:val="baseline"/>
    </w:pPr>
    <w:rPr>
      <w:sz w:val="24"/>
      <w:lang w:val="en-GB" w:eastAsia="en-US"/>
    </w:rPr>
  </w:style>
  <w:style w:type="paragraph" w:customStyle="1" w:styleId="t-10-9-kurz-s">
    <w:name w:val="t-10-9-kurz-s"/>
    <w:basedOn w:val="Normal"/>
    <w:rsid w:val="001009AA"/>
    <w:pPr>
      <w:spacing w:before="100" w:beforeAutospacing="1" w:after="100" w:afterAutospacing="1"/>
    </w:pPr>
    <w:rPr>
      <w:sz w:val="24"/>
      <w:szCs w:val="24"/>
      <w:lang w:val="hr-HR"/>
    </w:rPr>
  </w:style>
  <w:style w:type="paragraph" w:customStyle="1" w:styleId="tb-na16">
    <w:name w:val="tb-na16"/>
    <w:basedOn w:val="Normal"/>
    <w:rsid w:val="001009AA"/>
    <w:pPr>
      <w:spacing w:before="100" w:beforeAutospacing="1" w:after="100" w:afterAutospacing="1"/>
    </w:pPr>
    <w:rPr>
      <w:sz w:val="24"/>
      <w:szCs w:val="24"/>
      <w:lang w:val="hr-HR"/>
    </w:rPr>
  </w:style>
  <w:style w:type="paragraph" w:customStyle="1" w:styleId="t-12-9-fett-s">
    <w:name w:val="t-12-9-fett-s"/>
    <w:basedOn w:val="Normal"/>
    <w:rsid w:val="001009AA"/>
    <w:pPr>
      <w:spacing w:before="100" w:beforeAutospacing="1" w:after="100" w:afterAutospacing="1"/>
    </w:pPr>
    <w:rPr>
      <w:sz w:val="24"/>
      <w:szCs w:val="24"/>
      <w:lang w:val="hr-HR"/>
    </w:rPr>
  </w:style>
  <w:style w:type="character" w:customStyle="1" w:styleId="apple-converted-space">
    <w:name w:val="apple-converted-space"/>
    <w:basedOn w:val="DefaultParagraphFont"/>
    <w:rsid w:val="001009AA"/>
  </w:style>
  <w:style w:type="paragraph" w:customStyle="1" w:styleId="Standard">
    <w:name w:val="Standard"/>
    <w:rsid w:val="001009AA"/>
    <w:pPr>
      <w:widowControl w:val="0"/>
      <w:suppressAutoHyphens/>
      <w:autoSpaceDN w:val="0"/>
      <w:spacing w:after="0" w:line="240" w:lineRule="auto"/>
      <w:textAlignment w:val="baseline"/>
    </w:pPr>
    <w:rPr>
      <w:rFonts w:ascii="Times New Roman" w:eastAsia="Lucida Sans Unicode" w:hAnsi="Times New Roman" w:cs="Mangal"/>
      <w:kern w:val="3"/>
      <w:sz w:val="24"/>
      <w:szCs w:val="24"/>
      <w:lang w:eastAsia="zh-CN" w:bidi="hi-IN"/>
    </w:rPr>
  </w:style>
  <w:style w:type="paragraph" w:customStyle="1" w:styleId="StandardWeb1">
    <w:name w:val="Standard (Web)1"/>
    <w:basedOn w:val="Normal"/>
    <w:rsid w:val="001009AA"/>
    <w:pPr>
      <w:suppressAutoHyphens/>
      <w:spacing w:before="100" w:after="100" w:line="100" w:lineRule="atLeast"/>
    </w:pPr>
    <w:rPr>
      <w:kern w:val="1"/>
      <w:sz w:val="24"/>
      <w:szCs w:val="24"/>
      <w:lang w:val="hr-HR" w:eastAsia="ar-SA"/>
    </w:rPr>
  </w:style>
  <w:style w:type="paragraph" w:styleId="TOC1">
    <w:name w:val="toc 1"/>
    <w:basedOn w:val="Normal"/>
    <w:next w:val="Normal"/>
    <w:autoRedefine/>
    <w:uiPriority w:val="39"/>
    <w:qFormat/>
    <w:rsid w:val="001009AA"/>
    <w:pPr>
      <w:tabs>
        <w:tab w:val="left" w:pos="426"/>
        <w:tab w:val="right" w:leader="dot" w:pos="9061"/>
      </w:tabs>
      <w:spacing w:line="276" w:lineRule="auto"/>
      <w:ind w:left="426" w:hanging="426"/>
    </w:pPr>
    <w:rPr>
      <w:rFonts w:ascii="Cambria" w:eastAsia="Symbol" w:hAnsi="Cambria"/>
      <w:b/>
      <w:bCs/>
      <w:caps/>
      <w:noProof/>
      <w:sz w:val="24"/>
      <w:szCs w:val="24"/>
      <w:lang w:val="hr-HR" w:eastAsia="en-US"/>
    </w:rPr>
  </w:style>
  <w:style w:type="paragraph" w:styleId="Title">
    <w:name w:val="Title"/>
    <w:basedOn w:val="Normal"/>
    <w:link w:val="TitleChar"/>
    <w:qFormat/>
    <w:rsid w:val="001009AA"/>
    <w:pPr>
      <w:jc w:val="center"/>
    </w:pPr>
    <w:rPr>
      <w:rFonts w:ascii="HelveticaPlain" w:hAnsi="HelveticaPlain"/>
      <w:sz w:val="32"/>
      <w:lang w:val="en-US" w:eastAsia="x-none"/>
    </w:rPr>
  </w:style>
  <w:style w:type="character" w:customStyle="1" w:styleId="TitleChar">
    <w:name w:val="Title Char"/>
    <w:basedOn w:val="DefaultParagraphFont"/>
    <w:link w:val="Title"/>
    <w:rsid w:val="001009AA"/>
    <w:rPr>
      <w:rFonts w:ascii="HelveticaPlain" w:eastAsia="Times New Roman" w:hAnsi="HelveticaPlain" w:cs="Times New Roman"/>
      <w:sz w:val="32"/>
      <w:szCs w:val="20"/>
      <w:lang w:val="en-US" w:eastAsia="x-none"/>
    </w:rPr>
  </w:style>
  <w:style w:type="paragraph" w:styleId="TOC3">
    <w:name w:val="toc 3"/>
    <w:basedOn w:val="Normal"/>
    <w:next w:val="Normal"/>
    <w:autoRedefine/>
    <w:uiPriority w:val="39"/>
    <w:unhideWhenUsed/>
    <w:qFormat/>
    <w:rsid w:val="001009AA"/>
    <w:pPr>
      <w:spacing w:line="276" w:lineRule="auto"/>
      <w:ind w:left="440"/>
    </w:pPr>
    <w:rPr>
      <w:rFonts w:ascii="Calibri" w:eastAsia="Calibri" w:hAnsi="Calibri"/>
      <w:i/>
      <w:iCs/>
      <w:lang w:val="hr-HR" w:eastAsia="en-US"/>
    </w:rPr>
  </w:style>
  <w:style w:type="paragraph" w:styleId="TOCHeading">
    <w:name w:val="TOC Heading"/>
    <w:basedOn w:val="Heading1"/>
    <w:next w:val="Normal"/>
    <w:uiPriority w:val="39"/>
    <w:unhideWhenUsed/>
    <w:qFormat/>
    <w:rsid w:val="001009AA"/>
    <w:pPr>
      <w:keepLines/>
      <w:spacing w:before="480" w:after="0" w:line="276" w:lineRule="auto"/>
      <w:outlineLvl w:val="9"/>
    </w:pPr>
    <w:rPr>
      <w:rFonts w:ascii="Cambria" w:hAnsi="Cambria" w:cs="Times New Roman"/>
      <w:color w:val="365F91"/>
      <w:kern w:val="0"/>
      <w:sz w:val="28"/>
      <w:szCs w:val="28"/>
      <w:lang w:val="x-none" w:eastAsia="en-US"/>
    </w:rPr>
  </w:style>
  <w:style w:type="paragraph" w:customStyle="1" w:styleId="Textbody">
    <w:name w:val="Text body"/>
    <w:basedOn w:val="Standard"/>
    <w:rsid w:val="001009AA"/>
    <w:pPr>
      <w:spacing w:after="283"/>
    </w:pPr>
    <w:rPr>
      <w:rFonts w:ascii="Calibri" w:hAnsi="Calibri" w:cs="Tahoma"/>
      <w:color w:val="000000"/>
      <w:lang w:val="en-US" w:eastAsia="en-US" w:bidi="en-US"/>
    </w:rPr>
  </w:style>
  <w:style w:type="character" w:customStyle="1" w:styleId="StrongEmphasis">
    <w:name w:val="Strong Emphasis"/>
    <w:rsid w:val="001009AA"/>
    <w:rPr>
      <w:b/>
      <w:bCs/>
    </w:rPr>
  </w:style>
  <w:style w:type="table" w:customStyle="1" w:styleId="Reetkatablice2">
    <w:name w:val="Rešetka tablice2"/>
    <w:basedOn w:val="TableNormal"/>
    <w:next w:val="TableGrid"/>
    <w:uiPriority w:val="59"/>
    <w:rsid w:val="001009AA"/>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1009AA"/>
    <w:pPr>
      <w:spacing w:line="276" w:lineRule="auto"/>
      <w:ind w:left="440" w:hanging="440"/>
    </w:pPr>
    <w:rPr>
      <w:rFonts w:ascii="Calibri" w:eastAsia="Calibri" w:hAnsi="Calibri"/>
      <w:smallCaps/>
      <w:lang w:val="hr-HR" w:eastAsia="en-US"/>
    </w:rPr>
  </w:style>
  <w:style w:type="paragraph" w:styleId="Caption">
    <w:name w:val="caption"/>
    <w:basedOn w:val="Normal"/>
    <w:next w:val="Normal"/>
    <w:unhideWhenUsed/>
    <w:qFormat/>
    <w:rsid w:val="001009AA"/>
    <w:pPr>
      <w:spacing w:after="200"/>
    </w:pPr>
    <w:rPr>
      <w:rFonts w:ascii="Calibri" w:eastAsia="Calibri" w:hAnsi="Calibri"/>
      <w:b/>
      <w:bCs/>
      <w:color w:val="4F81BD"/>
      <w:sz w:val="18"/>
      <w:szCs w:val="18"/>
      <w:lang w:val="hr-HR" w:eastAsia="en-US"/>
    </w:rPr>
  </w:style>
  <w:style w:type="character" w:styleId="FootnoteReference">
    <w:name w:val="footnote reference"/>
    <w:unhideWhenUsed/>
    <w:rsid w:val="001009AA"/>
    <w:rPr>
      <w:vertAlign w:val="superscript"/>
    </w:rPr>
  </w:style>
  <w:style w:type="character" w:styleId="PlaceholderText">
    <w:name w:val="Placeholder Text"/>
    <w:uiPriority w:val="99"/>
    <w:semiHidden/>
    <w:rsid w:val="001009AA"/>
    <w:rPr>
      <w:color w:val="808080"/>
    </w:rPr>
  </w:style>
  <w:style w:type="table" w:customStyle="1" w:styleId="Reetkatablice1">
    <w:name w:val="Rešetka tablice1"/>
    <w:basedOn w:val="TableNormal"/>
    <w:next w:val="TableGrid"/>
    <w:uiPriority w:val="59"/>
    <w:rsid w:val="001009AA"/>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3">
    <w:name w:val="Rešetka tablice3"/>
    <w:basedOn w:val="TableNormal"/>
    <w:next w:val="TableGrid"/>
    <w:uiPriority w:val="59"/>
    <w:rsid w:val="001009AA"/>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1009AA"/>
    <w:pPr>
      <w:spacing w:after="200" w:line="276" w:lineRule="auto"/>
      <w:jc w:val="left"/>
    </w:pPr>
    <w:rPr>
      <w:rFonts w:ascii="Calibri" w:eastAsia="Calibri" w:hAnsi="Calibri"/>
      <w:b/>
      <w:bCs/>
      <w:spacing w:val="0"/>
      <w:lang w:val="x-none" w:eastAsia="en-US"/>
    </w:rPr>
  </w:style>
  <w:style w:type="character" w:customStyle="1" w:styleId="CommentSubjectChar">
    <w:name w:val="Comment Subject Char"/>
    <w:basedOn w:val="CommentTextChar"/>
    <w:link w:val="CommentSubject"/>
    <w:uiPriority w:val="99"/>
    <w:semiHidden/>
    <w:rsid w:val="001009AA"/>
    <w:rPr>
      <w:rFonts w:ascii="Calibri" w:eastAsia="Calibri" w:hAnsi="Calibri" w:cs="Times New Roman"/>
      <w:b/>
      <w:bCs/>
      <w:spacing w:val="-5"/>
      <w:sz w:val="20"/>
      <w:szCs w:val="20"/>
      <w:lang w:val="x-none" w:eastAsia="hr-HR"/>
    </w:rPr>
  </w:style>
  <w:style w:type="character" w:customStyle="1" w:styleId="BalloonTextChar1">
    <w:name w:val="Balloon Text Char1"/>
    <w:basedOn w:val="DefaultParagraphFont"/>
    <w:uiPriority w:val="99"/>
    <w:semiHidden/>
    <w:rsid w:val="001009AA"/>
    <w:rPr>
      <w:rFonts w:ascii="Segoe UI" w:eastAsia="Times New Roman" w:hAnsi="Segoe UI" w:cs="Segoe UI"/>
      <w:sz w:val="18"/>
      <w:szCs w:val="18"/>
      <w:lang w:eastAsia="hr-HR"/>
    </w:rPr>
  </w:style>
  <w:style w:type="character" w:customStyle="1" w:styleId="FootnoteTextChar1">
    <w:name w:val="Footnote Text Char1"/>
    <w:basedOn w:val="DefaultParagraphFont"/>
    <w:uiPriority w:val="99"/>
    <w:semiHidden/>
    <w:rsid w:val="001009AA"/>
    <w:rPr>
      <w:rFonts w:ascii="Times New Roman" w:eastAsia="Times New Roman" w:hAnsi="Times New Roman" w:cs="Times New Roman"/>
      <w:sz w:val="20"/>
      <w:szCs w:val="20"/>
      <w:lang w:eastAsia="hr-HR"/>
    </w:rPr>
  </w:style>
  <w:style w:type="character" w:customStyle="1" w:styleId="CommentTextChar1">
    <w:name w:val="Comment Text Char1"/>
    <w:basedOn w:val="DefaultParagraphFont"/>
    <w:uiPriority w:val="99"/>
    <w:semiHidden/>
    <w:rsid w:val="001009AA"/>
    <w:rPr>
      <w:rFonts w:ascii="Times New Roman" w:eastAsia="Times New Roman" w:hAnsi="Times New Roman" w:cs="Times New Roman"/>
      <w:sz w:val="20"/>
      <w:szCs w:val="20"/>
      <w:lang w:eastAsia="hr-HR"/>
    </w:rPr>
  </w:style>
  <w:style w:type="character" w:customStyle="1" w:styleId="CommentSubjectChar1">
    <w:name w:val="Comment Subject Char1"/>
    <w:basedOn w:val="CommentTextChar1"/>
    <w:uiPriority w:val="99"/>
    <w:semiHidden/>
    <w:rsid w:val="001009AA"/>
    <w:rPr>
      <w:rFonts w:ascii="Times New Roman" w:eastAsia="Times New Roman" w:hAnsi="Times New Roman" w:cs="Times New Roman"/>
      <w:b/>
      <w:bCs/>
      <w:sz w:val="20"/>
      <w:szCs w:val="20"/>
      <w:lang w:eastAsia="hr-HR"/>
    </w:rPr>
  </w:style>
  <w:style w:type="paragraph" w:customStyle="1" w:styleId="naslov1">
    <w:name w:val="naslov1"/>
    <w:basedOn w:val="Normal"/>
    <w:qFormat/>
    <w:rsid w:val="001009AA"/>
    <w:pPr>
      <w:suppressAutoHyphens/>
      <w:spacing w:before="240" w:after="120"/>
      <w:jc w:val="both"/>
    </w:pPr>
    <w:rPr>
      <w:rFonts w:ascii="Arial" w:hAnsi="Arial"/>
      <w:b/>
      <w:caps/>
      <w:sz w:val="28"/>
      <w:lang w:val="hr-HR"/>
    </w:rPr>
  </w:style>
  <w:style w:type="paragraph" w:customStyle="1" w:styleId="naslov2">
    <w:name w:val="naslov2"/>
    <w:basedOn w:val="Normal"/>
    <w:rsid w:val="001009AA"/>
    <w:pPr>
      <w:suppressAutoHyphens/>
      <w:spacing w:before="240" w:after="120"/>
      <w:jc w:val="both"/>
    </w:pPr>
    <w:rPr>
      <w:rFonts w:ascii="Arial" w:hAnsi="Arial"/>
      <w:b/>
      <w:smallCaps/>
      <w:sz w:val="24"/>
      <w:lang w:val="hr-HR"/>
    </w:rPr>
  </w:style>
  <w:style w:type="paragraph" w:customStyle="1" w:styleId="WW-BodyText2">
    <w:name w:val="WW-Body Text 2"/>
    <w:basedOn w:val="Normal"/>
    <w:rsid w:val="001009AA"/>
    <w:pPr>
      <w:tabs>
        <w:tab w:val="left" w:pos="709"/>
      </w:tabs>
      <w:suppressAutoHyphens/>
      <w:spacing w:line="360" w:lineRule="auto"/>
      <w:jc w:val="both"/>
    </w:pPr>
    <w:rPr>
      <w:rFonts w:ascii="Arial" w:hAnsi="Arial"/>
      <w:sz w:val="22"/>
      <w:lang w:val="hr-HR"/>
    </w:rPr>
  </w:style>
  <w:style w:type="paragraph" w:styleId="BodyTextIndent3">
    <w:name w:val="Body Text Indent 3"/>
    <w:basedOn w:val="Normal"/>
    <w:link w:val="BodyTextIndent3Char"/>
    <w:rsid w:val="001009AA"/>
    <w:pPr>
      <w:suppressAutoHyphens/>
      <w:spacing w:after="120"/>
      <w:ind w:left="283"/>
      <w:jc w:val="both"/>
    </w:pPr>
    <w:rPr>
      <w:rFonts w:ascii="Arial" w:hAnsi="Arial"/>
      <w:sz w:val="16"/>
      <w:szCs w:val="16"/>
      <w:lang w:val="hr-HR"/>
    </w:rPr>
  </w:style>
  <w:style w:type="character" w:customStyle="1" w:styleId="BodyTextIndent3Char">
    <w:name w:val="Body Text Indent 3 Char"/>
    <w:basedOn w:val="DefaultParagraphFont"/>
    <w:link w:val="BodyTextIndent3"/>
    <w:rsid w:val="001009AA"/>
    <w:rPr>
      <w:rFonts w:ascii="Arial" w:eastAsia="Times New Roman" w:hAnsi="Arial" w:cs="Times New Roman"/>
      <w:sz w:val="16"/>
      <w:szCs w:val="16"/>
      <w:lang w:eastAsia="hr-HR"/>
    </w:rPr>
  </w:style>
  <w:style w:type="paragraph" w:customStyle="1" w:styleId="BodyTextuvlaka3">
    <w:name w:val="Body Text.uvlaka 3"/>
    <w:basedOn w:val="Normal"/>
    <w:rsid w:val="001009AA"/>
    <w:pPr>
      <w:suppressAutoHyphens/>
      <w:spacing w:after="50"/>
      <w:jc w:val="both"/>
    </w:pPr>
    <w:rPr>
      <w:rFonts w:ascii="Wingdings 3" w:hAnsi="Wingdings 3"/>
      <w:lang w:val="hr-HR" w:eastAsia="ar-SA"/>
    </w:rPr>
  </w:style>
  <w:style w:type="paragraph" w:customStyle="1" w:styleId="naslov20">
    <w:name w:val="naslov 2"/>
    <w:basedOn w:val="Normal"/>
    <w:rsid w:val="001009AA"/>
    <w:pPr>
      <w:spacing w:afterLines="50" w:after="50"/>
      <w:ind w:left="709" w:hanging="709"/>
      <w:jc w:val="both"/>
    </w:pPr>
    <w:rPr>
      <w:rFonts w:ascii="Arial" w:hAnsi="Arial" w:cs="Arial"/>
      <w:b/>
      <w:sz w:val="24"/>
      <w:szCs w:val="28"/>
      <w:lang w:val="hr-HR" w:eastAsia="en-US"/>
    </w:rPr>
  </w:style>
  <w:style w:type="paragraph" w:customStyle="1" w:styleId="Tekst">
    <w:name w:val="Tekst"/>
    <w:basedOn w:val="BodyText"/>
    <w:rsid w:val="001009AA"/>
    <w:pPr>
      <w:spacing w:line="300" w:lineRule="exact"/>
    </w:pPr>
    <w:rPr>
      <w:rFonts w:ascii="Trebuchet MS" w:hAnsi="Trebuchet MS"/>
      <w:sz w:val="20"/>
      <w:lang w:val="x-none" w:eastAsia="en-US"/>
    </w:rPr>
  </w:style>
  <w:style w:type="character" w:customStyle="1" w:styleId="crna111">
    <w:name w:val="crna111"/>
    <w:rsid w:val="00AC144A"/>
    <w:rPr>
      <w:rFonts w:ascii="Arial" w:hAnsi="Arial" w:cs="Arial" w:hint="default"/>
      <w:b w:val="0"/>
      <w:bCs w:val="0"/>
      <w:strike w:val="0"/>
      <w:dstrike w:val="0"/>
      <w:color w:val="000000"/>
      <w:sz w:val="17"/>
      <w:szCs w:val="17"/>
      <w:u w:val="none"/>
      <w:effect w:val="none"/>
    </w:rPr>
  </w:style>
  <w:style w:type="character" w:customStyle="1" w:styleId="plava212b1">
    <w:name w:val="plava2_12b1"/>
    <w:rsid w:val="00D82E37"/>
    <w:rPr>
      <w:rFonts w:ascii="Arial" w:hAnsi="Arial" w:cs="Arial" w:hint="default"/>
      <w:b/>
      <w:bCs/>
      <w:color w:val="0194CA"/>
      <w:sz w:val="18"/>
      <w:szCs w:val="18"/>
    </w:rPr>
  </w:style>
  <w:style w:type="character" w:customStyle="1" w:styleId="ListParagraphChar">
    <w:name w:val="List Paragraph Char"/>
    <w:aliases w:val="Paragraph Char,Paragraphe de liste PBLH Char,Graph &amp; Table tite Char,Normal bullet 2 Char,Bullet list Char,Figure_name Char,Equipment Char,Numbered Indented Text Char,lp1 Char,List Paragraph11 Char,List Paragraph Char Char Char Char"/>
    <w:link w:val="ListParagraph"/>
    <w:uiPriority w:val="34"/>
    <w:locked/>
    <w:rsid w:val="00D63E3A"/>
    <w:rPr>
      <w:rFonts w:ascii="Arial" w:eastAsia="Times New Roman" w:hAnsi="Arial" w:cs="Times New Roman"/>
      <w:szCs w:val="20"/>
      <w:lang w:val="en-US"/>
    </w:rPr>
  </w:style>
  <w:style w:type="paragraph" w:customStyle="1" w:styleId="tekst0">
    <w:name w:val="tekst"/>
    <w:basedOn w:val="Normal"/>
    <w:rsid w:val="00FA0C3C"/>
    <w:pPr>
      <w:widowControl w:val="0"/>
      <w:suppressAutoHyphens/>
      <w:spacing w:before="280" w:after="280"/>
    </w:pPr>
    <w:rPr>
      <w:rFonts w:eastAsia="SimSun" w:cs="Mangal"/>
      <w:kern w:val="1"/>
      <w:sz w:val="24"/>
      <w:szCs w:val="24"/>
      <w:lang w:val="en-US" w:eastAsia="hi-IN" w:bidi="hi-IN"/>
    </w:rPr>
  </w:style>
  <w:style w:type="paragraph" w:customStyle="1" w:styleId="Standardno">
    <w:name w:val="Standardno"/>
    <w:rsid w:val="00F6119A"/>
    <w:pPr>
      <w:spacing w:after="0" w:line="240" w:lineRule="auto"/>
    </w:pPr>
    <w:rPr>
      <w:rFonts w:ascii="Helvetica Neue" w:eastAsia="Arial Unicode MS" w:hAnsi="Helvetica Neue" w:cs="Arial Unicode MS"/>
      <w:color w:val="000000"/>
      <w:lang w:eastAsia="hr-HR"/>
    </w:rPr>
  </w:style>
  <w:style w:type="paragraph" w:customStyle="1" w:styleId="T-98-2">
    <w:name w:val="T-9/8-2"/>
    <w:rsid w:val="00F6119A"/>
    <w:pPr>
      <w:widowControl w:val="0"/>
      <w:tabs>
        <w:tab w:val="left" w:pos="2153"/>
      </w:tabs>
      <w:autoSpaceDE w:val="0"/>
      <w:autoSpaceDN w:val="0"/>
      <w:adjustRightInd w:val="0"/>
      <w:spacing w:after="43" w:line="240" w:lineRule="auto"/>
      <w:ind w:firstLine="342"/>
      <w:jc w:val="both"/>
    </w:pPr>
    <w:rPr>
      <w:rFonts w:ascii="Times-NewRoman" w:eastAsia="Times New Roman" w:hAnsi="Times-NewRoman" w:cs="Times New Roman"/>
      <w:sz w:val="19"/>
      <w:szCs w:val="19"/>
      <w:lang w:eastAsia="hr-HR"/>
    </w:rPr>
  </w:style>
  <w:style w:type="paragraph" w:customStyle="1" w:styleId="TableParagraph">
    <w:name w:val="Table Paragraph"/>
    <w:basedOn w:val="Normal"/>
    <w:uiPriority w:val="1"/>
    <w:qFormat/>
    <w:rsid w:val="00F6119A"/>
    <w:pPr>
      <w:widowControl w:val="0"/>
      <w:autoSpaceDE w:val="0"/>
      <w:autoSpaceDN w:val="0"/>
      <w:ind w:left="107"/>
    </w:pPr>
    <w:rPr>
      <w:sz w:val="22"/>
      <w:szCs w:val="22"/>
      <w:lang w:val="hr-HR" w:eastAsia="en-US"/>
    </w:rPr>
  </w:style>
  <w:style w:type="numbering" w:customStyle="1" w:styleId="NoList1">
    <w:name w:val="No List1"/>
    <w:next w:val="NoList"/>
    <w:uiPriority w:val="99"/>
    <w:semiHidden/>
    <w:unhideWhenUsed/>
    <w:rsid w:val="00B76D94"/>
  </w:style>
  <w:style w:type="paragraph" w:customStyle="1" w:styleId="ListParagraph2">
    <w:name w:val="List Paragraph2"/>
    <w:basedOn w:val="Normal"/>
    <w:qFormat/>
    <w:rsid w:val="00375D36"/>
    <w:pPr>
      <w:ind w:left="720"/>
      <w:contextualSpacing/>
    </w:pPr>
    <w:rPr>
      <w:rFonts w:eastAsia="Calibri"/>
    </w:rPr>
  </w:style>
  <w:style w:type="paragraph" w:styleId="Revision">
    <w:name w:val="Revision"/>
    <w:hidden/>
    <w:uiPriority w:val="99"/>
    <w:semiHidden/>
    <w:rsid w:val="00375D36"/>
    <w:pPr>
      <w:spacing w:after="0" w:line="240" w:lineRule="auto"/>
    </w:pPr>
    <w:rPr>
      <w:rFonts w:ascii="Times New Roman" w:eastAsia="Times New Roman" w:hAnsi="Times New Roman" w:cs="Times New Roman"/>
      <w:lang w:val="en-US"/>
    </w:rPr>
  </w:style>
  <w:style w:type="table" w:customStyle="1" w:styleId="TableGrid2">
    <w:name w:val="Table Grid2"/>
    <w:basedOn w:val="TableNormal"/>
    <w:next w:val="TableGrid"/>
    <w:uiPriority w:val="39"/>
    <w:rsid w:val="00E968C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pis">
    <w:name w:val="Opis"/>
    <w:basedOn w:val="Normal"/>
    <w:autoRedefine/>
    <w:qFormat/>
    <w:rsid w:val="00E968CF"/>
    <w:pPr>
      <w:spacing w:line="276" w:lineRule="auto"/>
      <w:jc w:val="both"/>
    </w:pPr>
    <w:rPr>
      <w:sz w:val="22"/>
      <w:szCs w:val="22"/>
      <w:lang w:val="hr-HR" w:eastAsia="en-US"/>
    </w:rPr>
  </w:style>
  <w:style w:type="paragraph" w:customStyle="1" w:styleId="Odlomakpopisa">
    <w:name w:val="Odlomak popisa"/>
    <w:basedOn w:val="Normal"/>
    <w:uiPriority w:val="34"/>
    <w:qFormat/>
    <w:rsid w:val="00EE625D"/>
    <w:pPr>
      <w:ind w:left="720"/>
      <w:contextualSpacing/>
    </w:pPr>
  </w:style>
  <w:style w:type="character" w:customStyle="1" w:styleId="cf01">
    <w:name w:val="cf01"/>
    <w:basedOn w:val="DefaultParagraphFont"/>
    <w:rsid w:val="0017568C"/>
    <w:rPr>
      <w:rFonts w:ascii="Calibri" w:hAnsi="Calibri" w:cs="Calibri" w:hint="default"/>
      <w:sz w:val="22"/>
      <w:szCs w:val="22"/>
    </w:rPr>
  </w:style>
  <w:style w:type="paragraph" w:customStyle="1" w:styleId="box8357195">
    <w:name w:val="box_8357195"/>
    <w:basedOn w:val="Normal"/>
    <w:rsid w:val="0017568C"/>
    <w:pPr>
      <w:spacing w:before="100" w:beforeAutospacing="1" w:after="100" w:afterAutospacing="1"/>
    </w:pPr>
    <w:rPr>
      <w:sz w:val="24"/>
      <w:szCs w:val="24"/>
      <w:lang w:val="hr-HR"/>
    </w:rPr>
  </w:style>
  <w:style w:type="paragraph" w:customStyle="1" w:styleId="xl77">
    <w:name w:val="xl77"/>
    <w:basedOn w:val="Normal"/>
    <w:rsid w:val="0025495E"/>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Arial" w:hAnsi="Arial" w:cs="Arial"/>
      <w:color w:val="000000"/>
      <w:sz w:val="14"/>
      <w:szCs w:val="14"/>
      <w:lang w:val="hr-HR"/>
    </w:rPr>
  </w:style>
  <w:style w:type="paragraph" w:customStyle="1" w:styleId="xl78">
    <w:name w:val="xl78"/>
    <w:basedOn w:val="Normal"/>
    <w:rsid w:val="0025495E"/>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79">
    <w:name w:val="xl79"/>
    <w:basedOn w:val="Normal"/>
    <w:rsid w:val="0025495E"/>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Arial" w:hAnsi="Arial" w:cs="Arial"/>
      <w:color w:val="000000"/>
      <w:sz w:val="14"/>
      <w:szCs w:val="14"/>
      <w:lang w:val="hr-HR"/>
    </w:rPr>
  </w:style>
  <w:style w:type="paragraph" w:customStyle="1" w:styleId="xl80">
    <w:name w:val="xl80"/>
    <w:basedOn w:val="Normal"/>
    <w:rsid w:val="0025495E"/>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hr-HR"/>
    </w:rPr>
  </w:style>
  <w:style w:type="paragraph" w:customStyle="1" w:styleId="xl81">
    <w:name w:val="xl81"/>
    <w:basedOn w:val="Normal"/>
    <w:rsid w:val="0025495E"/>
    <w:pPr>
      <w:pBdr>
        <w:top w:val="single" w:sz="4" w:space="0" w:color="000000"/>
        <w:bottom w:val="single" w:sz="4" w:space="0" w:color="000000"/>
      </w:pBdr>
      <w:spacing w:before="100" w:beforeAutospacing="1" w:after="100" w:afterAutospacing="1"/>
      <w:textAlignment w:val="top"/>
    </w:pPr>
    <w:rPr>
      <w:sz w:val="24"/>
      <w:szCs w:val="24"/>
      <w:lang w:val="hr-HR"/>
    </w:rPr>
  </w:style>
  <w:style w:type="paragraph" w:customStyle="1" w:styleId="xl82">
    <w:name w:val="xl82"/>
    <w:basedOn w:val="Normal"/>
    <w:rsid w:val="0025495E"/>
    <w:pPr>
      <w:pBdr>
        <w:left w:val="single" w:sz="4" w:space="0" w:color="000000"/>
        <w:bottom w:val="single" w:sz="4" w:space="0" w:color="000000"/>
        <w:right w:val="single" w:sz="4" w:space="0" w:color="000000"/>
      </w:pBdr>
      <w:shd w:val="clear" w:color="FFFFFF" w:fill="FFFFFF"/>
      <w:spacing w:before="100" w:beforeAutospacing="1" w:after="100" w:afterAutospacing="1"/>
      <w:textAlignment w:val="top"/>
    </w:pPr>
    <w:rPr>
      <w:sz w:val="24"/>
      <w:szCs w:val="24"/>
      <w:lang w:val="hr-HR"/>
    </w:rPr>
  </w:style>
  <w:style w:type="paragraph" w:customStyle="1" w:styleId="xl83">
    <w:name w:val="xl83"/>
    <w:basedOn w:val="Normal"/>
    <w:rsid w:val="0025495E"/>
    <w:pPr>
      <w:pBdr>
        <w:left w:val="single" w:sz="4" w:space="0" w:color="000000"/>
        <w:right w:val="single" w:sz="4" w:space="0" w:color="000000"/>
      </w:pBdr>
      <w:shd w:val="clear" w:color="FFFFFF" w:fill="FFFFFF"/>
      <w:spacing w:before="100" w:beforeAutospacing="1" w:after="100" w:afterAutospacing="1"/>
      <w:textAlignment w:val="top"/>
    </w:pPr>
    <w:rPr>
      <w:sz w:val="24"/>
      <w:szCs w:val="24"/>
      <w:lang w:val="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7769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http://rizicna.azo.hr/iszo/images/grb_rh.jpg" TargetMode="External"/><Relationship Id="rId18" Type="http://schemas.openxmlformats.org/officeDocument/2006/relationships/hyperlink" Target="http://www.brtonigla-verteneglio.hr" TargetMode="External"/><Relationship Id="rId26" Type="http://schemas.openxmlformats.org/officeDocument/2006/relationships/hyperlink" Target="mailto:info@brtonigla-verteneglio.hr" TargetMode="External"/><Relationship Id="rId39" Type="http://schemas.openxmlformats.org/officeDocument/2006/relationships/hyperlink" Target="mailto:info@brtonigla-verteneglio.hr" TargetMode="External"/><Relationship Id="rId21" Type="http://schemas.openxmlformats.org/officeDocument/2006/relationships/hyperlink" Target="http://www.brtonigla-verteneglio.hr" TargetMode="External"/><Relationship Id="rId34" Type="http://schemas.openxmlformats.org/officeDocument/2006/relationships/hyperlink" Target="mailto:info@brtonigla-verteneglio.hr" TargetMode="External"/><Relationship Id="rId42" Type="http://schemas.openxmlformats.org/officeDocument/2006/relationships/hyperlink" Target="mailto:info@brtonigla-verteneglio.hr" TargetMode="External"/><Relationship Id="rId47" Type="http://schemas.openxmlformats.org/officeDocument/2006/relationships/hyperlink" Target="mailto:info@brtonigla-verteneglio.hr" TargetMode="External"/><Relationship Id="rId50" Type="http://schemas.openxmlformats.org/officeDocument/2006/relationships/hyperlink" Target="mailto:info@brtonigla-verteneglio.hr" TargetMode="External"/><Relationship Id="rId55" Type="http://schemas.openxmlformats.org/officeDocument/2006/relationships/hyperlink" Target="mailto:tezakumag@gmail.com" TargetMode="External"/><Relationship Id="rId63" Type="http://schemas.openxmlformats.org/officeDocument/2006/relationships/hyperlink" Target="http://www.Brtonigla-verteneglio.hr" TargetMode="External"/><Relationship Id="rId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http://rizicna.azo.hr/iszo/images/grb_rh.jpg" TargetMode="External"/><Relationship Id="rId20" Type="http://schemas.openxmlformats.org/officeDocument/2006/relationships/hyperlink" Target="mailto:info@brtonigla-verteneglio.hr" TargetMode="External"/><Relationship Id="rId29" Type="http://schemas.openxmlformats.org/officeDocument/2006/relationships/image" Target="media/image4.jpeg"/><Relationship Id="rId41" Type="http://schemas.openxmlformats.org/officeDocument/2006/relationships/image" Target="http://rizicna.azo.hr/iszo/images/grb_rh.jpg" TargetMode="External"/><Relationship Id="rId54" Type="http://schemas.openxmlformats.org/officeDocument/2006/relationships/hyperlink" Target="mailto:info@brtonigla-verteneglio.hr" TargetMode="External"/><Relationship Id="rId62" Type="http://schemas.openxmlformats.org/officeDocument/2006/relationships/hyperlink" Target="mailto:info@brtonigla--verteneglio.h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info@brtonigla--verteneglio.hr" TargetMode="External"/><Relationship Id="rId24" Type="http://schemas.openxmlformats.org/officeDocument/2006/relationships/hyperlink" Target="http://www.brtonigla--verteneglio.hr" TargetMode="External"/><Relationship Id="rId32" Type="http://schemas.openxmlformats.org/officeDocument/2006/relationships/image" Target="http://rizicna.azo.hr/iszo/images/grb_rh.jpg" TargetMode="External"/><Relationship Id="rId37" Type="http://schemas.openxmlformats.org/officeDocument/2006/relationships/image" Target="media/image8.jpeg"/><Relationship Id="rId40" Type="http://schemas.openxmlformats.org/officeDocument/2006/relationships/hyperlink" Target="http://www.brtonigla-verteneglio.hr" TargetMode="External"/><Relationship Id="rId45" Type="http://schemas.openxmlformats.org/officeDocument/2006/relationships/image" Target="http://rizicna.azo.hr/iszo/images/grb_rh.jpg" TargetMode="External"/><Relationship Id="rId53" Type="http://schemas.openxmlformats.org/officeDocument/2006/relationships/image" Target="http://rizicna.azo.hr/iszo/images/grb_rh.jpg" TargetMode="External"/><Relationship Id="rId58" Type="http://schemas.openxmlformats.org/officeDocument/2006/relationships/image" Target="http://rizicna.azo.hr/iszo/images/grb_rh.jpg" TargetMode="External"/><Relationship Id="rId66"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brtonigla-verteneglio.hr" TargetMode="External"/><Relationship Id="rId23" Type="http://schemas.openxmlformats.org/officeDocument/2006/relationships/hyperlink" Target="mailto:info@brtonigla-verteneglio.hr" TargetMode="External"/><Relationship Id="rId28" Type="http://schemas.openxmlformats.org/officeDocument/2006/relationships/image" Target="media/image3.jpeg"/><Relationship Id="rId36" Type="http://schemas.openxmlformats.org/officeDocument/2006/relationships/hyperlink" Target="mailto:info@brtonigla-verteneglio.hr" TargetMode="External"/><Relationship Id="rId49" Type="http://schemas.openxmlformats.org/officeDocument/2006/relationships/image" Target="http://rizicna.azo.hr/iszo/images/grb_rh.jpg" TargetMode="External"/><Relationship Id="rId57" Type="http://schemas.openxmlformats.org/officeDocument/2006/relationships/hyperlink" Target="mailto:danijel.rimanic@gmail.com" TargetMode="External"/><Relationship Id="rId61" Type="http://schemas.openxmlformats.org/officeDocument/2006/relationships/image" Target="http://rizicna.azo.hr/iszo/images/grb_rh.jpg" TargetMode="External"/><Relationship Id="rId10" Type="http://schemas.openxmlformats.org/officeDocument/2006/relationships/image" Target="media/image2.jpeg"/><Relationship Id="rId19" Type="http://schemas.openxmlformats.org/officeDocument/2006/relationships/image" Target="http://rizicna.azo.hr/iszo/images/grb_rh.jpg" TargetMode="External"/><Relationship Id="rId31" Type="http://schemas.openxmlformats.org/officeDocument/2006/relationships/image" Target="media/image6.jpeg"/><Relationship Id="rId44" Type="http://schemas.openxmlformats.org/officeDocument/2006/relationships/hyperlink" Target="mailto:info@brtonigla-verteneglio.hr" TargetMode="External"/><Relationship Id="rId52" Type="http://schemas.openxmlformats.org/officeDocument/2006/relationships/hyperlink" Target="mailto:info@brtonigla-verteneglio.hr" TargetMode="External"/><Relationship Id="rId60" Type="http://schemas.openxmlformats.org/officeDocument/2006/relationships/hyperlink" Target="http://www.brtonigla-verteneglio.hr" TargetMode="External"/><Relationship Id="rId6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http://rizicna.azo.hr/iszo/images/grb_rh.jpg" TargetMode="External"/><Relationship Id="rId14" Type="http://schemas.openxmlformats.org/officeDocument/2006/relationships/hyperlink" Target="mailto:info@brtonigla-verteneglio.hr" TargetMode="External"/><Relationship Id="rId22" Type="http://schemas.openxmlformats.org/officeDocument/2006/relationships/image" Target="http://rizicna.azo.hr/iszo/images/grb_rh.jpg" TargetMode="External"/><Relationship Id="rId27" Type="http://schemas.openxmlformats.org/officeDocument/2006/relationships/hyperlink" Target="http://www.brtonigla--verteneglio.hr" TargetMode="External"/><Relationship Id="rId30" Type="http://schemas.openxmlformats.org/officeDocument/2006/relationships/image" Target="media/image5.jpeg"/><Relationship Id="rId35" Type="http://schemas.openxmlformats.org/officeDocument/2006/relationships/image" Target="http://rizicna.azo.hr/iszo/images/grb_rh.jpg" TargetMode="External"/><Relationship Id="rId43" Type="http://schemas.openxmlformats.org/officeDocument/2006/relationships/image" Target="http://rizicna.azo.hr/iszo/images/grb_rh.jpg" TargetMode="External"/><Relationship Id="rId48" Type="http://schemas.openxmlformats.org/officeDocument/2006/relationships/hyperlink" Target="http://www.brtonigla-verteneglio.hr" TargetMode="External"/><Relationship Id="rId56" Type="http://schemas.openxmlformats.org/officeDocument/2006/relationships/hyperlink" Target="mailto:hidrofor@hidrofor.hr" TargetMode="External"/><Relationship Id="rId64" Type="http://schemas.openxmlformats.org/officeDocument/2006/relationships/header" Target="header2.xml"/><Relationship Id="rId8" Type="http://schemas.openxmlformats.org/officeDocument/2006/relationships/image" Target="media/image1.jpeg"/><Relationship Id="rId51" Type="http://schemas.openxmlformats.org/officeDocument/2006/relationships/image" Target="http://rizicna.azo.hr/iszo/images/grb_rh.jpg" TargetMode="External"/><Relationship Id="rId3" Type="http://schemas.openxmlformats.org/officeDocument/2006/relationships/settings" Target="settings.xml"/><Relationship Id="rId12" Type="http://schemas.openxmlformats.org/officeDocument/2006/relationships/hyperlink" Target="http://www.Brtonigla-verteneglio.hr" TargetMode="External"/><Relationship Id="rId17" Type="http://schemas.openxmlformats.org/officeDocument/2006/relationships/hyperlink" Target="mailto:info@brtonigla-verteneglio.hr" TargetMode="External"/><Relationship Id="rId25" Type="http://schemas.openxmlformats.org/officeDocument/2006/relationships/image" Target="http://rizicna.azo.hr/iszo/images/grb_rh.jpg" TargetMode="External"/><Relationship Id="rId33" Type="http://schemas.openxmlformats.org/officeDocument/2006/relationships/image" Target="media/image7.jpeg"/><Relationship Id="rId38" Type="http://schemas.openxmlformats.org/officeDocument/2006/relationships/image" Target="media/image9.jpeg"/><Relationship Id="rId46" Type="http://schemas.openxmlformats.org/officeDocument/2006/relationships/image" Target="media/image10.jpeg"/><Relationship Id="rId59" Type="http://schemas.openxmlformats.org/officeDocument/2006/relationships/hyperlink" Target="mailto:info@brtonigla-verteneglio.h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1400</TotalTime>
  <Pages>57</Pages>
  <Words>18637</Words>
  <Characters>106231</Characters>
  <Application>Microsoft Office Word</Application>
  <DocSecurity>0</DocSecurity>
  <Lines>885</Lines>
  <Paragraphs>249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 Poslovni</dc:creator>
  <cp:keywords/>
  <dc:description/>
  <cp:lastModifiedBy>Tea Rakar</cp:lastModifiedBy>
  <cp:revision>126</cp:revision>
  <cp:lastPrinted>2017-03-28T11:37:00Z</cp:lastPrinted>
  <dcterms:created xsi:type="dcterms:W3CDTF">2017-03-28T11:36:00Z</dcterms:created>
  <dcterms:modified xsi:type="dcterms:W3CDTF">2024-01-16T08:28:00Z</dcterms:modified>
</cp:coreProperties>
</file>