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77828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03/21, 07/21-proč.tekst i 16/22), članka 4. st. 6. i čl. 7. Pravilnika o provedbi postupaka jednostavne nabave (Službene novine Općine Brtonigla - Verteneglio br. 6/17), Općinski načelnik Općine Brtonigla - Verteneglio, donosi sljedeću</w:t>
      </w:r>
    </w:p>
    <w:p w14:paraId="20D95C84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DBF0074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3814D70" w14:textId="77777777" w:rsidR="00F42709" w:rsidRPr="00AC1DC6" w:rsidRDefault="00F42709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izravnom ugovaranju nabave </w:t>
      </w:r>
      <w:bookmarkStart w:id="0" w:name="_Hlk127791542"/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Office 365 licence </w:t>
      </w:r>
      <w:bookmarkEnd w:id="0"/>
    </w:p>
    <w:p w14:paraId="02849FBA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4F05479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02E57EC1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Prihvaća se ponuda br. 46 od 25. siječnja 2024.godine ponuditelja </w:t>
      </w:r>
      <w:r w:rsidRPr="00AC1DC6">
        <w:rPr>
          <w:rFonts w:ascii="Arial" w:hAnsi="Arial" w:cs="Arial"/>
          <w:sz w:val="24"/>
          <w:szCs w:val="24"/>
          <w:lang w:val="hr-HR" w:eastAsia="en-US"/>
        </w:rPr>
        <w:t xml:space="preserve">MRAK WORLD d.o.o., Pazin, Josipa </w:t>
      </w:r>
      <w:proofErr w:type="spellStart"/>
      <w:r w:rsidRPr="00AC1DC6">
        <w:rPr>
          <w:rFonts w:ascii="Arial" w:hAnsi="Arial" w:cs="Arial"/>
          <w:sz w:val="24"/>
          <w:szCs w:val="24"/>
          <w:lang w:val="hr-HR" w:eastAsia="en-US"/>
        </w:rPr>
        <w:t>Voltića</w:t>
      </w:r>
      <w:proofErr w:type="spellEnd"/>
      <w:r w:rsidRPr="00AC1DC6">
        <w:rPr>
          <w:rFonts w:ascii="Arial" w:hAnsi="Arial" w:cs="Arial"/>
          <w:sz w:val="24"/>
          <w:szCs w:val="24"/>
          <w:lang w:val="hr-HR" w:eastAsia="en-US"/>
        </w:rPr>
        <w:t xml:space="preserve"> 23, OIB 51871617138,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za nabavu licence Office 365 Business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Basic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za ponuđenu cijenu u iznosu od 672,00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bez PDV-a, odnosno 840,00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sa PDV-om.</w:t>
      </w:r>
    </w:p>
    <w:p w14:paraId="393C5F98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Sa navedenim ponuditeljem pristupa se izravnom ugovaranju sukladno prethodnom stavku ovoga članka.</w:t>
      </w:r>
    </w:p>
    <w:p w14:paraId="5C2C2DE0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5E8CB2F" w14:textId="77777777" w:rsidR="00F42709" w:rsidRPr="00AC1DC6" w:rsidRDefault="00F42709" w:rsidP="00F42709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EC7979F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Članak 2.</w:t>
      </w:r>
    </w:p>
    <w:p w14:paraId="7A10AEE3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6D122BAE" w14:textId="77777777" w:rsidR="00F42709" w:rsidRPr="00AC1DC6" w:rsidRDefault="00F42709" w:rsidP="00F42709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           Rok produženja određuje se bez odgode od trenutka predaje Odluke i narudžbenice Ponuditelju. </w:t>
      </w:r>
    </w:p>
    <w:p w14:paraId="6D229DBB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640A01F2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2024. godinu, za „usluge ažuriranja računalnih baza“, račun 32381 pozicija 419.</w:t>
      </w:r>
    </w:p>
    <w:p w14:paraId="6EF99A38" w14:textId="77777777" w:rsidR="00F42709" w:rsidRPr="00AC1DC6" w:rsidRDefault="00F42709" w:rsidP="00F42709">
      <w:pPr>
        <w:pStyle w:val="BodyText"/>
        <w:rPr>
          <w:rFonts w:ascii="Arial" w:hAnsi="Arial" w:cs="Arial"/>
          <w:b/>
          <w:szCs w:val="24"/>
        </w:rPr>
      </w:pPr>
    </w:p>
    <w:p w14:paraId="789E5977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Članak 3.</w:t>
      </w:r>
    </w:p>
    <w:p w14:paraId="6DDB25A3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AC1DC6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AC1DC6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Viši stručni suradnik za pravne poslove i javnu nabavu.</w:t>
      </w:r>
    </w:p>
    <w:p w14:paraId="0B3FBE5A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277637F9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Članak 4.</w:t>
      </w:r>
    </w:p>
    <w:p w14:paraId="7D4E048D" w14:textId="77777777" w:rsidR="00F42709" w:rsidRPr="00AC1DC6" w:rsidRDefault="00F42709" w:rsidP="00F42709">
      <w:pPr>
        <w:pStyle w:val="BodyText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7B3A2F66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2394D5A" w14:textId="77777777" w:rsidR="00F42709" w:rsidRPr="00AC1DC6" w:rsidRDefault="00F42709" w:rsidP="00F4270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AC1DC6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650-01/24-01/01</w:t>
      </w:r>
    </w:p>
    <w:p w14:paraId="6B591B62" w14:textId="77777777" w:rsidR="00F42709" w:rsidRPr="00AC1DC6" w:rsidRDefault="00F42709" w:rsidP="00F4270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AC1DC6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URBROJ:2163-13-04/04-24-2</w:t>
      </w:r>
    </w:p>
    <w:p w14:paraId="547C6674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– Verteneglio, 01. veljače 2024. godine</w:t>
      </w:r>
    </w:p>
    <w:p w14:paraId="4373579E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3AF51C52" w14:textId="77777777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0E7D7DE6" w14:textId="20F0CFD1" w:rsidR="0025495E" w:rsidRDefault="00F42709" w:rsidP="00A95831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 xml:space="preserve">Neš Sinožić, </w:t>
      </w:r>
      <w:proofErr w:type="spellStart"/>
      <w:r w:rsidRPr="00AC1DC6">
        <w:rPr>
          <w:rFonts w:ascii="Arial" w:hAnsi="Arial" w:cs="Arial"/>
          <w:szCs w:val="24"/>
        </w:rPr>
        <w:t>mag.ing.agr</w:t>
      </w:r>
      <w:proofErr w:type="spellEnd"/>
      <w:r w:rsidRPr="00AC1DC6">
        <w:rPr>
          <w:rFonts w:ascii="Arial" w:hAnsi="Arial" w:cs="Arial"/>
          <w:szCs w:val="24"/>
        </w:rPr>
        <w:t>.</w:t>
      </w:r>
      <w:r w:rsidR="00A95831">
        <w:rPr>
          <w:rFonts w:ascii="Arial" w:hAnsi="Arial" w:cs="Arial"/>
          <w:szCs w:val="24"/>
        </w:rPr>
        <w:t xml:space="preserve"> v.r.</w:t>
      </w:r>
    </w:p>
    <w:p w14:paraId="1BA6431B" w14:textId="77777777" w:rsidR="00A95831" w:rsidRPr="00AC1DC6" w:rsidRDefault="00A95831" w:rsidP="00A95831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3C5F9C20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7148A822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32635D35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144/22), čl. 39. i 48. st.4. Zakona o lokalnoj i područnoj (regionalnoj) samoupravi (NN – 33/01, 60/01, 129/05,109/07, 125/08, 36/09, 150/11, 144/12, 19/13-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03/21, 07/21-Proč.tekst i 16/22), članka 4. st. 6. i čl. 7. (Službene novine Općine Brtonigla - Verteneglio br. 6/17 ), Općinski načelnik Općine Brtonigla - Verteneglio, donosi sljedeću</w:t>
      </w:r>
    </w:p>
    <w:p w14:paraId="28FB9059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5DD74DB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2B61015" w14:textId="77777777" w:rsidR="00A95831" w:rsidRDefault="00F42709" w:rsidP="00F42709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izravnom ugovaranju usluge  redovnog održavanja </w:t>
      </w:r>
      <w:r w:rsidRPr="00AC1DC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servera </w:t>
      </w:r>
    </w:p>
    <w:p w14:paraId="2BD8DD30" w14:textId="7D93D083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i informatičke opreme</w:t>
      </w:r>
    </w:p>
    <w:p w14:paraId="39AA35EE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1E3CDD7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B5C9DE7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Prihvaća se ponuda od 02. veljače 2024.godine ponuditelja 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Mrak </w:t>
      </w:r>
      <w:proofErr w:type="spellStart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world</w:t>
      </w:r>
      <w:proofErr w:type="spellEnd"/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d.o.o.  sa sjedištem u Pazinu, Josipa </w:t>
      </w:r>
      <w:proofErr w:type="spellStart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Voltića</w:t>
      </w:r>
      <w:proofErr w:type="spellEnd"/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23 (OIB: 51871617138),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za nabavu usluge redovnog održavanja 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>servera i  informatičke opreme Općine Brtonigla - Verteneglio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za 2024.godinu, za ponuđenu cijenu u iznosu od 2.590,06 EUR bez PDV-a, odnosno 3.237,58 EUR sa PDV-om. </w:t>
      </w:r>
    </w:p>
    <w:p w14:paraId="1B2276DE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Sa navedenim ponuditeljem pristupit će se sklapanju ugovora o izvršavanju usluge sukladno prethodnom stavku ove točke.</w:t>
      </w:r>
    </w:p>
    <w:p w14:paraId="1436F539" w14:textId="77777777" w:rsidR="00F42709" w:rsidRPr="00AC1DC6" w:rsidRDefault="00F42709" w:rsidP="00F42709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B6A45A1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II.</w:t>
      </w:r>
    </w:p>
    <w:p w14:paraId="56FDF49F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I ove Odluke je Općina Brtonigla - Verteneglio, Trg Sv. Zenona 1, Brtonigla, OIB: 81025770849. </w:t>
      </w:r>
    </w:p>
    <w:p w14:paraId="679E6E5F" w14:textId="77777777" w:rsidR="00F42709" w:rsidRPr="00AC1DC6" w:rsidRDefault="00F42709" w:rsidP="00F42709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           Rok izvršenja naručene usluge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 I. ove Odluke određuje se u trajanju od sklapanja ugovora do 31. prosinca 2024.godine.</w:t>
      </w:r>
    </w:p>
    <w:p w14:paraId="43FD20F5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786B7178" w14:textId="22620152" w:rsidR="00F42709" w:rsidRPr="00D07B87" w:rsidRDefault="00F42709" w:rsidP="00D07B87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2024. godinu, usluge održavanja računalnih programa, (proračunska stavka – račun 32381 pozicija 419).</w:t>
      </w:r>
    </w:p>
    <w:p w14:paraId="4CECF11E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III.</w:t>
      </w:r>
    </w:p>
    <w:p w14:paraId="38EAF4B9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Za kontrolu i zaprimanje isporučene usluge, prilikom koje će se utvrditi  da li je usluga izvršena pravodobno na način i sukladno opisu iz ove Odluke i sklopljenog ugovora zadužuje se Kristina Brljavac, Viši stručni suradnik za pravne poslove i javnu nabavu Jedinstvenog upravnog odjela Općine Brtonigla - Verteneglio.  </w:t>
      </w:r>
    </w:p>
    <w:p w14:paraId="31E53167" w14:textId="77777777" w:rsidR="00F42709" w:rsidRPr="00AC1DC6" w:rsidRDefault="00F42709" w:rsidP="00D07B87">
      <w:pPr>
        <w:pStyle w:val="BodyText"/>
        <w:rPr>
          <w:rFonts w:ascii="Arial" w:hAnsi="Arial" w:cs="Arial"/>
          <w:b/>
          <w:szCs w:val="24"/>
        </w:rPr>
      </w:pPr>
    </w:p>
    <w:p w14:paraId="40A508D8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IV.</w:t>
      </w:r>
    </w:p>
    <w:p w14:paraId="16512ACD" w14:textId="77777777" w:rsidR="00F42709" w:rsidRPr="00AC1DC6" w:rsidRDefault="00F42709" w:rsidP="00F42709">
      <w:pPr>
        <w:pStyle w:val="BodyText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42E3B644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D42698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650-01/24-01/01</w:t>
      </w:r>
    </w:p>
    <w:p w14:paraId="49D97188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2163-13-04/04-24-5</w:t>
      </w:r>
    </w:p>
    <w:p w14:paraId="35E53FDB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– Verteneglio, 05. veljače 2024. godine</w:t>
      </w:r>
    </w:p>
    <w:p w14:paraId="50637595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12A2C620" w14:textId="77777777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5A50E3AD" w14:textId="7AA9FEFB" w:rsidR="00F42709" w:rsidRDefault="00F42709" w:rsidP="00D07B87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 xml:space="preserve">                                 Neš Sinožić, </w:t>
      </w:r>
      <w:proofErr w:type="spellStart"/>
      <w:r w:rsidRPr="00AC1DC6">
        <w:rPr>
          <w:rFonts w:ascii="Arial" w:hAnsi="Arial" w:cs="Arial"/>
          <w:szCs w:val="24"/>
        </w:rPr>
        <w:t>mag.ing.agr</w:t>
      </w:r>
      <w:proofErr w:type="spellEnd"/>
      <w:r w:rsidRPr="00AC1DC6">
        <w:rPr>
          <w:rFonts w:ascii="Arial" w:hAnsi="Arial" w:cs="Arial"/>
          <w:szCs w:val="24"/>
        </w:rPr>
        <w:t>.</w:t>
      </w:r>
      <w:r w:rsidR="00D07B87">
        <w:rPr>
          <w:rFonts w:ascii="Arial" w:hAnsi="Arial" w:cs="Arial"/>
          <w:szCs w:val="24"/>
        </w:rPr>
        <w:t xml:space="preserve"> v.r.</w:t>
      </w:r>
    </w:p>
    <w:p w14:paraId="5B533696" w14:textId="77777777" w:rsidR="00D07B87" w:rsidRPr="00AC1DC6" w:rsidRDefault="00D07B87" w:rsidP="00D07B87">
      <w:pPr>
        <w:pStyle w:val="BodyText"/>
        <w:ind w:firstLine="708"/>
        <w:rPr>
          <w:rFonts w:ascii="Arial" w:hAnsi="Arial" w:cs="Arial"/>
          <w:szCs w:val="24"/>
        </w:rPr>
      </w:pPr>
    </w:p>
    <w:p w14:paraId="3A18DF53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7EB86C5F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čl. 50. Zakona o komunalnom gospodarstvu (Narodne novine, broj 68/18, 110/18 i 32/20), čl. 52. Statuta Općine Brtonigla - Verteneglio (Službene novine Općine Brtonigla - Verteneglio br. 03/18, 03/21, 07/21-Proč.tekst i 16/22), čl. 14. Odluke o komunalnim djelatnostima na području Općine Brtonigla – Verteneglio (Službene novine Općine Brtonigla – Verteneglio broj 23/18) te čl. 4. st. 5 i čl. 6. i 8. Pravilnika o provedbi postupaka jednostavne nabave, (Službene novine Općine Brtonigla - Verteneglio br. 6/17),  Općinski načelnik Općine Brtonigla – Verteneglio donosi,</w:t>
      </w:r>
    </w:p>
    <w:p w14:paraId="04228143" w14:textId="77777777" w:rsidR="00F42709" w:rsidRPr="00AC1DC6" w:rsidRDefault="00F42709" w:rsidP="00F42709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AC5877C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6EB76F7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523FB02E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održavanja javne rasvjete u 2024./2025.godini</w:t>
      </w:r>
    </w:p>
    <w:p w14:paraId="7056B55E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978BD20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7FC56B5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66972EAD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0E68348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647323B" w14:textId="77777777" w:rsidR="00F42709" w:rsidRPr="00AC1DC6" w:rsidRDefault="00F42709" w:rsidP="00F42709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Predmet nabave je obavljanje komunalnih poslova redovnog održavanja javne rasvjete </w:t>
      </w:r>
      <w:r w:rsidRPr="00AC1DC6">
        <w:rPr>
          <w:rFonts w:ascii="Arial" w:hAnsi="Arial" w:cs="Arial"/>
          <w:sz w:val="24"/>
          <w:szCs w:val="24"/>
          <w:lang w:val="hr-HR"/>
        </w:rPr>
        <w:t>na području Općine Brtonigla – Verteneglio za 2024./2025. godinu.</w:t>
      </w:r>
    </w:p>
    <w:p w14:paraId="645EC970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Procijenjena vrijednost komunalnih poslova iz ove Odluke iznosi 8.515,00 EUR bez PDV-a.</w:t>
      </w:r>
    </w:p>
    <w:p w14:paraId="2362BCE2" w14:textId="77777777" w:rsidR="00F42709" w:rsidRPr="00AC1DC6" w:rsidRDefault="00F42709" w:rsidP="00F42709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Evidencijski broj nabave: JN-2024/11.</w:t>
      </w:r>
    </w:p>
    <w:p w14:paraId="1DF4F2DC" w14:textId="77777777" w:rsidR="00F42709" w:rsidRPr="00AC1DC6" w:rsidRDefault="00F42709" w:rsidP="00F42709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CPV: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50232100</w:t>
      </w:r>
    </w:p>
    <w:p w14:paraId="5915A3B5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AC1DC6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("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", 65/17 i 75/20) i čl.8. Pravilnika o provedbi postupaka jednostavne nabave (Službene novine Općine Brtonigla broj 06/17), </w:t>
      </w:r>
      <w:r w:rsidRPr="00AC1DC6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AC1DC6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AC1DC6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količinu.</w:t>
      </w:r>
    </w:p>
    <w:p w14:paraId="2E364307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B62913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152AD52" w14:textId="77777777" w:rsidR="00F42709" w:rsidRPr="00AC1DC6" w:rsidRDefault="00F42709" w:rsidP="00F42709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Primjenjujući odredbe čl. 14. Odluke o komunalnim djelatnostima na području Općine Brtonigla – Verteneglio (”Službene novine Općine Brtonigla – Verteneglio” broj 23/18), ovom Odlukom Općinski načelnik Općine Brtonigla - Verteneglio pristupa provedbi postupka jednostavne nabave za povjeravanje putem ugovora obavljanje komunalnih poslova redovnog održavanja javne rasvjete iz navedenog članka, a u skladu s propisima kojima je uređeno održavanje javne rasvjete i</w:t>
      </w:r>
      <w:r w:rsidRPr="00AC1DC6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Programom održavanja komunalne infrastrukture na području Općine Brtonigla-Verteneglio u 2024. godini </w:t>
      </w:r>
      <w:r w:rsidRPr="00AC1DC6">
        <w:rPr>
          <w:rFonts w:ascii="Arial" w:hAnsi="Arial" w:cs="Arial"/>
          <w:sz w:val="24"/>
          <w:szCs w:val="24"/>
          <w:lang w:val="hr-HR"/>
        </w:rPr>
        <w:t>(Službene novine Općine Brtonigla – Verteneglio broj 20/23).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6BD00086" w14:textId="77777777" w:rsidR="00F42709" w:rsidRPr="00AC1DC6" w:rsidRDefault="00F42709" w:rsidP="00F42709">
      <w:pPr>
        <w:pStyle w:val="BodyText"/>
        <w:rPr>
          <w:rFonts w:ascii="Arial" w:hAnsi="Arial" w:cs="Arial"/>
          <w:szCs w:val="24"/>
        </w:rPr>
      </w:pPr>
    </w:p>
    <w:p w14:paraId="25B0F770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IV.</w:t>
      </w:r>
    </w:p>
    <w:p w14:paraId="111146C0" w14:textId="77777777" w:rsidR="00F42709" w:rsidRPr="00AC1DC6" w:rsidRDefault="00F42709" w:rsidP="00F42709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komunalnih poslova održavanja javne rasvjete određeni su na temelju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Programa održavanja komunalne infrastrukture na području Općine Brtonigla </w:t>
      </w:r>
      <w:r w:rsidRPr="00AC1DC6">
        <w:rPr>
          <w:rFonts w:ascii="Arial" w:hAnsi="Arial" w:cs="Arial"/>
          <w:sz w:val="24"/>
          <w:szCs w:val="24"/>
          <w:lang w:val="hr-HR"/>
        </w:rPr>
        <w:t>– Verteneglio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u 2024. godini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 (Službene novine Općine Brtonigla – Verteneglio broj 20/23). </w:t>
      </w:r>
    </w:p>
    <w:p w14:paraId="5ED3FD07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AC1DC6">
        <w:rPr>
          <w:rFonts w:ascii="Arial" w:hAnsi="Arial" w:cs="Arial"/>
          <w:sz w:val="24"/>
          <w:szCs w:val="24"/>
          <w:lang w:val="hr-HR"/>
        </w:rPr>
        <w:t>komunalnih djelatnosti održavanja javne rasvjete navest će se u Troškovniku komunalnih poslova redovnog održavanja javne rasvjete, koji je sastavni Poziva za dostavu ponuda.</w:t>
      </w:r>
      <w:r w:rsidRPr="00AC1DC6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059EE81D" w14:textId="77777777" w:rsidR="00F42709" w:rsidRPr="00AC1DC6" w:rsidRDefault="00F42709" w:rsidP="00F42709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Komunalni poslovi iz ove Odluke obavljati će se na području općine, ovisno o ukazanoj potrebi Općine Brtonigla - Verteneglio kao Naručitelja.</w:t>
      </w:r>
    </w:p>
    <w:p w14:paraId="3C3B4999" w14:textId="77777777" w:rsidR="00F42709" w:rsidRPr="00AC1DC6" w:rsidRDefault="00F42709" w:rsidP="00F4270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 xml:space="preserve">Zbog prirode komunalne djelatnosti iz  </w:t>
      </w:r>
      <w:proofErr w:type="spellStart"/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>toč</w:t>
      </w:r>
      <w:proofErr w:type="spellEnd"/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 xml:space="preserve">. II. ovog Poziva, na temelju Ugovora </w:t>
      </w:r>
      <w:r w:rsidRPr="00AC1DC6">
        <w:rPr>
          <w:rFonts w:ascii="Arial" w:hAnsi="Arial" w:cs="Arial"/>
          <w:sz w:val="24"/>
          <w:szCs w:val="24"/>
          <w:lang w:val="hr-HR"/>
        </w:rPr>
        <w:t>o povjeravanju komunalnih poslova, Općina Brtonigla - Verteneglio u svojstvu Naručitelja vršit će telefonske pozove i/ili slati email Izvoditelju, za što će isti za izvršenu uslugu izdati radni nalog kojeg će ovjeriti i ovlaštena osoba Naručitelja, a jednu će presliku radno naloga ostaviti Naručitelju.</w:t>
      </w:r>
    </w:p>
    <w:p w14:paraId="49833ABD" w14:textId="77777777" w:rsidR="00F42709" w:rsidRPr="00AC1DC6" w:rsidRDefault="00F42709" w:rsidP="00F42709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bookmarkStart w:id="1" w:name="_Hlk533752801"/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 xml:space="preserve">Rok za početak izvođenja ugovorenih komunalnih poslova redovnog održavanja javne rasvjete je najkasnije 7 dana od izvršenog poziva.  </w:t>
      </w:r>
    </w:p>
    <w:bookmarkEnd w:id="1"/>
    <w:p w14:paraId="4A713B6D" w14:textId="77777777" w:rsidR="00F42709" w:rsidRPr="00AC1DC6" w:rsidRDefault="00F42709" w:rsidP="00F42709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usluge, pravilima struke, da ugradi materijal koji odgovara propisima i standardima za ovu vrstu usluge te da pravovremeno poduzima mjere za sigurnost objekata i radova, opreme i materijala, radnika, prolaznika, prometa, susjednih objekata i okoline.  </w:t>
      </w:r>
    </w:p>
    <w:p w14:paraId="7501AB79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C1C29DB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F7E9BC9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Plaćanje komunalnih poslova iz ove Odluke vršiti će se virmanskim nalogom u roku 30 (trideset) dana od zaprimanja računa, na temelju obračuna stvarne količine izvedenih poslova.</w:t>
      </w:r>
    </w:p>
    <w:p w14:paraId="772B5711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54B81A57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5D75C7D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2203FBEE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 podmirenje rashoda održavanja javne rasvjete u 2024./2025. godini, osigurana su proračunska sredstva u općinskim proračunom Općine Brtonigla - Verteneglio za 2024. godinu (proračunska stavka – račun 32329 pozicija 29) te projekciji Proračuna za 2025.godinu (proračunska stavka – račun 32329 pozicija 29).</w:t>
      </w:r>
    </w:p>
    <w:p w14:paraId="0DE4AF1B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1E69E4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ED10374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bCs/>
          <w:sz w:val="24"/>
          <w:szCs w:val="24"/>
          <w:lang w:val="hr-HR"/>
        </w:rPr>
        <w:t>S</w:t>
      </w:r>
      <w:r w:rsidRPr="00AC1DC6">
        <w:rPr>
          <w:rFonts w:cs="Arial"/>
          <w:sz w:val="24"/>
          <w:szCs w:val="24"/>
          <w:lang w:val="hr-HR"/>
        </w:rPr>
        <w:t xml:space="preserve">ukladno članku članka 15. Zakona o javnoj nabavi (Narodne novine, broj 120/16 i 114/22) i  članku 8. Pravilnika o provedbi postupaka jednostavne nabave, (Službene novine Općine Brtonigla br. 6/17), postupak jednostavne nabave iz ove Odluke provest će se slanjem Poziva na dostavu ponuda najmanje jednom gospodarskom subjektu.  </w:t>
      </w:r>
    </w:p>
    <w:p w14:paraId="737E58BF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511F8EE6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42B9DC9B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6F50F1FC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F603BEC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79E78B72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Rok za dostavu ponude </w:t>
      </w:r>
      <w:r w:rsidRPr="00AC1DC6">
        <w:rPr>
          <w:rFonts w:cs="Arial"/>
          <w:bCs/>
          <w:sz w:val="24"/>
          <w:szCs w:val="24"/>
          <w:lang w:val="hr-HR"/>
        </w:rPr>
        <w:t>određuje se u trajanju od minimalno 5 (pet) dana, od dana slanja Poziva na dostavu ponude.</w:t>
      </w:r>
    </w:p>
    <w:p w14:paraId="42DD95E4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49CC20DF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X.</w:t>
      </w:r>
    </w:p>
    <w:p w14:paraId="3715EB12" w14:textId="77777777" w:rsidR="00F42709" w:rsidRPr="00AC1DC6" w:rsidRDefault="00F42709" w:rsidP="00F42709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5EE7E622" w14:textId="77777777" w:rsidR="00F42709" w:rsidRPr="00AC1DC6" w:rsidRDefault="00F42709" w:rsidP="00F42709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017482F8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XI.</w:t>
      </w:r>
    </w:p>
    <w:p w14:paraId="6DD104AF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Zadužuje se Kristina Brljavac, Viši stručni suradnik za pravne poslove i javnu nabavu, koja posjeduje važeći Certifikat u području javne nabave KLASA: 406-01/15-05/295, URBROJ: 517-08-04-02-03-21-6 od 25. veljače 2021. godine za provedbu nabave iz točke II ove Odluke.</w:t>
      </w:r>
    </w:p>
    <w:p w14:paraId="06ADAE4E" w14:textId="77777777" w:rsidR="00F42709" w:rsidRPr="00AC1DC6" w:rsidRDefault="00F42709" w:rsidP="00F42709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5004A799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5D9E7A70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23CBFD12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63B861F8" w14:textId="77777777" w:rsidR="00F42709" w:rsidRPr="00AC1DC6" w:rsidRDefault="00F42709" w:rsidP="00F42709">
      <w:pPr>
        <w:contextualSpacing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010C4553" w14:textId="77777777" w:rsidR="00F42709" w:rsidRPr="00AC1DC6" w:rsidRDefault="00F42709" w:rsidP="00D07B87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4ECC2B09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099BE6B8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određuje se Admir Martinović, Referent za vođenje investicije i pripremu EU projekata Jedinstvenog upravnog odjela Općine Brtonigla – Verteneglio.</w:t>
      </w:r>
    </w:p>
    <w:p w14:paraId="3CEED5BE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18ABD01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praćenje provedbe ugovora određuje se Ivan Štajerac, Komunalni – poljoprivredni redar Jedinstvenog upravnog odjela Općine Brtonigla – Verteneglio.</w:t>
      </w:r>
    </w:p>
    <w:p w14:paraId="3281A72E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2F7650E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57EC9FA7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AC1DC6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2BB5B425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4CCA72F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XIV.</w:t>
      </w:r>
    </w:p>
    <w:p w14:paraId="6A36BBAB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50CA8A3A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525BD9F" w14:textId="77777777" w:rsidR="00F42709" w:rsidRPr="00AC1DC6" w:rsidRDefault="00F42709" w:rsidP="00F42709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2" w:name="_Hlk29805751"/>
      <w:r w:rsidRPr="00AC1DC6">
        <w:rPr>
          <w:rFonts w:ascii="Arial" w:hAnsi="Arial" w:cs="Arial"/>
          <w:sz w:val="24"/>
          <w:szCs w:val="24"/>
          <w:lang w:val="hr-HR"/>
        </w:rPr>
        <w:t>KLASA: 391-03/24-01/01</w:t>
      </w:r>
    </w:p>
    <w:p w14:paraId="13E83B7B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4F3E926F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05. veljače  2024.godine</w:t>
      </w:r>
      <w:bookmarkEnd w:id="2"/>
    </w:p>
    <w:p w14:paraId="7CDE91AD" w14:textId="77777777" w:rsidR="00D07B87" w:rsidRPr="00AC1DC6" w:rsidRDefault="00D07B87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C63D335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0CAA6CDA" w14:textId="28394927" w:rsidR="00F42709" w:rsidRPr="00AC1DC6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D07B87">
        <w:rPr>
          <w:rFonts w:ascii="Arial" w:hAnsi="Arial" w:cs="Arial"/>
          <w:szCs w:val="24"/>
        </w:rPr>
        <w:t xml:space="preserve"> </w:t>
      </w:r>
      <w:proofErr w:type="spellStart"/>
      <w:r w:rsidR="00D07B87">
        <w:rPr>
          <w:rFonts w:ascii="Arial" w:hAnsi="Arial" w:cs="Arial"/>
          <w:szCs w:val="24"/>
        </w:rPr>
        <w:t>v.r.</w:t>
      </w:r>
      <w:proofErr w:type="spellEnd"/>
    </w:p>
    <w:p w14:paraId="011E9D73" w14:textId="77777777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3CC3D80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308B29AE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31B24558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04492ED8" w14:textId="77777777" w:rsidR="00F42709" w:rsidRDefault="00F42709" w:rsidP="00F4270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0E4E3776" w14:textId="77777777" w:rsidR="00D07B87" w:rsidRPr="00AC1DC6" w:rsidRDefault="00D07B87" w:rsidP="00F42709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0696C6C0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15362A7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čl. 50. Zakona o komunalnom gospodarstvu (Narodne novine, broj 68/18, 110/18, 32/20), čl. 52. Statuta Općine Brtonigla - Verteneglio (Službene novine Općine Brtonigla - Verteneglio br. 03/18, 03/21, 07/21-proč.tekst i 16/22), čl. 14. Odluke o komunalnim djelatnostima na području Općine Brtonigla – Verteneglio (Službene novine Općine Brtonigla – Verteneglio broj 23/18) te čl. 4. st. 5 i čl. 6. i 8. Pravilnika o provedbi postupaka jednostavne nabave (Službene novine Općine Brtonigla br. 6/17),  Općinski načelnik Općine Brtonigla – Verteneglio donosi,</w:t>
      </w:r>
    </w:p>
    <w:p w14:paraId="56FC95A1" w14:textId="77777777" w:rsidR="00F42709" w:rsidRPr="00AC1DC6" w:rsidRDefault="00F42709" w:rsidP="00F42709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3053015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912735D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03E0998B" w14:textId="77777777" w:rsidR="00F42709" w:rsidRPr="00AC1DC6" w:rsidRDefault="00F42709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redovnog održavanja </w:t>
      </w:r>
      <w:r w:rsidRPr="00AC1DC6">
        <w:rPr>
          <w:rFonts w:ascii="Arial" w:hAnsi="Arial" w:cs="Arial"/>
          <w:b/>
          <w:bCs/>
          <w:sz w:val="24"/>
          <w:szCs w:val="24"/>
          <w:lang w:val="hr-HR"/>
        </w:rPr>
        <w:t>nerazvrstanih cesta u dijelu koji se odnosi na redovno održavanje prometne signalizacije i opreme</w:t>
      </w:r>
    </w:p>
    <w:p w14:paraId="5A6F2C68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607737C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6E656DB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1D9EDE50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2C352DD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A4EE424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Procijenjena vrijednost komunalnih poslova održavanja nerazvrstanih cesta u dijelu koji se odnosi na redovno održavanje prometne signalizacije i opreme u 2024.godini iz ove Odluke u jednoj proračunskoj godini iznosi 12.000,00 EUR bez PDV-a, prema vrijednosti iz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Programa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gradnje objekata i uređaja komunalne infrastrukture na području Općine Brtonigla-Verteneglio u 2024. godini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>(Službene novine Općine Brtonigla – Verteneglio broj 20/23).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4F931CA8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Evidencijski broj nabave: JN-2024/34, CPV: 34942000.</w:t>
      </w:r>
    </w:p>
    <w:p w14:paraId="59BF423B" w14:textId="77777777" w:rsidR="00F42709" w:rsidRPr="00AC1DC6" w:rsidRDefault="00F42709" w:rsidP="00F42709">
      <w:pPr>
        <w:rPr>
          <w:rFonts w:ascii="Arial" w:hAnsi="Arial" w:cs="Arial"/>
          <w:b/>
          <w:sz w:val="24"/>
          <w:szCs w:val="24"/>
          <w:lang w:val="hr-HR"/>
        </w:rPr>
      </w:pPr>
    </w:p>
    <w:p w14:paraId="195CAC2D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345EC8D" w14:textId="77777777" w:rsidR="00F42709" w:rsidRPr="00AC1DC6" w:rsidRDefault="00F42709" w:rsidP="00F42709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Primjenjujući odredbe čl. 14. Odluke o komunalnim djelatnostima na području Općine Brtonigla – Verteneglio (”Službene novine Općine Brtonigla – Verteneglio” broj 23/18) i</w:t>
      </w:r>
      <w:r w:rsidRPr="00AC1DC6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Program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gradnje objekata i uređaja komunalne infrastrukture na području Općine Brtonigla-Verteneglio u 2024. godini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(Službene novine Općine Brtonigla – Verteneglio broj 20/23), ovom Odlukom Općinski načelnik Općine Brtonigla - Verteneglio pristupa provedbi postupka jednostavne nabave za povjeravanje putem ugovora obavljanje komunalnih poslova </w:t>
      </w:r>
      <w:bookmarkStart w:id="3" w:name="_Hlk32583459"/>
      <w:r w:rsidRPr="00AC1DC6">
        <w:rPr>
          <w:rFonts w:ascii="Arial" w:hAnsi="Arial" w:cs="Arial"/>
          <w:sz w:val="24"/>
          <w:szCs w:val="24"/>
          <w:lang w:val="hr-HR"/>
        </w:rPr>
        <w:t>održavanja nerazvrstanih cesta u dijelu koji se odnosi na redovno održavanje prometne signalizacije i opreme</w:t>
      </w:r>
      <w:bookmarkEnd w:id="3"/>
      <w:r w:rsidRPr="00AC1DC6">
        <w:rPr>
          <w:rFonts w:ascii="Arial" w:hAnsi="Arial" w:cs="Arial"/>
          <w:sz w:val="24"/>
          <w:szCs w:val="24"/>
          <w:lang w:val="hr-HR"/>
        </w:rPr>
        <w:t xml:space="preserve"> u 2024.godini </w:t>
      </w:r>
    </w:p>
    <w:p w14:paraId="7C90AB85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Postupak iz ove Odluke provesti će se prikupljanjem ponuda i to dostavom poziva za dostavu ponude trojici ponuditelja.</w:t>
      </w:r>
    </w:p>
    <w:p w14:paraId="55110666" w14:textId="77777777" w:rsidR="00F42709" w:rsidRPr="00AC1DC6" w:rsidRDefault="00F42709" w:rsidP="00F42709">
      <w:pPr>
        <w:pStyle w:val="BodyText"/>
        <w:rPr>
          <w:rFonts w:ascii="Arial" w:hAnsi="Arial" w:cs="Arial"/>
          <w:szCs w:val="24"/>
        </w:rPr>
      </w:pPr>
    </w:p>
    <w:p w14:paraId="092F6547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IV.</w:t>
      </w:r>
    </w:p>
    <w:p w14:paraId="7A4D0FAF" w14:textId="77777777" w:rsidR="00F42709" w:rsidRPr="00AC1DC6" w:rsidRDefault="00F42709" w:rsidP="00F42709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komunalnih poslova održavanja </w:t>
      </w:r>
      <w:bookmarkStart w:id="4" w:name="_Hlk32583210"/>
      <w:r w:rsidRPr="00AC1DC6">
        <w:rPr>
          <w:rFonts w:ascii="Arial" w:hAnsi="Arial" w:cs="Arial"/>
          <w:sz w:val="24"/>
          <w:szCs w:val="24"/>
          <w:lang w:val="hr-HR"/>
        </w:rPr>
        <w:t>nerazvrstanih cesta u dijelu koji se odnosi na redovno održavanje prometne signalizacije i opreme</w:t>
      </w:r>
      <w:bookmarkEnd w:id="4"/>
      <w:r w:rsidRPr="00AC1DC6">
        <w:rPr>
          <w:rFonts w:ascii="Arial" w:hAnsi="Arial" w:cs="Arial"/>
          <w:sz w:val="24"/>
          <w:szCs w:val="24"/>
          <w:lang w:val="hr-HR"/>
        </w:rPr>
        <w:t xml:space="preserve"> određeni su na temelju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Programa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gradnje objekata i uređaja komunalne infrastrukture na području Općine Brtonigla - Verteneglio u 2024. godini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(Službene novine Općine Brtonigla – Verteneglio broj 20/23). </w:t>
      </w:r>
    </w:p>
    <w:p w14:paraId="795FA3EF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AC1DC6">
        <w:rPr>
          <w:rFonts w:ascii="Arial" w:hAnsi="Arial" w:cs="Arial"/>
          <w:sz w:val="24"/>
          <w:szCs w:val="24"/>
          <w:lang w:val="hr-HR"/>
        </w:rPr>
        <w:t>komunalnih djelatnosti održavanja nerazvrstanih cesta u dijelu koji se odnosi na redovno održavanje prometne signalizacije i opreme navest će se u Troškovniku komunalnih poslova, koji će činiti sastavni dio Poziva za dostavu ponuda.</w:t>
      </w:r>
      <w:r w:rsidRPr="00AC1DC6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6520EF4C" w14:textId="77777777" w:rsidR="00F42709" w:rsidRPr="00AC1DC6" w:rsidRDefault="00F42709" w:rsidP="00F42709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Komunalni poslovi iz ove Odluke obavljati će se na području općine, ovisno o ukazanoj potrebi Općine Brtonigla - Verteneglio kao Naručitelja.</w:t>
      </w:r>
    </w:p>
    <w:p w14:paraId="3B8930F8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AC1DC6">
        <w:rPr>
          <w:rFonts w:ascii="Arial" w:hAnsi="Arial" w:cs="Arial"/>
          <w:sz w:val="24"/>
          <w:szCs w:val="24"/>
          <w:lang w:val="hr-HR"/>
        </w:rPr>
        <w:t>Ponuditelj je dužan pristupiti izvršenju poslova i dostavi opreme nakon potpisivanja ugovora, te po primitku narudžbenice</w:t>
      </w:r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 xml:space="preserve"> najkasnije 7 dana od izvršenog poziva od strane Naručitelja.</w:t>
      </w:r>
    </w:p>
    <w:p w14:paraId="19286553" w14:textId="77777777" w:rsidR="00F42709" w:rsidRPr="00AC1DC6" w:rsidRDefault="00F42709" w:rsidP="00F42709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poslova, pravilima struke, da ugradi materijal koji odgovara propisima i standardima za ovu vrstu opreme te da pravovremeno poduzima mjere za sigurnost objekata i radova, opreme i materijala, radnika, prolaznika, prometa, susjednih objekata i okoline.  </w:t>
      </w:r>
    </w:p>
    <w:p w14:paraId="3DC3E2B7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DD5DD9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D661FBB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Plaćanje komunalnih djelatnosti iz ove Odluke vršiti će se virmanskim nalogom u roku 30 (trideset) dana od zaprimanja e-računa, na temelju obračuna stvarne količine obavljenih  poslova i naručene robe</w:t>
      </w:r>
    </w:p>
    <w:p w14:paraId="41DC10DD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327FD683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Odabrani ponuditelj je dužan prilikom potpisa Ugovora, a najkasnije u roku do 15 (petnaest) dana od dana potpisa ugovora dostaviti jamstvo za uredno ispunjenje ugovora u </w:t>
      </w:r>
      <w:r w:rsidRPr="00AC1DC6">
        <w:rPr>
          <w:rFonts w:ascii="Arial" w:hAnsi="Arial" w:cs="Arial"/>
          <w:noProof/>
          <w:spacing w:val="-1"/>
          <w:sz w:val="24"/>
          <w:szCs w:val="24"/>
          <w:lang w:val="hr-HR"/>
        </w:rPr>
        <w:t>dostaviti</w:t>
      </w:r>
      <w:r w:rsidRPr="00AC1DC6">
        <w:rPr>
          <w:rFonts w:ascii="Arial" w:hAnsi="Arial" w:cs="Arial"/>
          <w:noProof/>
          <w:spacing w:val="14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>bjanko zadužnicu ovjerene kod javnog bilježnika u iznosu od 10% (odnosno prvi veći iznos) od ugovorene cijene (bez PDV-a) ili može položiti depozit na poslovni račun Naručitelja otvoren kod Istarske kreditne banke Umag d.d., IBAN: HR 1923800061804000002 i pozivom na broj odobrenja: HR68 7706-OIB ponuditelja sa svrhom plaćanja: novčani polog za jamstvo za uredno ispunjenje ugovora.</w:t>
      </w:r>
    </w:p>
    <w:p w14:paraId="6D552C77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797B901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12A14B3C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Za podmirenje rashoda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 II ove Odluke osigurana su proračunska sredstva u općinskim proračunom Općine Brtonigla - Verteneglio za 2024. godinu „stavka horizontalna i vertikalna signalizacija prometnica“ (proračunska stavka ceste  – račun 42131 pozicija 359 podstavka 12).</w:t>
      </w:r>
    </w:p>
    <w:p w14:paraId="50CFF79D" w14:textId="77777777" w:rsidR="00F42709" w:rsidRPr="00AC1DC6" w:rsidRDefault="00F42709" w:rsidP="00F42709">
      <w:pPr>
        <w:pStyle w:val="NoSpacing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555B326D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26AA6B1F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bCs/>
          <w:sz w:val="24"/>
          <w:szCs w:val="24"/>
          <w:lang w:val="hr-HR"/>
        </w:rPr>
        <w:t>S</w:t>
      </w:r>
      <w:r w:rsidRPr="00AC1DC6">
        <w:rPr>
          <w:rFonts w:cs="Arial"/>
          <w:sz w:val="24"/>
          <w:szCs w:val="24"/>
          <w:lang w:val="hr-HR"/>
        </w:rPr>
        <w:t>ukladno članku članka 15. Zakona o javnoj nabavi (Narodne novine, broj 120/16). i  članku 8. Pravilnika o provedbi postupaka jednostavne nabave, (Službene novine Općine Brtonigla br. 6/17), postupak jednostavne nabave iz ove Odluke provest će se slanjem Poziva na dostavu ponuda trojici gospodarskih subjekata putem e-mail-a.</w:t>
      </w:r>
    </w:p>
    <w:p w14:paraId="72DC50D6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9161403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2F0A6AB8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DACCE17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296B1981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Rok za dostavu ponude </w:t>
      </w:r>
      <w:r w:rsidRPr="00AC1DC6">
        <w:rPr>
          <w:rFonts w:cs="Arial"/>
          <w:bCs/>
          <w:sz w:val="24"/>
          <w:szCs w:val="24"/>
          <w:lang w:val="hr-HR"/>
        </w:rPr>
        <w:t>određuje se u trajanju od minimalno pet dana.</w:t>
      </w:r>
    </w:p>
    <w:p w14:paraId="0CBE38D7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789754D0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X.</w:t>
      </w:r>
    </w:p>
    <w:p w14:paraId="609D9F0E" w14:textId="77777777" w:rsidR="00F42709" w:rsidRPr="00AC1DC6" w:rsidRDefault="00F42709" w:rsidP="00F42709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19EBC0B8" w14:textId="77777777" w:rsidR="00F42709" w:rsidRPr="00AC1DC6" w:rsidRDefault="00F42709" w:rsidP="00F42709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044D0427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XI.</w:t>
      </w:r>
    </w:p>
    <w:p w14:paraId="19A4ED37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Zadužuje se Kristina Brljavac, Viši stručni suradnik za javnu nabavu i naplatu općinskih prihoda, koja posjeduje važeći Certifikat u području javne nabave KLASA: 406-01/15-05/295, URBROJ: 517-08-04-02-03-21-6 od 25. veljače 2021. godine za provedbu nabave iz točke II ove Odluke.</w:t>
      </w:r>
    </w:p>
    <w:p w14:paraId="672D0E6D" w14:textId="77777777" w:rsidR="00F42709" w:rsidRPr="00AC1DC6" w:rsidRDefault="00F42709" w:rsidP="00F42709">
      <w:pPr>
        <w:pStyle w:val="ListParagraph"/>
        <w:ind w:left="0" w:firstLine="708"/>
        <w:rPr>
          <w:rFonts w:cs="Arial"/>
          <w:bCs/>
          <w:sz w:val="24"/>
          <w:szCs w:val="24"/>
          <w:lang w:val="hr-HR"/>
        </w:rPr>
      </w:pPr>
      <w:r w:rsidRPr="00AC1DC6">
        <w:rPr>
          <w:rFonts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468F5552" w14:textId="77777777" w:rsidR="00F42709" w:rsidRPr="00AC1DC6" w:rsidRDefault="00F42709" w:rsidP="00F42709">
      <w:pPr>
        <w:pStyle w:val="Default"/>
        <w:jc w:val="both"/>
        <w:rPr>
          <w:lang w:val="hr-HR"/>
        </w:rPr>
      </w:pPr>
      <w:r w:rsidRPr="00AC1DC6">
        <w:rPr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03C90FF2" w14:textId="77777777" w:rsidR="00F42709" w:rsidRPr="00AC1DC6" w:rsidRDefault="00F42709" w:rsidP="00F42709">
      <w:pPr>
        <w:pStyle w:val="Default"/>
        <w:jc w:val="both"/>
        <w:rPr>
          <w:lang w:val="hr-HR"/>
        </w:rPr>
      </w:pPr>
      <w:r w:rsidRPr="00AC1DC6">
        <w:rPr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537572A2" w14:textId="77777777" w:rsidR="00F42709" w:rsidRPr="00AC1DC6" w:rsidRDefault="00F42709" w:rsidP="00F42709">
      <w:pPr>
        <w:pStyle w:val="Default"/>
        <w:jc w:val="both"/>
        <w:rPr>
          <w:lang w:val="hr-HR"/>
        </w:rPr>
      </w:pPr>
      <w:r w:rsidRPr="00AC1DC6">
        <w:rPr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BBB81C6" w14:textId="77777777" w:rsidR="00F42709" w:rsidRPr="00AC1DC6" w:rsidRDefault="00F42709" w:rsidP="00F42709">
      <w:pPr>
        <w:pStyle w:val="ListParagraph"/>
        <w:ind w:left="0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7DCCE5DB" w14:textId="77777777" w:rsidR="00F42709" w:rsidRPr="00AC1DC6" w:rsidRDefault="00F42709" w:rsidP="00D07B87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389AF0EE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2B19A35E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Ivan Štajerac, Referent - Komunalni redar  Jedinstvenog upravnog odjela Općine Brtonigla – Verteneglio.</w:t>
      </w:r>
    </w:p>
    <w:p w14:paraId="119D1CE0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praćenje provedbe ugovora je Ivan Štajerac, Referent -Komunalni redar  Jedinstvenog upravnog odjela Općine Brtonigla – Verteneglio.</w:t>
      </w:r>
    </w:p>
    <w:p w14:paraId="10A21B48" w14:textId="77777777" w:rsidR="00F42709" w:rsidRPr="00AC1DC6" w:rsidRDefault="00F42709" w:rsidP="00D07B8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5FD5B2B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539F5B6F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AC1DC6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238390DC" w14:textId="77777777" w:rsidR="00F42709" w:rsidRPr="00AC1DC6" w:rsidRDefault="00F42709" w:rsidP="00F42709">
      <w:pPr>
        <w:rPr>
          <w:rFonts w:ascii="Arial" w:hAnsi="Arial" w:cs="Arial"/>
          <w:b/>
          <w:sz w:val="24"/>
          <w:szCs w:val="24"/>
          <w:lang w:val="hr-HR"/>
        </w:rPr>
      </w:pPr>
    </w:p>
    <w:p w14:paraId="0959121B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3918428B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72BD92D4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DB6C207" w14:textId="77777777" w:rsidR="00F42709" w:rsidRPr="00AC1DC6" w:rsidRDefault="00F42709" w:rsidP="00F42709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340-01/24-01/01</w:t>
      </w:r>
    </w:p>
    <w:p w14:paraId="173E7FDB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65F1AC91" w14:textId="1E5661E7" w:rsidR="00F42709" w:rsidRPr="00AC1DC6" w:rsidRDefault="00F42709" w:rsidP="00D07B8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05. veljače 2024.godine</w:t>
      </w:r>
    </w:p>
    <w:p w14:paraId="037613E4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63E5C3CE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F00FF83" w14:textId="45E5DCDA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D07B87">
        <w:rPr>
          <w:rFonts w:ascii="Arial" w:hAnsi="Arial" w:cs="Arial"/>
          <w:szCs w:val="24"/>
        </w:rPr>
        <w:t xml:space="preserve"> </w:t>
      </w:r>
      <w:proofErr w:type="spellStart"/>
      <w:r w:rsidR="00D07B87">
        <w:rPr>
          <w:rFonts w:ascii="Arial" w:hAnsi="Arial" w:cs="Arial"/>
          <w:szCs w:val="24"/>
        </w:rPr>
        <w:t>v.r.</w:t>
      </w:r>
      <w:proofErr w:type="spellEnd"/>
    </w:p>
    <w:p w14:paraId="7B9F9E74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2FC5CB8C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D2493F6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5F4D32A9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čl. 50. Zakona o komunalnom gospodarstvu (Narodne novine, broj 68/18, 110/18 i 32/20), čl. 52. Statuta Općine Brtonigla - Verteneglio (Službene novine Općine Brtonigla - Verteneglio br. 03/18, 03/21, 07/21-Proč.tekst i 16/22), čl. 14. Odluke o komunalnim djelatnostima na području Općine Brtonigla – Verteneglio (Službene novine Općine Brtonigla – Verteneglio broj 23/18) te čl.4.,6. i 9. Pravilnika o provedbi postupaka jednostavne nabave, (Službene novine Općine Brtonigla br. 6/17),  Općinski načelnik Općine Brtonigla – Verteneglio donosi,</w:t>
      </w:r>
    </w:p>
    <w:p w14:paraId="2F9D659F" w14:textId="77777777" w:rsidR="00F42709" w:rsidRPr="00AC1DC6" w:rsidRDefault="00F42709" w:rsidP="00F42709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45051A3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858C1FD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6016F6B4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održavanja nerazvrstanih cesta u 2024. godini</w:t>
      </w:r>
    </w:p>
    <w:p w14:paraId="6C033187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18FF596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ACD6AEA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558B4A4E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BAE6E1F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DC388A8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>Predmet nabave iz ove Odluke je povjeravanje komunalnih poslova izvanrednog održavanja nerazvrstanih cesta</w:t>
      </w:r>
      <w:r w:rsidRPr="00AC1DC6">
        <w:rPr>
          <w:rFonts w:ascii="Arial" w:hAnsi="Arial" w:cs="Arial"/>
          <w:bCs/>
          <w:spacing w:val="-3"/>
          <w:sz w:val="24"/>
          <w:szCs w:val="24"/>
          <w:lang w:val="hr-HR"/>
        </w:rPr>
        <w:t xml:space="preserve"> na području Općine Brtonigla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– Verteneglio u 2024. godini.</w:t>
      </w:r>
    </w:p>
    <w:p w14:paraId="615E765D" w14:textId="77777777" w:rsidR="00F42709" w:rsidRPr="00AC1DC6" w:rsidRDefault="00F42709" w:rsidP="00F42709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Procijenjena vrijednost nabave: 24.000,00 EUR</w:t>
      </w:r>
    </w:p>
    <w:p w14:paraId="7FEFA5BF" w14:textId="77777777" w:rsidR="00F42709" w:rsidRPr="00AC1DC6" w:rsidRDefault="00F42709" w:rsidP="00F42709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Evidencijski broj nabave: JN-2024/50, </w:t>
      </w:r>
      <w:bookmarkStart w:id="5" w:name="_Hlk93317621"/>
      <w:r w:rsidRPr="00AC1DC6">
        <w:rPr>
          <w:rFonts w:ascii="Arial" w:hAnsi="Arial" w:cs="Arial"/>
          <w:sz w:val="24"/>
          <w:szCs w:val="24"/>
          <w:lang w:val="hr-HR"/>
        </w:rPr>
        <w:t>CPV:45233141-9</w:t>
      </w:r>
      <w:bookmarkEnd w:id="5"/>
      <w:r w:rsidRPr="00AC1DC6">
        <w:rPr>
          <w:rFonts w:ascii="Arial" w:hAnsi="Arial" w:cs="Arial"/>
          <w:sz w:val="24"/>
          <w:szCs w:val="24"/>
          <w:lang w:val="hr-HR"/>
        </w:rPr>
        <w:t>.</w:t>
      </w:r>
    </w:p>
    <w:p w14:paraId="27B69A08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6" w:name="_Hlk93305530"/>
      <w:r w:rsidRPr="00AC1DC6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AC1DC6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br. 65/17 i 75/20) i čl.18. Pravilnika o provedbi postupaka jednostavne nabave (Službene novine Općine Brtonigla broj 06/17), </w:t>
      </w:r>
      <w:r w:rsidRPr="00AC1DC6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AC1DC6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AC1DC6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</w:t>
      </w:r>
      <w:bookmarkEnd w:id="6"/>
      <w:r w:rsidRPr="00AC1DC6">
        <w:rPr>
          <w:rFonts w:ascii="Arial" w:hAnsi="Arial" w:cs="Arial"/>
          <w:sz w:val="24"/>
          <w:szCs w:val="24"/>
          <w:lang w:val="hr-HR"/>
        </w:rPr>
        <w:t>.</w:t>
      </w:r>
    </w:p>
    <w:p w14:paraId="233FF24F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73F8C86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BFEE9FE" w14:textId="77777777" w:rsidR="00F42709" w:rsidRPr="00AC1DC6" w:rsidRDefault="00F42709" w:rsidP="00F42709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Primjenjujući odredbe čl. 14. Odluke o komunalnim djelatnostima na području Općine Brtonigla – Verteneglio (Službene novine Općine Brtonigla – Verteneglio broj 23/18 i 16/22), ovom Odlukom Općinski načelnik Općine Brtonigla - Verteneglio pristupa provedbi postupka jednostavne nabave za povjeravanje putem ugovora obavljanje komunalnih poslova izvanrednog održavanja nerazvrstanih cesta iz navedenog članka, a u skladu s propisima kojima je uređeno održavanje cesta i</w:t>
      </w:r>
      <w:r w:rsidRPr="00AC1DC6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Programom održavanja komunalne infrastrukture na području Općine Brtonigla - Verteneglio u 2024. godini </w:t>
      </w:r>
      <w:r w:rsidRPr="00AC1DC6">
        <w:rPr>
          <w:rFonts w:ascii="Arial" w:hAnsi="Arial" w:cs="Arial"/>
          <w:sz w:val="24"/>
          <w:szCs w:val="24"/>
          <w:lang w:val="hr-HR"/>
        </w:rPr>
        <w:t>(Službene novine Općine Brtonigla – Verteneglio broj 20/23).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4D636BAC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Postupak iz ove Odluke provesti će se prikupljanjem ponuda i to dostavom poziva za dostavu ponude trojici ponuditelja.</w:t>
      </w:r>
    </w:p>
    <w:p w14:paraId="7A267A60" w14:textId="77777777" w:rsidR="00F42709" w:rsidRPr="00AC1DC6" w:rsidRDefault="00F42709" w:rsidP="00F42709">
      <w:pPr>
        <w:pStyle w:val="BodyText"/>
        <w:rPr>
          <w:rFonts w:ascii="Arial" w:hAnsi="Arial" w:cs="Arial"/>
          <w:szCs w:val="24"/>
        </w:rPr>
      </w:pPr>
    </w:p>
    <w:p w14:paraId="3131AD5C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IV.</w:t>
      </w:r>
    </w:p>
    <w:p w14:paraId="59D47F42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Sukladno odredbi čl. 14. Odluke o komunalnim djelatnostima na području Općine Brtonigla – Verteneglio (Službene novine Općine Brtonigla – Verteneglio broj 23/18), komunalnim poslovima smatraju se radovi održavanja nerazvrstanih cesta u dijelu koji se odnosi na redovno održavanje bankina,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pokosa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, sustava odvodnje, cestovnih naprava, uređaja te cestovnih objekata i interventni radovi.</w:t>
      </w:r>
    </w:p>
    <w:p w14:paraId="4822E2D7" w14:textId="77777777" w:rsidR="00F42709" w:rsidRPr="00AC1DC6" w:rsidRDefault="00F42709" w:rsidP="00F42709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komunalnih poslova održavanja nerazvrstanih cesta određeni su na temelju </w:t>
      </w:r>
      <w:bookmarkStart w:id="7" w:name="_Hlk61848635"/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Programa održavanja komunalne infrastrukture na području Općine Brtonigla </w:t>
      </w:r>
      <w:r w:rsidRPr="00AC1DC6">
        <w:rPr>
          <w:rFonts w:ascii="Arial" w:hAnsi="Arial" w:cs="Arial"/>
          <w:sz w:val="24"/>
          <w:szCs w:val="24"/>
          <w:lang w:val="hr-HR"/>
        </w:rPr>
        <w:t>– Verteneglio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u 2024. godini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 (Službene novine Općine Brtonigla – Verteneglio broj 20/23)</w:t>
      </w:r>
      <w:bookmarkEnd w:id="7"/>
      <w:r w:rsidRPr="00AC1DC6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7D65201A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AC1DC6">
        <w:rPr>
          <w:rFonts w:ascii="Arial" w:hAnsi="Arial" w:cs="Arial"/>
          <w:sz w:val="24"/>
          <w:szCs w:val="24"/>
          <w:lang w:val="hr-HR"/>
        </w:rPr>
        <w:t>komunalnih djelatnosti održavanja nerazvrstanih cesta  su predviđene (okvirne) i određene na temelju prikupljenih podataka o obavljenim radovima, a stvarno nabavljena količina može biti veća ili manja od predviđene (okvirne) količine.</w:t>
      </w:r>
    </w:p>
    <w:p w14:paraId="2B8D8905" w14:textId="77777777" w:rsidR="00F42709" w:rsidRPr="00AC1DC6" w:rsidRDefault="00F42709" w:rsidP="00F42709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Komunalni poslovi iz ove Odluke obavljati će se na lokacijama iz popisa navedenog u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Programu održavanja komunalne infrastrukture na području Općine Brtonigla </w:t>
      </w:r>
      <w:r w:rsidRPr="00AC1DC6">
        <w:rPr>
          <w:rFonts w:ascii="Arial" w:hAnsi="Arial" w:cs="Arial"/>
          <w:sz w:val="24"/>
          <w:szCs w:val="24"/>
          <w:lang w:val="hr-HR"/>
        </w:rPr>
        <w:t>– Verteneglio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u 2024. godini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 (Službene novine Općine Brtonigla – Verteneglio broj 20/23), ovisno o ukazanoj potrebi Općine Brtonigla - Verteneglio kao Naručitelja.</w:t>
      </w:r>
    </w:p>
    <w:p w14:paraId="6FCE5D27" w14:textId="77777777" w:rsidR="00F42709" w:rsidRPr="00AC1DC6" w:rsidRDefault="00F42709" w:rsidP="00F42709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 xml:space="preserve">Zbog prirode komunalne djelatnosti iz  </w:t>
      </w:r>
      <w:proofErr w:type="spellStart"/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>toč</w:t>
      </w:r>
      <w:proofErr w:type="spellEnd"/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 xml:space="preserve">. 1. ovog Poziva, na temelju Ugovora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o povjeravanju komunalnih poslova, Općina Brtonigla - Verteneglio u svojstvu Naručitelja izdavati će </w:t>
      </w:r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>narudžbenice odabranom Izvoditelju, ovisno o potrebi za ugovorenim radovima, navodeći točno određenu vrstu i količinu radova prema troškovniku.</w:t>
      </w:r>
    </w:p>
    <w:p w14:paraId="5AD8A74A" w14:textId="77777777" w:rsidR="00F42709" w:rsidRPr="00AC1DC6" w:rsidRDefault="00F42709" w:rsidP="00F42709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 xml:space="preserve">Rok za početak izvođenja ugovorenih komunalnih poslova održavanja je 7 dana od primitka Narudžbenice.  </w:t>
      </w:r>
    </w:p>
    <w:p w14:paraId="4496A11E" w14:textId="77777777" w:rsidR="00F42709" w:rsidRPr="00AC1DC6" w:rsidRDefault="00F42709" w:rsidP="00F42709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radova, pravilima struke, da ugradi materijal koji odgovara propisima i standardima za ovu vrstu radova te da pravovremeno poduzima mjere za sigurnost objekata i radova, opreme i materijala, radnika, prolaznika, prometa, susjednih objekata i okoline.  </w:t>
      </w:r>
    </w:p>
    <w:p w14:paraId="61AFD091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0E12E42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9B85CD0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Plaćanje komunalnih djelatnosti iz ove Odluke vršiti će se virmanskim nalogom u roku 30 (trideset) dana od zaprimanja računa, na temelju obračuna stvarne količine izvedenih radova.</w:t>
      </w:r>
    </w:p>
    <w:p w14:paraId="40CD724D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24A6CC8A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Odabrani ponuditelj je dužan prilikom potpisa Ugovora, a najkasnije u roku do 15 (petnaest) dana od dana potpisa ugovora dostaviti jamstvo za uredno ispunjenje ugovora u </w:t>
      </w:r>
      <w:r w:rsidRPr="00AC1DC6">
        <w:rPr>
          <w:rFonts w:ascii="Arial" w:hAnsi="Arial" w:cs="Arial"/>
          <w:noProof/>
          <w:spacing w:val="-1"/>
          <w:sz w:val="24"/>
          <w:szCs w:val="24"/>
          <w:lang w:val="hr-HR"/>
        </w:rPr>
        <w:t>dostaviti</w:t>
      </w:r>
      <w:r w:rsidRPr="00AC1DC6">
        <w:rPr>
          <w:rFonts w:ascii="Arial" w:hAnsi="Arial" w:cs="Arial"/>
          <w:noProof/>
          <w:spacing w:val="14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bjanko </w:t>
      </w:r>
      <w:bookmarkStart w:id="8" w:name="_Hlk93316711"/>
      <w:r w:rsidRPr="00AC1DC6">
        <w:rPr>
          <w:rFonts w:ascii="Arial" w:hAnsi="Arial" w:cs="Arial"/>
          <w:noProof/>
          <w:sz w:val="24"/>
          <w:szCs w:val="24"/>
          <w:lang w:val="hr-HR"/>
        </w:rPr>
        <w:t>zadužnicu ovjerene kod javnog bilježnika u iznosu od 10% (odnosno prvi veći iznos) od ugovorene cijene (bez PDV-a) ili može položiti depozit na poslovni račun Naručitelja otvoren kod Istarske kreditne banke Umag d.d., IBAN: HR 19 23800061804000002 i pozivom na broj odobrenja: HR68 7706-OIB ponuditelja sa svrhom plaćanja: novčani polog za jamstvo za uredno ispunjenje ugovora.</w:t>
      </w:r>
    </w:p>
    <w:bookmarkEnd w:id="8"/>
    <w:p w14:paraId="2E01986F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E41AD0C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5AA2B83C" w14:textId="784E6406" w:rsidR="00F42709" w:rsidRDefault="00F42709" w:rsidP="00D07B8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 podmirenje rashoda redovnog (izvanrednog) održavanja nerazvrstanih cesta u 2024. godini, osigurana su proračunska sredstva u općinskim proračunom Općine Brtonigla - Verteneglio za 2024. godinu (proračunska stavka – račun 32329 pozicija 526).</w:t>
      </w:r>
    </w:p>
    <w:p w14:paraId="6F1A2574" w14:textId="77777777" w:rsidR="00D07B87" w:rsidRPr="00D07B87" w:rsidRDefault="00D07B87" w:rsidP="00D07B8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F82CD29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48055EEF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bCs/>
          <w:sz w:val="24"/>
          <w:szCs w:val="24"/>
          <w:lang w:val="hr-HR"/>
        </w:rPr>
        <w:t>S</w:t>
      </w:r>
      <w:r w:rsidRPr="00AC1DC6">
        <w:rPr>
          <w:rFonts w:cs="Arial"/>
          <w:sz w:val="24"/>
          <w:szCs w:val="24"/>
          <w:lang w:val="hr-HR"/>
        </w:rPr>
        <w:t xml:space="preserve">ukladno članku 15. Zakona o javnoj nabavi (Narodne novine, broj 120/16). i  članku 8. Pravilnika o provedbi postupaka jednostavne nabave, (Službene novine Općine Brtonigla br. 6/17), postupak jednostavne nabave iz ove Odluke provest će se slanjem Poziva na dostavu ponuda trojici gospodarskih subjekata: </w:t>
      </w:r>
    </w:p>
    <w:p w14:paraId="1117C3C7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- ADRIANO MAKOVAC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Obrta “ADRIANO” Poljoprivredna djelatnost i autoprijevoznik, Meštri 44 B,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Makovci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, Grožnjan</w:t>
      </w:r>
    </w:p>
    <w:p w14:paraId="57BE71AC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-   AUTOPRIJEVOZNIK DARIO KREVATIN, G.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Tartini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1, Umag</w:t>
      </w:r>
    </w:p>
    <w:p w14:paraId="401BBF28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-   Moreno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Scherlich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Obrta “ISKOP”,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Kuberton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, Donja Gomila 9, Grožnjan</w:t>
      </w:r>
    </w:p>
    <w:p w14:paraId="0FE95C06" w14:textId="77777777" w:rsidR="00F42709" w:rsidRPr="00AC1DC6" w:rsidRDefault="00F42709" w:rsidP="00D07B87">
      <w:pPr>
        <w:rPr>
          <w:rFonts w:ascii="Arial" w:hAnsi="Arial" w:cs="Arial"/>
          <w:b/>
          <w:sz w:val="24"/>
          <w:szCs w:val="24"/>
          <w:lang w:val="hr-HR"/>
        </w:rPr>
      </w:pPr>
    </w:p>
    <w:p w14:paraId="067C067C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F116E47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3AC09294" w14:textId="77777777" w:rsidR="00F42709" w:rsidRPr="00AC1DC6" w:rsidRDefault="00F42709" w:rsidP="00F42709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8C40A1E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IX.</w:t>
      </w:r>
    </w:p>
    <w:p w14:paraId="2CB4575A" w14:textId="72F69210" w:rsidR="00F42709" w:rsidRPr="00D07B87" w:rsidRDefault="00F42709" w:rsidP="00D07B87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1D87EA58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</w:p>
    <w:p w14:paraId="0235F2DC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X.</w:t>
      </w:r>
    </w:p>
    <w:p w14:paraId="6AB2A0EF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 I ove Odluke imenuje se u sljedećem sastavu:</w:t>
      </w:r>
    </w:p>
    <w:p w14:paraId="61D4E7D0" w14:textId="77777777" w:rsidR="00F42709" w:rsidRPr="00AC1DC6" w:rsidRDefault="00F42709" w:rsidP="00F42709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ab/>
        <w:t>- Kristina Brljavac, Viši stručni suradnik za pravne poslove i javnu nabavu Jedinstvenog upravnog odjela Općine Brtonigla – Verteneglio, koja posjeduje važeći Certifikat u području javne nabave KLASA: 406-01/15-05/295, URBROJ: 517-08-04-02-03-21-6 od 25. veljače 2021. godine;</w:t>
      </w:r>
    </w:p>
    <w:p w14:paraId="3FCDF220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>- Dorijana Damjanić, Referent za računovodstvo i financije i</w:t>
      </w:r>
    </w:p>
    <w:p w14:paraId="5ACE8E1D" w14:textId="77777777" w:rsidR="00F42709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- Ivan Štajerac, Referent Komunalno-poljoprivredni redar Jedinstvenog upravnog odjela Općine Brtonigla – Verteneglio.</w:t>
      </w:r>
    </w:p>
    <w:p w14:paraId="16FE5CF7" w14:textId="77777777" w:rsidR="00D07B87" w:rsidRPr="00AC1DC6" w:rsidRDefault="00D07B87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12EDC3B" w14:textId="77777777" w:rsidR="00F42709" w:rsidRPr="00AC1DC6" w:rsidRDefault="00F42709" w:rsidP="00F42709">
      <w:pPr>
        <w:pStyle w:val="ListParagraph"/>
        <w:ind w:left="0"/>
        <w:jc w:val="both"/>
        <w:rPr>
          <w:rFonts w:cs="Arial"/>
          <w:b/>
          <w:sz w:val="24"/>
          <w:szCs w:val="24"/>
          <w:lang w:val="hr-HR"/>
        </w:rPr>
      </w:pPr>
    </w:p>
    <w:p w14:paraId="3DC39A47" w14:textId="77777777" w:rsidR="00F42709" w:rsidRPr="00AC1DC6" w:rsidRDefault="00F42709" w:rsidP="00F42709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Zadaci stručnog povjerenstva iz prethodnog stavka:</w:t>
      </w:r>
    </w:p>
    <w:p w14:paraId="14025D47" w14:textId="77777777" w:rsidR="00F42709" w:rsidRPr="00AC1DC6" w:rsidRDefault="00F42709" w:rsidP="00F42709">
      <w:pPr>
        <w:pStyle w:val="Default"/>
        <w:jc w:val="both"/>
        <w:rPr>
          <w:lang w:val="hr-HR"/>
        </w:rPr>
      </w:pPr>
      <w:r w:rsidRPr="00AC1DC6">
        <w:rPr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39C12B35" w14:textId="77777777" w:rsidR="00F42709" w:rsidRPr="00AC1DC6" w:rsidRDefault="00F42709" w:rsidP="00F42709">
      <w:pPr>
        <w:pStyle w:val="Default"/>
        <w:jc w:val="both"/>
        <w:rPr>
          <w:lang w:val="hr-HR"/>
        </w:rPr>
      </w:pPr>
      <w:r w:rsidRPr="00AC1DC6">
        <w:rPr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42A375DB" w14:textId="77777777" w:rsidR="00F42709" w:rsidRPr="00AC1DC6" w:rsidRDefault="00F42709" w:rsidP="00F42709">
      <w:pPr>
        <w:pStyle w:val="Default"/>
        <w:jc w:val="both"/>
        <w:rPr>
          <w:lang w:val="hr-HR"/>
        </w:rPr>
      </w:pPr>
      <w:r w:rsidRPr="00AC1DC6">
        <w:rPr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13ED3817" w14:textId="77777777" w:rsidR="00F42709" w:rsidRPr="00AC1DC6" w:rsidRDefault="00F42709" w:rsidP="00F42709">
      <w:pPr>
        <w:pStyle w:val="ListParagraph"/>
        <w:ind w:left="0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65D63DE7" w14:textId="77777777" w:rsidR="00F42709" w:rsidRPr="00AC1DC6" w:rsidRDefault="00F42709" w:rsidP="00D07B87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6711A939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2B95D589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Referent za vođenje investicija Jedinstvenog upravnog odjela Općine Brtonigla – Verteneglio.</w:t>
      </w:r>
    </w:p>
    <w:p w14:paraId="2E2DBCD7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praćenje provedbe ugovora je Admir Martinović, Referent za vođenje investicije i pripremu EU projekata Jedinstvenog upravnog odjela Općine Brtonigla – Verteneglio.</w:t>
      </w:r>
    </w:p>
    <w:p w14:paraId="2BB2564E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3A5ABC6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35BBC909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AC1DC6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001C2CB9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3EC6F80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307E677B" w14:textId="77777777" w:rsidR="00F42709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5B43FC74" w14:textId="77777777" w:rsidR="00D07B87" w:rsidRPr="00AC1DC6" w:rsidRDefault="00D07B87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C54A3B6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61968A3" w14:textId="77777777" w:rsidR="00F42709" w:rsidRPr="00AC1DC6" w:rsidRDefault="00F42709" w:rsidP="00F42709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340-01/24-01/02</w:t>
      </w:r>
    </w:p>
    <w:p w14:paraId="27D0283B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77A4324D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05. veljače 2024.godine</w:t>
      </w:r>
    </w:p>
    <w:p w14:paraId="712AB020" w14:textId="77777777" w:rsidR="00F42709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5358B3" w14:textId="77777777" w:rsidR="00D07B87" w:rsidRPr="00AC1DC6" w:rsidRDefault="00D07B87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DB3BB15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431CC70E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20D474B" w14:textId="6EFC5EC0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D07B87" w:rsidRPr="00D07B87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3021CD0" w14:textId="77777777" w:rsidR="00F42709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29D6660D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50FAA73B" w14:textId="77777777" w:rsidR="00D07B87" w:rsidRPr="00AC1DC6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4AE260FA" w14:textId="77777777" w:rsidR="00F42709" w:rsidRPr="005879E7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7F2474F6" w14:textId="77777777" w:rsidR="00F42709" w:rsidRPr="005879E7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25584909" w14:textId="77777777" w:rsidR="00F42709" w:rsidRPr="005879E7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1CF2D441" w14:textId="77777777" w:rsidR="00F42709" w:rsidRPr="005879E7" w:rsidRDefault="00F42709" w:rsidP="00F42709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5879E7">
        <w:rPr>
          <w:noProof/>
          <w:lang w:val="hr-HR"/>
        </w:rPr>
        <mc:AlternateContent>
          <mc:Choice Requires="wps">
            <w:drawing>
              <wp:inline distT="0" distB="0" distL="0" distR="0" wp14:anchorId="6AD4F4FA" wp14:editId="06C718A1">
                <wp:extent cx="3408218" cy="1357745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F42709" w14:paraId="66150449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3FC4B2DD" w14:textId="77777777" w:rsidR="00F42709" w:rsidRDefault="00F42709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7F1717C" wp14:editId="049BAD1E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780EAD23" w14:textId="77777777" w:rsidR="00F42709" w:rsidRDefault="00F42709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34D102B" wp14:editId="1E722B46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F42709" w14:paraId="76DA9FD4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4F524600" w14:textId="77777777" w:rsidR="00F42709" w:rsidRDefault="00F42709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25453E8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18239FF5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29BC4815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7260B72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4991E8A2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7D966EFB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F2C951D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3C612BD0" w14:textId="77777777" w:rsid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3C327CFB" w14:textId="77777777" w:rsidR="00F42709" w:rsidRPr="00D4581A" w:rsidRDefault="00F42709" w:rsidP="00F4270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AD4F4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F42709" w14:paraId="66150449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3FC4B2DD" w14:textId="77777777" w:rsidR="00F42709" w:rsidRDefault="00F42709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7F1717C" wp14:editId="049BAD1E">
                                  <wp:extent cx="252000" cy="252000"/>
                                  <wp:effectExtent l="0" t="0" r="0" b="0"/>
                                  <wp:docPr id="2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780EAD23" w14:textId="77777777" w:rsidR="00F42709" w:rsidRDefault="00F42709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34D102B" wp14:editId="1E722B46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F42709" w14:paraId="76DA9FD4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4F524600" w14:textId="77777777" w:rsidR="00F42709" w:rsidRDefault="00F42709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225453E8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18239FF5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29BC4815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7260B72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4991E8A2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7D966EFB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F2C951D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3C612BD0" w14:textId="77777777" w:rsid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3C327CFB" w14:textId="77777777" w:rsidR="00F42709" w:rsidRPr="00D4581A" w:rsidRDefault="00F42709" w:rsidP="00F42709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7E90EE6" w14:textId="77777777" w:rsidR="00D07B87" w:rsidRDefault="00D07B87" w:rsidP="00F42709">
      <w:pPr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bookmarkStart w:id="9" w:name="_Hlk126135639"/>
    </w:p>
    <w:p w14:paraId="2AC58174" w14:textId="607EB4C0" w:rsidR="00F42709" w:rsidRPr="00AC1DC6" w:rsidRDefault="00F42709" w:rsidP="00F42709">
      <w:pPr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>KLASA: 421-01/24-01/02</w:t>
      </w:r>
    </w:p>
    <w:p w14:paraId="76040FB0" w14:textId="77777777" w:rsidR="00F42709" w:rsidRPr="00AC1DC6" w:rsidRDefault="00F42709" w:rsidP="00F42709">
      <w:pPr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>URBROJ:2163-13-04/01-24-1</w:t>
      </w:r>
    </w:p>
    <w:p w14:paraId="14DAB6E5" w14:textId="77777777" w:rsidR="00F42709" w:rsidRPr="00AC1DC6" w:rsidRDefault="00F42709" w:rsidP="00F42709">
      <w:pPr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AC1DC6">
        <w:rPr>
          <w:rFonts w:ascii="Arial" w:eastAsia="Calibri" w:hAnsi="Arial" w:cs="Arial"/>
          <w:sz w:val="24"/>
          <w:szCs w:val="24"/>
          <w:lang w:val="hr-HR" w:eastAsia="en-US"/>
        </w:rPr>
        <w:t>Brtonigla - Verteneglio,  07. veljače 2024.godine</w:t>
      </w:r>
    </w:p>
    <w:bookmarkEnd w:id="9"/>
    <w:p w14:paraId="25A72EA8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9B5B71A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članka 4. i 8. Uredbe o kriterijima, mjerilima i postupcima financiranja i ugovaranja programa i projekata od interesa za opće dobro koje provode udruge (NN 26/15), članka 8. Pravilnika o financiranju programa, projekata i javnih potreba sredstvima proračuna Općine Brtonigla (Službene novine Općine Brtonigla - Verteneglio broj: 12/15 i 19/18) i članka 52. Statuta Općine Brtonigla - Verteneglio (Službene novine Općine Brtonigla broj 03/18, 03/21 i 07/21 – pročišćeni tekst, 16/22), Općinski načelnik Općine Brtonigla - Verteneglio, donosi sljedeći </w:t>
      </w:r>
    </w:p>
    <w:p w14:paraId="6B3E32A4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C29A162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ZAKLJUČAK </w:t>
      </w:r>
    </w:p>
    <w:p w14:paraId="74210457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usvajanju Godišnjeg plana raspisivanja javnih poziva / natječaja za</w:t>
      </w:r>
    </w:p>
    <w:p w14:paraId="31B07258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financiranje </w:t>
      </w:r>
      <w:bookmarkStart w:id="10" w:name="_Hlk63081395"/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programa i projekata udruga iz Proračuna Općine Brtonigla - Verteneglio </w:t>
      </w:r>
      <w:bookmarkEnd w:id="10"/>
    </w:p>
    <w:p w14:paraId="591F73CE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u 2024. godini</w:t>
      </w:r>
    </w:p>
    <w:p w14:paraId="26AA9DDF" w14:textId="77777777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A774D66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DE136A5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Godišnjim planom raspisivanja javnih poziva/natječaja za financiranje programa i projekata udruga iz Proračuna Općine Brtonigla - Verteneglio u 2024. godini, definira se pojedini javni poziv /natječaj za dodjelu sredstava iz Proračuna Općine Brtonigla - Verteneglio tijekom 2024. godine, programsko područje,  iznos financijskih sredstava, okvirni broj ugovora, okvirni datum objave i ugovaranja te trajanje financiranja.</w:t>
      </w:r>
    </w:p>
    <w:p w14:paraId="53FA23B1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3E382FA4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C888777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Sastavni dio ovog Zaključka je Tablični prikaz Godišnjeg plana raspisivanja javnih poziva / natječaja za financiranje programa i projekata udruga iz Proračuna Općine Brtonigla - Verteneglio u 2024. godini.</w:t>
      </w:r>
    </w:p>
    <w:p w14:paraId="6CC18E62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880419B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B61C8D3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Godišnji plan raspisivanja javnih poziva / natječaja za financiranje programa i projekata udruga iz Proračuna Općine Brtonigla - Verteneglio u 2024. godini, okvirnog je karaktera i promjenljiv, te Općina Brtonigla – Verteneglio zadržava pravo promjene plana ovisno o raspoloživosti financijskih sredstava.</w:t>
      </w:r>
    </w:p>
    <w:p w14:paraId="0162279D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966729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E00616A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u Službenim novinama Općine Brtonigla - Verteneglio.</w:t>
      </w:r>
    </w:p>
    <w:p w14:paraId="6FA61CD3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Godišnji plan raspisivanja javnih poziva /natječaja za financiranje programa i projekata udruga iz Proračuna Općine Brtonigla - Verteneglio u 2024. godini, dostavlja se Uredu za udruge.</w:t>
      </w:r>
    </w:p>
    <w:p w14:paraId="52ACAFE1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5E433DD" w14:textId="77777777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EA6790E" w14:textId="77777777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337EEAC6" w14:textId="2FA04F00" w:rsidR="00F42709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     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D07B87" w:rsidRPr="00D07B87">
        <w:rPr>
          <w:rFonts w:ascii="Arial" w:hAnsi="Arial" w:cs="Arial"/>
          <w:sz w:val="24"/>
          <w:szCs w:val="24"/>
          <w:lang w:val="hr-HR"/>
        </w:rPr>
        <w:t xml:space="preserve"> </w:t>
      </w:r>
      <w:r w:rsidR="00D07B87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03877097" w14:textId="77777777" w:rsidR="00D07B87" w:rsidRDefault="00D07B87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5D040B0" w14:textId="77777777" w:rsidR="00D07B87" w:rsidRPr="00AC1DC6" w:rsidRDefault="00D07B87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7017BDB" w14:textId="77777777" w:rsidR="00F42709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548201" w14:textId="77777777" w:rsidR="00D07B87" w:rsidRPr="00AC1DC6" w:rsidRDefault="00D07B87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F956CC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GODIŠNJI PLAN RASPISIVANJA JAVNIH POZIVA/NATJEČAJA</w:t>
      </w:r>
    </w:p>
    <w:p w14:paraId="3E83D2EF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ZA FINACNIRANJE PROGRAMA I PROJEKATA UDRUGA</w:t>
      </w:r>
    </w:p>
    <w:p w14:paraId="623FFA5B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 IZ PRORAČUNA OPĆINE BRTONIGLA - VERTENEGLIO</w:t>
      </w:r>
    </w:p>
    <w:p w14:paraId="4B74659A" w14:textId="77777777" w:rsidR="00F42709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ZA 2024. GODINU</w:t>
      </w:r>
    </w:p>
    <w:p w14:paraId="2D4226B1" w14:textId="77777777" w:rsidR="00D07B87" w:rsidRPr="00AC1DC6" w:rsidRDefault="00D07B87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B6A980A" w14:textId="77777777" w:rsidR="00F42709" w:rsidRPr="005879E7" w:rsidRDefault="00F42709" w:rsidP="00F42709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tbl>
      <w:tblPr>
        <w:tblW w:w="11229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135"/>
        <w:gridCol w:w="2976"/>
        <w:gridCol w:w="1276"/>
        <w:gridCol w:w="992"/>
        <w:gridCol w:w="1276"/>
        <w:gridCol w:w="1276"/>
        <w:gridCol w:w="850"/>
        <w:gridCol w:w="1027"/>
      </w:tblGrid>
      <w:tr w:rsidR="00F42709" w:rsidRPr="005879E7" w14:paraId="05F6B5E1" w14:textId="77777777" w:rsidTr="00141A39">
        <w:trPr>
          <w:trHeight w:val="1282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357A254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>Red. br.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3FB6387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 xml:space="preserve">Naziv </w:t>
            </w:r>
          </w:p>
          <w:p w14:paraId="3E262B47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 xml:space="preserve">upravnog odjela 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9571896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>Naziv natječaja i područje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D570B81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>Ukupna vrijednost natječaja (EUR)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F614BFA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>Okvirni broj planiranih ugovora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2AC6FE4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sz w:val="16"/>
                <w:szCs w:val="16"/>
                <w:lang w:val="hr-HR"/>
              </w:rPr>
              <w:t>Iznos financijske podrške (od – do  u EUR)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C4D4EE6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sz w:val="16"/>
                <w:szCs w:val="16"/>
                <w:lang w:val="hr-HR"/>
              </w:rPr>
              <w:t>Rok za raspisivanje natječaja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CD8BBEC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  <w:lang w:val="hr-HR"/>
              </w:rPr>
            </w:pPr>
          </w:p>
          <w:p w14:paraId="31AE3BEE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sz w:val="16"/>
                <w:szCs w:val="16"/>
                <w:lang w:val="hr-HR"/>
              </w:rPr>
              <w:t>Rok za zaključivanje ugovora</w:t>
            </w:r>
          </w:p>
        </w:tc>
        <w:tc>
          <w:tcPr>
            <w:tcW w:w="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3DE238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  <w:lang w:val="hr-HR"/>
              </w:rPr>
            </w:pPr>
          </w:p>
          <w:p w14:paraId="551C4021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  <w:lang w:val="hr-HR"/>
              </w:rPr>
            </w:pPr>
          </w:p>
          <w:p w14:paraId="37D51E43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b/>
                <w:sz w:val="16"/>
                <w:szCs w:val="16"/>
                <w:lang w:val="hr-HR"/>
              </w:rPr>
              <w:t>Trajanje podrške</w:t>
            </w:r>
          </w:p>
        </w:tc>
      </w:tr>
      <w:tr w:rsidR="00F42709" w:rsidRPr="005879E7" w14:paraId="75A1C596" w14:textId="77777777" w:rsidTr="00141A39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64AC1B6E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1.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9A5289F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014378D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Natječaj za sufinanciranje projekata u području poljoprivrede (lovačka, gljivarska društva, udruge za ekološku proizvodnju i druge poljoprivredne udruge)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2A3E340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7.000,00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45215F3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 2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C20BCF5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1.000,00 – 7.000,00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EFDC6E3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travanj 2024.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8C3E208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</w:p>
          <w:p w14:paraId="3DC33894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Svibanj 2024.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55E6048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Najkasnije do </w:t>
            </w:r>
          </w:p>
          <w:p w14:paraId="10A06DD2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31.12.2024</w:t>
            </w:r>
          </w:p>
        </w:tc>
      </w:tr>
      <w:tr w:rsidR="00F42709" w:rsidRPr="005879E7" w14:paraId="46E0822F" w14:textId="77777777" w:rsidTr="00141A39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5A260373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2.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F5F4BA2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5E58589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 Natječaj za  sufinanciranje  projekata u području kulture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14079AA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18.272,00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1883EA2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2D79874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1.000,00 – 15.000,00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4007E8C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Rujan 2024.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20383A0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</w:p>
          <w:p w14:paraId="2BDD3E88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listopad 2024.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1B4C417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Najkasnije do </w:t>
            </w:r>
          </w:p>
          <w:p w14:paraId="6ED39AA4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31.12.2024</w:t>
            </w:r>
          </w:p>
        </w:tc>
      </w:tr>
      <w:tr w:rsidR="00F42709" w:rsidRPr="005879E7" w14:paraId="355838C0" w14:textId="77777777" w:rsidTr="00141A39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2DEF219D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3.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9E94406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4E378AB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 Natječaj za sufinanciranje projekata u području socijalne skrbi i ostalih društvenih potreba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598ED78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1.300,00  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6DAFB06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4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9DCD459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100,00 – 300,00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7CB1287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ožujak 2024.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492A7B9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</w:p>
          <w:p w14:paraId="19394684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travanj 2024.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552F56B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Najkasnije do </w:t>
            </w:r>
          </w:p>
          <w:p w14:paraId="1A9DDDF1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31.12.2024</w:t>
            </w:r>
          </w:p>
        </w:tc>
      </w:tr>
      <w:tr w:rsidR="00F42709" w:rsidRPr="005879E7" w14:paraId="0E700987" w14:textId="77777777" w:rsidTr="00141A39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14:paraId="1485DB32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4.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E36BE8A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538A8DF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 Javni poziv za financiranje godišnjeg programa udruga u sportu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9B34CDA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25.000,00 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E9818DE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BFED60B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2.500.00 – 22.500,00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A660BDC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veljača 2024.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7E1C2AD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</w:p>
          <w:p w14:paraId="3AF632D3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ožujak 2024.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208A98A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Najkasnije do </w:t>
            </w:r>
          </w:p>
          <w:p w14:paraId="715CC149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31.12.2024</w:t>
            </w:r>
          </w:p>
        </w:tc>
      </w:tr>
      <w:tr w:rsidR="00F42709" w:rsidRPr="005879E7" w14:paraId="7FF48DEF" w14:textId="77777777" w:rsidTr="00141A39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7B2A4B31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5.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0939E20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A25E6E6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Natječaj za institucionalnu potporu udrugama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B17E503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20.000,00 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EB98DAA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F7C8A0D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5.000,00 - 15.000,00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7C8DFA7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travanj 2024.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038D5B9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</w:p>
          <w:p w14:paraId="0F6BDBB3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Svibanj 2024.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7D80C10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 xml:space="preserve">Najkasnije do </w:t>
            </w:r>
          </w:p>
          <w:p w14:paraId="765397D4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5879E7">
              <w:rPr>
                <w:rFonts w:ascii="Arial" w:hAnsi="Arial" w:cs="Arial"/>
                <w:sz w:val="16"/>
                <w:szCs w:val="16"/>
                <w:lang w:val="hr-HR"/>
              </w:rPr>
              <w:t>31.12.2024</w:t>
            </w:r>
          </w:p>
        </w:tc>
      </w:tr>
    </w:tbl>
    <w:p w14:paraId="63F5F5A5" w14:textId="77777777" w:rsidR="00F42709" w:rsidRPr="005879E7" w:rsidRDefault="00F42709" w:rsidP="00F42709">
      <w:pPr>
        <w:rPr>
          <w:rFonts w:ascii="Arial" w:hAnsi="Arial" w:cs="Arial"/>
          <w:sz w:val="22"/>
          <w:szCs w:val="22"/>
          <w:lang w:val="hr-HR"/>
        </w:rPr>
      </w:pPr>
    </w:p>
    <w:p w14:paraId="6DDDA377" w14:textId="77777777" w:rsidR="00F42709" w:rsidRPr="005879E7" w:rsidRDefault="00F42709" w:rsidP="00F42709">
      <w:pPr>
        <w:rPr>
          <w:rFonts w:ascii="Arial" w:hAnsi="Arial" w:cs="Arial"/>
          <w:lang w:val="hr-HR"/>
        </w:rPr>
      </w:pPr>
    </w:p>
    <w:p w14:paraId="005B4EDC" w14:textId="77777777" w:rsidR="00F42709" w:rsidRPr="005879E7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3019A8A6" w14:textId="77777777" w:rsidR="00F42709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283162F2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65501CBC" w14:textId="77777777" w:rsidR="00D07B87" w:rsidRPr="005879E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1D1D07CC" w14:textId="77777777" w:rsidR="00F42709" w:rsidRPr="005879E7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6DEB842A" w14:textId="77777777" w:rsidR="00F42709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54FF99E3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0738CEB4" w14:textId="77777777" w:rsidR="00D07B87" w:rsidRPr="005879E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71A195C4" w14:textId="77777777" w:rsidR="00F42709" w:rsidRPr="005879E7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Content>
        <w:p w14:paraId="4E050AF9" w14:textId="77777777" w:rsidR="00F42709" w:rsidRPr="005879E7" w:rsidRDefault="00F42709" w:rsidP="00F42709">
          <w:pPr>
            <w:rPr>
              <w:lang w:val="hr-HR"/>
            </w:rPr>
          </w:pPr>
          <w:r w:rsidRPr="005879E7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435576DC" wp14:editId="40BDA2CC">
                    <wp:extent cx="3408218" cy="1357745"/>
                    <wp:effectExtent l="0" t="0" r="1905" b="0"/>
                    <wp:docPr id="142642311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68"/>
                                </w:tblGrid>
                                <w:tr w:rsidR="00F42709" w14:paraId="570702D8" w14:textId="77777777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3848DC27" w14:textId="77777777" w:rsidR="00F42709" w:rsidRDefault="00F42709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0CFFD5B" wp14:editId="1637374C">
                                            <wp:extent cx="252000" cy="252000"/>
                                            <wp:effectExtent l="0" t="0" r="0" b="0"/>
                                            <wp:docPr id="970881083" name="Picture 970881083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5E329EE8" w14:textId="77777777" w:rsidR="00F42709" w:rsidRDefault="00F42709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F510AAA" wp14:editId="43131478">
                                            <wp:extent cx="252000" cy="252000"/>
                                            <wp:effectExtent l="0" t="0" r="0" b="0"/>
                                            <wp:docPr id="1445086007" name="Picture 1445086007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F42709" w14:paraId="386C7F73" w14:textId="77777777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43050D22" w14:textId="77777777" w:rsidR="00F42709" w:rsidRDefault="00F42709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33D5A413" w14:textId="77777777" w:rsidR="00F42709" w:rsidRPr="00F42709" w:rsidRDefault="00F4270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260434C3" w14:textId="77777777" w:rsidR="00F42709" w:rsidRPr="00F42709" w:rsidRDefault="00F4270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0A68D7BD" w14:textId="77777777" w:rsidR="00F42709" w:rsidRPr="00F42709" w:rsidRDefault="00F4270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7329184B" w14:textId="77777777" w:rsidR="00F42709" w:rsidRPr="00F42709" w:rsidRDefault="00F4270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– IL SINDACO</w:t>
                                      </w:r>
                                    </w:p>
                                    <w:p w14:paraId="0A95DCA7" w14:textId="77777777" w:rsidR="00F42709" w:rsidRPr="00F42709" w:rsidRDefault="00F4270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323E9942" w14:textId="77777777" w:rsidR="00F42709" w:rsidRPr="00F42709" w:rsidRDefault="00F4270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68A415C" w14:textId="77777777" w:rsidR="00F42709" w:rsidRPr="00F42709" w:rsidRDefault="00F4270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E-mail: </w:t>
                                      </w:r>
                                      <w:proofErr w:type="spellStart"/>
                                      <w:r w:rsidRPr="00F42709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info@brtonigla-verteneglio.hr</w:t>
                                      </w:r>
                                      <w:proofErr w:type="spellEnd"/>
                                    </w:p>
                                    <w:p w14:paraId="20FA2BBC" w14:textId="77777777" w:rsidR="00F42709" w:rsidRDefault="00F4270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proofErr w:type="spellStart"/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  <w:proofErr w:type="spellEnd"/>
                                    </w:p>
                                  </w:tc>
                                </w:tr>
                              </w:tbl>
                              <w:p w14:paraId="35622270" w14:textId="77777777" w:rsidR="00F42709" w:rsidRPr="00D4581A" w:rsidRDefault="00F42709" w:rsidP="00F4270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435576DC" id="_x0000_s1027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1iREQIAAP4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68"/>
                          </w:tblGrid>
                          <w:tr w:rsidR="00F42709" w14:paraId="570702D8" w14:textId="77777777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3848DC27" w14:textId="77777777" w:rsidR="00F42709" w:rsidRDefault="00F42709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0CFFD5B" wp14:editId="1637374C">
                                      <wp:extent cx="252000" cy="252000"/>
                                      <wp:effectExtent l="0" t="0" r="0" b="0"/>
                                      <wp:docPr id="970881083" name="Picture 970881083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5E329EE8" w14:textId="77777777" w:rsidR="00F42709" w:rsidRDefault="00F42709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F510AAA" wp14:editId="43131478">
                                      <wp:extent cx="252000" cy="252000"/>
                                      <wp:effectExtent l="0" t="0" r="0" b="0"/>
                                      <wp:docPr id="1445086007" name="Picture 1445086007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F42709" w14:paraId="386C7F73" w14:textId="77777777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14:paraId="43050D22" w14:textId="77777777" w:rsidR="00F42709" w:rsidRDefault="00F42709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33D5A413" w14:textId="77777777" w:rsidR="00F42709" w:rsidRPr="00F42709" w:rsidRDefault="00F4270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260434C3" w14:textId="77777777" w:rsidR="00F42709" w:rsidRPr="00F42709" w:rsidRDefault="00F4270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0A68D7BD" w14:textId="77777777" w:rsidR="00F42709" w:rsidRPr="00F42709" w:rsidRDefault="00F4270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7329184B" w14:textId="77777777" w:rsidR="00F42709" w:rsidRPr="00F42709" w:rsidRDefault="00F4270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– IL SINDACO</w:t>
                                </w:r>
                              </w:p>
                              <w:p w14:paraId="0A95DCA7" w14:textId="77777777" w:rsidR="00F42709" w:rsidRPr="00F42709" w:rsidRDefault="00F4270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323E9942" w14:textId="77777777" w:rsidR="00F42709" w:rsidRPr="00F42709" w:rsidRDefault="00F4270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268A415C" w14:textId="77777777" w:rsidR="00F42709" w:rsidRPr="00F42709" w:rsidRDefault="00F4270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E-mail: </w:t>
                                </w:r>
                                <w:proofErr w:type="spellStart"/>
                                <w:r w:rsidRPr="00F42709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info@brtonigla-verteneglio.hr</w:t>
                                </w:r>
                                <w:proofErr w:type="spellEnd"/>
                              </w:p>
                              <w:p w14:paraId="20FA2BBC" w14:textId="77777777" w:rsidR="00F42709" w:rsidRDefault="00F4270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  <w:proofErr w:type="spellEnd"/>
                              </w:p>
                            </w:tc>
                          </w:tr>
                        </w:tbl>
                        <w:p w14:paraId="35622270" w14:textId="77777777" w:rsidR="00F42709" w:rsidRPr="00D4581A" w:rsidRDefault="00F42709" w:rsidP="00F42709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3282C1F5" w14:textId="77777777" w:rsidR="00F42709" w:rsidRPr="005879E7" w:rsidRDefault="00F42709" w:rsidP="00F42709">
          <w:pPr>
            <w:spacing w:after="160" w:line="259" w:lineRule="auto"/>
            <w:rPr>
              <w:lang w:val="hr-HR"/>
            </w:rPr>
          </w:pPr>
        </w:p>
      </w:sdtContent>
    </w:sdt>
    <w:p w14:paraId="5D57A320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421-01/24-01/03</w:t>
      </w:r>
    </w:p>
    <w:p w14:paraId="0619FBA3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URBROJ:2163-13-04/01-24-1</w:t>
      </w:r>
    </w:p>
    <w:p w14:paraId="2DD75D1B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 07. veljače 2024.godine</w:t>
      </w:r>
    </w:p>
    <w:p w14:paraId="3A1B93D3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F02D646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(„Službene novine Općine Brtonigla - Verteneglio“, broj 03/18, 03/21 i 07/21 – pročišćeni tekst, 16/22), te sukladno odredbama Uredbe o kriterijima, mjerilima i postupcima financiranja i ugovaranja programa i projekata od interesa za opće dobro koje provode udruge (Narodne novine broj 26/15 i  37/21) i </w:t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 broj 12/2015 i 19/2018),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Općinski načelnik Općine Brtonigla – Verteneglio,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objavljuje</w:t>
      </w:r>
    </w:p>
    <w:p w14:paraId="3AE3265A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7432C41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705801F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načinu raspodjele raspoloživih sredstava iz Općinskog proračuna Općine Brtonigla - Verteneglio za 2024. godinu namijenjenih financiranju projekata udruga u području sporta</w:t>
      </w:r>
    </w:p>
    <w:p w14:paraId="1910FC2E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BA73F29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A2EE88E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Ovom Odlukom utvrđuje se način raspodjele sredstava namijenjenih financiranju projekata udruga u području sporta na području Općine Brtonigla – Verteneglio za 2024. godinu iz raspoloživih sredstava Općinskog proračuna Općine Brtonigla - Verteneglio za 2024. godinu, u ukupnom iznosu od 25.000,00 EUR, a koja su u istom Općinskom proračunu raspoređena u:</w:t>
      </w:r>
    </w:p>
    <w:p w14:paraId="149C4F34" w14:textId="77777777" w:rsidR="00F42709" w:rsidRPr="00AC1DC6" w:rsidRDefault="00F42709" w:rsidP="00F42709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Program 1011 Aktivnosti A 100733</w:t>
      </w:r>
    </w:p>
    <w:p w14:paraId="4B973988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38706BA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E19CBC2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Sredstva navedena u točki I. raspodijelit će se na temelju javnog poziva </w:t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za financiranje godišnjeg programa udruga u sportu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za 2024. godinu (u daljnjem tekstu: Poziv) i u skladu s dokumentacijom za provedbu Poziva koja je sastavni dio ove Odluke.</w:t>
      </w:r>
    </w:p>
    <w:p w14:paraId="6EAAC889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8DC21BD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0070DC7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Dokumentacija za provedbu Poziva iz točke II. ove Odluke obuhvaća: </w:t>
      </w:r>
    </w:p>
    <w:p w14:paraId="49A85506" w14:textId="77777777" w:rsidR="00F42709" w:rsidRPr="00AC1DC6" w:rsidRDefault="00F42709" w:rsidP="00F42709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tekst Javnog poziva</w:t>
      </w:r>
    </w:p>
    <w:p w14:paraId="59D296D4" w14:textId="77777777" w:rsidR="00F42709" w:rsidRPr="00AC1DC6" w:rsidRDefault="00F42709" w:rsidP="00F42709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upute za prijavitelje </w:t>
      </w:r>
    </w:p>
    <w:p w14:paraId="7EF12013" w14:textId="77777777" w:rsidR="00F42709" w:rsidRPr="00AC1DC6" w:rsidRDefault="00F42709" w:rsidP="00F42709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obrasce za prijavu programa</w:t>
      </w:r>
    </w:p>
    <w:p w14:paraId="036869AC" w14:textId="77777777" w:rsidR="00F42709" w:rsidRPr="00AC1DC6" w:rsidRDefault="00F42709" w:rsidP="00F42709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obrazac za procjenu kvalitete/vrijednosti projekta i </w:t>
      </w:r>
    </w:p>
    <w:p w14:paraId="57AAAD32" w14:textId="77777777" w:rsidR="00F42709" w:rsidRPr="00AC1DC6" w:rsidRDefault="00F42709" w:rsidP="00F42709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obrasce  za provedbu projekta i izvještavanje.</w:t>
      </w:r>
    </w:p>
    <w:p w14:paraId="49C33C78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1F3913F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(2) Obrasci za prijavu iz stavka 1. ove točke su:</w:t>
      </w:r>
    </w:p>
    <w:p w14:paraId="58180CEE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opisa programa </w:t>
      </w:r>
    </w:p>
    <w:p w14:paraId="2DB4E7A5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proračuna programa </w:t>
      </w:r>
    </w:p>
    <w:p w14:paraId="10276EF9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nepostojanju dvostrukog financiranja</w:t>
      </w:r>
    </w:p>
    <w:p w14:paraId="53D90B9D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partnerstvu (ako je primjenjivo)</w:t>
      </w:r>
    </w:p>
    <w:p w14:paraId="489F78FA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životopisa voditelja programa (ako je primjenjivo)</w:t>
      </w:r>
    </w:p>
    <w:p w14:paraId="28F0DAB9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programima udruge financiranim iz javnih izvora</w:t>
      </w:r>
    </w:p>
    <w:p w14:paraId="3B03C51F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izvoditelja aktivnosti navedenih u opisu programskih aktivnosti, da su upoznati s programom i svojim sudjelovanjem u provedbi (ako je primjenjivo).</w:t>
      </w:r>
    </w:p>
    <w:p w14:paraId="1AAE0EE8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>- Popis priloga koje je potrebno priložiti uz prijavu</w:t>
      </w:r>
    </w:p>
    <w:p w14:paraId="227E8930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B61C509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(3) Obrasci za provedbu projekta i izvještavanje iz stavka 1. ove točke su:</w:t>
      </w:r>
    </w:p>
    <w:p w14:paraId="20D0D8DE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ugovora o financiranju programa </w:t>
      </w:r>
    </w:p>
    <w:p w14:paraId="071C7406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opisnog izvještaja provedbe programa </w:t>
      </w:r>
    </w:p>
    <w:p w14:paraId="699BC692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AC1DC6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financijskog izvještaja provedbe programa.</w:t>
      </w:r>
    </w:p>
    <w:p w14:paraId="181DB851" w14:textId="77777777" w:rsidR="00F42709" w:rsidRPr="00AC1DC6" w:rsidRDefault="00F42709" w:rsidP="00F42709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</w:p>
    <w:p w14:paraId="4734B6C5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C547803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F8CD9C3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Poziv i dokumentacija za provedbu Poziva iz točke III. objavljuje se u cijelosti na mrežnim stranicama </w:t>
      </w:r>
      <w:hyperlink r:id="rId9" w:history="1">
        <w:proofErr w:type="spellStart"/>
        <w:r w:rsidRPr="00AC1DC6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  <w:proofErr w:type="spellEnd"/>
      </w:hyperlink>
      <w:r w:rsidRPr="00AC1DC6">
        <w:rPr>
          <w:rFonts w:ascii="Arial" w:hAnsi="Arial" w:cs="Arial"/>
          <w:sz w:val="24"/>
          <w:szCs w:val="24"/>
          <w:lang w:val="hr-HR"/>
        </w:rPr>
        <w:t>.</w:t>
      </w:r>
    </w:p>
    <w:p w14:paraId="398B0367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50E6009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386F60A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Općina Brtonigla – Verteneglio kao davatelj financijskih sredstava (u daljnjem tekstu: davatelj financijskih sredstava ) nadležan je za provedbu postupka.</w:t>
      </w:r>
    </w:p>
    <w:p w14:paraId="5B999D05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Sukladno uputama za prijavitelje, davatelj financijskih sredstava</w:t>
      </w:r>
      <w:r w:rsidRPr="00AC1DC6">
        <w:rPr>
          <w:rFonts w:ascii="Arial" w:hAnsi="Arial" w:cs="Arial"/>
          <w:i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>osnovat će povjerenstvo za otvaranje prijava i provjeru ispunjavanja propisanih uvjeta Poziva te provesti otvaranje zaprimljenih prijava.</w:t>
      </w:r>
    </w:p>
    <w:p w14:paraId="2F29BC48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Davatelj financijskih sredstava osnovat će povjerenstvo za ocjenjivanje prijava koje su uspješno ispunile provjeru propisanih uvjeta Poziva.</w:t>
      </w:r>
    </w:p>
    <w:p w14:paraId="6F28EC79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Članovi povjerenstva za otvaranje prijava i provjeru propisanih uvjeta Poziva i povjerenstva za procjenu zaprimljenih prijava radit će sukladno proceduri navedenoj u uputama za prijavitelje i poslovniku za rad spomenutih tijela.</w:t>
      </w:r>
    </w:p>
    <w:p w14:paraId="1004C164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Članove povjerenstva za otvaranje prijava i provjeru ispunjavanja propisanih uvjeta Poziva i povjerenstva za ocjenu  prijava imenuje Općinski načelnik Općine Brtonigla - Verteneglio.</w:t>
      </w:r>
    </w:p>
    <w:p w14:paraId="217BCE4E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 rad članova povjerenstva za procjenjivanje neće se posebno naplaćivati nikakva naknada.</w:t>
      </w:r>
    </w:p>
    <w:p w14:paraId="25A649EC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76EB66D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D596FAD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provedenog postupka ocjenjivanja projekata, Općinski načelnik Općine Brtonigla - Verteneglio donosi Odluku o raspodjeli sredstava za financiranje projekata udruga u području sporta. </w:t>
      </w:r>
    </w:p>
    <w:p w14:paraId="1B1E3843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Odluke iz stavka 1. ove točke davatelj financijskih sredstava će s nositeljima projekata sklapati pojedinačne ugovore.</w:t>
      </w:r>
    </w:p>
    <w:p w14:paraId="716111EB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3F94B53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DCB78CE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Odluka iz točke VI. bit će objavljena na mrežnim stranicama davatelja financijskih sredstava </w:t>
      </w:r>
      <w:hyperlink r:id="rId10" w:history="1">
        <w:proofErr w:type="spellStart"/>
        <w:r w:rsidRPr="00AC1DC6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  <w:proofErr w:type="spellEnd"/>
      </w:hyperlink>
      <w:r w:rsidRPr="00AC1DC6">
        <w:rPr>
          <w:rFonts w:ascii="Arial" w:hAnsi="Arial" w:cs="Arial"/>
          <w:sz w:val="24"/>
          <w:szCs w:val="24"/>
          <w:lang w:val="hr-HR"/>
        </w:rPr>
        <w:t>.</w:t>
      </w:r>
    </w:p>
    <w:p w14:paraId="01E665E2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EDF4A11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7296C82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 provedbu ove Odluke zadužuje se Jedinstveni upravni odjel Općine Brtonigla – Verteneglio.</w:t>
      </w:r>
    </w:p>
    <w:p w14:paraId="6B348B38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9CDD4EF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486EBCC0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Verteneglio. </w:t>
      </w:r>
    </w:p>
    <w:p w14:paraId="5B4BE91D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A3AF5CC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2F45B0B" w14:textId="075F069E" w:rsidR="00F42709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D07B87" w:rsidRPr="00D07B87">
        <w:rPr>
          <w:rFonts w:ascii="Arial" w:hAnsi="Arial" w:cs="Arial"/>
          <w:sz w:val="24"/>
          <w:szCs w:val="24"/>
          <w:lang w:val="hr-HR"/>
        </w:rPr>
        <w:t xml:space="preserve"> </w:t>
      </w:r>
      <w:r w:rsidR="00D07B87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4B6699C0" w14:textId="77777777" w:rsidR="00D07B87" w:rsidRPr="00AC1DC6" w:rsidRDefault="00D07B87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6EC246D3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330BAA90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1A8D2E97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4734426E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085C1B87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 čl. 39 i st. 1 čl. 48  Zakona o lokalnoj i područnoj (regionalnoj) samoupravi ( NN – 33/01, 60/01, 129/05, 109/07, 125/08, 36/09, 150/11, 144/12, 19/13, 137/15, 123/17, 98/19 i 144/20), članka 8.,17. i 116. Zakona o službenicima i namještenicima u lokalnoj i područnoj (regionalnoj) samoupravi (Narodne novine br. 86/08, 61/11, 04/18 i 112/19 - u nastavku teksta: Zakon), čl.52 Statuta Općine Brtonigla - Verteneglio (Službene novine Općine Brtonigla-Verteneglio broj: 03/18, 03/21, 07/21-Proč.tekst I 16/22 ), čl.14 Pravilnika o unutarnjem ustrojstvu i poslovanju Vlastitog pogona Općine Brtonigla - Verteneglio (Službene novine Općine Brtonigla -Verteneglio broj: 12/22 - u nastavku teksta: Pravilnik ) i Plana prijma u službu u Vlastiti pogon Općine Brtonigla - Verteneglio (KLASA: 112-01/24-01/02 URBROJ: 2163-13-04/04-24-1 od 22. siječnja 2024.godine),  Načelnik  Općine Brtonigla - Verteneglio donosi sljedeću</w:t>
      </w:r>
    </w:p>
    <w:p w14:paraId="5098B98C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130FD9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0C539F19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F0B3C73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D1AF4B8" w14:textId="77777777" w:rsidR="00F42709" w:rsidRPr="00AC1DC6" w:rsidRDefault="00F42709" w:rsidP="00F42709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Utvrđuje se potreba za prijem u službu namještenika m/ž u Vlastiti pogon Općine Brtonigla - Verteneglio i to komunalnog radnika I na neodređeno radno vrijeme </w:t>
      </w:r>
      <w:bookmarkStart w:id="11" w:name="_Hlk14327760"/>
      <w:r w:rsidRPr="00AC1DC6">
        <w:rPr>
          <w:rFonts w:ascii="Arial" w:hAnsi="Arial" w:cs="Arial"/>
          <w:sz w:val="24"/>
          <w:szCs w:val="24"/>
          <w:lang w:val="hr-HR"/>
        </w:rPr>
        <w:t xml:space="preserve">koji će obavljati poslove održavanja javnih površina po naseljima, održavanja groblja i </w:t>
      </w:r>
      <w:bookmarkStart w:id="12" w:name="_Hlk503335880"/>
      <w:r w:rsidRPr="00AC1DC6">
        <w:rPr>
          <w:rFonts w:ascii="Arial" w:hAnsi="Arial" w:cs="Arial"/>
          <w:sz w:val="24"/>
          <w:szCs w:val="24"/>
          <w:lang w:val="hr-HR"/>
        </w:rPr>
        <w:t>mrtvačnica korištenja vozila, traktora i drugih strojeva potrebnih za obavljanje zadaća radnog mjesta. Imenovani je dužan surađivati  s ostalim radnicima te obavljati i druge poslove, odnosno pomoćno-tehničke poslove, sukladno nalogu upravitelja Vlastitog  pogona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bookmarkStart w:id="13" w:name="_Hlk503268166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komunalnog redara i načelnika Općine Brtonigla - Verteneglio</w:t>
      </w:r>
      <w:bookmarkEnd w:id="13"/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te pod nadzorom </w:t>
      </w:r>
      <w:r w:rsidRPr="00AC1DC6">
        <w:rPr>
          <w:rFonts w:ascii="Arial" w:hAnsi="Arial" w:cs="Arial"/>
          <w:sz w:val="24"/>
          <w:szCs w:val="24"/>
          <w:lang w:val="hr-HR"/>
        </w:rPr>
        <w:t>upravitelja Vlastitog  pogona.</w:t>
      </w:r>
      <w:bookmarkEnd w:id="12"/>
      <w:r w:rsidRPr="00AC1DC6">
        <w:rPr>
          <w:rFonts w:ascii="Arial" w:hAnsi="Arial" w:cs="Arial"/>
          <w:sz w:val="24"/>
          <w:szCs w:val="24"/>
          <w:lang w:val="hr-HR"/>
        </w:rPr>
        <w:t xml:space="preserve"> Komunalni radnik I za svoj rad odgovara neposredno upravitelju i voditelju  Vlastitog  pogona.</w:t>
      </w:r>
    </w:p>
    <w:bookmarkEnd w:id="11"/>
    <w:p w14:paraId="3E2B3B3E" w14:textId="77777777" w:rsidR="00F42709" w:rsidRPr="00AC1DC6" w:rsidRDefault="00F42709" w:rsidP="00F42709">
      <w:pPr>
        <w:autoSpaceDE w:val="0"/>
        <w:ind w:firstLine="709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Probni rad  namještenika iz prethodnog stavka ove točke utvrđuje su u trajanju od 3 (slovima: tri) mjeseca.</w:t>
      </w:r>
    </w:p>
    <w:p w14:paraId="1B8C91DE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7AC4AB0A" w14:textId="77777777" w:rsidR="00F42709" w:rsidRPr="00AC1DC6" w:rsidRDefault="00F42709" w:rsidP="00F42709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Pored općih i obveznih posebnih uvjeta koje zahtjeva čl.12. Zakon, komunalni radnik I Vlastitog pogona Općine Brtonigla - Verteneglio mora ispunjavati i posebne uvjete iz čl.13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 IV. Pravilnika,  kako slijedi: srednja stručna sprema, trogodišnji strukovni program, jedna godina radnog iskustva na sličnim poslovima, vozačka dozvola za B kategoriju, osposobljenost za rukovanje strojevima na siguran način i poznavanje talijanskog jezika.</w:t>
      </w:r>
    </w:p>
    <w:p w14:paraId="65E2A414" w14:textId="77777777" w:rsidR="00F42709" w:rsidRPr="00AC1DC6" w:rsidRDefault="00F42709" w:rsidP="00F42709">
      <w:pPr>
        <w:autoSpaceDE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2BD8070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AF5151C" w14:textId="77777777" w:rsidR="00F42709" w:rsidRPr="00AC1DC6" w:rsidRDefault="00F42709" w:rsidP="00F42709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>Kandidati uz prijavu, za radno mjesto komunalnog radnika II Vlastitog pogona Općine Brtonigla - Verteneglio moraju priložiti:</w:t>
      </w:r>
    </w:p>
    <w:p w14:paraId="2737DDDE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1. životopis</w:t>
      </w:r>
    </w:p>
    <w:p w14:paraId="25474985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2. dokaz o stručnoj spremi (preslik svjedodžbe o završenom </w:t>
      </w:r>
      <w:bookmarkStart w:id="14" w:name="_Hlk158186552"/>
      <w:r w:rsidRPr="00AC1DC6">
        <w:rPr>
          <w:rFonts w:ascii="Arial" w:hAnsi="Arial" w:cs="Arial"/>
          <w:sz w:val="24"/>
          <w:szCs w:val="24"/>
          <w:lang w:val="hr-HR"/>
        </w:rPr>
        <w:t xml:space="preserve">srednjoškolskom </w:t>
      </w:r>
      <w:bookmarkEnd w:id="14"/>
      <w:r w:rsidRPr="00AC1DC6">
        <w:rPr>
          <w:rFonts w:ascii="Arial" w:hAnsi="Arial" w:cs="Arial"/>
          <w:sz w:val="24"/>
          <w:szCs w:val="24"/>
          <w:lang w:val="hr-HR"/>
        </w:rPr>
        <w:t>obrazovanju)</w:t>
      </w:r>
    </w:p>
    <w:p w14:paraId="3ADC2BD0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3. dokaz o hrvatskom državljanstvu (preslik važeće domovnice, putovnice ili osobne iskaznice)</w:t>
      </w:r>
    </w:p>
    <w:p w14:paraId="2B89A2C1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4. izvornik ili preslik potvrde o podacima evidentiranim u matičnoj evidenciji HZMO-a</w:t>
      </w:r>
    </w:p>
    <w:p w14:paraId="5A3597EF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5. vlastoručno potpisanu izjavu da ne postoje zapreke iz članka 15. i 16. Zakona (nije potrebna javnobilježnička ovjera) </w:t>
      </w:r>
    </w:p>
    <w:p w14:paraId="55129326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6. izvornik ili preslik uvjerenja nadležnog suda da se protiv kandidata ne vodi kazneni postupak i da nije pravomoćno osuđen za kaznena djela iz članka 15. Zakona (ne starije od 6 mjeseci)</w:t>
      </w:r>
    </w:p>
    <w:p w14:paraId="44A40527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7. dokaz o poznavanju talijanskog jezika</w:t>
      </w:r>
    </w:p>
    <w:p w14:paraId="636675AB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8. uvjerenje o zdravstvenoj sposobnosti  za obavljanje poslova radnog mjesta za koje je objavljen natječaj</w:t>
      </w:r>
    </w:p>
    <w:p w14:paraId="6CBD0C6A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9. </w:t>
      </w:r>
      <w:bookmarkStart w:id="15" w:name="_Hlk14070471"/>
      <w:r w:rsidRPr="00AC1DC6">
        <w:rPr>
          <w:rFonts w:ascii="Arial" w:hAnsi="Arial" w:cs="Arial"/>
          <w:sz w:val="24"/>
          <w:szCs w:val="24"/>
          <w:lang w:val="hr-HR"/>
        </w:rPr>
        <w:t>preslik potvrde ili drugog odgovarajućeg dokaza o radnom iskustvu ostvarenom na poslovima za koje se traži odgovarajuće radno iskustvo (ugovor o radu, potvrda poslodavca, rješenje o rasporedu i sl.)</w:t>
      </w:r>
      <w:bookmarkEnd w:id="15"/>
    </w:p>
    <w:p w14:paraId="2B9242E8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10. dokaz o osposobljenost za rukovanje strojevima na siguran način</w:t>
      </w:r>
    </w:p>
    <w:p w14:paraId="251D96A0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11. preslika važeće vozačke dozvole B kategorije</w:t>
      </w:r>
    </w:p>
    <w:p w14:paraId="7B283184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0009A66" w14:textId="77777777" w:rsidR="00F42709" w:rsidRPr="00AC1DC6" w:rsidRDefault="00F42709" w:rsidP="00F42709">
      <w:pPr>
        <w:pStyle w:val="tekst0"/>
        <w:autoSpaceDE w:val="0"/>
        <w:spacing w:before="0" w:after="0"/>
        <w:jc w:val="center"/>
        <w:rPr>
          <w:rFonts w:ascii="Arial" w:eastAsia="Times New Roman" w:hAnsi="Arial" w:cs="Arial"/>
          <w:b/>
          <w:color w:val="000000"/>
          <w:lang w:val="hr-HR"/>
        </w:rPr>
      </w:pPr>
      <w:r w:rsidRPr="00AC1DC6">
        <w:rPr>
          <w:rFonts w:ascii="Arial" w:eastAsia="Times New Roman" w:hAnsi="Arial" w:cs="Arial"/>
          <w:b/>
          <w:color w:val="000000"/>
          <w:lang w:val="hr-HR"/>
        </w:rPr>
        <w:t>IV.</w:t>
      </w:r>
    </w:p>
    <w:p w14:paraId="4230283A" w14:textId="77777777" w:rsidR="00F42709" w:rsidRPr="00AC1DC6" w:rsidRDefault="00F42709" w:rsidP="00F42709">
      <w:pPr>
        <w:pStyle w:val="tekst0"/>
        <w:spacing w:before="0" w:after="0"/>
        <w:ind w:firstLine="709"/>
        <w:jc w:val="both"/>
        <w:rPr>
          <w:rFonts w:ascii="Arial" w:hAnsi="Arial" w:cs="Arial"/>
          <w:lang w:val="hr-HR"/>
        </w:rPr>
      </w:pPr>
      <w:r w:rsidRPr="00AC1DC6">
        <w:rPr>
          <w:rFonts w:ascii="Arial" w:hAnsi="Arial" w:cs="Arial"/>
          <w:lang w:val="hr-HR"/>
        </w:rPr>
        <w:t xml:space="preserve">Kandidat koji nije podnio pravodobnu i urednu prijavu ili ne ispunjava formalne uvjete iz natječaja, neće se smatrati kandidatom prijavljenim na natječaj. </w:t>
      </w:r>
    </w:p>
    <w:p w14:paraId="4C84057F" w14:textId="77777777" w:rsidR="00F42709" w:rsidRPr="00AC1DC6" w:rsidRDefault="00F42709" w:rsidP="00F42709">
      <w:pPr>
        <w:pStyle w:val="tekst0"/>
        <w:spacing w:before="0" w:after="0"/>
        <w:ind w:firstLine="709"/>
        <w:jc w:val="both"/>
        <w:rPr>
          <w:rFonts w:ascii="Arial" w:hAnsi="Arial" w:cs="Arial"/>
          <w:lang w:val="hr-HR"/>
        </w:rPr>
      </w:pPr>
      <w:r w:rsidRPr="00AC1DC6">
        <w:rPr>
          <w:rFonts w:ascii="Arial" w:hAnsi="Arial" w:cs="Arial"/>
          <w:lang w:val="hr-HR"/>
        </w:rPr>
        <w:t>Urednom prijavom smatra se prijava koja sadrži sve podatke i priloge tražene u natječaju.</w:t>
      </w:r>
    </w:p>
    <w:p w14:paraId="7FD3BD76" w14:textId="77777777" w:rsidR="00F42709" w:rsidRPr="00AC1DC6" w:rsidRDefault="00F42709" w:rsidP="00F42709">
      <w:pPr>
        <w:pStyle w:val="tekst0"/>
        <w:autoSpaceDE w:val="0"/>
        <w:spacing w:before="0" w:after="0"/>
        <w:ind w:firstLine="708"/>
        <w:jc w:val="both"/>
        <w:rPr>
          <w:rFonts w:ascii="Arial" w:hAnsi="Arial" w:cs="Arial"/>
          <w:lang w:val="hr-HR"/>
        </w:rPr>
      </w:pPr>
      <w:r w:rsidRPr="00AC1DC6">
        <w:rPr>
          <w:rFonts w:ascii="Arial" w:hAnsi="Arial" w:cs="Arial"/>
          <w:lang w:val="hr-HR"/>
        </w:rPr>
        <w:t xml:space="preserve">Kandidat koji ima pravo prednosti kod prijma u službu prema posebnom zakonu, dužan je u prijavi na natječaj  pozvati se na to pravo i ima prednost u odnosu na ostale kandidate samo pod jednakim uvjetima. </w:t>
      </w:r>
    </w:p>
    <w:p w14:paraId="79186062" w14:textId="77777777" w:rsidR="00F42709" w:rsidRPr="00AC1DC6" w:rsidRDefault="00F42709" w:rsidP="00F42709">
      <w:pPr>
        <w:pStyle w:val="tekst0"/>
        <w:autoSpaceDE w:val="0"/>
        <w:spacing w:before="0" w:after="0"/>
        <w:rPr>
          <w:rFonts w:ascii="Arial" w:hAnsi="Arial" w:cs="Arial"/>
          <w:lang w:val="hr-HR"/>
        </w:rPr>
      </w:pPr>
    </w:p>
    <w:p w14:paraId="37368E02" w14:textId="77777777" w:rsidR="00F42709" w:rsidRPr="00AC1DC6" w:rsidRDefault="00F42709" w:rsidP="00F42709">
      <w:pPr>
        <w:pStyle w:val="tekst0"/>
        <w:autoSpaceDE w:val="0"/>
        <w:spacing w:before="0" w:after="0"/>
        <w:ind w:firstLine="708"/>
        <w:rPr>
          <w:rFonts w:ascii="Arial" w:eastAsia="Times New Roman" w:hAnsi="Arial" w:cs="Arial"/>
          <w:b/>
          <w:color w:val="000000"/>
          <w:lang w:val="hr-HR"/>
        </w:rPr>
      </w:pPr>
      <w:r w:rsidRPr="00AC1DC6">
        <w:rPr>
          <w:rFonts w:ascii="Arial" w:eastAsia="Times New Roman" w:hAnsi="Arial" w:cs="Arial"/>
          <w:b/>
          <w:color w:val="000000"/>
          <w:lang w:val="hr-HR"/>
        </w:rPr>
        <w:t xml:space="preserve">                                                         V.</w:t>
      </w:r>
    </w:p>
    <w:p w14:paraId="42F2A6B0" w14:textId="77777777" w:rsidR="00F42709" w:rsidRPr="00AC1DC6" w:rsidRDefault="00F42709" w:rsidP="00F42709">
      <w:pPr>
        <w:pStyle w:val="tekst0"/>
        <w:autoSpaceDE w:val="0"/>
        <w:spacing w:before="0" w:after="0"/>
        <w:ind w:firstLine="708"/>
        <w:jc w:val="both"/>
        <w:rPr>
          <w:rFonts w:ascii="Arial" w:eastAsia="Times New Roman" w:hAnsi="Arial" w:cs="Arial"/>
          <w:color w:val="000000"/>
          <w:lang w:val="hr-HR"/>
        </w:rPr>
      </w:pPr>
      <w:r w:rsidRPr="00AC1DC6">
        <w:rPr>
          <w:rFonts w:ascii="Arial" w:eastAsia="Times New Roman" w:hAnsi="Arial" w:cs="Arial"/>
          <w:color w:val="000000"/>
          <w:lang w:val="hr-HR"/>
        </w:rPr>
        <w:t xml:space="preserve">U službu ne može biti primljena osoba za čiji prijam postoje zapreke iz članaka 15. i 16. Zakona.                                                    </w:t>
      </w:r>
    </w:p>
    <w:p w14:paraId="71F17E1C" w14:textId="77777777" w:rsidR="00F42709" w:rsidRPr="00AC1DC6" w:rsidRDefault="00F42709" w:rsidP="00F42709">
      <w:pPr>
        <w:pStyle w:val="tekst0"/>
        <w:autoSpaceDE w:val="0"/>
        <w:spacing w:before="0" w:after="0"/>
        <w:rPr>
          <w:rFonts w:ascii="Arial" w:eastAsia="Times New Roman" w:hAnsi="Arial" w:cs="Arial"/>
          <w:color w:val="000000"/>
          <w:lang w:val="hr-HR"/>
        </w:rPr>
      </w:pPr>
    </w:p>
    <w:p w14:paraId="587FDFA6" w14:textId="77777777" w:rsidR="00F42709" w:rsidRPr="00AC1DC6" w:rsidRDefault="00F42709" w:rsidP="00F42709">
      <w:pPr>
        <w:pStyle w:val="tekst0"/>
        <w:autoSpaceDE w:val="0"/>
        <w:spacing w:before="0" w:after="0"/>
        <w:ind w:firstLine="708"/>
        <w:rPr>
          <w:rFonts w:ascii="Arial" w:eastAsia="Times New Roman" w:hAnsi="Arial" w:cs="Arial"/>
          <w:b/>
          <w:color w:val="000000"/>
          <w:lang w:val="hr-HR"/>
        </w:rPr>
      </w:pPr>
      <w:r w:rsidRPr="00AC1DC6">
        <w:rPr>
          <w:rFonts w:ascii="Arial" w:eastAsia="Times New Roman" w:hAnsi="Arial" w:cs="Arial"/>
          <w:b/>
          <w:color w:val="000000"/>
          <w:lang w:val="hr-HR"/>
        </w:rPr>
        <w:t xml:space="preserve">                                                         VI.</w:t>
      </w:r>
    </w:p>
    <w:p w14:paraId="3CB3B74D" w14:textId="77777777" w:rsidR="00F42709" w:rsidRPr="00AC1DC6" w:rsidRDefault="00F42709" w:rsidP="00F42709">
      <w:pPr>
        <w:pStyle w:val="tekst0"/>
        <w:autoSpaceDE w:val="0"/>
        <w:spacing w:before="0" w:after="0"/>
        <w:ind w:firstLine="708"/>
        <w:jc w:val="both"/>
        <w:rPr>
          <w:rFonts w:ascii="Arial" w:hAnsi="Arial" w:cs="Arial"/>
          <w:lang w:val="hr-HR"/>
        </w:rPr>
      </w:pPr>
      <w:r w:rsidRPr="00AC1DC6">
        <w:rPr>
          <w:rFonts w:ascii="Arial" w:hAnsi="Arial" w:cs="Arial"/>
          <w:lang w:val="hr-HR"/>
        </w:rPr>
        <w:t xml:space="preserve">Uvjerenje o zdravstvenoj sposobnosti za obavljanje poslova iz </w:t>
      </w:r>
      <w:proofErr w:type="spellStart"/>
      <w:r w:rsidRPr="00AC1DC6">
        <w:rPr>
          <w:rFonts w:ascii="Arial" w:hAnsi="Arial" w:cs="Arial"/>
          <w:lang w:val="hr-HR"/>
        </w:rPr>
        <w:t>toč.I</w:t>
      </w:r>
      <w:proofErr w:type="spellEnd"/>
      <w:r w:rsidRPr="00AC1DC6">
        <w:rPr>
          <w:rFonts w:ascii="Arial" w:hAnsi="Arial" w:cs="Arial"/>
          <w:lang w:val="hr-HR"/>
        </w:rPr>
        <w:t>. ove Odluke  dostavlja izabrani kandidat po obavijesti o izboru, a prije donošenja rješenja o prijmu u službu.</w:t>
      </w:r>
    </w:p>
    <w:p w14:paraId="558BD033" w14:textId="77777777" w:rsidR="00F42709" w:rsidRPr="00AC1DC6" w:rsidRDefault="00F42709" w:rsidP="00F42709">
      <w:pPr>
        <w:suppressAutoHyphens/>
        <w:ind w:firstLine="708"/>
        <w:jc w:val="both"/>
        <w:rPr>
          <w:rFonts w:ascii="Arial" w:hAnsi="Arial" w:cs="Arial"/>
          <w:sz w:val="24"/>
          <w:szCs w:val="24"/>
          <w:lang w:val="hr-HR" w:eastAsia="ar-SA"/>
        </w:rPr>
      </w:pPr>
      <w:bookmarkStart w:id="16" w:name="_Hlk503335741"/>
      <w:r w:rsidRPr="00AC1DC6">
        <w:rPr>
          <w:rFonts w:ascii="Arial" w:hAnsi="Arial" w:cs="Arial"/>
          <w:sz w:val="24"/>
          <w:szCs w:val="24"/>
          <w:lang w:val="hr-HR" w:eastAsia="ar-SA"/>
        </w:rPr>
        <w:t xml:space="preserve">Prijavu na Natječaj mogu podnijeti i kandidati koji nemaju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dokaz o osposobljenosti za rukovanje strojevima na siguran način </w:t>
      </w:r>
      <w:r w:rsidRPr="00AC1DC6">
        <w:rPr>
          <w:rFonts w:ascii="Arial" w:hAnsi="Arial" w:cs="Arial"/>
          <w:sz w:val="24"/>
          <w:szCs w:val="24"/>
          <w:lang w:val="hr-HR" w:eastAsia="ar-SA"/>
        </w:rPr>
        <w:t xml:space="preserve">uz uvjet da polože tečaj  radi osposobljavanja u roku </w:t>
      </w:r>
      <w:r w:rsidRPr="00AC1DC6">
        <w:rPr>
          <w:rFonts w:ascii="Arial" w:hAnsi="Arial" w:cs="Arial"/>
          <w:color w:val="000000"/>
          <w:sz w:val="24"/>
          <w:szCs w:val="24"/>
          <w:lang w:val="hr-HR" w:eastAsia="ar-SA"/>
        </w:rPr>
        <w:t>od 3 (tri)</w:t>
      </w:r>
      <w:r w:rsidRPr="00AC1DC6">
        <w:rPr>
          <w:rFonts w:ascii="Arial" w:hAnsi="Arial" w:cs="Arial"/>
          <w:sz w:val="24"/>
          <w:szCs w:val="24"/>
          <w:lang w:val="hr-HR" w:eastAsia="ar-SA"/>
        </w:rPr>
        <w:t xml:space="preserve"> mjeseca od dana rasporeda na radno mjesto.</w:t>
      </w:r>
    </w:p>
    <w:bookmarkEnd w:id="16"/>
    <w:p w14:paraId="6FBF1C73" w14:textId="77777777" w:rsidR="00F42709" w:rsidRPr="00AC1DC6" w:rsidRDefault="00F42709" w:rsidP="00F42709">
      <w:pPr>
        <w:pStyle w:val="tekst0"/>
        <w:autoSpaceDE w:val="0"/>
        <w:spacing w:before="0" w:after="0"/>
        <w:jc w:val="center"/>
        <w:rPr>
          <w:rFonts w:ascii="Arial" w:eastAsia="Times New Roman" w:hAnsi="Arial" w:cs="Arial"/>
          <w:color w:val="000000"/>
          <w:lang w:val="hr-HR"/>
        </w:rPr>
      </w:pPr>
    </w:p>
    <w:p w14:paraId="11B36583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VII.</w:t>
      </w:r>
    </w:p>
    <w:p w14:paraId="2A49FE46" w14:textId="77777777" w:rsidR="00F42709" w:rsidRPr="00AC1DC6" w:rsidRDefault="00F42709" w:rsidP="00F42709">
      <w:pPr>
        <w:autoSpaceDE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Natječaj traje 8 (osam) dana od dana  objavljivanja  u Narodnim novinama.</w:t>
      </w:r>
    </w:p>
    <w:p w14:paraId="73AC994B" w14:textId="77777777" w:rsidR="00F42709" w:rsidRPr="00AC1DC6" w:rsidRDefault="00F42709" w:rsidP="00F42709">
      <w:pPr>
        <w:pStyle w:val="tekst0"/>
        <w:autoSpaceDE w:val="0"/>
        <w:spacing w:before="0" w:after="0"/>
        <w:jc w:val="both"/>
        <w:rPr>
          <w:rFonts w:ascii="Arial" w:eastAsia="Times New Roman" w:hAnsi="Arial" w:cs="Arial"/>
          <w:color w:val="000000"/>
          <w:lang w:val="hr-HR"/>
        </w:rPr>
      </w:pPr>
    </w:p>
    <w:p w14:paraId="3F81D898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VIII.</w:t>
      </w:r>
    </w:p>
    <w:p w14:paraId="735F0CEB" w14:textId="77777777" w:rsidR="00F42709" w:rsidRPr="00AC1DC6" w:rsidRDefault="00F42709" w:rsidP="00F42709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bCs/>
          <w:color w:val="000000"/>
          <w:sz w:val="24"/>
          <w:szCs w:val="24"/>
          <w:lang w:val="hr-HR"/>
        </w:rPr>
        <w:t>Radi provedbe postupka natječaja za prijem u službu imenuje se Povjerenstvo za provedbu postupka natječaja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u slijedećem sastavu:</w:t>
      </w:r>
    </w:p>
    <w:p w14:paraId="207F7B13" w14:textId="77777777" w:rsidR="00F42709" w:rsidRPr="00AC1DC6" w:rsidRDefault="00F42709" w:rsidP="00F42709">
      <w:pPr>
        <w:autoSpaceDE w:val="0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Kristina Brljavac, </w:t>
      </w:r>
    </w:p>
    <w:p w14:paraId="55A14A5D" w14:textId="77777777" w:rsidR="00F42709" w:rsidRPr="00AC1DC6" w:rsidRDefault="00F42709" w:rsidP="00F42709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Ivan Štajerac i</w:t>
      </w:r>
    </w:p>
    <w:p w14:paraId="27AEB00C" w14:textId="77777777" w:rsidR="00F42709" w:rsidRPr="00AC1DC6" w:rsidRDefault="00F42709" w:rsidP="00F42709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Admir Martinović.</w:t>
      </w:r>
    </w:p>
    <w:p w14:paraId="73A4832A" w14:textId="77777777" w:rsidR="00F42709" w:rsidRPr="00AC1DC6" w:rsidRDefault="00F42709" w:rsidP="00F42709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0948D50D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IX.</w:t>
      </w:r>
    </w:p>
    <w:p w14:paraId="4A2211B0" w14:textId="77777777" w:rsidR="00F42709" w:rsidRPr="00AC1DC6" w:rsidRDefault="00F42709" w:rsidP="00F42709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ab/>
        <w:t xml:space="preserve">Kandidati koji ispunjavaju formalne uvjete iz natječaja pozvati će se na pristupanje testiranju provjere znanja i sposobnosti najmanje 5 (pet) dana prije održavanja provjere. Obavijest  će biti  objavljena na službenim stranicama Općine Brtonigla - Verteneglio, </w:t>
      </w:r>
      <w:hyperlink w:history="1">
        <w:proofErr w:type="spellStart"/>
        <w:r w:rsidRPr="00AC1DC6">
          <w:rPr>
            <w:rStyle w:val="Hyperlink"/>
            <w:rFonts w:ascii="Arial" w:hAnsi="Arial" w:cs="Arial"/>
            <w:sz w:val="24"/>
            <w:szCs w:val="24"/>
            <w:lang w:val="hr-HR"/>
          </w:rPr>
          <w:t>www.brtonigla</w:t>
        </w:r>
        <w:proofErr w:type="spellEnd"/>
        <w:r w:rsidRPr="00AC1DC6">
          <w:rPr>
            <w:rStyle w:val="Hyperlink"/>
            <w:rFonts w:ascii="Arial" w:hAnsi="Arial" w:cs="Arial"/>
            <w:sz w:val="24"/>
            <w:szCs w:val="24"/>
            <w:lang w:val="hr-HR"/>
          </w:rPr>
          <w:t xml:space="preserve">- </w:t>
        </w:r>
        <w:proofErr w:type="spellStart"/>
        <w:r w:rsidRPr="00AC1DC6">
          <w:rPr>
            <w:rStyle w:val="Hyperlink"/>
            <w:rFonts w:ascii="Arial" w:hAnsi="Arial" w:cs="Arial"/>
            <w:sz w:val="24"/>
            <w:szCs w:val="24"/>
            <w:lang w:val="hr-HR"/>
          </w:rPr>
          <w:t>verteneglio.hr</w:t>
        </w:r>
        <w:proofErr w:type="spellEnd"/>
      </w:hyperlink>
      <w:r w:rsidRPr="00AC1DC6">
        <w:rPr>
          <w:rFonts w:ascii="Arial" w:hAnsi="Arial" w:cs="Arial"/>
          <w:sz w:val="24"/>
          <w:szCs w:val="24"/>
          <w:lang w:val="hr-HR"/>
        </w:rPr>
        <w:t xml:space="preserve">   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>i na oglasnoj ploči Općine Brtonigla - Verteneglio.</w:t>
      </w:r>
    </w:p>
    <w:p w14:paraId="180D6F19" w14:textId="77777777" w:rsidR="00F42709" w:rsidRPr="00AC1DC6" w:rsidRDefault="00F42709" w:rsidP="00F42709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Provjera znanja kandidata koji ispunjavaju formalne uvjete provodi Povjerenstvo za provedbu postupka natječaja, koja se sastoji od provjere poznavanja osnova djelokruga,  ustrojstva i načina rada lokalne  samouprave  te komunalnog gospodarstva, kao i osnova poznavanja talijanskog jezika. </w:t>
      </w:r>
    </w:p>
    <w:p w14:paraId="566BC39C" w14:textId="77777777" w:rsidR="00F42709" w:rsidRPr="00AC1DC6" w:rsidRDefault="00F42709" w:rsidP="00F42709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Ako kandidat ne pristupi prethodnoj provjeri znanja, smatra se da je povukao prijavu na natječaj.</w:t>
      </w:r>
    </w:p>
    <w:p w14:paraId="7F3C13FB" w14:textId="77777777" w:rsidR="00F42709" w:rsidRPr="00AC1DC6" w:rsidRDefault="00F42709" w:rsidP="00F42709">
      <w:pPr>
        <w:autoSpaceDE w:val="0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3ED77BFF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X.</w:t>
      </w:r>
    </w:p>
    <w:p w14:paraId="6BBCAA32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7" w:name="_Hlk14327841"/>
      <w:r w:rsidRPr="00AC1DC6">
        <w:rPr>
          <w:rFonts w:ascii="Arial" w:hAnsi="Arial" w:cs="Arial"/>
          <w:sz w:val="24"/>
          <w:szCs w:val="24"/>
          <w:lang w:val="hr-HR"/>
        </w:rPr>
        <w:t>Plaća namještenika Vlastitog pogona  Općine Brtonigla - Verteneglio propisana je Odlukom</w:t>
      </w:r>
      <w:r w:rsidRPr="00AC1DC6">
        <w:rPr>
          <w:rFonts w:ascii="Arial" w:hAnsi="Arial" w:cs="Arial"/>
          <w:color w:val="FF6600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>o koeficijentima za obračun plaće službenika i namještenika Vlastitog pogona (Službene novine Općine Brtonigla - Verteneglio broj: 12/22 i 20/23) i Odlukom o osnovici za obračun plaće namještenika Vlastitog pogona Općine Brtonigla - Verteneglio (Službene novine Općine Brtonigla-Verteneglio broj: 12/19 i 07/23).</w:t>
      </w:r>
    </w:p>
    <w:p w14:paraId="3FDA21B9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Plaća komunalnog radnika I čini umnožak koeficijenta složenosti poslova radnog mjesta 1,30  i osnovice za obračun plaće 803,29 EUR uvećan za 0,5% za svaku navršenu godinu radnog staža.</w:t>
      </w:r>
    </w:p>
    <w:p w14:paraId="2E4C7CDE" w14:textId="77777777" w:rsidR="00F42709" w:rsidRPr="00AC1DC6" w:rsidRDefault="00F42709" w:rsidP="00F42709">
      <w:pPr>
        <w:autoSpaceDE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          </w:t>
      </w:r>
    </w:p>
    <w:bookmarkEnd w:id="17"/>
    <w:p w14:paraId="475F0F23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    </w:t>
      </w:r>
    </w:p>
    <w:p w14:paraId="24D49E4A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XI.</w:t>
      </w:r>
    </w:p>
    <w:p w14:paraId="0BC937EE" w14:textId="77777777" w:rsidR="00F42709" w:rsidRPr="00AC1DC6" w:rsidRDefault="00F42709" w:rsidP="00F42709">
      <w:pPr>
        <w:spacing w:after="24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Zadužuje se </w:t>
      </w:r>
      <w:r w:rsidRPr="00AC1DC6">
        <w:rPr>
          <w:rFonts w:ascii="Arial" w:hAnsi="Arial" w:cs="Arial"/>
          <w:bCs/>
          <w:color w:val="000000"/>
          <w:sz w:val="24"/>
          <w:szCs w:val="24"/>
          <w:lang w:val="hr-HR"/>
        </w:rPr>
        <w:t>Povjerenstvo za provedbu postupka natječaja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za, provedbu postupka prijema u  službu namještenika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ove Odluke radi obavljanja poslova utvrđenih Odlukom o osnivanju Vlastitog pogona za obavljanje komunalnih djelatnosti na području Općine Brtonigla – Verteneglio, odnosno Pravilnikom.</w:t>
      </w:r>
    </w:p>
    <w:p w14:paraId="41735E08" w14:textId="77777777" w:rsidR="00F42709" w:rsidRPr="00AC1DC6" w:rsidRDefault="00F42709" w:rsidP="00F42709">
      <w:pPr>
        <w:autoSpaceDE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 xml:space="preserve">    XII.</w:t>
      </w:r>
    </w:p>
    <w:p w14:paraId="01EB3812" w14:textId="77777777" w:rsidR="00F42709" w:rsidRPr="00AC1DC6" w:rsidRDefault="00F42709" w:rsidP="00F42709">
      <w:pPr>
        <w:autoSpaceDE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Ova Odluka stupa na </w:t>
      </w:r>
      <w:r w:rsidRPr="00AC1DC6">
        <w:rPr>
          <w:rFonts w:ascii="Arial" w:hAnsi="Arial" w:cs="Arial"/>
          <w:sz w:val="24"/>
          <w:szCs w:val="24"/>
          <w:lang w:val="hr-HR"/>
        </w:rPr>
        <w:t>snagu  danom donošenja, a ista će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se objaviti u Službenim novinama Općine Brtonigla - Verteneglio. </w:t>
      </w:r>
    </w:p>
    <w:p w14:paraId="37D2B1E1" w14:textId="77777777" w:rsidR="00F42709" w:rsidRPr="00AC1DC6" w:rsidRDefault="00F42709" w:rsidP="00F42709">
      <w:pPr>
        <w:autoSpaceDE w:val="0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28FEC614" w14:textId="77777777" w:rsidR="00F42709" w:rsidRPr="00AC1DC6" w:rsidRDefault="00F42709" w:rsidP="00F42709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KLASA:112-02/24-01/01 </w:t>
      </w:r>
    </w:p>
    <w:p w14:paraId="5101C6BB" w14:textId="77777777" w:rsidR="00F42709" w:rsidRPr="00AC1DC6" w:rsidRDefault="00F42709" w:rsidP="00F42709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4C31C920" w14:textId="77777777" w:rsidR="00F42709" w:rsidRPr="00AC1DC6" w:rsidRDefault="00F42709" w:rsidP="00F42709">
      <w:pPr>
        <w:autoSpaceDE w:val="0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Brtonigla-Verteneglio, 07. veljače 2024.godine</w:t>
      </w:r>
    </w:p>
    <w:p w14:paraId="2CFDBE9F" w14:textId="77777777" w:rsidR="00F42709" w:rsidRPr="00AC1DC6" w:rsidRDefault="00F42709" w:rsidP="00F42709">
      <w:pPr>
        <w:autoSpaceDE w:val="0"/>
        <w:rPr>
          <w:rFonts w:ascii="Arial" w:hAnsi="Arial" w:cs="Arial"/>
          <w:sz w:val="24"/>
          <w:szCs w:val="24"/>
          <w:lang w:val="hr-HR"/>
        </w:rPr>
      </w:pPr>
    </w:p>
    <w:p w14:paraId="1D86A61E" w14:textId="77777777" w:rsidR="00F42709" w:rsidRPr="00AC1DC6" w:rsidRDefault="00F42709" w:rsidP="00F42709">
      <w:pPr>
        <w:ind w:left="4956"/>
        <w:rPr>
          <w:rFonts w:ascii="Arial" w:hAnsi="Arial" w:cs="Arial"/>
          <w:sz w:val="24"/>
          <w:szCs w:val="24"/>
          <w:lang w:val="hr-HR"/>
        </w:rPr>
      </w:pPr>
    </w:p>
    <w:p w14:paraId="519F83E5" w14:textId="77777777" w:rsidR="00F42709" w:rsidRPr="00AC1DC6" w:rsidRDefault="00F42709" w:rsidP="00F42709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                         </w:t>
      </w:r>
      <w:bookmarkStart w:id="18" w:name="_Hlk503267912"/>
      <w:r w:rsidRPr="00AC1DC6">
        <w:rPr>
          <w:rFonts w:ascii="Arial" w:hAnsi="Arial" w:cs="Arial"/>
          <w:sz w:val="24"/>
          <w:szCs w:val="24"/>
          <w:lang w:val="hr-HR"/>
        </w:rPr>
        <w:t xml:space="preserve">Načelnik </w:t>
      </w:r>
    </w:p>
    <w:p w14:paraId="6F93CE77" w14:textId="77777777" w:rsidR="00F42709" w:rsidRPr="00AC1DC6" w:rsidRDefault="00F42709" w:rsidP="00F42709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1464A91D" w14:textId="4053D70B" w:rsidR="00F42709" w:rsidRPr="00AC1DC6" w:rsidRDefault="00F42709" w:rsidP="00F42709">
      <w:pPr>
        <w:ind w:left="4956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D07B87" w:rsidRPr="00D07B87">
        <w:rPr>
          <w:rFonts w:ascii="Arial" w:hAnsi="Arial" w:cs="Arial"/>
          <w:sz w:val="24"/>
          <w:szCs w:val="24"/>
          <w:lang w:val="hr-HR"/>
        </w:rPr>
        <w:t xml:space="preserve"> </w:t>
      </w:r>
      <w:r w:rsidR="00D07B87" w:rsidRPr="00D07B87">
        <w:rPr>
          <w:rFonts w:ascii="Arial" w:hAnsi="Arial" w:cs="Arial"/>
          <w:sz w:val="24"/>
          <w:szCs w:val="24"/>
          <w:lang w:val="hr-HR"/>
        </w:rPr>
        <w:t>v.r.</w:t>
      </w:r>
    </w:p>
    <w:bookmarkEnd w:id="18"/>
    <w:p w14:paraId="74B87701" w14:textId="77777777" w:rsidR="00F42709" w:rsidRPr="00AC1DC6" w:rsidRDefault="00F42709" w:rsidP="00F42709">
      <w:pPr>
        <w:suppressAutoHyphens/>
        <w:spacing w:after="120"/>
        <w:rPr>
          <w:rFonts w:ascii="Arial" w:hAnsi="Arial" w:cs="Arial"/>
          <w:color w:val="000000"/>
          <w:sz w:val="24"/>
          <w:szCs w:val="24"/>
          <w:lang w:val="hr-HR" w:eastAsia="ar-SA"/>
        </w:rPr>
      </w:pPr>
    </w:p>
    <w:p w14:paraId="63BA476A" w14:textId="77777777" w:rsidR="00F42709" w:rsidRPr="00AC1DC6" w:rsidRDefault="00F42709" w:rsidP="00F42709">
      <w:pPr>
        <w:autoSpaceDE w:val="0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0A83B987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6EE96473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6D60376A" w14:textId="77777777" w:rsidR="00F42709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6940F9BC" w14:textId="77777777" w:rsidR="00D07B87" w:rsidRPr="00AC1DC6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07D263DC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68CBD0BA" w14:textId="77777777" w:rsidR="00F42709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čl. 52. Statuta </w:t>
      </w:r>
      <w:bookmarkStart w:id="19" w:name="_Hlk150861992"/>
      <w:r w:rsidRPr="00AC1DC6">
        <w:rPr>
          <w:rFonts w:ascii="Arial" w:hAnsi="Arial" w:cs="Arial"/>
          <w:sz w:val="24"/>
          <w:szCs w:val="24"/>
          <w:lang w:val="hr-HR"/>
        </w:rPr>
        <w:t xml:space="preserve">Općine Brtonigla - Verteneglio </w:t>
      </w:r>
      <w:bookmarkEnd w:id="19"/>
      <w:r w:rsidRPr="00AC1DC6">
        <w:rPr>
          <w:rFonts w:ascii="Arial" w:hAnsi="Arial" w:cs="Arial"/>
          <w:sz w:val="24"/>
          <w:szCs w:val="24"/>
          <w:lang w:val="hr-HR"/>
        </w:rPr>
        <w:t>(Službene novine Općine Brtonigla - Verteneglio br. 03/18, 03/21, 07/21-Proč.tekst i 16/22), čl. 14. Odluke o komunalnim djelatnostima na području Općine Brtonigla – Verteneglio (Službene novine Općine Brtonigla – Verteneglio broj 23/18), čl.18. Pravilnika o provedbi postupaka jednostavne nabave (Službene novine Općine Brtonigla broj 06/17)  i čl. 317. Zakona o javnoj nabavi ("Narodne novine" br. 120/16 i 114/22), Općinski načelnik Općine Brtonigla – Verteneglio donosi,</w:t>
      </w:r>
    </w:p>
    <w:p w14:paraId="78757D2B" w14:textId="77777777" w:rsidR="00D07B87" w:rsidRPr="00AC1DC6" w:rsidRDefault="00D07B87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E136D13" w14:textId="77777777" w:rsidR="00F42709" w:rsidRPr="00AC1DC6" w:rsidRDefault="00F42709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7A4C5541" w14:textId="77777777" w:rsidR="00F42709" w:rsidRDefault="00F42709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 xml:space="preserve">o sklapanju Aneksa I. Ugovoru o izradi idejnih rješenja obilaznice Brtonigla (spoj </w:t>
      </w:r>
      <w:bookmarkStart w:id="20" w:name="_Hlk158207239"/>
      <w:r w:rsidRPr="00AC1DC6">
        <w:rPr>
          <w:rFonts w:ascii="Arial" w:hAnsi="Arial" w:cs="Arial"/>
          <w:b/>
          <w:bCs/>
          <w:sz w:val="24"/>
          <w:szCs w:val="24"/>
          <w:lang w:val="hr-HR"/>
        </w:rPr>
        <w:t>ŽC 5070-LC 50042</w:t>
      </w:r>
      <w:bookmarkEnd w:id="20"/>
      <w:r w:rsidRPr="00AC1DC6">
        <w:rPr>
          <w:rFonts w:ascii="Arial" w:hAnsi="Arial" w:cs="Arial"/>
          <w:b/>
          <w:bCs/>
          <w:sz w:val="24"/>
          <w:szCs w:val="24"/>
          <w:lang w:val="hr-HR"/>
        </w:rPr>
        <w:t>)</w:t>
      </w:r>
    </w:p>
    <w:p w14:paraId="687F22EA" w14:textId="77777777" w:rsidR="00D07B87" w:rsidRPr="00AC1DC6" w:rsidRDefault="00D07B87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D6F996B" w14:textId="77777777" w:rsidR="00F42709" w:rsidRPr="00AC1DC6" w:rsidRDefault="00F42709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1D5D92FD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Utvrđuje se, da je Općina Brtonigla – Verteneglio sa gospodarskim subjektom VIA ING d.o.o., Pula,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Dobricheva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30, OIB 93874487104, sklopila Ugovor o izradi idejnih rješenja obilaznice Brtonigla (spoj ŽC 5070-Lc 50042) KLASA:340-01/23-01/09 URBROJ:2163-13-04/04-23-6 od 07.studenoga 2023.godine (u nastavku: Osnovni ugovor)</w:t>
      </w:r>
      <w:r w:rsidRPr="00AC1DC6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29DCA3B7" w14:textId="77777777" w:rsidR="00F42709" w:rsidRPr="00AC1DC6" w:rsidRDefault="00F42709" w:rsidP="00F4270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Utvrđuje se, da je čl.7 Osnovnog ugovora Izvršitelj preuzeo obvezu izvršenja predmeta nabave u određenom roku, odnosno izradu geodetske situacije  u roku od 15 radnih dana računajući od dana sklapanja  ugovora te izradu Idejnog rješenja u roku od 15 radnih dana od dana dostave geodetske situacije. </w:t>
      </w:r>
    </w:p>
    <w:p w14:paraId="108178FA" w14:textId="77777777" w:rsidR="00F42709" w:rsidRPr="00AC1DC6" w:rsidRDefault="00F42709" w:rsidP="00F4270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Utvrđuje se, da je Izvršitelj izradio geodetsku podlogu sa datumom 30. studenoga 2023.godine, ali idejna rješenja nisu izvršena u ugovorenom roku. Izvršitelj je uputio zahtjev Naručitelju za produljenjem roka za izradu Idejnih rješenja  radi izgradnje zaobilaznice Brtonigla na spoju ŽC 5070-LC 50042 do 23. veljače 2024.godine. Izvršitelj je kao razlog produljenja roka izvršenja naveo povećani obim posla za koji isti nije znao u vrijeme ugovaranja posla sa Općinom Brtonigla – Verteneglio. Naime, Izvršitelj je sa Županijskom upravom za cestu, M.B. Rašana 2/4, Pazin,  ugovorio izradu projektne dokumentacije za potrebe izgradnje biciklističkih traka na ŽC 50-70 dionica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Bužinija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– Brtonigla, kao i izradu projektne dokumentacije za potrebe izgradnje kružnog raskrižja na ŽC 5070 i LC 50040 – rotor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Kovri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 Obzirom na blizinu navedenih zahvata i projekta zaobilaznice Brtonigla navedene projekte je potrebno tehnički uskladiti i međusobno prilagoditi sa projektima Naručitelja, što za posljedicu ima potrebu za produljenjem roka izvršenja.</w:t>
      </w:r>
    </w:p>
    <w:p w14:paraId="520ACBF6" w14:textId="77777777" w:rsidR="00F42709" w:rsidRPr="00AC1DC6" w:rsidRDefault="00F42709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033F7E9A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Općina Brtonigla – Verteneglio će pristupiti sklapanju Aneksa I. Osnovnom ugovoru radi produljenja roka izvršenja usluge opisane u čl.1 ove Odluke.</w:t>
      </w:r>
    </w:p>
    <w:p w14:paraId="35E89271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3646D13F" w14:textId="77777777" w:rsidR="00F42709" w:rsidRPr="00AC1DC6" w:rsidRDefault="00F42709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55D62059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12A3D498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21F9207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340-01/23-01/09</w:t>
      </w:r>
    </w:p>
    <w:p w14:paraId="0031E2F9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2163-13-04/04-23-9</w:t>
      </w:r>
    </w:p>
    <w:p w14:paraId="14DD286D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07. veljače 2024.godine</w:t>
      </w:r>
    </w:p>
    <w:p w14:paraId="03649965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455D7796" w14:textId="77777777" w:rsidR="00F42709" w:rsidRPr="00AC1DC6" w:rsidRDefault="00F42709" w:rsidP="00F42709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5BDDBD8" w14:textId="2539CCC3" w:rsidR="00F42709" w:rsidRPr="00AC1DC6" w:rsidRDefault="00F42709" w:rsidP="00D07B8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D07B87" w:rsidRPr="00D07B87">
        <w:rPr>
          <w:rFonts w:ascii="Arial" w:hAnsi="Arial" w:cs="Arial"/>
          <w:sz w:val="24"/>
          <w:szCs w:val="24"/>
          <w:lang w:val="hr-HR"/>
        </w:rPr>
        <w:t xml:space="preserve"> </w:t>
      </w:r>
      <w:r w:rsidR="00D07B87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20B88210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3BC2AD5E" w14:textId="77777777" w:rsidR="00F42709" w:rsidRPr="00AC1DC6" w:rsidRDefault="00F42709" w:rsidP="00F42709">
      <w:pPr>
        <w:pStyle w:val="Default"/>
        <w:ind w:firstLine="708"/>
        <w:jc w:val="both"/>
        <w:rPr>
          <w:noProof/>
          <w:lang w:val="hr-HR"/>
        </w:rPr>
      </w:pPr>
      <w:r w:rsidRPr="00AC1DC6">
        <w:rPr>
          <w:noProof/>
          <w:lang w:val="hr-HR"/>
        </w:rPr>
        <w:t xml:space="preserve">Na temelju čl. 52. Statuta Općine Brtonigla - Verteneglio (Službene novine Općine Brtonigla - Verteneglio br. 03/18, 03/21, 07/21-Proč.tekst i 16/22) i članka 8. Pravilnika o provedbi postupaka jednostavne nabave, („Službene novine Općine Brtonigla“ br. 6/17),  Općinski načelnik Općine Brtonigla – Verteneglio,  donosi </w:t>
      </w:r>
    </w:p>
    <w:p w14:paraId="3681C1CC" w14:textId="77777777" w:rsidR="00F42709" w:rsidRPr="00AC1DC6" w:rsidRDefault="00F42709" w:rsidP="00F42709">
      <w:pPr>
        <w:pStyle w:val="Default"/>
        <w:ind w:firstLine="708"/>
        <w:jc w:val="both"/>
        <w:rPr>
          <w:noProof/>
          <w:lang w:val="hr-HR"/>
        </w:rPr>
      </w:pPr>
    </w:p>
    <w:p w14:paraId="2AF47000" w14:textId="77777777" w:rsidR="00F42709" w:rsidRPr="00AC1DC6" w:rsidRDefault="00F42709" w:rsidP="00F42709">
      <w:pPr>
        <w:pStyle w:val="Default"/>
        <w:rPr>
          <w:b/>
          <w:bCs/>
          <w:noProof/>
          <w:lang w:val="hr-HR"/>
        </w:rPr>
      </w:pPr>
    </w:p>
    <w:p w14:paraId="7E796F03" w14:textId="77777777" w:rsidR="00F42709" w:rsidRPr="00AC1DC6" w:rsidRDefault="00F42709" w:rsidP="00F42709">
      <w:pPr>
        <w:pStyle w:val="Default"/>
        <w:jc w:val="center"/>
        <w:rPr>
          <w:b/>
          <w:bCs/>
          <w:noProof/>
          <w:lang w:val="hr-HR"/>
        </w:rPr>
      </w:pPr>
      <w:r w:rsidRPr="00AC1DC6">
        <w:rPr>
          <w:b/>
          <w:bCs/>
          <w:noProof/>
          <w:lang w:val="hr-HR"/>
        </w:rPr>
        <w:t xml:space="preserve">ODLUKU </w:t>
      </w:r>
    </w:p>
    <w:p w14:paraId="13A4BD14" w14:textId="77777777" w:rsidR="00F42709" w:rsidRPr="00AC1DC6" w:rsidRDefault="00F42709" w:rsidP="00F42709">
      <w:pPr>
        <w:pStyle w:val="Default"/>
        <w:jc w:val="center"/>
        <w:rPr>
          <w:b/>
          <w:bCs/>
          <w:noProof/>
          <w:lang w:val="hr-HR"/>
        </w:rPr>
      </w:pPr>
      <w:r w:rsidRPr="00AC1DC6">
        <w:rPr>
          <w:b/>
          <w:bCs/>
          <w:noProof/>
          <w:lang w:val="hr-HR"/>
        </w:rPr>
        <w:t>o početku postupka jednostavne nabave</w:t>
      </w:r>
    </w:p>
    <w:p w14:paraId="31F66CD4" w14:textId="77777777" w:rsidR="00F42709" w:rsidRDefault="00F42709" w:rsidP="00F42709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/>
          <w:noProof/>
          <w:sz w:val="24"/>
          <w:szCs w:val="24"/>
          <w:lang w:val="hr-HR"/>
        </w:rPr>
        <w:t>za obavljanje geodetskih usluga u 2024.godini.</w:t>
      </w:r>
    </w:p>
    <w:p w14:paraId="51638308" w14:textId="77777777" w:rsidR="00D07B87" w:rsidRPr="00AC1DC6" w:rsidRDefault="00D07B87" w:rsidP="00F42709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55B9BC35" w14:textId="77777777" w:rsidR="00F42709" w:rsidRPr="00AC1DC6" w:rsidRDefault="00F42709" w:rsidP="00F42709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/>
          <w:noProof/>
          <w:sz w:val="24"/>
          <w:szCs w:val="24"/>
          <w:lang w:val="hr-HR"/>
        </w:rPr>
        <w:t>I.</w:t>
      </w:r>
    </w:p>
    <w:p w14:paraId="51762A20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Naručitelj predmeta nabave iz ove Odluke je Općina Brtonigla - Verteneglio, Trg Sv.Zenona 1, Brtonigla - Verteneglio, OIB: 81025770849.</w:t>
      </w:r>
    </w:p>
    <w:p w14:paraId="3D3AE48B" w14:textId="77777777" w:rsidR="00F42709" w:rsidRPr="00AC1DC6" w:rsidRDefault="00F42709" w:rsidP="00F42709">
      <w:pPr>
        <w:pStyle w:val="ListParagraph"/>
        <w:ind w:left="390" w:firstLine="318"/>
        <w:rPr>
          <w:rFonts w:cs="Arial"/>
          <w:noProof/>
          <w:sz w:val="24"/>
          <w:szCs w:val="24"/>
          <w:lang w:val="hr-HR"/>
        </w:rPr>
      </w:pPr>
    </w:p>
    <w:p w14:paraId="175E76F3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AC1DC6">
        <w:rPr>
          <w:rFonts w:cs="Arial"/>
          <w:b/>
          <w:noProof/>
          <w:sz w:val="24"/>
          <w:szCs w:val="24"/>
          <w:lang w:val="hr-HR"/>
        </w:rPr>
        <w:t>II.</w:t>
      </w:r>
    </w:p>
    <w:p w14:paraId="1E060293" w14:textId="77777777" w:rsidR="00F42709" w:rsidRPr="00AC1DC6" w:rsidRDefault="00F42709" w:rsidP="00F42709">
      <w:pPr>
        <w:pStyle w:val="ListParagraph"/>
        <w:ind w:left="0"/>
        <w:jc w:val="both"/>
        <w:rPr>
          <w:rFonts w:cs="Arial"/>
          <w:noProof/>
          <w:sz w:val="24"/>
          <w:szCs w:val="24"/>
          <w:lang w:val="hr-HR"/>
        </w:rPr>
      </w:pPr>
      <w:r w:rsidRPr="00AC1DC6">
        <w:rPr>
          <w:rFonts w:cs="Arial"/>
          <w:bCs/>
          <w:noProof/>
          <w:sz w:val="24"/>
          <w:szCs w:val="24"/>
          <w:lang w:val="hr-HR"/>
        </w:rPr>
        <w:t>Predmet nabave je</w:t>
      </w:r>
      <w:r w:rsidRPr="00AC1DC6">
        <w:rPr>
          <w:rFonts w:cs="Arial"/>
          <w:b/>
          <w:noProof/>
          <w:sz w:val="24"/>
          <w:szCs w:val="24"/>
          <w:lang w:val="hr-HR"/>
        </w:rPr>
        <w:t xml:space="preserve"> </w:t>
      </w:r>
      <w:r w:rsidRPr="00AC1DC6">
        <w:rPr>
          <w:rFonts w:cs="Arial"/>
          <w:bCs/>
          <w:noProof/>
          <w:sz w:val="24"/>
          <w:szCs w:val="24"/>
          <w:lang w:val="hr-HR"/>
        </w:rPr>
        <w:t>usluga obavljanja geodestkih poslova u 2024.godini</w:t>
      </w:r>
      <w:r w:rsidRPr="00AC1DC6">
        <w:rPr>
          <w:rFonts w:cs="Arial"/>
          <w:noProof/>
          <w:sz w:val="24"/>
          <w:szCs w:val="24"/>
          <w:lang w:val="hr-HR"/>
        </w:rPr>
        <w:t>.</w:t>
      </w:r>
    </w:p>
    <w:p w14:paraId="679D8104" w14:textId="77777777" w:rsidR="00F42709" w:rsidRPr="00AC1DC6" w:rsidRDefault="00F42709" w:rsidP="00F42709">
      <w:pPr>
        <w:pStyle w:val="ListParagraph"/>
        <w:ind w:left="0"/>
        <w:jc w:val="both"/>
        <w:rPr>
          <w:rFonts w:cs="Arial"/>
          <w:b/>
          <w:noProof/>
          <w:sz w:val="24"/>
          <w:szCs w:val="24"/>
          <w:lang w:val="hr-HR"/>
        </w:rPr>
      </w:pPr>
      <w:r w:rsidRPr="00AC1DC6">
        <w:rPr>
          <w:rFonts w:cs="Arial"/>
          <w:noProof/>
          <w:sz w:val="24"/>
          <w:szCs w:val="24"/>
          <w:lang w:val="hr-HR"/>
        </w:rPr>
        <w:t xml:space="preserve"> </w:t>
      </w:r>
    </w:p>
    <w:p w14:paraId="206B5876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AC1DC6">
        <w:rPr>
          <w:rFonts w:cs="Arial"/>
          <w:b/>
          <w:noProof/>
          <w:sz w:val="24"/>
          <w:szCs w:val="24"/>
          <w:lang w:val="hr-HR"/>
        </w:rPr>
        <w:t>III.</w:t>
      </w:r>
    </w:p>
    <w:p w14:paraId="512D70D2" w14:textId="77777777" w:rsidR="00F42709" w:rsidRPr="00AC1DC6" w:rsidRDefault="00F42709" w:rsidP="00F42709">
      <w:pPr>
        <w:pStyle w:val="ListParagraph"/>
        <w:ind w:left="0"/>
        <w:jc w:val="both"/>
        <w:rPr>
          <w:rFonts w:cs="Arial"/>
          <w:b/>
          <w:noProof/>
          <w:sz w:val="24"/>
          <w:szCs w:val="24"/>
          <w:lang w:val="hr-HR"/>
        </w:rPr>
      </w:pPr>
      <w:r w:rsidRPr="00AC1DC6">
        <w:rPr>
          <w:rFonts w:cs="Arial"/>
          <w:bCs/>
          <w:noProof/>
          <w:sz w:val="24"/>
          <w:szCs w:val="24"/>
          <w:lang w:val="hr-HR"/>
        </w:rPr>
        <w:t xml:space="preserve">Procijenjena vrijednost nabave ( bez PDV-a ): 15.500,00EUR bez PDV-a </w:t>
      </w:r>
      <w:r w:rsidRPr="00AC1DC6">
        <w:rPr>
          <w:rFonts w:cs="Arial"/>
          <w:noProof/>
          <w:sz w:val="24"/>
          <w:szCs w:val="24"/>
          <w:lang w:val="hr-HR"/>
        </w:rPr>
        <w:t>Evidencijski broj nabave: JN-2024/4; CPV:</w:t>
      </w:r>
      <w:r w:rsidRPr="00AC1DC6">
        <w:rPr>
          <w:rFonts w:cs="Arial"/>
          <w:sz w:val="24"/>
          <w:szCs w:val="24"/>
          <w:lang w:val="hr-HR"/>
        </w:rPr>
        <w:t xml:space="preserve"> </w:t>
      </w:r>
      <w:r w:rsidRPr="00AC1DC6">
        <w:rPr>
          <w:rFonts w:cs="Arial"/>
          <w:noProof/>
          <w:sz w:val="24"/>
          <w:szCs w:val="24"/>
          <w:lang w:val="hr-HR"/>
        </w:rPr>
        <w:t>71250000.</w:t>
      </w:r>
    </w:p>
    <w:p w14:paraId="574E0CD7" w14:textId="77777777" w:rsidR="00F42709" w:rsidRPr="00AC1DC6" w:rsidRDefault="00F42709" w:rsidP="00F42709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</w:p>
    <w:p w14:paraId="684F8B2A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AC1DC6">
        <w:rPr>
          <w:rFonts w:cs="Arial"/>
          <w:b/>
          <w:noProof/>
          <w:sz w:val="24"/>
          <w:szCs w:val="24"/>
          <w:lang w:val="hr-HR"/>
        </w:rPr>
        <w:t>IV.</w:t>
      </w:r>
    </w:p>
    <w:p w14:paraId="4E9ABC26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Za podmirenje nabave is toč.II ove odluke, planirana su sredstva u općinskim proračunom Općine Brtonigla - Verteneglio za 2024. godinu, stavka Izdaci za geodetske usluge, računu 32373, pozicija 39.</w:t>
      </w:r>
    </w:p>
    <w:p w14:paraId="2130DB3E" w14:textId="77777777" w:rsidR="00F42709" w:rsidRPr="00AC1DC6" w:rsidRDefault="00F42709" w:rsidP="00F42709">
      <w:pPr>
        <w:pStyle w:val="ListParagraph"/>
        <w:spacing w:line="240" w:lineRule="auto"/>
        <w:ind w:left="0"/>
        <w:rPr>
          <w:rFonts w:cs="Arial"/>
          <w:noProof/>
          <w:sz w:val="24"/>
          <w:szCs w:val="24"/>
          <w:lang w:val="hr-HR"/>
        </w:rPr>
      </w:pPr>
    </w:p>
    <w:p w14:paraId="6A57A067" w14:textId="77777777" w:rsidR="00F42709" w:rsidRPr="00AC1DC6" w:rsidRDefault="00F42709" w:rsidP="00F42709">
      <w:pPr>
        <w:pStyle w:val="ListParagraph"/>
        <w:spacing w:line="240" w:lineRule="auto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AC1DC6">
        <w:rPr>
          <w:rFonts w:cs="Arial"/>
          <w:b/>
          <w:noProof/>
          <w:sz w:val="24"/>
          <w:szCs w:val="24"/>
          <w:lang w:val="hr-HR"/>
        </w:rPr>
        <w:t>V.</w:t>
      </w:r>
    </w:p>
    <w:p w14:paraId="3EB1892D" w14:textId="77777777" w:rsidR="00F42709" w:rsidRPr="00AC1DC6" w:rsidRDefault="00F42709" w:rsidP="00F42709">
      <w:pPr>
        <w:pStyle w:val="ListParagraph"/>
        <w:spacing w:line="240" w:lineRule="auto"/>
        <w:ind w:left="0"/>
        <w:jc w:val="both"/>
        <w:rPr>
          <w:rFonts w:cs="Arial"/>
          <w:noProof/>
          <w:sz w:val="24"/>
          <w:szCs w:val="24"/>
          <w:lang w:val="hr-HR"/>
        </w:rPr>
      </w:pPr>
      <w:r w:rsidRPr="00AC1DC6">
        <w:rPr>
          <w:rFonts w:cs="Arial"/>
          <w:bCs/>
          <w:noProof/>
          <w:sz w:val="24"/>
          <w:szCs w:val="24"/>
          <w:lang w:val="hr-HR"/>
        </w:rPr>
        <w:t>Postupak nabave:</w:t>
      </w:r>
      <w:r w:rsidRPr="00AC1DC6">
        <w:rPr>
          <w:rFonts w:cs="Arial"/>
          <w:noProof/>
          <w:sz w:val="24"/>
          <w:szCs w:val="24"/>
          <w:lang w:val="hr-HR"/>
        </w:rPr>
        <w:t xml:space="preserve"> sukladno članku 12. Zakona o javnoj nabavi („Narodne novine“, broj 120/16 i 114/22). i  članku 8. Pravilnika o provedbi postupaka jednostavne nabave, („Službene novine Općine Brtonigla“ br. 6/17), provodi se postupak jednostavne nabave, slanjem Poziva na dostavu ponuda na adresu tri (3) gospodarska subjekta sukladno ovoj Odluci.</w:t>
      </w:r>
    </w:p>
    <w:p w14:paraId="3BE8638E" w14:textId="77777777" w:rsidR="00F42709" w:rsidRPr="00AC1DC6" w:rsidRDefault="00F42709" w:rsidP="00F42709">
      <w:pPr>
        <w:pStyle w:val="ListParagraph"/>
        <w:spacing w:line="240" w:lineRule="auto"/>
        <w:ind w:left="0"/>
        <w:jc w:val="both"/>
        <w:rPr>
          <w:rFonts w:cs="Arial"/>
          <w:noProof/>
          <w:sz w:val="24"/>
          <w:szCs w:val="24"/>
          <w:lang w:val="hr-HR"/>
        </w:rPr>
      </w:pPr>
      <w:r w:rsidRPr="00AC1DC6">
        <w:rPr>
          <w:rFonts w:cs="Arial"/>
          <w:noProof/>
          <w:sz w:val="24"/>
          <w:szCs w:val="24"/>
          <w:lang w:val="hr-HR"/>
        </w:rPr>
        <w:t xml:space="preserve"> </w:t>
      </w:r>
    </w:p>
    <w:p w14:paraId="5D40211D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bCs/>
          <w:noProof/>
          <w:sz w:val="24"/>
          <w:szCs w:val="24"/>
          <w:lang w:val="hr-HR"/>
        </w:rPr>
      </w:pPr>
      <w:r w:rsidRPr="00AC1DC6">
        <w:rPr>
          <w:rFonts w:cs="Arial"/>
          <w:b/>
          <w:bCs/>
          <w:noProof/>
          <w:sz w:val="24"/>
          <w:szCs w:val="24"/>
          <w:lang w:val="hr-HR"/>
        </w:rPr>
        <w:t>VI.</w:t>
      </w:r>
    </w:p>
    <w:p w14:paraId="00435046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Cs/>
          <w:noProof/>
          <w:sz w:val="24"/>
          <w:szCs w:val="24"/>
          <w:lang w:val="hr-HR"/>
        </w:rPr>
        <w:t xml:space="preserve">Kriteriji za odabir 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>najpovoljnije ponude je najniža cijena prihvatljive ponude.</w:t>
      </w:r>
    </w:p>
    <w:p w14:paraId="316B2EC6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U slučaju da pristignu dvije ili više ponuda s istom najnižom cijenom, javni naručitelj će odabrati ponudu koja je zaprimljena ranije.</w:t>
      </w:r>
    </w:p>
    <w:p w14:paraId="77EE3540" w14:textId="77777777" w:rsidR="00F42709" w:rsidRPr="00AC1DC6" w:rsidRDefault="00F42709" w:rsidP="00F42709">
      <w:pPr>
        <w:pStyle w:val="ListParagraph"/>
        <w:tabs>
          <w:tab w:val="left" w:pos="3075"/>
        </w:tabs>
        <w:ind w:left="0"/>
        <w:rPr>
          <w:rFonts w:cs="Arial"/>
          <w:noProof/>
          <w:sz w:val="24"/>
          <w:szCs w:val="24"/>
          <w:lang w:val="hr-HR"/>
        </w:rPr>
      </w:pPr>
      <w:r w:rsidRPr="00AC1DC6">
        <w:rPr>
          <w:rFonts w:cs="Arial"/>
          <w:noProof/>
          <w:sz w:val="24"/>
          <w:szCs w:val="24"/>
          <w:lang w:val="hr-HR"/>
        </w:rPr>
        <w:tab/>
      </w:r>
    </w:p>
    <w:p w14:paraId="087DBFE1" w14:textId="77777777" w:rsidR="00F42709" w:rsidRPr="00AC1DC6" w:rsidRDefault="00F42709" w:rsidP="00F42709">
      <w:pPr>
        <w:pStyle w:val="ListParagraph"/>
        <w:tabs>
          <w:tab w:val="left" w:pos="3075"/>
        </w:tabs>
        <w:ind w:left="0"/>
        <w:jc w:val="center"/>
        <w:rPr>
          <w:rFonts w:cs="Arial"/>
          <w:b/>
          <w:bCs/>
          <w:noProof/>
          <w:sz w:val="24"/>
          <w:szCs w:val="24"/>
          <w:lang w:val="hr-HR"/>
        </w:rPr>
      </w:pPr>
      <w:r w:rsidRPr="00AC1DC6">
        <w:rPr>
          <w:rFonts w:cs="Arial"/>
          <w:b/>
          <w:bCs/>
          <w:noProof/>
          <w:sz w:val="24"/>
          <w:szCs w:val="24"/>
          <w:lang w:val="hr-HR"/>
        </w:rPr>
        <w:t>VII.</w:t>
      </w:r>
    </w:p>
    <w:p w14:paraId="5B36D64E" w14:textId="77777777" w:rsidR="00F42709" w:rsidRPr="00AC1DC6" w:rsidRDefault="00F42709" w:rsidP="00F42709">
      <w:pPr>
        <w:contextualSpacing/>
        <w:jc w:val="both"/>
        <w:rPr>
          <w:rFonts w:ascii="Arial" w:hAnsi="Arial" w:cs="Arial"/>
          <w:b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Rok za dostavu ponude </w:t>
      </w:r>
      <w:r w:rsidRPr="00AC1DC6">
        <w:rPr>
          <w:rFonts w:ascii="Arial" w:hAnsi="Arial" w:cs="Arial"/>
          <w:bCs/>
          <w:noProof/>
          <w:sz w:val="24"/>
          <w:szCs w:val="24"/>
          <w:lang w:val="hr-HR"/>
        </w:rPr>
        <w:t>određujeje se u trajanju od najmanje pet dana.</w:t>
      </w:r>
      <w:r w:rsidRPr="00AC1DC6">
        <w:rPr>
          <w:rFonts w:ascii="Arial" w:hAnsi="Arial" w:cs="Arial"/>
          <w:b/>
          <w:noProof/>
          <w:sz w:val="24"/>
          <w:szCs w:val="24"/>
          <w:lang w:val="hr-HR"/>
        </w:rPr>
        <w:t xml:space="preserve"> </w:t>
      </w:r>
    </w:p>
    <w:p w14:paraId="61C857AF" w14:textId="77777777" w:rsidR="00F42709" w:rsidRPr="00AC1DC6" w:rsidRDefault="00F42709" w:rsidP="00F42709">
      <w:pPr>
        <w:pStyle w:val="ListParagraph"/>
        <w:ind w:left="0"/>
        <w:rPr>
          <w:rFonts w:cs="Arial"/>
          <w:noProof/>
          <w:sz w:val="24"/>
          <w:szCs w:val="24"/>
          <w:lang w:val="hr-HR"/>
        </w:rPr>
      </w:pPr>
    </w:p>
    <w:p w14:paraId="5DD8BD3F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AC1DC6">
        <w:rPr>
          <w:rFonts w:cs="Arial"/>
          <w:b/>
          <w:noProof/>
          <w:sz w:val="24"/>
          <w:szCs w:val="24"/>
          <w:lang w:val="hr-HR"/>
        </w:rPr>
        <w:t>VIII.</w:t>
      </w:r>
    </w:p>
    <w:p w14:paraId="5EE11092" w14:textId="77777777" w:rsidR="00F42709" w:rsidRPr="00AC1DC6" w:rsidRDefault="00F42709" w:rsidP="00F42709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  <w:r w:rsidRPr="00AC1DC6">
        <w:rPr>
          <w:rFonts w:cs="Arial"/>
          <w:bCs/>
          <w:noProof/>
          <w:sz w:val="24"/>
          <w:szCs w:val="24"/>
          <w:lang w:val="hr-HR"/>
        </w:rPr>
        <w:t>Odgovorna osoba naručitelja</w:t>
      </w:r>
      <w:r w:rsidRPr="00AC1DC6">
        <w:rPr>
          <w:rFonts w:cs="Arial"/>
          <w:b/>
          <w:noProof/>
          <w:sz w:val="24"/>
          <w:szCs w:val="24"/>
          <w:lang w:val="hr-HR"/>
        </w:rPr>
        <w:t xml:space="preserve"> </w:t>
      </w:r>
      <w:r w:rsidRPr="00AC1DC6">
        <w:rPr>
          <w:rFonts w:cs="Arial"/>
          <w:bCs/>
          <w:noProof/>
          <w:sz w:val="24"/>
          <w:szCs w:val="24"/>
          <w:lang w:val="hr-HR"/>
        </w:rPr>
        <w:t>je Općinski načelnik Neš Sinožić.</w:t>
      </w:r>
      <w:r w:rsidRPr="00AC1DC6">
        <w:rPr>
          <w:rFonts w:cs="Arial"/>
          <w:b/>
          <w:noProof/>
          <w:sz w:val="24"/>
          <w:szCs w:val="24"/>
          <w:lang w:val="hr-HR"/>
        </w:rPr>
        <w:t xml:space="preserve"> </w:t>
      </w:r>
    </w:p>
    <w:p w14:paraId="7B45A673" w14:textId="77777777" w:rsidR="00F42709" w:rsidRPr="00AC1DC6" w:rsidRDefault="00F42709" w:rsidP="00F42709">
      <w:pPr>
        <w:pStyle w:val="ListParagraph"/>
        <w:ind w:left="0"/>
        <w:rPr>
          <w:rFonts w:cs="Arial"/>
          <w:noProof/>
          <w:sz w:val="24"/>
          <w:szCs w:val="24"/>
          <w:lang w:val="hr-HR"/>
        </w:rPr>
      </w:pPr>
    </w:p>
    <w:p w14:paraId="3A0F7BD2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AC1DC6">
        <w:rPr>
          <w:rFonts w:cs="Arial"/>
          <w:b/>
          <w:noProof/>
          <w:sz w:val="24"/>
          <w:szCs w:val="24"/>
          <w:lang w:val="hr-HR"/>
        </w:rPr>
        <w:t>IX.</w:t>
      </w:r>
    </w:p>
    <w:p w14:paraId="7F0DEC72" w14:textId="77777777" w:rsidR="00F42709" w:rsidRPr="00AC1DC6" w:rsidRDefault="00F42709" w:rsidP="00F42709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bCs/>
          <w:sz w:val="24"/>
          <w:szCs w:val="24"/>
          <w:lang w:val="hr-HR"/>
        </w:rPr>
        <w:t>-</w:t>
      </w:r>
      <w:r w:rsidRPr="00AC1DC6">
        <w:rPr>
          <w:rFonts w:cs="Arial"/>
          <w:b/>
          <w:sz w:val="24"/>
          <w:szCs w:val="24"/>
          <w:lang w:val="hr-HR"/>
        </w:rPr>
        <w:t xml:space="preserve"> </w:t>
      </w:r>
      <w:r w:rsidRPr="00AC1DC6">
        <w:rPr>
          <w:rFonts w:cs="Arial"/>
          <w:sz w:val="24"/>
          <w:szCs w:val="24"/>
          <w:lang w:val="hr-HR"/>
        </w:rPr>
        <w:t>Marica Garić, Pročelnica Jedinstvenog upravnog odjela Općine Brtonigla – Verteneglio</w:t>
      </w:r>
      <w:r w:rsidRPr="00AC1DC6">
        <w:rPr>
          <w:rFonts w:cs="Arial"/>
          <w:bCs/>
          <w:sz w:val="24"/>
          <w:szCs w:val="24"/>
          <w:lang w:val="hr-HR"/>
        </w:rPr>
        <w:t xml:space="preserve"> </w:t>
      </w:r>
      <w:r w:rsidRPr="00AC1DC6">
        <w:rPr>
          <w:rFonts w:cs="Arial"/>
          <w:sz w:val="24"/>
          <w:szCs w:val="24"/>
          <w:lang w:val="hr-HR"/>
        </w:rPr>
        <w:t xml:space="preserve">koja posjeduje važeći Certifikat u području javne nabave </w:t>
      </w:r>
      <w:r w:rsidRPr="00AC1DC6">
        <w:rPr>
          <w:rFonts w:cs="Arial"/>
          <w:bCs/>
          <w:sz w:val="24"/>
          <w:szCs w:val="24"/>
          <w:lang w:val="hr-HR"/>
        </w:rPr>
        <w:t>KLASA:406-01/21-06/415 URBROJ:517-08-04-02-03-21-2 od 11. kolovoza 2021.godine,</w:t>
      </w:r>
    </w:p>
    <w:p w14:paraId="5434C45A" w14:textId="77777777" w:rsidR="00F42709" w:rsidRPr="00AC1DC6" w:rsidRDefault="00F42709" w:rsidP="00F42709">
      <w:p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- Kristina Brljavac, Viši stručni suradnik za pravne poslove i  javnu nabavu Jedinstvenog upravnog odjela Općine Brtonigla – Verteneglio, koja posjeduje važeći Certifikat u području javne nabave KLASA: 406-01/15-05/295, URBROJ: 517-08-04-02-03-21-6 od 25. veljače 2021. godine i</w:t>
      </w:r>
    </w:p>
    <w:p w14:paraId="075DA31D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- Ivan Štajerac, Referent Komunalni - poljoprivredni redar Jedinstvenog upravnog odjela Općine Brtonigla – Verteneglio.</w:t>
      </w:r>
    </w:p>
    <w:p w14:paraId="2E475106" w14:textId="77777777" w:rsidR="00F42709" w:rsidRPr="00AC1DC6" w:rsidRDefault="00F42709" w:rsidP="00F42709">
      <w:pPr>
        <w:contextualSpacing/>
        <w:jc w:val="both"/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00FC2395" w14:textId="77777777" w:rsidR="00F42709" w:rsidRPr="00AC1DC6" w:rsidRDefault="00F42709" w:rsidP="00F42709">
      <w:pPr>
        <w:contextualSpacing/>
        <w:rPr>
          <w:rFonts w:ascii="Arial" w:hAnsi="Arial" w:cs="Arial"/>
          <w:b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/>
          <w:noProof/>
          <w:sz w:val="24"/>
          <w:szCs w:val="24"/>
          <w:lang w:val="hr-HR"/>
        </w:rPr>
        <w:t>Zadaci stručnog povjerenstva iz prethodnog stavka:</w:t>
      </w:r>
    </w:p>
    <w:p w14:paraId="63EDBAC8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32237894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15D5969E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 te izradu ugovora. </w:t>
      </w:r>
    </w:p>
    <w:p w14:paraId="3DFFDE80" w14:textId="77777777" w:rsidR="00F42709" w:rsidRPr="00AC1DC6" w:rsidRDefault="00F42709" w:rsidP="00F42709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Stručno povjerenstvo iz ove Odluke odgovara Općinskom načelniku.</w:t>
      </w:r>
    </w:p>
    <w:p w14:paraId="1C07A9B2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D05D94B" w14:textId="77777777" w:rsidR="00F42709" w:rsidRPr="00AC1DC6" w:rsidRDefault="00F42709" w:rsidP="00F42709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</w:p>
    <w:p w14:paraId="146E04F7" w14:textId="77777777" w:rsidR="00F42709" w:rsidRPr="00AC1DC6" w:rsidRDefault="00F42709" w:rsidP="00F42709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/>
          <w:noProof/>
          <w:sz w:val="24"/>
          <w:szCs w:val="24"/>
          <w:lang w:val="hr-HR"/>
        </w:rPr>
        <w:t>X.</w:t>
      </w:r>
    </w:p>
    <w:p w14:paraId="5BC12ECD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Osoba zadužena za  izradu tehničke specifikacije vezane uz predmetnu nabavu te izradu troškovnika zadužuje se Admir Martinović, Viši referent za vođenje investicija  Jedinstvenog upravnog odjela Općine Brtonigla – Verteneglio.</w:t>
      </w:r>
    </w:p>
    <w:p w14:paraId="1D2D5BB8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Osoba zadužena za praćenje provedbe ugovora je Dorijana Damjanić, Referent za računovodstvo i financije Jedinstvenog upravnog odjela Općine Brtonigla – Verteneglio.</w:t>
      </w:r>
    </w:p>
    <w:p w14:paraId="7024753C" w14:textId="77777777" w:rsidR="00F42709" w:rsidRPr="00AC1DC6" w:rsidRDefault="00F42709" w:rsidP="00F42709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</w:p>
    <w:p w14:paraId="41B2855E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/>
          <w:noProof/>
          <w:sz w:val="24"/>
          <w:szCs w:val="24"/>
          <w:lang w:val="hr-HR"/>
        </w:rPr>
        <w:t>XI.</w:t>
      </w:r>
    </w:p>
    <w:p w14:paraId="78B349AD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bookmarkStart w:id="21" w:name="_Hlk31104203"/>
      <w:r w:rsidRPr="00AC1DC6">
        <w:rPr>
          <w:rFonts w:ascii="Arial" w:hAnsi="Arial" w:cs="Arial"/>
          <w:bCs/>
          <w:iCs/>
          <w:noProof/>
          <w:sz w:val="24"/>
          <w:szCs w:val="24"/>
          <w:lang w:val="hr-HR"/>
        </w:rPr>
        <w:t xml:space="preserve">Sukladno članku 4. stavak 1. točka 2. 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>Pravilnika o dokumentaciji o nabavi te ponudi u postupcima javne nabave ("</w:t>
      </w:r>
      <w:r w:rsidRPr="00AC1DC6">
        <w:rPr>
          <w:rFonts w:ascii="Arial" w:hAnsi="Arial" w:cs="Arial"/>
          <w:noProof/>
          <w:color w:val="000000"/>
          <w:sz w:val="24"/>
          <w:szCs w:val="24"/>
          <w:lang w:val="hr-HR"/>
        </w:rPr>
        <w:t>Narodne novine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", 65/17 i 75/20) i čl.18. Pravilnika o provedbi postupaka jednostavne nabave (Službene novine Općine Brtonigla broj 06/17), </w:t>
      </w:r>
      <w:r w:rsidRPr="00AC1DC6">
        <w:rPr>
          <w:rFonts w:ascii="Arial" w:hAnsi="Arial" w:cs="Arial"/>
          <w:bCs/>
          <w:iCs/>
          <w:noProof/>
          <w:sz w:val="24"/>
          <w:szCs w:val="24"/>
          <w:lang w:val="hr-HR"/>
        </w:rPr>
        <w:t xml:space="preserve">Naručitelj u predmetnom postupku nabave određuje </w:t>
      </w:r>
      <w:r w:rsidRPr="00AC1DC6">
        <w:rPr>
          <w:rFonts w:ascii="Arial" w:hAnsi="Arial" w:cs="Arial"/>
          <w:iCs/>
          <w:noProof/>
          <w:sz w:val="24"/>
          <w:szCs w:val="24"/>
          <w:lang w:val="hr-HR"/>
        </w:rPr>
        <w:t>predviđenu (okvirnu) količinu</w:t>
      </w:r>
      <w:r w:rsidRPr="00AC1DC6">
        <w:rPr>
          <w:rFonts w:ascii="Arial" w:hAnsi="Arial" w:cs="Arial"/>
          <w:b/>
          <w:bCs/>
          <w:iCs/>
          <w:noProof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bCs/>
          <w:iCs/>
          <w:noProof/>
          <w:sz w:val="24"/>
          <w:szCs w:val="24"/>
          <w:lang w:val="hr-HR"/>
        </w:rPr>
        <w:t>predmeta nabave,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 s obzirom da se radi o nabavi usluga za koje zbog njihove prirode nije moguće unaprijed odrediti točnu količinu.</w:t>
      </w:r>
    </w:p>
    <w:bookmarkEnd w:id="21"/>
    <w:p w14:paraId="111E6C95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Izvoditelj je dužan pristupiti izvršenju usluga nakon potpisivanja ugovora, te po primitku narudžbenice sa procjembenim zadatkom.</w:t>
      </w:r>
    </w:p>
    <w:p w14:paraId="573857FC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ab/>
        <w:t>Usluge koje su predmet ovog postupka izvoditelj je dužan izvršavati tijekom 2024. godine, počevši od dana sklapanja Ugovora do 31. prosinca 2024. godine.</w:t>
      </w:r>
    </w:p>
    <w:p w14:paraId="27943FCE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7D6092D4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/>
          <w:noProof/>
          <w:sz w:val="24"/>
          <w:szCs w:val="24"/>
          <w:lang w:val="hr-HR"/>
        </w:rPr>
        <w:t>XII.</w:t>
      </w:r>
    </w:p>
    <w:p w14:paraId="7CEDDCC7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Naručitelj će plaćanje ugovorenih usluga iz ove Odluke </w:t>
      </w:r>
      <w:bookmarkStart w:id="22" w:name="_Hlk112243607"/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izvršiti na poslovni račun (IBAN) odabranog ponuditelja, prema ispostavljenom računu po izvršenju usluge </w:t>
      </w:r>
      <w:r w:rsidRPr="00AC1DC6">
        <w:rPr>
          <w:rFonts w:ascii="Arial" w:eastAsia="Calibri" w:hAnsi="Arial" w:cs="Arial"/>
          <w:noProof/>
          <w:sz w:val="24"/>
          <w:szCs w:val="24"/>
          <w:lang w:val="hr-HR"/>
        </w:rPr>
        <w:t>za stvarno izvršene usluge,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 u roku od 30 dana od dana zaprimanja računa</w:t>
      </w:r>
      <w:bookmarkEnd w:id="22"/>
      <w:r w:rsidRPr="00AC1DC6">
        <w:rPr>
          <w:rFonts w:ascii="Arial" w:hAnsi="Arial" w:cs="Arial"/>
          <w:noProof/>
          <w:sz w:val="24"/>
          <w:szCs w:val="24"/>
          <w:lang w:val="hr-HR"/>
        </w:rPr>
        <w:t>.</w:t>
      </w:r>
    </w:p>
    <w:p w14:paraId="4C3BB19B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Isključeno je plaćanje predujma. </w:t>
      </w:r>
    </w:p>
    <w:p w14:paraId="50D59C44" w14:textId="77777777" w:rsidR="00F42709" w:rsidRPr="00AC1DC6" w:rsidRDefault="00F42709" w:rsidP="00F42709">
      <w:pPr>
        <w:pStyle w:val="NoSpacing"/>
        <w:rPr>
          <w:rFonts w:ascii="Arial" w:hAnsi="Arial" w:cs="Arial"/>
          <w:b/>
          <w:bCs/>
          <w:noProof/>
          <w:sz w:val="24"/>
          <w:szCs w:val="24"/>
          <w:lang w:val="hr-HR"/>
        </w:rPr>
      </w:pPr>
    </w:p>
    <w:p w14:paraId="2DD8B319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bCs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noProof/>
          <w:sz w:val="24"/>
          <w:szCs w:val="24"/>
          <w:lang w:val="hr-HR"/>
        </w:rPr>
        <w:t>XIII.</w:t>
      </w:r>
    </w:p>
    <w:p w14:paraId="6D5B8A1D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Cs/>
          <w:noProof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>istu odluku  ponuditelju.</w:t>
      </w:r>
    </w:p>
    <w:p w14:paraId="6BCE780A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Neće se provesti javno otvaranje ponuda.</w:t>
      </w:r>
    </w:p>
    <w:p w14:paraId="6ADFFB0F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Po provedbi postupka iz ove Odluke sklapa se ugovor za razdoblje od dana njegovog sklapanja do 31. prosinca 2024.godine.</w:t>
      </w:r>
    </w:p>
    <w:p w14:paraId="2DAF7027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3E6E4BD4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b/>
          <w:noProof/>
          <w:sz w:val="24"/>
          <w:szCs w:val="24"/>
          <w:lang w:val="hr-HR"/>
        </w:rPr>
        <w:t>XIV.</w:t>
      </w:r>
    </w:p>
    <w:p w14:paraId="285FDEAE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00EE8AD0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5A4FF99E" w14:textId="77777777" w:rsidR="00F42709" w:rsidRPr="00AC1DC6" w:rsidRDefault="00F42709" w:rsidP="00F42709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KLASA: 931-01/24-01/01</w:t>
      </w:r>
    </w:p>
    <w:p w14:paraId="49281B1C" w14:textId="77777777" w:rsidR="00F42709" w:rsidRPr="00AC1DC6" w:rsidRDefault="00F42709" w:rsidP="00F42709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URBROJ: 2163-13-04/04-24-1</w:t>
      </w:r>
    </w:p>
    <w:p w14:paraId="22A4D804" w14:textId="77777777" w:rsidR="00F42709" w:rsidRPr="00AC1DC6" w:rsidRDefault="00F42709" w:rsidP="00F42709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Brtonigla - Verteneglio, 09. veljače 2024. godine</w:t>
      </w:r>
    </w:p>
    <w:p w14:paraId="28FFD8F0" w14:textId="77777777" w:rsidR="00F42709" w:rsidRPr="00AC1DC6" w:rsidRDefault="00F42709" w:rsidP="00F42709">
      <w:pPr>
        <w:pStyle w:val="Default"/>
        <w:jc w:val="both"/>
        <w:rPr>
          <w:noProof/>
          <w:lang w:val="hr-HR"/>
        </w:rPr>
      </w:pPr>
    </w:p>
    <w:p w14:paraId="7A322D99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noProof/>
          <w:sz w:val="24"/>
          <w:szCs w:val="24"/>
          <w:lang w:val="hr-HR"/>
        </w:rPr>
      </w:pPr>
    </w:p>
    <w:p w14:paraId="720C528C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OPĆINSKI NAČELNIK OPĆINE BRTONIGLA - VERTENEGLIO</w:t>
      </w:r>
    </w:p>
    <w:p w14:paraId="5DC7AA63" w14:textId="1F7D583A" w:rsidR="00F42709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Neš Sinožić, mag.ing.agr.</w:t>
      </w:r>
      <w:r w:rsidR="00D07B87" w:rsidRPr="00D07B87">
        <w:rPr>
          <w:rFonts w:ascii="Arial" w:hAnsi="Arial" w:cs="Arial"/>
          <w:sz w:val="24"/>
          <w:szCs w:val="24"/>
          <w:lang w:val="hr-HR"/>
        </w:rPr>
        <w:t xml:space="preserve"> </w:t>
      </w:r>
      <w:r w:rsidR="00D07B87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0C885CDC" w14:textId="77777777" w:rsidR="00D07B87" w:rsidRPr="00AC1DC6" w:rsidRDefault="00D07B87" w:rsidP="00F42709">
      <w:pPr>
        <w:jc w:val="center"/>
        <w:rPr>
          <w:rFonts w:ascii="Arial" w:hAnsi="Arial" w:cs="Arial"/>
          <w:noProof/>
          <w:sz w:val="24"/>
          <w:szCs w:val="24"/>
          <w:lang w:val="hr-HR"/>
        </w:rPr>
      </w:pPr>
    </w:p>
    <w:p w14:paraId="13E0CE55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3ABA1751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4EDEB0BF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6DEC2D34" w14:textId="77777777" w:rsidR="00F42709" w:rsidRPr="005879E7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4BFBEEFD" w14:textId="70D9F455" w:rsidR="00F42709" w:rsidRPr="005879E7" w:rsidRDefault="00F42709" w:rsidP="00F4270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5879E7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41329146" wp14:editId="119DE153">
            <wp:extent cx="223520" cy="276225"/>
            <wp:effectExtent l="0" t="0" r="5080" b="9525"/>
            <wp:docPr id="663642661" name="Picture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C4178" w14:textId="77777777" w:rsidR="00F42709" w:rsidRPr="005879E7" w:rsidRDefault="00F42709" w:rsidP="00F4270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   REPUBLIKA HRVATSKA - REPUBBLICA DI CROAZIA</w:t>
      </w:r>
    </w:p>
    <w:p w14:paraId="40385F1A" w14:textId="39169C8B" w:rsidR="00F42709" w:rsidRPr="005879E7" w:rsidRDefault="00F42709" w:rsidP="00F4270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59264" behindDoc="0" locked="0" layoutInCell="1" allowOverlap="1" wp14:anchorId="7702CAFF" wp14:editId="293915D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991901994" name="Picture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79E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DA53F5D" w14:textId="77777777" w:rsidR="00F42709" w:rsidRPr="005879E7" w:rsidRDefault="00F42709" w:rsidP="00F4270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Općina Brtonigla – Verteneglio /  </w:t>
      </w:r>
      <w:proofErr w:type="spellStart"/>
      <w:r w:rsidRPr="005879E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5879E7">
        <w:rPr>
          <w:rFonts w:ascii="Arial" w:hAnsi="Arial" w:cs="Arial"/>
          <w:sz w:val="16"/>
          <w:szCs w:val="16"/>
          <w:lang w:val="hr-HR"/>
        </w:rPr>
        <w:t xml:space="preserve"> di Brtonigla – Verteneglio  </w:t>
      </w:r>
    </w:p>
    <w:p w14:paraId="577CA13C" w14:textId="77777777" w:rsidR="00F42709" w:rsidRPr="005879E7" w:rsidRDefault="00F42709" w:rsidP="00F4270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3425B74" w14:textId="77777777" w:rsidR="00F42709" w:rsidRPr="005879E7" w:rsidRDefault="00F42709" w:rsidP="00F4270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5879E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5879E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3BB571F" w14:textId="77777777" w:rsidR="00F42709" w:rsidRPr="005879E7" w:rsidRDefault="00F42709" w:rsidP="00F4270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  Tel. &amp; Fax: +385 (0)52 774-174</w:t>
      </w:r>
    </w:p>
    <w:p w14:paraId="4509FBE8" w14:textId="77777777" w:rsidR="00F42709" w:rsidRPr="005879E7" w:rsidRDefault="00F42709" w:rsidP="00F4270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  E-mail: </w:t>
      </w:r>
      <w:hyperlink r:id="rId13" w:history="1">
        <w:proofErr w:type="spellStart"/>
        <w:r w:rsidRPr="005879E7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2B11BD3D" w14:textId="77777777" w:rsidR="00F42709" w:rsidRPr="005879E7" w:rsidRDefault="00F42709" w:rsidP="00F42709">
      <w:pPr>
        <w:pStyle w:val="NoSpacing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  </w:t>
      </w:r>
      <w:hyperlink r:id="rId14" w:history="1">
        <w:proofErr w:type="spellStart"/>
        <w:r w:rsidRPr="005879E7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62958B59" w14:textId="77777777" w:rsidR="00F42709" w:rsidRPr="005879E7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5879E7">
        <w:rPr>
          <w:rFonts w:ascii="Arial" w:hAnsi="Arial" w:cs="Arial"/>
          <w:sz w:val="24"/>
          <w:szCs w:val="24"/>
          <w:lang w:val="hr-HR"/>
        </w:rPr>
        <w:t xml:space="preserve">  </w:t>
      </w:r>
    </w:p>
    <w:p w14:paraId="1E0FCC65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421-01/24-01/02</w:t>
      </w:r>
    </w:p>
    <w:p w14:paraId="5F210A38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URBROJ:2163-13-04/01-24-3</w:t>
      </w:r>
    </w:p>
    <w:p w14:paraId="1191E3C8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 12. veljače 2024.godine</w:t>
      </w:r>
    </w:p>
    <w:p w14:paraId="24DC368A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(„Službene novine Općine Brtonigla - Verteneglio“, broj 03/18, 03/21 i 07/21 – pročišćeni tekst), članka 3. st. 2. Uredbe  o kriterijima, mjerilima i postupcima financiranja i ugovaranja programa i projekata od interesa za opće dobro koje provode udruge (NN 26/15) te članka 5. </w:t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 broj 12/2015 i 19/2018),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donosi</w:t>
      </w:r>
    </w:p>
    <w:p w14:paraId="2F251F88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375E40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AC1DC6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ODLUKU </w:t>
      </w:r>
    </w:p>
    <w:p w14:paraId="6D279FC7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AC1DC6">
        <w:rPr>
          <w:rFonts w:ascii="Arial" w:hAnsi="Arial" w:cs="Arial"/>
          <w:b/>
          <w:color w:val="333333"/>
          <w:sz w:val="24"/>
          <w:szCs w:val="24"/>
          <w:lang w:val="hr-HR"/>
        </w:rPr>
        <w:t>o utvrđivanju prioritetnih područja financiranja</w:t>
      </w:r>
    </w:p>
    <w:p w14:paraId="24299007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AC1DC6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programa, projekata i javnih potreba sredstvima Proračuna Općine Brtonigla – Verteneglio u 2024.godini </w:t>
      </w:r>
    </w:p>
    <w:p w14:paraId="69872466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008C3E51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AC1DC6">
        <w:rPr>
          <w:rFonts w:ascii="Arial" w:hAnsi="Arial" w:cs="Arial"/>
          <w:b/>
          <w:color w:val="333333"/>
          <w:sz w:val="24"/>
          <w:szCs w:val="24"/>
          <w:lang w:val="hr-HR"/>
        </w:rPr>
        <w:t>I.</w:t>
      </w:r>
    </w:p>
    <w:p w14:paraId="1F3F5410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Uzimajući u obzir Strategiju razvoja Općine Brtonigla koja je objavljena na službenim web stranicama Općine Brtonigla - Verteneglio </w:t>
      </w:r>
      <w:hyperlink r:id="rId15" w:history="1">
        <w:proofErr w:type="spellStart"/>
        <w:r w:rsidRPr="00AC1DC6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</w:t>
        </w:r>
        <w:proofErr w:type="spellEnd"/>
      </w:hyperlink>
      <w:r w:rsidRPr="00AC1DC6">
        <w:rPr>
          <w:rFonts w:ascii="Arial" w:hAnsi="Arial" w:cs="Arial"/>
          <w:sz w:val="24"/>
          <w:szCs w:val="24"/>
          <w:lang w:val="hr-HR"/>
        </w:rPr>
        <w:t>, poslove koji su od lokalnog značaja sukladno čl. 19 Zakona o lokalnoj i područnoj (regionalnoj) samoupravi ("Narodne novine RH", broj 33/01., 60/01., 129/05., 109/07., 125/08., 36/09., 150/11., 144/12., 19/13. – pročišćeni tekst, 137/15. – ispravak, 123/17., 98/19 i 144/20.), prava nacionalnih manjina na području Općine Brtonigla - Verteneglio zajamčena Ustavnim Zakonom o pravima nacionalnih manjina („Narodne novine“ broj 155/02, 47/10, 80/10 i 93/11) i Statutom Općine Brtonigla - Verteneglio („Službene novine Općine Brtonigla - Verteneglio“, broj 03/18, 03/21 i 07/21 – pročišćeni tekst, 16/22), te dosadašnjeg djelovanja udruga u ostvarivanju potreba građana Općine Brtonigla - Verteneglio, utvrđuju se prioritetna područja financiranja programa, projekata i javnih potreba proračunskim sredstvima  u 2024.godini, kako slijedi:</w:t>
      </w:r>
    </w:p>
    <w:p w14:paraId="5B88AADA" w14:textId="77777777" w:rsidR="00F42709" w:rsidRPr="00AC1DC6" w:rsidRDefault="00F42709" w:rsidP="00F42709">
      <w:pPr>
        <w:pStyle w:val="NoSpacing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zadovoljavanje socijalnih potreba (socijalna skrb i ostale socijalne potrebe),</w:t>
      </w:r>
    </w:p>
    <w:p w14:paraId="250F45A6" w14:textId="77777777" w:rsidR="00F42709" w:rsidRPr="00AC1DC6" w:rsidRDefault="00F42709" w:rsidP="00F42709">
      <w:pPr>
        <w:pStyle w:val="NoSpacing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kultura,</w:t>
      </w:r>
    </w:p>
    <w:p w14:paraId="55EFC85F" w14:textId="77777777" w:rsidR="00F42709" w:rsidRPr="00AC1DC6" w:rsidRDefault="00F42709" w:rsidP="00F42709">
      <w:pPr>
        <w:pStyle w:val="NoSpacing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poljoprivreda (lovačka, gljivarska društva, udruge za ekološku proizvodnju i druge poljoprivredne udruge),</w:t>
      </w:r>
    </w:p>
    <w:p w14:paraId="6AE6C0E5" w14:textId="77777777" w:rsidR="00F42709" w:rsidRPr="00AC1DC6" w:rsidRDefault="00F42709" w:rsidP="00F42709">
      <w:pPr>
        <w:pStyle w:val="NoSpacing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sport te</w:t>
      </w:r>
    </w:p>
    <w:p w14:paraId="31830FF9" w14:textId="77777777" w:rsidR="00F42709" w:rsidRPr="00AC1DC6" w:rsidRDefault="00F42709" w:rsidP="00F42709">
      <w:pPr>
        <w:pStyle w:val="NoSpacing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zaštita prava nacionalnih manjina.</w:t>
      </w:r>
    </w:p>
    <w:p w14:paraId="0C0883D3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DB5EA41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6E886B9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Strukturu stanovništva Općine Brtonigla - Verteneglio pretežno čine osobe starije životne dobi, često sa niskim primanjima, a i mlađe osobe koje zbog trenutne nepovoljne ekonomske situacije ne mogu kvalitetno zadovoljavati vlastite ili obiteljske osnovne životne potrebe. Uz to, građani s nekim invaliditetom na općinskom području koji ima samo 2 ambulante za liječnike opće prakse, bez ikakvih drugih liječnika specijalista, specijaliziranih terapeuta te infrastrukture za osobe s invaliditetom, treba i izvaninstitucionalnu potporu, bilo za liječenje, a i za uključenost u zajednici. Stoga, financiranje programa ili projekata udruga iz oblasti socijalne skrbi, vrlo je značajno kao pomoć osobama da barem djelomično poboljšaju svoje životne prilike. </w:t>
      </w:r>
    </w:p>
    <w:p w14:paraId="21852925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C88444A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2B0882C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Bez obzira na svoju veličinu Općina Brtonigla – Verteneglio ima bogatu kulturnu materijalnu i nematerijalnu  baštinu koju je važno očuvati i njegovati. Zato je za Općinu Brtonigla – Verteneglio od važnosti poticati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kulturne djelatnosti, programe i projekte usmjerene očuvanju i valorizaciji njezine kulturne baštine. </w:t>
      </w:r>
      <w:r w:rsidRPr="00AC1DC6">
        <w:rPr>
          <w:rFonts w:ascii="Arial" w:hAnsi="Arial" w:cs="Arial"/>
          <w:color w:val="333333"/>
          <w:sz w:val="24"/>
          <w:szCs w:val="24"/>
          <w:lang w:val="hr-HR"/>
        </w:rPr>
        <w:t>Financiranjem programa, projekata i javnih potreba sredstvima proračuna Općine Brtonigla - Verteneglio u 2021.godini, u području kulture, ima za cilj p</w:t>
      </w:r>
      <w:r w:rsidRPr="00AC1DC6">
        <w:rPr>
          <w:rFonts w:ascii="Arial" w:hAnsi="Arial" w:cs="Arial"/>
          <w:sz w:val="24"/>
          <w:szCs w:val="24"/>
          <w:lang w:val="hr-HR"/>
        </w:rPr>
        <w:t>oticanje raznovrsnosti i kvalitete kulturne ponude na području Općine te očuvanju njezine kulturne baštine.</w:t>
      </w:r>
    </w:p>
    <w:p w14:paraId="2964F027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205DDECA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C389DF6" w14:textId="77777777" w:rsidR="00F42709" w:rsidRPr="00AC1DC6" w:rsidRDefault="00F42709" w:rsidP="00F42709">
      <w:pPr>
        <w:pStyle w:val="Default"/>
        <w:ind w:firstLine="360"/>
        <w:jc w:val="both"/>
        <w:rPr>
          <w:color w:val="auto"/>
          <w:lang w:val="hr-HR" w:eastAsia="hr-HR"/>
        </w:rPr>
      </w:pPr>
      <w:r w:rsidRPr="00AC1DC6">
        <w:rPr>
          <w:color w:val="auto"/>
          <w:lang w:val="hr-HR"/>
        </w:rPr>
        <w:t xml:space="preserve">Poljoprivreda je najvažnija djelatnost na području Općine Brtonigla - Verteneglio. Poljoprivredom se bavi najviše stanovnika sa tog područja, bilo kao glavna djelatnost, a bilo kao dodatna djelatnost. Zahvaljujući poljoprivredi veliki broj stanovnika se kroz obiteljska poljoprivredna gospodarstva (OPG) zaposlilo. Općina Brtonigla - Verteneglio inicirala je i određene projekte iz područja poljoprivrede (Projekt 4 zemlje,  </w:t>
      </w:r>
      <w:proofErr w:type="spellStart"/>
      <w:r w:rsidRPr="00AC1DC6">
        <w:rPr>
          <w:color w:val="auto"/>
          <w:lang w:val="hr-HR"/>
        </w:rPr>
        <w:t>registriracija</w:t>
      </w:r>
      <w:proofErr w:type="spellEnd"/>
      <w:r w:rsidRPr="00AC1DC6">
        <w:rPr>
          <w:color w:val="auto"/>
          <w:lang w:val="hr-HR"/>
        </w:rPr>
        <w:t xml:space="preserve"> žiga i dr.) kako bi objedinila poljoprivrednike u zajedničkom razvoju poljoprivrede na tom području, koji tako mogu  i opstati te biti dodatna vrijednost turizmu, koja je druga značajna grana koja prinosi razvitku Općine. Osjeća se među poljoprivrednicima i želja da se okrenu ka ekološkoj poljoprivrednoj proizvodnji, koja bi potakla bilo zaštitu okoliša i održivi razvoj, ali i diversifikaciju proizvodnje radi jačeg pristupa tržištu. Lovačka društva, gljivarska društva, udruge za ekološku proizvodnju i ostale poljoprivredne udruge akteri su koji stvaraju dodatnu vrijednost teritoriju Općine Brtonigla - Verteneglio. Lovstvo obuhvaća znanost, struku i djelatnost koja se bavi uzgojem, zaštitom i iskorištavanjem divljači, ali isto tako i zaštitom svih biljnih i životinjskih vrsta koje u tom staništu obitavaju, kao i zaštitom i unapređenjem samog staništa. Lovstvo je interdisciplinarna znanost i struka u koju su uključena znanja iz područja biologije (zoologija, botanika, fitocenologija, ekologija, </w:t>
      </w:r>
      <w:proofErr w:type="spellStart"/>
      <w:r w:rsidRPr="00AC1DC6">
        <w:rPr>
          <w:color w:val="auto"/>
          <w:lang w:val="hr-HR"/>
        </w:rPr>
        <w:t>zooekologija</w:t>
      </w:r>
      <w:proofErr w:type="spellEnd"/>
      <w:r w:rsidRPr="00AC1DC6">
        <w:rPr>
          <w:color w:val="auto"/>
          <w:lang w:val="hr-HR"/>
        </w:rPr>
        <w:t>, genetika i dr.), šumarstva, veterine, poljoprivrede, prava, odgovornog turizma i dr.. Očito je da lovstvo obuhvaća i dobar dio djelatnosti koja se izravno ili neizravno bavi zaštitom prirode. Prema Zakonu o lovstvu, lovstvo ima „gospodarsku, turističku i rekreativnu funkciju te funkciju zaštite i očuvanja biološke i ekološke ravnoteže prirodnih staništa, divljači i divlje faune i flore“. Gljivarstvo s</w:t>
      </w:r>
      <w:r w:rsidRPr="00AC1DC6">
        <w:rPr>
          <w:iCs/>
          <w:color w:val="auto"/>
          <w:lang w:val="hr-HR" w:eastAsia="hr-HR"/>
        </w:rPr>
        <w:t xml:space="preserve">tvara ekonomsku vrijednost za stanovništvo ruralnog područja (ekonomska održivost) te regenerira-štiti </w:t>
      </w:r>
      <w:proofErr w:type="spellStart"/>
      <w:r w:rsidRPr="00AC1DC6">
        <w:rPr>
          <w:iCs/>
          <w:color w:val="auto"/>
          <w:lang w:val="hr-HR" w:eastAsia="hr-HR"/>
        </w:rPr>
        <w:t>biodiverzitet</w:t>
      </w:r>
      <w:proofErr w:type="spellEnd"/>
      <w:r w:rsidRPr="00AC1DC6">
        <w:rPr>
          <w:iCs/>
          <w:color w:val="auto"/>
          <w:lang w:val="hr-HR" w:eastAsia="hr-HR"/>
        </w:rPr>
        <w:t xml:space="preserve"> i bazu okolišnih resursa (okolišna održivost).“.</w:t>
      </w:r>
    </w:p>
    <w:p w14:paraId="3310B126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268BCEC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7247377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Na području Općine Brtonigla – Verteneglio nogomet je tradicijski vrlo važan sport za njezine građane koji okuplja većinu građana. Na području Općine Brtonigla - Verteneglio djeluju samo dva nogometna kluba, koji bez financijske pomoći ne bi mogli opstati. Kako drugih aktivnih registriranih udruga u sportu koje djeluju na području Općine Brtonigla - Verteneglio nema, financiranjem udruga u sportu u 2024. godini, želi poticati njihovo aktiviranje i provedbu programa/projekta čiji je cilj razvijati određeni sport na općinskom području. Sport nije povezan samo sa razonodom i okupljanjem zaljubljenika u određenom sportu, već djeluje i na zdravlje građana. Sport je važno zadržati, ali i razviti na području Općine Brtonigla - Verteneglio kako bi se približio građanima, koji ne trebaju putovati do drugih mjesta radi rekreacije. </w:t>
      </w:r>
    </w:p>
    <w:p w14:paraId="3C6E6BE1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32D73CC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31C049E1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color w:val="333333"/>
          <w:sz w:val="24"/>
          <w:szCs w:val="24"/>
          <w:lang w:val="hr-HR"/>
        </w:rPr>
        <w:t xml:space="preserve">Ustavnim Zakonom o pravima nacionalnih manjina („Narodne novine“ broj 155/02, 47/10, 80/10 i 93/11)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i Statutom Općine Brtonigla - Verteneglio („Službene novine Općine Brtonigla - Verteneglio“, broj 03/18), zajamčena su prava nacionalnih manjina. Na području Općine Brtonigla - Verteneglio posebno djeluje talijanska nacionalna manjina, čiji pripadnici čine oko 40% stanovnika. Brojne pripadnike nacionalnih manjina okupljeni su od strane Zajednice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talijana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Brtonigla –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Comunita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'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degli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italiani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Verteneglio i Zajednice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talijana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Nova Vas –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Comunita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'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degli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italiani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Villanova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 Radi zaštite prava nacionalnih manjina čije su udruge registrirane, a i radi poticanja udruživanja drugih pripadnika nacionalnih manjina, u europskom duhu najviših demokratskih načela, očuvanje prava nacionalnih manjina jedan je od prioriteta za Općinu Brtonigla - Verteneglio.</w:t>
      </w:r>
    </w:p>
    <w:p w14:paraId="38DEFE73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5DD46714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8835A49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Verteneglio. </w:t>
      </w:r>
    </w:p>
    <w:p w14:paraId="222B6B34" w14:textId="77777777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6BC64B5" w14:textId="77777777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34706426" w14:textId="691175B9" w:rsidR="00F42709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D07B87" w:rsidRPr="00D07B87">
        <w:rPr>
          <w:rFonts w:ascii="Arial" w:hAnsi="Arial" w:cs="Arial"/>
          <w:sz w:val="24"/>
          <w:szCs w:val="24"/>
          <w:lang w:val="hr-HR"/>
        </w:rPr>
        <w:t xml:space="preserve"> </w:t>
      </w:r>
      <w:r w:rsidR="00D07B87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31626098" w14:textId="77777777" w:rsidR="00D07B87" w:rsidRPr="00AC1DC6" w:rsidRDefault="00D07B87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6BECAF6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eastAsia="ArialNarrow" w:hAnsi="Arial" w:cs="Arial"/>
          <w:b/>
          <w:sz w:val="24"/>
          <w:szCs w:val="24"/>
          <w:lang w:val="hr-HR"/>
        </w:rPr>
      </w:pPr>
    </w:p>
    <w:p w14:paraId="707D324E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43CD9C78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0CD158CE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39EBB9D8" w14:textId="77777777" w:rsidR="00F42709" w:rsidRPr="005879E7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3E10D85F" w14:textId="77777777" w:rsidR="00F42709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45E7866F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20F592C6" w14:textId="77777777" w:rsidR="00D07B87" w:rsidRPr="005879E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69DABA5A" w14:textId="77777777" w:rsidR="00F42709" w:rsidRPr="005879E7" w:rsidRDefault="00F42709" w:rsidP="00F42709">
      <w:pPr>
        <w:rPr>
          <w:rFonts w:ascii="Arial" w:hAnsi="Arial" w:cs="Arial"/>
          <w:lang w:val="hr-HR"/>
        </w:rPr>
      </w:pPr>
      <w:r w:rsidRPr="005879E7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pict w14:anchorId="00CD95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18.4pt;height:21.75pt">
            <v:imagedata r:id="rId16" r:href="rId17"/>
          </v:shape>
        </w:pict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</w:p>
    <w:p w14:paraId="072C113A" w14:textId="77777777" w:rsidR="00F42709" w:rsidRPr="005879E7" w:rsidRDefault="00F42709" w:rsidP="00F4270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409D86AF" w14:textId="77777777" w:rsidR="00F42709" w:rsidRPr="005879E7" w:rsidRDefault="00F42709" w:rsidP="00F4270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61312" behindDoc="0" locked="0" layoutInCell="1" allowOverlap="1" wp14:anchorId="1B402B05" wp14:editId="35FC403C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477996357" name="Picture 477996357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79E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644AC48" w14:textId="77777777" w:rsidR="00F42709" w:rsidRPr="005879E7" w:rsidRDefault="00F42709" w:rsidP="00F4270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5879E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5879E7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439235A6" w14:textId="77777777" w:rsidR="00F42709" w:rsidRPr="005879E7" w:rsidRDefault="00F42709" w:rsidP="00F4270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5B2105EF" w14:textId="77777777" w:rsidR="00F42709" w:rsidRPr="005879E7" w:rsidRDefault="00F42709" w:rsidP="00F42709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5879E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5879E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1CED797E" w14:textId="77777777" w:rsidR="00F42709" w:rsidRPr="005879E7" w:rsidRDefault="00F42709" w:rsidP="00F42709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5D5A9E2E" w14:textId="77777777" w:rsidR="00F42709" w:rsidRPr="005879E7" w:rsidRDefault="00F42709" w:rsidP="00F42709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19" w:history="1">
        <w:proofErr w:type="spellStart"/>
        <w:r w:rsidRPr="005879E7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8732885" w14:textId="77777777" w:rsidR="00F42709" w:rsidRPr="005879E7" w:rsidRDefault="00F42709" w:rsidP="00F42709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20" w:history="1">
        <w:proofErr w:type="spellStart"/>
        <w:r w:rsidRPr="005879E7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74E6600A" w14:textId="77777777" w:rsidR="00F42709" w:rsidRPr="005879E7" w:rsidRDefault="00F42709" w:rsidP="00F42709">
      <w:pPr>
        <w:pStyle w:val="NoSpacing"/>
        <w:rPr>
          <w:sz w:val="22"/>
          <w:szCs w:val="22"/>
          <w:lang w:val="hr-HR"/>
        </w:rPr>
      </w:pPr>
    </w:p>
    <w:p w14:paraId="44FF44DC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372-05/24-01/01</w:t>
      </w:r>
    </w:p>
    <w:p w14:paraId="1001950D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2163-13-04/04-24-7</w:t>
      </w:r>
    </w:p>
    <w:p w14:paraId="27BFC122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12. veljače 2024. godine</w:t>
      </w:r>
    </w:p>
    <w:p w14:paraId="0260EBAE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B3E19C6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786F972C" w14:textId="77777777" w:rsidR="00F42709" w:rsidRPr="00AC1DC6" w:rsidRDefault="00F42709" w:rsidP="00F42709">
      <w:pPr>
        <w:pStyle w:val="Default"/>
        <w:ind w:firstLine="708"/>
        <w:jc w:val="both"/>
        <w:rPr>
          <w:lang w:val="hr-HR"/>
        </w:rPr>
      </w:pPr>
      <w:r w:rsidRPr="00AC1DC6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AC1DC6">
        <w:rPr>
          <w:lang w:val="hr-HR"/>
        </w:rPr>
        <w:t>Proč.tekst</w:t>
      </w:r>
      <w:proofErr w:type="spellEnd"/>
      <w:r w:rsidRPr="00AC1DC6">
        <w:rPr>
          <w:lang w:val="hr-HR"/>
        </w:rPr>
        <w:t xml:space="preserve"> i 16/22),  čl. 9. Pravilnika o provedbi postupaka jednostavne nabave (Službene novine Općine Brtonigla - Verteneglio br. 06/17) Općinski načelnik Općine Brtonigla - Verteneglio, donosi</w:t>
      </w:r>
    </w:p>
    <w:p w14:paraId="72F2202B" w14:textId="77777777" w:rsidR="00F42709" w:rsidRDefault="00F42709" w:rsidP="00D07B87">
      <w:pPr>
        <w:rPr>
          <w:rFonts w:ascii="Arial" w:hAnsi="Arial" w:cs="Arial"/>
          <w:sz w:val="24"/>
          <w:szCs w:val="24"/>
          <w:lang w:val="hr-HR"/>
        </w:rPr>
      </w:pPr>
    </w:p>
    <w:p w14:paraId="7D8E3FB2" w14:textId="77777777" w:rsidR="00D07B87" w:rsidRPr="00AC1DC6" w:rsidRDefault="00D07B87" w:rsidP="00D07B87">
      <w:pPr>
        <w:rPr>
          <w:rFonts w:ascii="Arial" w:hAnsi="Arial" w:cs="Arial"/>
          <w:sz w:val="24"/>
          <w:szCs w:val="24"/>
          <w:lang w:val="hr-HR"/>
        </w:rPr>
      </w:pPr>
    </w:p>
    <w:p w14:paraId="4DC8FC18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327C02E8" w14:textId="77777777" w:rsidR="00F42709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76CAC3F6" w14:textId="77777777" w:rsidR="00D07B87" w:rsidRPr="00AC1DC6" w:rsidRDefault="00D07B87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7C3FBCF" w14:textId="77777777" w:rsidR="00F42709" w:rsidRPr="00AC1DC6" w:rsidRDefault="00F42709" w:rsidP="00D07B87">
      <w:pPr>
        <w:rPr>
          <w:rFonts w:ascii="Arial" w:hAnsi="Arial" w:cs="Arial"/>
          <w:b/>
          <w:sz w:val="24"/>
          <w:szCs w:val="24"/>
          <w:lang w:val="hr-HR"/>
        </w:rPr>
      </w:pPr>
    </w:p>
    <w:p w14:paraId="3CCB75D9" w14:textId="516B6718" w:rsidR="00F42709" w:rsidRPr="00AC1DC6" w:rsidRDefault="00F42709" w:rsidP="00D07B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474CC0A" w14:textId="77777777" w:rsidR="00F42709" w:rsidRPr="00AC1DC6" w:rsidRDefault="00F42709" w:rsidP="00F42709">
      <w:pPr>
        <w:pStyle w:val="ListParagraph"/>
        <w:spacing w:line="240" w:lineRule="auto"/>
        <w:ind w:left="0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 </w:t>
      </w:r>
      <w:r w:rsidRPr="00AC1DC6">
        <w:rPr>
          <w:rFonts w:cs="Arial"/>
          <w:sz w:val="24"/>
          <w:szCs w:val="24"/>
          <w:lang w:val="hr-HR"/>
        </w:rPr>
        <w:tab/>
        <w:t xml:space="preserve">U postupku provedbe jednostavne nabave radi nabave </w:t>
      </w:r>
      <w:bookmarkStart w:id="23" w:name="_Hlk126142578"/>
      <w:bookmarkStart w:id="24" w:name="_Hlk127272017"/>
      <w:r w:rsidRPr="00AC1DC6">
        <w:rPr>
          <w:rFonts w:cs="Arial"/>
          <w:bCs/>
          <w:noProof/>
          <w:sz w:val="24"/>
          <w:szCs w:val="24"/>
          <w:lang w:val="hr-HR"/>
        </w:rPr>
        <w:t xml:space="preserve">usluga osiguranja </w:t>
      </w:r>
      <w:bookmarkEnd w:id="23"/>
      <w:r w:rsidRPr="00AC1DC6">
        <w:rPr>
          <w:rFonts w:cs="Arial"/>
          <w:noProof/>
          <w:sz w:val="24"/>
          <w:szCs w:val="24"/>
          <w:lang w:val="hr-HR"/>
        </w:rPr>
        <w:t xml:space="preserve">za potrebe Općine Brtonigla – Verteneglio i Dječjeg vrtića Kalimero - </w:t>
      </w:r>
      <w:proofErr w:type="spellStart"/>
      <w:r w:rsidRPr="00AC1DC6">
        <w:rPr>
          <w:rFonts w:cs="Arial"/>
          <w:sz w:val="24"/>
          <w:szCs w:val="24"/>
          <w:lang w:val="hr-HR"/>
        </w:rPr>
        <w:t>Scuola</w:t>
      </w:r>
      <w:proofErr w:type="spellEnd"/>
      <w:r w:rsidRPr="00AC1DC6">
        <w:rPr>
          <w:rFonts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Fonts w:cs="Arial"/>
          <w:sz w:val="24"/>
          <w:szCs w:val="24"/>
          <w:lang w:val="hr-HR"/>
        </w:rPr>
        <w:t>dell'Infanzia</w:t>
      </w:r>
      <w:proofErr w:type="spellEnd"/>
      <w:r w:rsidRPr="00AC1DC6">
        <w:rPr>
          <w:rFonts w:cs="Arial"/>
          <w:sz w:val="24"/>
          <w:szCs w:val="24"/>
          <w:lang w:val="hr-HR"/>
        </w:rPr>
        <w:t xml:space="preserve"> "</w:t>
      </w:r>
      <w:proofErr w:type="spellStart"/>
      <w:r w:rsidRPr="00AC1DC6">
        <w:rPr>
          <w:rFonts w:cs="Arial"/>
          <w:sz w:val="24"/>
          <w:szCs w:val="24"/>
          <w:lang w:val="hr-HR"/>
        </w:rPr>
        <w:t>Calimero</w:t>
      </w:r>
      <w:proofErr w:type="spellEnd"/>
      <w:r w:rsidRPr="00AC1DC6">
        <w:rPr>
          <w:rFonts w:cs="Arial"/>
          <w:sz w:val="24"/>
          <w:szCs w:val="24"/>
          <w:lang w:val="hr-HR"/>
        </w:rPr>
        <w:t>"</w:t>
      </w:r>
      <w:bookmarkEnd w:id="24"/>
      <w:r w:rsidRPr="00AC1DC6">
        <w:rPr>
          <w:rFonts w:cs="Arial"/>
          <w:sz w:val="24"/>
          <w:szCs w:val="24"/>
          <w:lang w:val="hr-HR"/>
        </w:rPr>
        <w:t xml:space="preserve">, evidencijski broj nabave: JN-2024/7, odabrana je ponuda </w:t>
      </w:r>
      <w:bookmarkStart w:id="25" w:name="_Hlk95818409"/>
      <w:r w:rsidRPr="00AC1DC6">
        <w:rPr>
          <w:rFonts w:cs="Arial"/>
          <w:sz w:val="24"/>
          <w:szCs w:val="24"/>
          <w:lang w:val="hr-HR"/>
        </w:rPr>
        <w:t xml:space="preserve">br. </w:t>
      </w:r>
      <w:bookmarkStart w:id="26" w:name="_Hlk126751470"/>
      <w:bookmarkStart w:id="27" w:name="_Hlk85521189"/>
      <w:bookmarkStart w:id="28" w:name="_Hlk95819765"/>
      <w:bookmarkStart w:id="29" w:name="_Hlk126751685"/>
      <w:r w:rsidRPr="00AC1DC6">
        <w:rPr>
          <w:rFonts w:eastAsiaTheme="minorHAnsi" w:cs="Arial"/>
          <w:sz w:val="24"/>
          <w:szCs w:val="24"/>
          <w:lang w:val="hr-HR"/>
        </w:rPr>
        <w:t xml:space="preserve">86-04/24 od </w:t>
      </w:r>
      <w:bookmarkEnd w:id="26"/>
      <w:r w:rsidRPr="00AC1DC6">
        <w:rPr>
          <w:rFonts w:eastAsiaTheme="minorHAnsi" w:cs="Arial"/>
          <w:sz w:val="24"/>
          <w:szCs w:val="24"/>
          <w:lang w:val="hr-HR"/>
        </w:rPr>
        <w:t xml:space="preserve">09. veljače 2024. </w:t>
      </w:r>
      <w:r w:rsidRPr="00AC1DC6">
        <w:rPr>
          <w:rFonts w:cs="Arial"/>
          <w:bCs/>
          <w:sz w:val="24"/>
          <w:szCs w:val="24"/>
          <w:lang w:val="hr-HR"/>
        </w:rPr>
        <w:t>godine</w:t>
      </w:r>
      <w:bookmarkEnd w:id="25"/>
      <w:bookmarkEnd w:id="27"/>
      <w:r w:rsidRPr="00AC1DC6">
        <w:rPr>
          <w:rFonts w:cs="Arial"/>
          <w:sz w:val="24"/>
          <w:szCs w:val="24"/>
          <w:lang w:val="hr-HR"/>
        </w:rPr>
        <w:t xml:space="preserve">, ponuditelja </w:t>
      </w:r>
      <w:bookmarkStart w:id="30" w:name="_Hlk127272164"/>
      <w:bookmarkStart w:id="31" w:name="_Hlk527096154"/>
      <w:r w:rsidRPr="00AC1DC6">
        <w:rPr>
          <w:rFonts w:cs="Arial"/>
          <w:sz w:val="24"/>
          <w:szCs w:val="24"/>
          <w:lang w:val="hr-HR"/>
        </w:rPr>
        <w:t>ADRIATIC OSIGURANJE d.d., Podružnica Pula, sa sjedištem u Puli, Industrijska 15 C, OIB 94472454976,</w:t>
      </w:r>
      <w:bookmarkEnd w:id="30"/>
      <w:r w:rsidRPr="00AC1DC6">
        <w:rPr>
          <w:rFonts w:cs="Arial"/>
          <w:sz w:val="24"/>
          <w:szCs w:val="24"/>
          <w:lang w:val="hr-HR"/>
        </w:rPr>
        <w:t xml:space="preserve"> </w:t>
      </w:r>
      <w:bookmarkEnd w:id="31"/>
      <w:r w:rsidRPr="00AC1DC6">
        <w:rPr>
          <w:rFonts w:cs="Arial"/>
          <w:sz w:val="24"/>
          <w:szCs w:val="24"/>
          <w:lang w:val="hr-HR"/>
        </w:rPr>
        <w:t xml:space="preserve">za  ponuđenu cijenu u iznosu od  </w:t>
      </w:r>
      <w:bookmarkEnd w:id="28"/>
      <w:r w:rsidRPr="00AC1DC6">
        <w:rPr>
          <w:rFonts w:cs="Arial"/>
          <w:sz w:val="24"/>
          <w:szCs w:val="24"/>
          <w:lang w:val="hr-HR"/>
        </w:rPr>
        <w:t xml:space="preserve">12.658,70 </w:t>
      </w:r>
      <w:proofErr w:type="spellStart"/>
      <w:r w:rsidRPr="00AC1DC6">
        <w:rPr>
          <w:rFonts w:cs="Arial"/>
          <w:sz w:val="24"/>
          <w:szCs w:val="24"/>
          <w:lang w:val="hr-HR"/>
        </w:rPr>
        <w:t>Eur</w:t>
      </w:r>
      <w:proofErr w:type="spellEnd"/>
      <w:r w:rsidRPr="00AC1DC6">
        <w:rPr>
          <w:rFonts w:cs="Arial"/>
          <w:sz w:val="24"/>
          <w:szCs w:val="24"/>
          <w:lang w:val="hr-HR"/>
        </w:rPr>
        <w:t xml:space="preserve"> </w:t>
      </w:r>
      <w:bookmarkStart w:id="32" w:name="_Hlk127274214"/>
      <w:r w:rsidRPr="00AC1DC6">
        <w:rPr>
          <w:rFonts w:cs="Arial"/>
          <w:sz w:val="24"/>
          <w:szCs w:val="24"/>
          <w:lang w:val="hr-HR"/>
        </w:rPr>
        <w:t xml:space="preserve">bez PDV-a, odnosno 12.658,70 </w:t>
      </w:r>
      <w:proofErr w:type="spellStart"/>
      <w:r w:rsidRPr="00AC1DC6">
        <w:rPr>
          <w:rFonts w:cs="Arial"/>
          <w:sz w:val="24"/>
          <w:szCs w:val="24"/>
          <w:lang w:val="hr-HR"/>
        </w:rPr>
        <w:t>Eur</w:t>
      </w:r>
      <w:proofErr w:type="spellEnd"/>
      <w:r w:rsidRPr="00AC1DC6">
        <w:rPr>
          <w:rFonts w:cs="Arial"/>
          <w:sz w:val="24"/>
          <w:szCs w:val="24"/>
          <w:lang w:val="hr-HR"/>
        </w:rPr>
        <w:t xml:space="preserve"> sa PDV-om</w:t>
      </w:r>
      <w:bookmarkEnd w:id="32"/>
      <w:r w:rsidRPr="00AC1DC6">
        <w:rPr>
          <w:rFonts w:cs="Arial"/>
          <w:sz w:val="24"/>
          <w:szCs w:val="24"/>
          <w:lang w:val="hr-HR"/>
        </w:rPr>
        <w:t xml:space="preserve">. </w:t>
      </w:r>
    </w:p>
    <w:bookmarkEnd w:id="29"/>
    <w:p w14:paraId="6FC47D09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5DDE4E9" w14:textId="6B69B5AC" w:rsidR="00F42709" w:rsidRPr="00AC1DC6" w:rsidRDefault="00F42709" w:rsidP="00D07B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CA39350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police za  uslugu točke I. ove Odluke, sukladno uvjetima iz Poziva na  dostavu ponuda  </w:t>
      </w:r>
      <w:bookmarkStart w:id="33" w:name="_Hlk25659309"/>
      <w:r w:rsidRPr="00AC1DC6">
        <w:rPr>
          <w:rFonts w:ascii="Arial" w:hAnsi="Arial" w:cs="Arial"/>
          <w:sz w:val="24"/>
          <w:szCs w:val="24"/>
          <w:lang w:val="hr-HR"/>
        </w:rPr>
        <w:t xml:space="preserve">KLASA: 372-05/24-01/01 URBROJ:2163-13-04/04-24-4 od 31. siječnja 2024. godine te ponudi Ponuditelja br. </w:t>
      </w:r>
      <w:r w:rsidRPr="00AC1DC6">
        <w:rPr>
          <w:rFonts w:ascii="Arial" w:eastAsiaTheme="minorHAnsi" w:hAnsi="Arial" w:cs="Arial"/>
          <w:sz w:val="24"/>
          <w:szCs w:val="24"/>
          <w:lang w:val="hr-HR" w:eastAsia="en-US"/>
        </w:rPr>
        <w:t xml:space="preserve">86-04/24 od 09.veljače 2024. </w:t>
      </w:r>
      <w:r w:rsidRPr="00AC1DC6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33"/>
    <w:p w14:paraId="416447C7" w14:textId="6453517B" w:rsidR="00F42709" w:rsidRPr="00AC1DC6" w:rsidRDefault="00F42709" w:rsidP="00D07B8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863A379" w14:textId="080C8B94" w:rsidR="00F42709" w:rsidRPr="00AC1DC6" w:rsidRDefault="00F42709" w:rsidP="00D07B8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1832743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18A22C5E" w14:textId="77777777" w:rsidR="00F42709" w:rsidRPr="00AC1DC6" w:rsidRDefault="00F42709" w:rsidP="00F42709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08CD609" w14:textId="77777777" w:rsidR="00F42709" w:rsidRPr="00AC1DC6" w:rsidRDefault="00F42709" w:rsidP="00F42709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5FBE079" w14:textId="77777777" w:rsidR="00F42709" w:rsidRPr="00AC1DC6" w:rsidRDefault="00F42709" w:rsidP="00F42709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AC1DC6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3ADF6D8E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287AB422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34" w:name="_Hlk7685029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bookmarkEnd w:id="34"/>
      <w:r w:rsidRPr="00AC1DC6">
        <w:rPr>
          <w:rFonts w:ascii="Arial" w:hAnsi="Arial" w:cs="Arial"/>
          <w:sz w:val="24"/>
          <w:szCs w:val="24"/>
          <w:lang w:val="hr-HR"/>
        </w:rPr>
        <w:t>usluga osiguranja imovine i osoba</w:t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KLASA: 372-0524-01/01 URBROJ:2163-13-04/04-24-3 od 31. siječnja 2024. godine izradio Poziv za dostavu ponuda u postupku jednostavne nabave </w:t>
      </w:r>
      <w:bookmarkStart w:id="35" w:name="_Hlk158632606"/>
      <w:r w:rsidRPr="00AC1DC6">
        <w:rPr>
          <w:rFonts w:ascii="Arial" w:hAnsi="Arial" w:cs="Arial"/>
          <w:sz w:val="24"/>
          <w:szCs w:val="24"/>
          <w:lang w:val="hr-HR"/>
        </w:rPr>
        <w:t xml:space="preserve">KLASA: 372-05/24-01/01 URBROJ:2163-13-04/04-24-3 od 31. siječnja </w:t>
      </w:r>
      <w:bookmarkEnd w:id="35"/>
      <w:r w:rsidRPr="00AC1DC6">
        <w:rPr>
          <w:rFonts w:ascii="Arial" w:hAnsi="Arial" w:cs="Arial"/>
          <w:sz w:val="24"/>
          <w:szCs w:val="24"/>
          <w:lang w:val="hr-HR"/>
        </w:rPr>
        <w:t>2024. godine.</w:t>
      </w:r>
    </w:p>
    <w:p w14:paraId="065D4423" w14:textId="77777777" w:rsidR="00F42709" w:rsidRPr="00AC1DC6" w:rsidRDefault="00F42709" w:rsidP="00F42709">
      <w:pPr>
        <w:ind w:firstLine="708"/>
        <w:jc w:val="both"/>
        <w:rPr>
          <w:rStyle w:val="Hyperlink"/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t>Predmetni je Poziv dostavljen elektroničkom poštom slijedećim gospodarskim subjektima:</w:t>
      </w:r>
    </w:p>
    <w:p w14:paraId="430BA6A4" w14:textId="77777777" w:rsidR="00F42709" w:rsidRPr="00AC1DC6" w:rsidRDefault="00F42709" w:rsidP="00F42709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Adriatic osiguranje d.d. - 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fldChar w:fldCharType="begin"/>
      </w:r>
      <w:r w:rsidRPr="00AC1DC6">
        <w:rPr>
          <w:rFonts w:ascii="Arial" w:hAnsi="Arial" w:cs="Arial"/>
          <w:sz w:val="24"/>
          <w:szCs w:val="24"/>
          <w:lang w:val="hr-HR"/>
        </w:rPr>
        <w:instrText>HYPERLINK "mailto:david.radolovic@adriatic%20osiguranje.hr"</w:instrText>
      </w:r>
      <w:r w:rsidRPr="00AC1DC6">
        <w:rPr>
          <w:rFonts w:ascii="Arial" w:hAnsi="Arial" w:cs="Arial"/>
          <w:sz w:val="24"/>
          <w:szCs w:val="24"/>
          <w:lang w:val="hr-HR"/>
        </w:rPr>
      </w:r>
      <w:r w:rsidRPr="00AC1DC6">
        <w:rPr>
          <w:rFonts w:ascii="Arial" w:hAnsi="Arial" w:cs="Arial"/>
          <w:sz w:val="24"/>
          <w:szCs w:val="24"/>
          <w:lang w:val="hr-HR"/>
        </w:rPr>
        <w:fldChar w:fldCharType="separate"/>
      </w:r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t>david.radolovic@adriatic</w:t>
      </w:r>
      <w:proofErr w:type="spellEnd"/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t>osiguranje.hr</w:t>
      </w:r>
      <w:proofErr w:type="spellEnd"/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fldChar w:fldCharType="end"/>
      </w:r>
      <w:r w:rsidRPr="00AC1DC6">
        <w:rPr>
          <w:rFonts w:ascii="Arial" w:hAnsi="Arial" w:cs="Arial"/>
          <w:sz w:val="24"/>
          <w:szCs w:val="24"/>
          <w:lang w:val="hr-HR"/>
        </w:rPr>
        <w:t>,  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fldChar w:fldCharType="begin"/>
      </w:r>
      <w:r w:rsidRPr="00AC1DC6">
        <w:rPr>
          <w:rFonts w:ascii="Arial" w:hAnsi="Arial" w:cs="Arial"/>
          <w:sz w:val="24"/>
          <w:szCs w:val="24"/>
          <w:lang w:val="hr-HR"/>
        </w:rPr>
        <w:instrText>HYPERLINK "mailto:daniela.rojnic@adriatic-osiguranje.hr" \t "_blank"</w:instrText>
      </w:r>
      <w:r w:rsidRPr="00AC1DC6">
        <w:rPr>
          <w:rFonts w:ascii="Arial" w:hAnsi="Arial" w:cs="Arial"/>
          <w:sz w:val="24"/>
          <w:szCs w:val="24"/>
          <w:lang w:val="hr-HR"/>
        </w:rPr>
      </w:r>
      <w:r w:rsidRPr="00AC1DC6">
        <w:rPr>
          <w:rFonts w:ascii="Arial" w:hAnsi="Arial" w:cs="Arial"/>
          <w:sz w:val="24"/>
          <w:szCs w:val="24"/>
          <w:lang w:val="hr-HR"/>
        </w:rPr>
        <w:fldChar w:fldCharType="separate"/>
      </w:r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t>daniela.rojnic@adriatic-osiguranje.hr</w:t>
      </w:r>
      <w:proofErr w:type="spellEnd"/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fldChar w:fldCharType="end"/>
      </w:r>
    </w:p>
    <w:p w14:paraId="3104B6B3" w14:textId="77777777" w:rsidR="00F42709" w:rsidRPr="00AC1DC6" w:rsidRDefault="00F42709" w:rsidP="00F42709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Generali osiguranje d.d. - 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fldChar w:fldCharType="begin"/>
      </w:r>
      <w:r w:rsidRPr="00AC1DC6">
        <w:rPr>
          <w:rFonts w:ascii="Arial" w:hAnsi="Arial" w:cs="Arial"/>
          <w:sz w:val="24"/>
          <w:szCs w:val="24"/>
          <w:lang w:val="hr-HR"/>
        </w:rPr>
        <w:instrText>HYPERLINK "mailto:linda.culinovic-husanovic@generali.com"</w:instrText>
      </w:r>
      <w:r w:rsidRPr="00AC1DC6">
        <w:rPr>
          <w:rFonts w:ascii="Arial" w:hAnsi="Arial" w:cs="Arial"/>
          <w:sz w:val="24"/>
          <w:szCs w:val="24"/>
          <w:lang w:val="hr-HR"/>
        </w:rPr>
      </w:r>
      <w:r w:rsidRPr="00AC1DC6">
        <w:rPr>
          <w:rFonts w:ascii="Arial" w:hAnsi="Arial" w:cs="Arial"/>
          <w:sz w:val="24"/>
          <w:szCs w:val="24"/>
          <w:lang w:val="hr-HR"/>
        </w:rPr>
        <w:fldChar w:fldCharType="separate"/>
      </w:r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t>linda.culinovic-husanovic@generali.com</w:t>
      </w:r>
      <w:proofErr w:type="spellEnd"/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fldChar w:fldCharType="end"/>
      </w:r>
      <w:r w:rsidRPr="00AC1DC6">
        <w:rPr>
          <w:rFonts w:ascii="Arial" w:hAnsi="Arial" w:cs="Arial"/>
          <w:sz w:val="24"/>
          <w:szCs w:val="24"/>
          <w:lang w:val="hr-HR"/>
        </w:rPr>
        <w:t xml:space="preserve">,  </w:t>
      </w:r>
      <w:hyperlink r:id="rId21" w:history="1">
        <w:proofErr w:type="spellStart"/>
        <w:r w:rsidRPr="00AC1DC6">
          <w:rPr>
            <w:rStyle w:val="Hyperlink"/>
            <w:rFonts w:ascii="Arial" w:hAnsi="Arial" w:cs="Arial"/>
            <w:sz w:val="24"/>
            <w:szCs w:val="24"/>
            <w:lang w:val="hr-HR"/>
          </w:rPr>
          <w:t>Sandra.Jovovic@generali.com</w:t>
        </w:r>
        <w:proofErr w:type="spellEnd"/>
      </w:hyperlink>
      <w:r w:rsidRPr="00AC1DC6">
        <w:rPr>
          <w:rFonts w:ascii="Arial" w:hAnsi="Arial" w:cs="Arial"/>
          <w:sz w:val="24"/>
          <w:szCs w:val="24"/>
          <w:lang w:val="hr-HR"/>
        </w:rPr>
        <w:t>, </w:t>
      </w:r>
    </w:p>
    <w:p w14:paraId="1CE1B1B1" w14:textId="77777777" w:rsidR="00F42709" w:rsidRPr="00AC1DC6" w:rsidRDefault="00F42709" w:rsidP="00F42709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Sava osiguranje d.d. - </w:t>
      </w:r>
      <w:hyperlink r:id="rId22" w:tgtFrame="_blank" w:history="1">
        <w:proofErr w:type="spellStart"/>
        <w:r w:rsidRPr="00AC1DC6">
          <w:rPr>
            <w:rStyle w:val="Hyperlink"/>
            <w:rFonts w:ascii="Arial" w:hAnsi="Arial" w:cs="Arial"/>
            <w:sz w:val="24"/>
            <w:szCs w:val="24"/>
            <w:lang w:val="hr-HR"/>
          </w:rPr>
          <w:t>miroslav.gustovarac@sava-osiguranje.hr</w:t>
        </w:r>
        <w:proofErr w:type="spellEnd"/>
      </w:hyperlink>
      <w:r w:rsidRPr="00AC1DC6">
        <w:rPr>
          <w:rFonts w:ascii="Arial" w:hAnsi="Arial" w:cs="Arial"/>
          <w:sz w:val="24"/>
          <w:szCs w:val="24"/>
          <w:lang w:val="hr-HR"/>
        </w:rPr>
        <w:t> </w:t>
      </w:r>
    </w:p>
    <w:p w14:paraId="196AA3C7" w14:textId="77777777" w:rsidR="00F42709" w:rsidRPr="00AC1DC6" w:rsidRDefault="00F42709" w:rsidP="00F42709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Wiener osiguranje d.d. -  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fldChar w:fldCharType="begin"/>
      </w:r>
      <w:r w:rsidRPr="00AC1DC6">
        <w:rPr>
          <w:rFonts w:ascii="Arial" w:hAnsi="Arial" w:cs="Arial"/>
          <w:sz w:val="24"/>
          <w:szCs w:val="24"/>
          <w:lang w:val="hr-HR"/>
        </w:rPr>
        <w:instrText>HYPERLINK "mailto:vmozgon@wiener.hr" \t "_blank"</w:instrText>
      </w:r>
      <w:r w:rsidRPr="00AC1DC6">
        <w:rPr>
          <w:rFonts w:ascii="Arial" w:hAnsi="Arial" w:cs="Arial"/>
          <w:sz w:val="24"/>
          <w:szCs w:val="24"/>
          <w:lang w:val="hr-HR"/>
        </w:rPr>
      </w:r>
      <w:r w:rsidRPr="00AC1DC6">
        <w:rPr>
          <w:rFonts w:ascii="Arial" w:hAnsi="Arial" w:cs="Arial"/>
          <w:sz w:val="24"/>
          <w:szCs w:val="24"/>
          <w:lang w:val="hr-HR"/>
        </w:rPr>
        <w:fldChar w:fldCharType="separate"/>
      </w:r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t>vmozgon@wiener.hr</w:t>
      </w:r>
      <w:proofErr w:type="spellEnd"/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fldChar w:fldCharType="end"/>
      </w:r>
      <w:r w:rsidRPr="00AC1DC6">
        <w:rPr>
          <w:rFonts w:ascii="Arial" w:hAnsi="Arial" w:cs="Arial"/>
          <w:sz w:val="24"/>
          <w:szCs w:val="24"/>
          <w:lang w:val="hr-HR"/>
        </w:rPr>
        <w:t>, 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fldChar w:fldCharType="begin"/>
      </w:r>
      <w:r w:rsidRPr="00AC1DC6">
        <w:rPr>
          <w:rFonts w:ascii="Arial" w:hAnsi="Arial" w:cs="Arial"/>
          <w:sz w:val="24"/>
          <w:szCs w:val="24"/>
          <w:lang w:val="hr-HR"/>
        </w:rPr>
        <w:instrText>HYPERLINK "mailto:snekic@wiener.hr" \t "_blank"</w:instrText>
      </w:r>
      <w:r w:rsidRPr="00AC1DC6">
        <w:rPr>
          <w:rFonts w:ascii="Arial" w:hAnsi="Arial" w:cs="Arial"/>
          <w:sz w:val="24"/>
          <w:szCs w:val="24"/>
          <w:lang w:val="hr-HR"/>
        </w:rPr>
      </w:r>
      <w:r w:rsidRPr="00AC1DC6">
        <w:rPr>
          <w:rFonts w:ascii="Arial" w:hAnsi="Arial" w:cs="Arial"/>
          <w:sz w:val="24"/>
          <w:szCs w:val="24"/>
          <w:lang w:val="hr-HR"/>
        </w:rPr>
        <w:fldChar w:fldCharType="separate"/>
      </w:r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t>snekic@wiener.hr</w:t>
      </w:r>
      <w:proofErr w:type="spellEnd"/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fldChar w:fldCharType="end"/>
      </w:r>
    </w:p>
    <w:p w14:paraId="2B19BFEB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Predmet nabave: </w:t>
      </w:r>
      <w:r w:rsidRPr="00AC1DC6">
        <w:rPr>
          <w:rFonts w:ascii="Arial" w:hAnsi="Arial" w:cs="Arial"/>
          <w:bCs/>
          <w:noProof/>
          <w:sz w:val="24"/>
          <w:szCs w:val="24"/>
          <w:lang w:val="hr-HR"/>
        </w:rPr>
        <w:t xml:space="preserve">usluga osiguranja imovine i osoba </w:t>
      </w:r>
      <w:r w:rsidRPr="00AC1DC6">
        <w:rPr>
          <w:rFonts w:ascii="Arial" w:hAnsi="Arial" w:cs="Arial"/>
          <w:noProof/>
          <w:sz w:val="24"/>
          <w:szCs w:val="24"/>
          <w:lang w:val="hr-HR"/>
        </w:rPr>
        <w:t xml:space="preserve">za potrebe Općine Brtonigla – Verteneglio i Dječjeg vrtića Kalimero -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"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"</w:t>
      </w:r>
      <w:r w:rsidRPr="00AC1DC6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AC1DC6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14.850,00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, evidencijski br. nabave:JN-2024/7, CPV-66515200.</w:t>
      </w:r>
    </w:p>
    <w:p w14:paraId="15E45DCF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</w:t>
      </w:r>
      <w:bookmarkStart w:id="36" w:name="_Hlk127272362"/>
      <w:r w:rsidRPr="00AC1DC6">
        <w:rPr>
          <w:rFonts w:ascii="Arial" w:hAnsi="Arial" w:cs="Arial"/>
          <w:sz w:val="24"/>
          <w:szCs w:val="24"/>
          <w:lang w:val="hr-HR"/>
        </w:rPr>
        <w:t>KLASA: 372-05/24-01/01 URBROJ:2163-13-04/04-24-3 od 31. siječnja 2024. godine</w:t>
      </w:r>
      <w:bookmarkEnd w:id="36"/>
      <w:r w:rsidRPr="00AC1DC6">
        <w:rPr>
          <w:rFonts w:ascii="Arial" w:hAnsi="Arial" w:cs="Arial"/>
          <w:sz w:val="24"/>
          <w:szCs w:val="24"/>
          <w:lang w:val="hr-HR"/>
        </w:rPr>
        <w:t>, pristigla je jedna pravodobna ponuda ponuditelja</w:t>
      </w:r>
      <w:bookmarkStart w:id="37" w:name="_Hlk25660142"/>
      <w:r w:rsidRPr="00AC1DC6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37"/>
      <w:r w:rsidRPr="00AC1DC6">
        <w:rPr>
          <w:rFonts w:ascii="Arial" w:hAnsi="Arial" w:cs="Arial"/>
          <w:sz w:val="24"/>
          <w:szCs w:val="24"/>
          <w:lang w:val="hr-HR"/>
        </w:rPr>
        <w:t>ADRIATIC OSIGURANJE d.d., Podružnica Pula, sa sjedištem u Puli, Industrijska 15 C, OIB 94472454976.</w:t>
      </w:r>
    </w:p>
    <w:p w14:paraId="74EF93F4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Predmetnu je ponudu Naručitelj zaprimio dana 09. veljače 2024. godine u 10:16 sata, gdje je konačni rok podnošenja ponuda utvrđen za dan 09. veljače 2024.godine u 11:00 sati. </w:t>
      </w:r>
    </w:p>
    <w:p w14:paraId="260BFBF7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372-05/24-01/01 URBROJ:2163-13-04/04-24-6 od 09. veljače 2024. godine utvrđeno je da, sukladno kriteriju odabira ekonomski najpovoljnije ponude uz ispunjenje svih uvjeta iz Poziva na  dostavu ponuda u postupku jednostavne nabave </w:t>
      </w:r>
      <w:bookmarkStart w:id="38" w:name="_Hlk126752863"/>
      <w:r w:rsidRPr="00AC1DC6">
        <w:rPr>
          <w:rFonts w:ascii="Arial" w:hAnsi="Arial" w:cs="Arial"/>
          <w:sz w:val="24"/>
          <w:szCs w:val="24"/>
          <w:lang w:val="hr-HR"/>
        </w:rPr>
        <w:t xml:space="preserve">KLASA: </w:t>
      </w:r>
      <w:bookmarkEnd w:id="38"/>
      <w:r w:rsidRPr="00AC1DC6">
        <w:rPr>
          <w:rFonts w:ascii="Arial" w:hAnsi="Arial" w:cs="Arial"/>
          <w:sz w:val="24"/>
          <w:szCs w:val="24"/>
          <w:lang w:val="hr-HR"/>
        </w:rPr>
        <w:t xml:space="preserve">372-05/24-01/01 URBROJ:2163-13-04/04-24-3 od 31. siječnja 2024. godine, ponuda br. </w:t>
      </w:r>
      <w:r w:rsidRPr="00AC1DC6">
        <w:rPr>
          <w:rFonts w:ascii="Arial" w:eastAsiaTheme="minorHAnsi" w:hAnsi="Arial" w:cs="Arial"/>
          <w:sz w:val="24"/>
          <w:szCs w:val="24"/>
          <w:lang w:val="hr-HR" w:eastAsia="en-US"/>
        </w:rPr>
        <w:t xml:space="preserve">86-04/24 od 09. veljače 2024.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godine</w:t>
      </w:r>
      <w:r w:rsidRPr="00AC1DC6">
        <w:rPr>
          <w:rFonts w:ascii="Arial" w:hAnsi="Arial" w:cs="Arial"/>
          <w:sz w:val="24"/>
          <w:szCs w:val="24"/>
          <w:lang w:val="hr-HR"/>
        </w:rPr>
        <w:t>, ponuditelja : ADRIATIC OSIGURANJE d.d., Podružnica Pula, sa sjedištem u Puli, Industrijska 15 C, OIB 94472454976, valjana, da u cijelosti ispunjava svrhu nabave i da je prema utvrđenom kriteriju najpovoljnija.</w:t>
      </w:r>
    </w:p>
    <w:p w14:paraId="34CE042E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703E1C0" w14:textId="6AAC19D5" w:rsidR="00F42709" w:rsidRDefault="00F42709" w:rsidP="00D07B8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6AA9E5B7" w14:textId="77777777" w:rsidR="00D07B87" w:rsidRPr="00AC1DC6" w:rsidRDefault="00D07B87" w:rsidP="00D07B87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AF873BF" w14:textId="77777777" w:rsidR="00F42709" w:rsidRPr="00AC1DC6" w:rsidRDefault="00F42709" w:rsidP="00F42709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487D1691" w14:textId="77777777" w:rsidR="00F42709" w:rsidRPr="00AC1DC6" w:rsidRDefault="00F42709" w:rsidP="00F42709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AC1DC6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01D78AA7" w14:textId="77777777" w:rsidR="00F42709" w:rsidRPr="00AC1DC6" w:rsidRDefault="00F42709" w:rsidP="00F42709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AC1DC6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44EED134" w14:textId="7119179F" w:rsidR="00F42709" w:rsidRDefault="00F42709" w:rsidP="00F42709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D07B87" w:rsidRPr="00D07B87">
        <w:rPr>
          <w:rFonts w:ascii="Arial" w:hAnsi="Arial" w:cs="Arial"/>
          <w:sz w:val="24"/>
          <w:szCs w:val="24"/>
          <w:lang w:val="hr-HR"/>
        </w:rPr>
        <w:t xml:space="preserve"> </w:t>
      </w:r>
      <w:r w:rsidR="00D07B87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196D0284" w14:textId="77777777" w:rsidR="00D07B87" w:rsidRDefault="00D07B87" w:rsidP="00F42709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364B197F" w14:textId="77777777" w:rsidR="00D07B87" w:rsidRPr="00AC1DC6" w:rsidRDefault="00D07B87" w:rsidP="00F42709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8DC9C00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4B9947DC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08B2A093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415116A9" w14:textId="77777777" w:rsidR="00F42709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55410D58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7969FEF7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7DCE9B8A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68BFB5C8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2C6402BC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3A8FB669" w14:textId="77777777" w:rsidR="00D07B87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0E6E38AC" w14:textId="77777777" w:rsidR="00D07B87" w:rsidRPr="00AC1DC6" w:rsidRDefault="00D07B87" w:rsidP="00E30B84">
      <w:pPr>
        <w:rPr>
          <w:rFonts w:ascii="Arial" w:hAnsi="Arial" w:cs="Arial"/>
          <w:sz w:val="24"/>
          <w:szCs w:val="24"/>
          <w:lang w:val="hr-HR"/>
        </w:rPr>
      </w:pPr>
    </w:p>
    <w:p w14:paraId="437C7487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F42709" w:rsidRPr="005879E7" w14:paraId="73253F42" w14:textId="77777777" w:rsidTr="00141A39">
        <w:tc>
          <w:tcPr>
            <w:tcW w:w="612" w:type="dxa"/>
            <w:vMerge w:val="restart"/>
            <w:vAlign w:val="center"/>
          </w:tcPr>
          <w:p w14:paraId="17C140E1" w14:textId="77777777" w:rsidR="00F42709" w:rsidRPr="005879E7" w:rsidRDefault="00F42709" w:rsidP="00141A3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19B69B2" wp14:editId="5D342F02">
                  <wp:extent cx="252000" cy="252000"/>
                  <wp:effectExtent l="0" t="0" r="0" b="0"/>
                  <wp:docPr id="1769648505" name="Picture 1769648505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6BE2B421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5879E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669F06B" wp14:editId="4265F9FD">
                  <wp:extent cx="252000" cy="252000"/>
                  <wp:effectExtent l="0" t="0" r="0" b="0"/>
                  <wp:docPr id="6" name="Picture 6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2709" w:rsidRPr="005879E7" w14:paraId="67C42340" w14:textId="77777777" w:rsidTr="00141A39">
        <w:tc>
          <w:tcPr>
            <w:tcW w:w="612" w:type="dxa"/>
            <w:vMerge/>
          </w:tcPr>
          <w:p w14:paraId="76F8CF1E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422EB3C0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4B29E5A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3718EC1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67E5475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477AFE3F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4788662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EC85317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6286C00" w14:textId="77777777" w:rsidR="00F42709" w:rsidRPr="005879E7" w:rsidRDefault="00F42709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6A8933A0" w14:textId="77777777" w:rsidR="00F42709" w:rsidRPr="005879E7" w:rsidRDefault="00F42709" w:rsidP="00F42709">
      <w:pPr>
        <w:pStyle w:val="Bezproreda1"/>
        <w:rPr>
          <w:sz w:val="16"/>
          <w:szCs w:val="16"/>
          <w:lang w:val="hr-HR"/>
        </w:rPr>
      </w:pPr>
    </w:p>
    <w:p w14:paraId="2C8E781D" w14:textId="77777777" w:rsidR="00F42709" w:rsidRPr="005879E7" w:rsidRDefault="00F42709" w:rsidP="00F42709">
      <w:pPr>
        <w:pStyle w:val="Bezproreda1"/>
        <w:rPr>
          <w:sz w:val="16"/>
          <w:szCs w:val="16"/>
          <w:lang w:val="hr-HR"/>
        </w:rPr>
      </w:pPr>
    </w:p>
    <w:p w14:paraId="70A2B518" w14:textId="77777777" w:rsidR="00F42709" w:rsidRPr="00AC1DC6" w:rsidRDefault="00F42709" w:rsidP="00F42709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340-02/24-01/01</w:t>
      </w:r>
    </w:p>
    <w:p w14:paraId="2D0A3B47" w14:textId="77777777" w:rsidR="00F42709" w:rsidRPr="00AC1DC6" w:rsidRDefault="00F42709" w:rsidP="00F42709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URBROJ:2163-13-04/04-24-5</w:t>
      </w:r>
    </w:p>
    <w:p w14:paraId="7C90D972" w14:textId="77777777" w:rsidR="00F42709" w:rsidRPr="00AC1DC6" w:rsidRDefault="00F42709" w:rsidP="00F42709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13. veljače 2024.godine</w:t>
      </w:r>
    </w:p>
    <w:p w14:paraId="5BF2F5A1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2C60E36" w14:textId="77777777" w:rsidR="00F42709" w:rsidRPr="00AC1DC6" w:rsidRDefault="00F42709" w:rsidP="00F42709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07/21 -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i 16/22), čl. 14. Odluke o komunalnim djelatnostima na području Općine Brtonigla – Verteneglio (”Službene novine Općine Brtonigla – Verteneglio” broj 23/18)  i članka 8. Pravilnika o provedbi postupaka jednostavne nabave (Službene novine Općine Brtonigla broj 06/17), Općinski načelnik Općine Brtonigla - Verteneglio, donosi sljedeću</w:t>
      </w:r>
    </w:p>
    <w:p w14:paraId="531BF699" w14:textId="77777777" w:rsidR="00F42709" w:rsidRPr="00AC1DC6" w:rsidRDefault="00F42709" w:rsidP="00F42709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2D02245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5BFB757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39" w:name="_Hlk29815266"/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</w:p>
    <w:bookmarkEnd w:id="39"/>
    <w:p w14:paraId="16E94B44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 xml:space="preserve">za obavljanje komunalnih poslova redovnog održavanja nerazvrstanih cesta </w:t>
      </w:r>
    </w:p>
    <w:p w14:paraId="0EF92E32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40" w:name="_Hlk34030557"/>
      <w:r w:rsidRPr="00AC1DC6">
        <w:rPr>
          <w:rFonts w:ascii="Arial" w:hAnsi="Arial" w:cs="Arial"/>
          <w:b/>
          <w:bCs/>
          <w:sz w:val="24"/>
          <w:szCs w:val="24"/>
          <w:lang w:val="hr-HR"/>
        </w:rPr>
        <w:t>u dijelu koji se odnosi na redovno održavanje prometne signalizacije i opreme</w:t>
      </w:r>
    </w:p>
    <w:bookmarkEnd w:id="40"/>
    <w:p w14:paraId="086DFA60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7E2AEFEA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042E94E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U postupku provedbe jednostavne nabave za obavljanje komunalnih poslova redovnog održavanja nerazvrstanih cesta u dijelu koji se odnosi na redovno održavanje prometne signalizacije i opreme na području Općine Brtonigla – Verteneglio za 2022.godinu, evidencijski broj nabave: JN-2024/34, CPV:34942000</w:t>
      </w:r>
    </w:p>
    <w:p w14:paraId="31FD3492" w14:textId="77777777" w:rsidR="00F42709" w:rsidRPr="00AC1DC6" w:rsidRDefault="00F42709" w:rsidP="00F42709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odabrana je ponuda ponuditelja GELAX d.o.o., Buje, Plovanija, Zanatska 4</w:t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 OIB: 79154850749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, broj ponude: 63/24 od 07. veljače 2024. godine, za ponuđenu cijenu u iznosu  od  11.026,00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bez PDV-a, odnosno 13.782,50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sa PDV-om, sukladno jediničnim cijenama navedenim u ponudbenom troškovniku uz predmetnu ponudu. </w:t>
      </w:r>
    </w:p>
    <w:p w14:paraId="59D699B5" w14:textId="77777777" w:rsidR="00F42709" w:rsidRPr="00AC1DC6" w:rsidRDefault="00F42709" w:rsidP="00F42709">
      <w:pPr>
        <w:pStyle w:val="Bezproreda1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18D39856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887DE15" w14:textId="77777777" w:rsidR="00F42709" w:rsidRPr="00AC1DC6" w:rsidRDefault="00F42709" w:rsidP="00F42709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 xml:space="preserve">Naručitelj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5F5F8001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o povjeravanju komunalne djelatnosti održavanja nerazvrstanih cesta u dijelu koji se odnosi na redovno održavanje prometne signalizacije i opreme na području Općine Brtonigla – Verteneglio za 2024.godinu, sukladno ponudi iz točke I. ove Odluke te uvjetima iz </w:t>
      </w:r>
      <w:bookmarkStart w:id="41" w:name="_Hlk95137609"/>
      <w:bookmarkStart w:id="42" w:name="_Hlk31354812"/>
      <w:r w:rsidRPr="00AC1DC6">
        <w:rPr>
          <w:rFonts w:ascii="Arial" w:hAnsi="Arial" w:cs="Arial"/>
          <w:sz w:val="24"/>
          <w:szCs w:val="24"/>
          <w:lang w:val="hr-HR"/>
        </w:rPr>
        <w:t xml:space="preserve">Poziva za dostavu ponuda u postupku jednostavne nabave </w:t>
      </w:r>
      <w:bookmarkStart w:id="43" w:name="_Hlk95136818"/>
      <w:bookmarkEnd w:id="41"/>
      <w:r w:rsidRPr="00AC1DC6">
        <w:rPr>
          <w:rFonts w:ascii="Arial" w:hAnsi="Arial" w:cs="Arial"/>
          <w:sz w:val="24"/>
          <w:szCs w:val="24"/>
          <w:lang w:val="hr-HR"/>
        </w:rPr>
        <w:t>KLASA: 340-02/24-01/01 URBROJ:2163-13-04/04-24-2 od 05. veljače 2024. godine</w:t>
      </w:r>
      <w:bookmarkEnd w:id="43"/>
      <w:r w:rsidRPr="00AC1DC6">
        <w:rPr>
          <w:rFonts w:ascii="Arial" w:hAnsi="Arial" w:cs="Arial"/>
          <w:sz w:val="24"/>
          <w:szCs w:val="24"/>
          <w:lang w:val="hr-HR"/>
        </w:rPr>
        <w:t>.</w:t>
      </w:r>
      <w:bookmarkEnd w:id="42"/>
    </w:p>
    <w:p w14:paraId="6DBE7EED" w14:textId="77777777" w:rsidR="00F42709" w:rsidRPr="00AC1DC6" w:rsidRDefault="00F42709" w:rsidP="00F42709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0183EC3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D2C91A2" w14:textId="77777777" w:rsidR="00F42709" w:rsidRPr="00AC1DC6" w:rsidRDefault="00F42709" w:rsidP="00F42709">
      <w:pPr>
        <w:pStyle w:val="Bezproreda1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Plaćanje ugovorene usluge vršiti će se sukladno uvjetima iz Poziva za dostavu ponuda u postupku jednostavne nabave KLASA: 340-02/24-01/01 URBROJ:2163-13-04/04-24-2 od 05. veljače 2024. godine. Sredstva za plaćanje osigurana su općinskim proračunom Općine Brtonigla - Verteneglio za 2024. godinu, „stavka horizontalna i vertikalna signalizacija prometnica“ (proračunska stavka ceste  – račun 42131 pozicija 359 podstavka 12).</w:t>
      </w:r>
    </w:p>
    <w:p w14:paraId="31DBE90A" w14:textId="77777777" w:rsidR="00F42709" w:rsidRPr="00AC1DC6" w:rsidRDefault="00F42709" w:rsidP="00F42709">
      <w:pPr>
        <w:pStyle w:val="Bezproreda1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5C8801C4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8B8B3F0" w14:textId="77777777" w:rsidR="00F42709" w:rsidRPr="00AC1DC6" w:rsidRDefault="00F42709" w:rsidP="00F42709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10DBE212" w14:textId="77777777" w:rsidR="00F42709" w:rsidRPr="00AC1DC6" w:rsidRDefault="00F42709" w:rsidP="00F42709">
      <w:pPr>
        <w:pStyle w:val="Bezproreda1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5E7C84E2" w14:textId="77777777" w:rsidR="00F42709" w:rsidRPr="00AC1DC6" w:rsidRDefault="00F42709" w:rsidP="00F42709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AC1DC6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6A02C2B7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Naručitelj Općina Brtonigla - Verteneglio, Trg Sv. Zenona 1, Brtonigla - Verteneglio, OIB: 81025770849, objavila je Poziv za dostavu ponuda u postupku jednostavne nabave KLASA: 340-02/24-01/01 URBROJ:2163-13-04/04-24-2 od 05. veljače 2024. godine radi obavljanja komunalnih poslova redovnog održavanja nerazvrstanih cesta u dijelu koji se odnosi na redovno održavanje prometne signalizacije i opreme na području Općine Brtonigla – Verteneglio za 2024.godinu, evidencijski broj nabave: JN-2024/34.</w:t>
      </w:r>
    </w:p>
    <w:p w14:paraId="06F4E6E9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Predmetni poziv upućen je slijedećim gospodarskim subjektima: GELAX d.o.o., Plovanija, Zanatska 4, SIGNALIZACIJA I OPREMA d.o.o., Brtonigla, Nova vas 102 H i LIČILAC d.o.o.,  Pula, Ul. Ante Dukića 29/F.</w:t>
      </w:r>
    </w:p>
    <w:p w14:paraId="7C4B38DB" w14:textId="77777777" w:rsidR="00F42709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Nakon otvaranja, pregleda i ocjene jedine zaprimljene ponude, utvrđeno je, da je  ponuda ponuditelja  GELAX d.o.o., Buje, Plovanija, Zanatska 4</w:t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 OIB: 79154850749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, broj ponude: 63/24 od 07. veljače 2024. godine za ponuđenu cijenu u iznosu od 11.026,00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bez PDV-a, odnosno 13.782,50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sa PDV-om, valjana te da u cijelosti ispunjava svrhu nabave, stoga je odlučeno kao u točki I. ove Odluke. </w:t>
      </w:r>
    </w:p>
    <w:p w14:paraId="6FE2E378" w14:textId="77777777" w:rsidR="001D46AF" w:rsidRPr="00AC1DC6" w:rsidRDefault="001D46AF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CD11CF2" w14:textId="77777777" w:rsidR="00F42709" w:rsidRPr="00AC1DC6" w:rsidRDefault="00F42709" w:rsidP="00F42709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NAČELNIK OPĆINE BRTONIGLA – VERTENEGLIO</w:t>
      </w:r>
    </w:p>
    <w:p w14:paraId="2D5065A1" w14:textId="07176B82" w:rsidR="00F42709" w:rsidRPr="00AC1DC6" w:rsidRDefault="00F42709" w:rsidP="00F42709">
      <w:pPr>
        <w:jc w:val="right"/>
        <w:rPr>
          <w:rFonts w:ascii="Arial" w:hAnsi="Arial" w:cs="Arial"/>
          <w:sz w:val="24"/>
          <w:szCs w:val="24"/>
          <w:highlight w:val="yellow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bookmarkStart w:id="44" w:name="17"/>
      <w:bookmarkEnd w:id="44"/>
      <w:r w:rsidR="001D46AF" w:rsidRPr="001D46AF">
        <w:rPr>
          <w:rFonts w:ascii="Arial" w:hAnsi="Arial" w:cs="Arial"/>
          <w:sz w:val="24"/>
          <w:szCs w:val="24"/>
          <w:lang w:val="hr-HR"/>
        </w:rPr>
        <w:t xml:space="preserve"> </w:t>
      </w:r>
      <w:r w:rsidR="001D46AF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005792C1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71C0F0B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6E1DCC35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33FA506D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79053368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5E33103E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6802F21D" w14:textId="77777777" w:rsidR="00F42709" w:rsidRPr="00AC1DC6" w:rsidRDefault="00F42709" w:rsidP="00F42709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40F2956" w14:textId="77777777" w:rsidR="00F42709" w:rsidRPr="00AC1DC6" w:rsidRDefault="00F42709" w:rsidP="00F42709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4B1AA2C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početku postupka jednostavne nabave  za izvođenje radova na uređenju prostorija u zgradi općine</w:t>
      </w:r>
    </w:p>
    <w:p w14:paraId="0EDA4356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655FC8D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BC6A3EA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5E8AF0B1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340A858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286FCFB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izvođenje radova na uređenju prostorija općine, odnosno skidanje starog i postavljanje novog plafona oblaganjem </w:t>
      </w:r>
      <w:proofErr w:type="spellStart"/>
      <w:r w:rsidRPr="00AC1DC6">
        <w:rPr>
          <w:rFonts w:ascii="Arial" w:hAnsi="Arial" w:cs="Arial"/>
          <w:bCs/>
          <w:sz w:val="24"/>
          <w:szCs w:val="24"/>
          <w:lang w:val="hr-HR"/>
        </w:rPr>
        <w:t>gipskartonskim</w:t>
      </w:r>
      <w:proofErr w:type="spellEnd"/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 pločama i farbanje zidova. </w:t>
      </w:r>
    </w:p>
    <w:p w14:paraId="7FA3E7D2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AC1DC6">
        <w:rPr>
          <w:rFonts w:ascii="Arial" w:hAnsi="Arial" w:cs="Arial"/>
          <w:sz w:val="24"/>
          <w:szCs w:val="24"/>
          <w:lang w:val="hr-HR"/>
        </w:rPr>
        <w:t>7.000,00 EUR bez PDV-a.</w:t>
      </w:r>
    </w:p>
    <w:p w14:paraId="4E015DCC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Evidencijski broj nabave: JN-2024/53.</w:t>
      </w:r>
    </w:p>
    <w:p w14:paraId="2578345A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CPV: 45324000 Postavljanje gipsanih ploča.</w:t>
      </w:r>
    </w:p>
    <w:p w14:paraId="0F7D20FD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E67378A" w14:textId="77777777" w:rsidR="00F42709" w:rsidRPr="00AC1DC6" w:rsidRDefault="00F42709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8CA9AB9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AC1DC6">
        <w:rPr>
          <w:rFonts w:ascii="Arial" w:hAnsi="Arial" w:cs="Arial"/>
          <w:noProof/>
          <w:sz w:val="24"/>
          <w:szCs w:val="24"/>
          <w:lang w:val="hr-HR"/>
        </w:rPr>
        <w:t>Za podmirenje nabave is toč.II ove odluke, planirana su sredstva u općinskim proračunom Općine Brtonigla - Verteneglio za 2024. godinu, stavka Uređenje prostorija u zgradi općine, računu 42121, pozicija 587.</w:t>
      </w:r>
    </w:p>
    <w:p w14:paraId="3F9E9322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17F56B8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D2EA2BD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bCs/>
          <w:sz w:val="24"/>
          <w:szCs w:val="24"/>
          <w:lang w:val="hr-HR"/>
        </w:rPr>
        <w:t>S</w:t>
      </w:r>
      <w:r w:rsidRPr="00AC1DC6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jednom gospodarskom subjektu.</w:t>
      </w:r>
    </w:p>
    <w:p w14:paraId="11261AF5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7DE4EADD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52131386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40E0E39B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E8888AE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26F026BF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Rok za dostavu ponude određuje se u trajanju od najmanje </w:t>
      </w:r>
      <w:r w:rsidRPr="00AC1DC6">
        <w:rPr>
          <w:rFonts w:cs="Arial"/>
          <w:bCs/>
          <w:sz w:val="24"/>
          <w:szCs w:val="24"/>
          <w:lang w:val="hr-HR"/>
        </w:rPr>
        <w:t>5 (pet) dana od dana slanja poziva na dostavu ponude, obzirom da se radi o radovima koje je nužno hitno obaviti da ne bi nastala šteta na grobnicama koje se nalaze u neposrednoj blizini zida.</w:t>
      </w:r>
      <w:r w:rsidRPr="00AC1DC6">
        <w:rPr>
          <w:rFonts w:cs="Arial"/>
          <w:b/>
          <w:sz w:val="24"/>
          <w:szCs w:val="24"/>
          <w:lang w:val="hr-HR"/>
        </w:rPr>
        <w:t xml:space="preserve"> </w:t>
      </w:r>
    </w:p>
    <w:p w14:paraId="660B3551" w14:textId="77777777" w:rsidR="00F42709" w:rsidRPr="00AC1DC6" w:rsidRDefault="00F42709" w:rsidP="00F42709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57094CA6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VII.</w:t>
      </w:r>
    </w:p>
    <w:p w14:paraId="1ACE6F8C" w14:textId="77777777" w:rsidR="00F42709" w:rsidRPr="00AC1DC6" w:rsidRDefault="00F42709" w:rsidP="00F42709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7C9A0F45" w14:textId="77777777" w:rsidR="00F42709" w:rsidRPr="00AC1DC6" w:rsidRDefault="00F42709" w:rsidP="00F42709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3D48B9DC" w14:textId="77777777" w:rsidR="00F42709" w:rsidRPr="00AC1DC6" w:rsidRDefault="00F42709" w:rsidP="00F42709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VIII.</w:t>
      </w:r>
    </w:p>
    <w:p w14:paraId="2A0F0710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Zadužuje se Kristina Brljavac, Viši stručni suradnik za javnu nabavu i naplatu općinskih prihoda, koja posjeduje važeći Certifikat u području javne nabave KLASA: 406-01/15-05/295, URBROJ: 517-08-04-02-03-21-6 od 25. veljače 2021. godine za provedbu nabave iz točke II ove Odluke.</w:t>
      </w:r>
    </w:p>
    <w:p w14:paraId="1D8EB7FF" w14:textId="77777777" w:rsidR="00F42709" w:rsidRPr="00AC1DC6" w:rsidRDefault="00F42709" w:rsidP="00F42709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07357A8C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9AAF639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1EB4A660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06B21E8" w14:textId="6E3D6FA6" w:rsidR="00F42709" w:rsidRPr="001D46AF" w:rsidRDefault="00F42709" w:rsidP="001D46AF">
      <w:pPr>
        <w:contextualSpacing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39009C18" w14:textId="77777777" w:rsidR="00F42709" w:rsidRPr="00AC1DC6" w:rsidRDefault="00F42709" w:rsidP="00F42709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67712440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A889BCA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Viši referent za vođenje investicija Jedinstvenog upravnog odjela Općine Brtonigla – Verteneglio.</w:t>
      </w:r>
    </w:p>
    <w:p w14:paraId="65CD8DD7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9C75BE2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Viši referent za vođenje investicija Jedinstvenog upravnog odjela Općine Brtonigla – Verteneglio.</w:t>
      </w:r>
    </w:p>
    <w:p w14:paraId="345A8A2C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10739028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AC1DC6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3C6DFDA9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2A91FE6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D399CCA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7640A9E0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9C1F4EE" w14:textId="77777777" w:rsidR="00F42709" w:rsidRPr="00AC1DC6" w:rsidRDefault="00F42709" w:rsidP="00F42709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361-01/24-01/03</w:t>
      </w:r>
    </w:p>
    <w:p w14:paraId="10DE205C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348C315B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14. veljače 2024.godine</w:t>
      </w:r>
    </w:p>
    <w:p w14:paraId="014E31ED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FDDF79D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1710372" w14:textId="50CD8E7B" w:rsidR="00F42709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1D46AF" w:rsidRPr="001D46AF">
        <w:t xml:space="preserve"> </w:t>
      </w:r>
      <w:r w:rsidR="001D46AF" w:rsidRPr="001D46AF">
        <w:rPr>
          <w:rFonts w:ascii="Arial" w:hAnsi="Arial" w:cs="Arial"/>
          <w:sz w:val="24"/>
          <w:szCs w:val="24"/>
          <w:lang w:val="hr-HR"/>
        </w:rPr>
        <w:t>v.r.</w:t>
      </w:r>
      <w:r w:rsidR="001D46AF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70C9083" w14:textId="77777777" w:rsidR="00AC1DC6" w:rsidRPr="00AC1DC6" w:rsidRDefault="00AC1DC6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0D59BED" w14:textId="77777777" w:rsidR="001D46AF" w:rsidRPr="005879E7" w:rsidRDefault="001D46AF" w:rsidP="00E30B84">
      <w:pPr>
        <w:rPr>
          <w:rFonts w:ascii="Arial" w:hAnsi="Arial" w:cs="Arial"/>
          <w:sz w:val="24"/>
          <w:szCs w:val="24"/>
          <w:lang w:val="hr-HR"/>
        </w:rPr>
      </w:pPr>
    </w:p>
    <w:p w14:paraId="67851B81" w14:textId="5DCBBA46" w:rsidR="00AC1DC6" w:rsidRPr="001D46AF" w:rsidRDefault="00AC1DC6" w:rsidP="00E30B84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  <w:r w:rsidRPr="005879E7"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FD4C557" wp14:editId="3E74B428">
                <wp:simplePos x="0" y="0"/>
                <wp:positionH relativeFrom="column">
                  <wp:posOffset>-633110</wp:posOffset>
                </wp:positionH>
                <wp:positionV relativeFrom="paragraph">
                  <wp:posOffset>162442</wp:posOffset>
                </wp:positionV>
                <wp:extent cx="3408045" cy="2039620"/>
                <wp:effectExtent l="0" t="0" r="1905" b="0"/>
                <wp:wrapNone/>
                <wp:docPr id="3307526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203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F42709" w14:paraId="18BF194A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39E76DB7" w14:textId="77777777" w:rsidR="00F42709" w:rsidRDefault="00F42709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D4CE731" wp14:editId="3A4E2E8C">
                                        <wp:extent cx="252000" cy="252000"/>
                                        <wp:effectExtent l="0" t="0" r="0" b="0"/>
                                        <wp:docPr id="1107996424" name="Picture 1107996424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7E68E250" w14:textId="77777777" w:rsidR="00F42709" w:rsidRDefault="00F42709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45C927D" wp14:editId="4E6CB940">
                                        <wp:extent cx="252000" cy="252000"/>
                                        <wp:effectExtent l="0" t="0" r="0" b="0"/>
                                        <wp:docPr id="1768581804" name="Picture 1768581804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F42709" w14:paraId="52BAB7B0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7639FA08" w14:textId="77777777" w:rsidR="00F42709" w:rsidRDefault="00F42709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939F00E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EBB1956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AC7C052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C29FFF4" w14:textId="77777777" w:rsid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324CF847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4DDD7DF4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535E264" w14:textId="77777777" w:rsidR="00F42709" w:rsidRP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F42709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3F3AED9F" w14:textId="77777777" w:rsidR="00F42709" w:rsidRDefault="00F4270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6025CD5A" w14:textId="77777777" w:rsidR="00F42709" w:rsidRDefault="00F42709" w:rsidP="00F4270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543DD8C" w14:textId="77777777" w:rsidR="00F42709" w:rsidRDefault="00F42709" w:rsidP="00F4270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7971442" w14:textId="77777777" w:rsidR="00F42709" w:rsidRDefault="00F42709" w:rsidP="00F4270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9F0FDFF" w14:textId="77777777" w:rsidR="00F42709" w:rsidRPr="00D4581A" w:rsidRDefault="00F42709" w:rsidP="00F4270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4C557" id="_x0000_s1028" type="#_x0000_t202" style="position:absolute;left:0;text-align:left;margin-left:-49.85pt;margin-top:12.8pt;width:268.35pt;height:160.6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F42709" w14:paraId="18BF194A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39E76DB7" w14:textId="77777777" w:rsidR="00F42709" w:rsidRDefault="00F42709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D4CE731" wp14:editId="3A4E2E8C">
                                  <wp:extent cx="252000" cy="252000"/>
                                  <wp:effectExtent l="0" t="0" r="0" b="0"/>
                                  <wp:docPr id="1107996424" name="Picture 1107996424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7E68E250" w14:textId="77777777" w:rsidR="00F42709" w:rsidRDefault="00F42709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45C927D" wp14:editId="4E6CB940">
                                  <wp:extent cx="252000" cy="252000"/>
                                  <wp:effectExtent l="0" t="0" r="0" b="0"/>
                                  <wp:docPr id="1768581804" name="Picture 1768581804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F42709" w14:paraId="52BAB7B0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7639FA08" w14:textId="77777777" w:rsidR="00F42709" w:rsidRDefault="00F42709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2939F00E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EBB1956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AC7C052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C29FFF4" w14:textId="77777777" w:rsid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324CF847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4DDD7DF4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535E264" w14:textId="77777777" w:rsidR="00F42709" w:rsidRP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F42709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3F3AED9F" w14:textId="77777777" w:rsidR="00F42709" w:rsidRDefault="00F4270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6025CD5A" w14:textId="77777777" w:rsidR="00F42709" w:rsidRDefault="00F42709" w:rsidP="00F42709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543DD8C" w14:textId="77777777" w:rsidR="00F42709" w:rsidRDefault="00F42709" w:rsidP="00F42709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7971442" w14:textId="77777777" w:rsidR="00F42709" w:rsidRDefault="00F42709" w:rsidP="00F42709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9F0FDFF" w14:textId="77777777" w:rsidR="00F42709" w:rsidRPr="00D4581A" w:rsidRDefault="00F42709" w:rsidP="00F42709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F190F1" w14:textId="7D09A70B" w:rsidR="00AC1DC6" w:rsidRDefault="00AC1DC6" w:rsidP="00E30B84">
      <w:pPr>
        <w:rPr>
          <w:rFonts w:ascii="Arial" w:hAnsi="Arial" w:cs="Arial"/>
          <w:sz w:val="24"/>
          <w:szCs w:val="24"/>
          <w:lang w:val="hr-HR"/>
        </w:rPr>
      </w:pPr>
    </w:p>
    <w:p w14:paraId="11E8494D" w14:textId="7F3B33A9" w:rsidR="00AC1DC6" w:rsidRDefault="00AC1DC6" w:rsidP="00E30B84">
      <w:pPr>
        <w:rPr>
          <w:rFonts w:ascii="Arial" w:hAnsi="Arial" w:cs="Arial"/>
          <w:sz w:val="24"/>
          <w:szCs w:val="24"/>
          <w:lang w:val="hr-HR"/>
        </w:rPr>
      </w:pPr>
    </w:p>
    <w:p w14:paraId="109F632F" w14:textId="102916E9" w:rsidR="00AC1DC6" w:rsidRDefault="00AC1DC6" w:rsidP="00E30B84">
      <w:pPr>
        <w:rPr>
          <w:rFonts w:ascii="Arial" w:hAnsi="Arial" w:cs="Arial"/>
          <w:sz w:val="24"/>
          <w:szCs w:val="24"/>
          <w:lang w:val="hr-HR"/>
        </w:rPr>
      </w:pPr>
    </w:p>
    <w:p w14:paraId="784A3689" w14:textId="1542E527" w:rsidR="00AC1DC6" w:rsidRDefault="00AC1DC6" w:rsidP="00E30B84">
      <w:pPr>
        <w:rPr>
          <w:rFonts w:ascii="Arial" w:hAnsi="Arial" w:cs="Arial"/>
          <w:sz w:val="24"/>
          <w:szCs w:val="24"/>
          <w:lang w:val="hr-HR"/>
        </w:rPr>
      </w:pPr>
    </w:p>
    <w:p w14:paraId="74450D61" w14:textId="1B1C3BEA" w:rsidR="00AC1DC6" w:rsidRPr="005879E7" w:rsidRDefault="00AC1DC6" w:rsidP="00E30B84">
      <w:pPr>
        <w:rPr>
          <w:rFonts w:ascii="Arial" w:hAnsi="Arial" w:cs="Arial"/>
          <w:sz w:val="24"/>
          <w:szCs w:val="24"/>
          <w:lang w:val="hr-HR"/>
        </w:rPr>
      </w:pPr>
    </w:p>
    <w:p w14:paraId="7A78460E" w14:textId="4F934365" w:rsidR="00F42709" w:rsidRPr="005879E7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3C0B9F0C" w14:textId="376FA6CB" w:rsidR="00F42709" w:rsidRPr="005879E7" w:rsidRDefault="00F42709" w:rsidP="00F42709">
      <w:pPr>
        <w:jc w:val="both"/>
        <w:rPr>
          <w:rFonts w:ascii="Calibri" w:hAnsi="Calibri" w:cs="Calibri"/>
          <w:color w:val="000000"/>
          <w:lang w:val="hr-HR"/>
        </w:rPr>
      </w:pPr>
      <w:r w:rsidRPr="005879E7">
        <w:rPr>
          <w:lang w:val="hr-HR"/>
        </w:rPr>
        <w:t xml:space="preserve">    </w:t>
      </w:r>
    </w:p>
    <w:p w14:paraId="5F18FEFD" w14:textId="3D7225DA" w:rsidR="00F42709" w:rsidRDefault="00F42709" w:rsidP="001D46AF">
      <w:pPr>
        <w:jc w:val="both"/>
        <w:rPr>
          <w:lang w:val="hr-HR"/>
        </w:rPr>
      </w:pPr>
      <w:r w:rsidRPr="005879E7">
        <w:rPr>
          <w:rFonts w:ascii="Calibri" w:hAnsi="Calibri" w:cs="Calibri"/>
          <w:color w:val="000000"/>
          <w:lang w:val="hr-HR"/>
        </w:rPr>
        <w:tab/>
      </w:r>
      <w:r w:rsidRPr="005879E7">
        <w:rPr>
          <w:rFonts w:ascii="Calibri" w:hAnsi="Calibri" w:cs="Calibri"/>
          <w:color w:val="000000"/>
          <w:lang w:val="hr-HR"/>
        </w:rPr>
        <w:tab/>
      </w:r>
      <w:r w:rsidRPr="005879E7">
        <w:rPr>
          <w:rFonts w:ascii="Calibri" w:hAnsi="Calibri" w:cs="Calibri"/>
          <w:color w:val="000000"/>
          <w:lang w:val="hr-HR"/>
        </w:rPr>
        <w:tab/>
      </w:r>
      <w:r w:rsidRPr="005879E7">
        <w:rPr>
          <w:rFonts w:ascii="Calibri" w:hAnsi="Calibri" w:cs="Calibri"/>
          <w:color w:val="000000"/>
          <w:lang w:val="hr-HR"/>
        </w:rPr>
        <w:tab/>
      </w:r>
    </w:p>
    <w:p w14:paraId="5809AE30" w14:textId="77777777" w:rsidR="001D46AF" w:rsidRPr="001D46AF" w:rsidRDefault="001D46AF" w:rsidP="001D46AF">
      <w:pPr>
        <w:jc w:val="both"/>
        <w:rPr>
          <w:lang w:val="hr-HR"/>
        </w:rPr>
      </w:pPr>
    </w:p>
    <w:p w14:paraId="5CFB13F0" w14:textId="77777777" w:rsidR="00F42709" w:rsidRPr="00AC1DC6" w:rsidRDefault="00F42709" w:rsidP="00F42709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>650-02/24-01/02</w:t>
      </w:r>
    </w:p>
    <w:p w14:paraId="2738CAD6" w14:textId="77777777" w:rsidR="00F42709" w:rsidRPr="00AC1DC6" w:rsidRDefault="00F42709" w:rsidP="00F42709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>2163-13-04/03-24-2</w:t>
      </w:r>
    </w:p>
    <w:p w14:paraId="48CA35C1" w14:textId="77777777" w:rsidR="00F42709" w:rsidRPr="00AC1DC6" w:rsidRDefault="00F42709" w:rsidP="00F42709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>15.02.2024.</w:t>
      </w:r>
    </w:p>
    <w:p w14:paraId="107D07EE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27A5EEA2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15. veljače 2023. godine, donosi sljedeću     </w:t>
      </w:r>
    </w:p>
    <w:p w14:paraId="23C08708" w14:textId="77777777" w:rsidR="00F42709" w:rsidRPr="00AC1DC6" w:rsidRDefault="00F42709" w:rsidP="00F4270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C091101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2DE17B2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izravnom ugovaranju nabave usluge web hostinga </w:t>
      </w:r>
    </w:p>
    <w:p w14:paraId="4D3FFAAE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za domenu </w:t>
      </w:r>
      <w:proofErr w:type="spellStart"/>
      <w:r w:rsidRPr="00AC1DC6">
        <w:rPr>
          <w:rFonts w:ascii="Arial" w:hAnsi="Arial" w:cs="Arial"/>
          <w:b/>
          <w:sz w:val="24"/>
          <w:szCs w:val="24"/>
          <w:lang w:val="hr-HR"/>
        </w:rPr>
        <w:t>brtonigla-verteneglio.hr</w:t>
      </w:r>
      <w:proofErr w:type="spellEnd"/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 (web stranica)</w:t>
      </w:r>
    </w:p>
    <w:p w14:paraId="2A80B828" w14:textId="77777777" w:rsidR="00F42709" w:rsidRPr="00AC1DC6" w:rsidRDefault="00F42709" w:rsidP="00F42709">
      <w:pPr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2725B34B" w14:textId="77777777" w:rsidR="00F42709" w:rsidRPr="00AC1DC6" w:rsidRDefault="00F42709" w:rsidP="00F4270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C5C1923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Prihvaća se  ponuda Plus Hosting Grupa d.o.o. iz Pule,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Nobileova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20, br. 17149-0302-216611 od 03.02.2024. godine za uslugu web hostinga – Standard hosting za domenu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brtonigla-verteneglio.hr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za razdoblje od 28.02.2024. godine do 28.02.2025. godine, za ponuđenu cijenu u iznosu od 37,00 € bez PDV-a.</w:t>
      </w:r>
    </w:p>
    <w:p w14:paraId="243D4C34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5EA11D5D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F054A5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II.</w:t>
      </w:r>
    </w:p>
    <w:p w14:paraId="4FEC324E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1, Brtonigla-Verteneglio, OIB 81025770849. </w:t>
      </w:r>
    </w:p>
    <w:p w14:paraId="3352B78C" w14:textId="77777777" w:rsidR="00F42709" w:rsidRPr="00AC1DC6" w:rsidRDefault="00F42709" w:rsidP="00F42709">
      <w:pPr>
        <w:pStyle w:val="NoSpacing"/>
        <w:ind w:firstLine="708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 I. ove Odluke obavljat će se u roku od 30 dana od dana primitka računa za uslugu.</w:t>
      </w:r>
    </w:p>
    <w:p w14:paraId="07584E34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Za plaćanje usluge iz ove Odluke koristiti će se proračunska sredstva koja su osigurana i namijenjena Općinskim proračunom Općine Brtonigla-Verteneglio za 2024. godinu – račun 32323, pozicija 25, naziv Održavanje opreme - Internet stranice.</w:t>
      </w:r>
    </w:p>
    <w:p w14:paraId="61BCDA49" w14:textId="77777777" w:rsidR="00F42709" w:rsidRPr="00AC1DC6" w:rsidRDefault="00F42709" w:rsidP="00F42709">
      <w:pPr>
        <w:pStyle w:val="BodyText"/>
        <w:rPr>
          <w:rFonts w:ascii="Arial" w:hAnsi="Arial" w:cs="Arial"/>
          <w:b/>
          <w:szCs w:val="24"/>
          <w:highlight w:val="yellow"/>
        </w:rPr>
      </w:pPr>
    </w:p>
    <w:p w14:paraId="250F019B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III.</w:t>
      </w:r>
    </w:p>
    <w:p w14:paraId="4BBD5E0A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Viši stručni suradnik za provođenje projekata, EU fondova i društvene djelatnosti iz Jedinstvenog upravnog odjela Općine Brtonigla - Verteneglio.  </w:t>
      </w:r>
    </w:p>
    <w:p w14:paraId="3ACD9175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Zadužuje se Tea Rakar, Viši stručni suradnik za provođenje projekata, EU fondova i društvene djelatnosti Jedinstvenog upravnog odjela Općine Brtonigla - Verteneglio za izradu izvješća o obavljenoj kontroli iz prethodnog stavka ove točke.</w:t>
      </w:r>
    </w:p>
    <w:p w14:paraId="7B51F796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12943DA4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IV.</w:t>
      </w:r>
    </w:p>
    <w:p w14:paraId="5C0D71B3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629AF775" w14:textId="576AB1C4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6E144055" w14:textId="77777777" w:rsidR="00F42709" w:rsidRPr="00AC1DC6" w:rsidRDefault="00F42709" w:rsidP="00F42709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  <w:t>OPĆINSKI NAČELNIK OPĆINE BRTONIGLA-VERTENEGLIO</w:t>
      </w:r>
    </w:p>
    <w:p w14:paraId="19F4EE40" w14:textId="2B72B40F" w:rsidR="00F42709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="001D46AF">
        <w:rPr>
          <w:rFonts w:ascii="Arial" w:hAnsi="Arial" w:cs="Arial"/>
          <w:sz w:val="24"/>
          <w:szCs w:val="24"/>
          <w:lang w:val="hr-HR"/>
        </w:rPr>
        <w:t xml:space="preserve">                  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1D46AF" w:rsidRPr="001D46AF">
        <w:rPr>
          <w:rFonts w:ascii="Arial" w:hAnsi="Arial" w:cs="Arial"/>
          <w:sz w:val="24"/>
          <w:szCs w:val="24"/>
          <w:lang w:val="hr-HR"/>
        </w:rPr>
        <w:t xml:space="preserve"> </w:t>
      </w:r>
      <w:r w:rsidR="001D46AF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370D65FC" w14:textId="77777777" w:rsidR="001D46AF" w:rsidRPr="00AC1DC6" w:rsidRDefault="001D46AF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8E5F065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1FA5FC67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1145C794" w14:textId="77777777" w:rsidR="00F42709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75FC337D" w14:textId="77777777" w:rsidR="001D46AF" w:rsidRPr="00AC1DC6" w:rsidRDefault="001D46AF" w:rsidP="00F42709">
      <w:pPr>
        <w:rPr>
          <w:rFonts w:ascii="Arial" w:hAnsi="Arial" w:cs="Arial"/>
          <w:sz w:val="24"/>
          <w:szCs w:val="24"/>
          <w:lang w:val="hr-HR"/>
        </w:rPr>
      </w:pPr>
    </w:p>
    <w:p w14:paraId="32F87FE2" w14:textId="67504815" w:rsidR="00F42709" w:rsidRPr="00AC1DC6" w:rsidRDefault="00F42709" w:rsidP="001D46AF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28. prosinca 202. godine, donosi sljedeću</w:t>
      </w:r>
    </w:p>
    <w:p w14:paraId="024ED301" w14:textId="77777777" w:rsidR="00F42709" w:rsidRPr="00AC1DC6" w:rsidRDefault="00F42709" w:rsidP="00F42709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30988B0" w14:textId="0DEA2945" w:rsidR="00F42709" w:rsidRPr="00AC1DC6" w:rsidRDefault="00F42709" w:rsidP="001D46AF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leđnog puhača STIHL BR 800 C-E za Vlastiti pogon Općine Brtonigla – Verteneglio.   </w:t>
      </w:r>
    </w:p>
    <w:p w14:paraId="5FCDABD1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0454FA2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Prihvaća se ponuda broj: 16/1/2024, poduzeća Rocco d.o.o.</w:t>
      </w: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(OIB:80199308034), Ulica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Bladani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2., 52466 Nova Vas –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Villanova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Poreč –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Parenzo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, zaprimljena pod brojem 385 od 14.02.2024, za nabavu leđnog puhača STIHL BR 800 C-E za Vlastiti pogon Općine Brtonigla – Verteneglio za ponuđenu cijenu u iznosu od 717,60EUR bez PDV-a, odnosno 897,00 EUR sa PDV-om.</w:t>
      </w:r>
    </w:p>
    <w:p w14:paraId="2E0CEA78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408BD7BC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4FE00E7A" w14:textId="77777777" w:rsidR="00F42709" w:rsidRPr="00AC1DC6" w:rsidRDefault="00F42709" w:rsidP="00F42709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61984D96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2AE56995" w14:textId="77777777" w:rsidR="00F42709" w:rsidRPr="00AC1DC6" w:rsidRDefault="00F42709" w:rsidP="00F42709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3E1036CC" w14:textId="77777777" w:rsidR="00F42709" w:rsidRPr="00AC1DC6" w:rsidRDefault="00F42709" w:rsidP="00F42709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Rok za nabavu puhača je 10 dana od zaprimanja narudžbenice - po prethodnom dogovoru sa investitorom.</w:t>
      </w:r>
    </w:p>
    <w:p w14:paraId="0F12F665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2024. godinu, NABAVA RADNE MEHANIZACIJE (Konto42319 i pozicije 417).</w:t>
      </w:r>
    </w:p>
    <w:p w14:paraId="658342B4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</w:p>
    <w:p w14:paraId="77A2CE33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III.</w:t>
      </w:r>
    </w:p>
    <w:p w14:paraId="3BCD806D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Za kontrolu usluge radova iz točke II., zadužuju se Referent – Komunalno -  poljoprivredni redar Općine Brtonigla – Verteneglio, Ivan Štajerac.</w:t>
      </w:r>
    </w:p>
    <w:p w14:paraId="55C49FDA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</w:p>
    <w:p w14:paraId="73354842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IV.</w:t>
      </w:r>
    </w:p>
    <w:p w14:paraId="5E21F28D" w14:textId="77777777" w:rsidR="00F42709" w:rsidRPr="00AC1DC6" w:rsidRDefault="00F42709" w:rsidP="00F42709">
      <w:pPr>
        <w:pStyle w:val="BodyText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5762FEB0" w14:textId="77777777" w:rsidR="00F42709" w:rsidRPr="00AC1DC6" w:rsidRDefault="00F42709" w:rsidP="00F42709">
      <w:pPr>
        <w:pStyle w:val="BodyText"/>
        <w:rPr>
          <w:rFonts w:ascii="Arial" w:hAnsi="Arial" w:cs="Arial"/>
          <w:szCs w:val="24"/>
        </w:rPr>
      </w:pPr>
    </w:p>
    <w:p w14:paraId="0BD17C42" w14:textId="77777777" w:rsidR="00F42709" w:rsidRPr="00AC1DC6" w:rsidRDefault="00F42709" w:rsidP="00F42709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>KLASA:363-01/24-01/03</w:t>
      </w:r>
    </w:p>
    <w:p w14:paraId="7E98AD0A" w14:textId="77777777" w:rsidR="00F42709" w:rsidRPr="00AC1DC6" w:rsidRDefault="00F42709" w:rsidP="00F42709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>URBROJ:2163-13-04/09-24-6</w:t>
      </w:r>
    </w:p>
    <w:p w14:paraId="42335A42" w14:textId="77777777" w:rsidR="00F42709" w:rsidRPr="00AC1DC6" w:rsidRDefault="00F42709" w:rsidP="00F42709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>Brtonigla – Verteneglio, 15.02.2024.</w:t>
      </w:r>
    </w:p>
    <w:p w14:paraId="471A791B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szCs w:val="24"/>
        </w:rPr>
      </w:pPr>
    </w:p>
    <w:p w14:paraId="5DA4E68F" w14:textId="0E0691EA" w:rsidR="00F42709" w:rsidRPr="00AC1DC6" w:rsidRDefault="001D46AF" w:rsidP="00F42709">
      <w:pPr>
        <w:pStyle w:val="BodyText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F42709" w:rsidRPr="00AC1DC6">
        <w:rPr>
          <w:rFonts w:ascii="Arial" w:hAnsi="Arial" w:cs="Arial"/>
          <w:szCs w:val="24"/>
        </w:rPr>
        <w:t>OPĆINSKI NAČELNIK OPĆINE BRTONIGLA - VERTENEGLIO</w:t>
      </w:r>
    </w:p>
    <w:p w14:paraId="1A2DEF6B" w14:textId="42F30F78" w:rsidR="00F42709" w:rsidRPr="00AC1DC6" w:rsidRDefault="00F42709" w:rsidP="00F42709">
      <w:pPr>
        <w:pStyle w:val="BodyText"/>
        <w:ind w:left="2832"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 xml:space="preserve">Neš Sinožić </w:t>
      </w:r>
      <w:proofErr w:type="spellStart"/>
      <w:r w:rsidRPr="00AC1DC6">
        <w:rPr>
          <w:rFonts w:ascii="Arial" w:hAnsi="Arial" w:cs="Arial"/>
          <w:szCs w:val="24"/>
        </w:rPr>
        <w:t>mag.ing.agr</w:t>
      </w:r>
      <w:proofErr w:type="spellEnd"/>
      <w:r w:rsidRPr="00AC1DC6">
        <w:rPr>
          <w:rFonts w:ascii="Arial" w:hAnsi="Arial" w:cs="Arial"/>
          <w:szCs w:val="24"/>
        </w:rPr>
        <w:t>.</w:t>
      </w:r>
      <w:r w:rsidR="001D46AF" w:rsidRPr="001D46AF">
        <w:rPr>
          <w:rFonts w:ascii="Arial" w:hAnsi="Arial" w:cs="Arial"/>
          <w:szCs w:val="24"/>
        </w:rPr>
        <w:t xml:space="preserve"> </w:t>
      </w:r>
      <w:r w:rsidR="001D46AF" w:rsidRPr="00D07B87">
        <w:rPr>
          <w:rFonts w:ascii="Arial" w:hAnsi="Arial" w:cs="Arial"/>
          <w:szCs w:val="24"/>
        </w:rPr>
        <w:t>v.r.</w:t>
      </w:r>
    </w:p>
    <w:p w14:paraId="1E10A38C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5A8DE898" w14:textId="77777777" w:rsidR="00F42709" w:rsidRPr="00AC1DC6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4B6531CB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74BC264E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03/21, 07/21-proč.tekst i 16/22), članka 4. st. 6. i čl. 7. Pravilnika o provedbi postupaka jednostavne nabave (Službene novine Općine Brtonigla - Verteneglio br. 6/17), Općinski načelnik Općine Brtonigla - Verteneglio, donosi sljedeću</w:t>
      </w:r>
    </w:p>
    <w:p w14:paraId="71167458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57A5779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17A680B" w14:textId="77777777" w:rsidR="00F42709" w:rsidRPr="00AC1DC6" w:rsidRDefault="00F42709" w:rsidP="00F42709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izravnom ugovaranju nabave računala </w:t>
      </w:r>
    </w:p>
    <w:p w14:paraId="0FF6327C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FB7345" w14:textId="77777777" w:rsidR="00F42709" w:rsidRPr="00AC1DC6" w:rsidRDefault="00F42709" w:rsidP="00F4270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33820F0F" w14:textId="77777777" w:rsidR="00F42709" w:rsidRPr="00AC1DC6" w:rsidRDefault="00F42709" w:rsidP="00F4270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Prihvaća se ponuda br.111 od 17. veljače 2024.godine ponuditelja </w:t>
      </w:r>
      <w:r w:rsidRPr="00AC1DC6">
        <w:rPr>
          <w:rFonts w:ascii="Arial" w:hAnsi="Arial" w:cs="Arial"/>
          <w:sz w:val="24"/>
          <w:szCs w:val="24"/>
          <w:lang w:val="hr-HR" w:eastAsia="en-US"/>
        </w:rPr>
        <w:t xml:space="preserve">MRAK WORLD d.o.o., Pazin, Josipa </w:t>
      </w:r>
      <w:proofErr w:type="spellStart"/>
      <w:r w:rsidRPr="00AC1DC6">
        <w:rPr>
          <w:rFonts w:ascii="Arial" w:hAnsi="Arial" w:cs="Arial"/>
          <w:sz w:val="24"/>
          <w:szCs w:val="24"/>
          <w:lang w:val="hr-HR" w:eastAsia="en-US"/>
        </w:rPr>
        <w:t>Voltića</w:t>
      </w:r>
      <w:proofErr w:type="spellEnd"/>
      <w:r w:rsidRPr="00AC1DC6">
        <w:rPr>
          <w:rFonts w:ascii="Arial" w:hAnsi="Arial" w:cs="Arial"/>
          <w:sz w:val="24"/>
          <w:szCs w:val="24"/>
          <w:lang w:val="hr-HR" w:eastAsia="en-US"/>
        </w:rPr>
        <w:t xml:space="preserve"> 23, OIB 51871617138,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za nabavu računala PC DELL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Vostro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3710 SFF i operativnog sistema Office Home &amp;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Buisnesss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2021, za ponuđenu cijenu u iznosu od 1.045,87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bez PDV-a, odnosno 1.307,34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sa PDV-om. Prethodno imenovani ponuditelj dužan je dobaviti, ugraditi te izvršiti konfiguraciju do potpune funkcionalnosti računala sukladno dostavljenoj ponudi.</w:t>
      </w:r>
    </w:p>
    <w:p w14:paraId="1F8888FE" w14:textId="77777777" w:rsidR="00F42709" w:rsidRPr="00AC1DC6" w:rsidRDefault="00F42709" w:rsidP="00F4270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Sa navedenim ponuditeljem pristupa se izravnom ugovaranju sukladno prethodnom stavku ovoga članka.</w:t>
      </w:r>
    </w:p>
    <w:p w14:paraId="10B921CA" w14:textId="77777777" w:rsidR="00F42709" w:rsidRPr="00AC1DC6" w:rsidRDefault="00F42709" w:rsidP="00F42709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9520020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Članak 2.</w:t>
      </w:r>
    </w:p>
    <w:p w14:paraId="49DB98E0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0884ADA2" w14:textId="77777777" w:rsidR="00F42709" w:rsidRPr="00AC1DC6" w:rsidRDefault="00F42709" w:rsidP="00F42709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           Rok izvršavanja ugovorene usluge određuje se u trajanju od 10 dana od dana predaje Odluke i narudžbenice Ponuditelju. </w:t>
      </w:r>
    </w:p>
    <w:p w14:paraId="6505D4AD" w14:textId="77777777" w:rsidR="00F42709" w:rsidRPr="00AC1DC6" w:rsidRDefault="00F42709" w:rsidP="00F4270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izvršene usluge  i predanog e-Računa. </w:t>
      </w:r>
    </w:p>
    <w:p w14:paraId="2BBCCCDC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2024. godinu, za „računala i računalna oprema“, račun 42211 pozicija 71.</w:t>
      </w:r>
    </w:p>
    <w:p w14:paraId="050BEFDD" w14:textId="77777777" w:rsidR="00F42709" w:rsidRPr="00AC1DC6" w:rsidRDefault="00F42709" w:rsidP="00F42709">
      <w:pPr>
        <w:pStyle w:val="BodyText"/>
        <w:rPr>
          <w:rFonts w:ascii="Arial" w:hAnsi="Arial" w:cs="Arial"/>
          <w:b/>
          <w:szCs w:val="24"/>
        </w:rPr>
      </w:pPr>
    </w:p>
    <w:p w14:paraId="35FD9FE4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Članak 3.</w:t>
      </w:r>
    </w:p>
    <w:p w14:paraId="5DEBC6EB" w14:textId="77777777" w:rsidR="00F42709" w:rsidRPr="00AC1DC6" w:rsidRDefault="00F42709" w:rsidP="00F4270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AC1DC6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AC1DC6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Viši stručni suradnik za pravne poslove i javnu nabavu i naplatu općinskih prihoda.</w:t>
      </w:r>
    </w:p>
    <w:p w14:paraId="393AFE16" w14:textId="77777777" w:rsidR="00F42709" w:rsidRPr="00AC1DC6" w:rsidRDefault="00F42709" w:rsidP="00F42709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27326E3B" w14:textId="77777777" w:rsidR="00F42709" w:rsidRPr="00AC1DC6" w:rsidRDefault="00F42709" w:rsidP="00F42709">
      <w:pPr>
        <w:pStyle w:val="BodyText"/>
        <w:jc w:val="center"/>
        <w:rPr>
          <w:rFonts w:ascii="Arial" w:hAnsi="Arial" w:cs="Arial"/>
          <w:b/>
          <w:szCs w:val="24"/>
        </w:rPr>
      </w:pPr>
      <w:r w:rsidRPr="00AC1DC6">
        <w:rPr>
          <w:rFonts w:ascii="Arial" w:hAnsi="Arial" w:cs="Arial"/>
          <w:b/>
          <w:szCs w:val="24"/>
        </w:rPr>
        <w:t>Članak 4.</w:t>
      </w:r>
    </w:p>
    <w:p w14:paraId="54BB97E9" w14:textId="77777777" w:rsidR="00F42709" w:rsidRPr="00AC1DC6" w:rsidRDefault="00F42709" w:rsidP="00F42709">
      <w:pPr>
        <w:pStyle w:val="BodyText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4480C540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B1BF667" w14:textId="77777777" w:rsidR="00F42709" w:rsidRPr="00AC1DC6" w:rsidRDefault="00F42709" w:rsidP="00F4270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AC1DC6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650-01/24-01/01</w:t>
      </w:r>
    </w:p>
    <w:p w14:paraId="1AC89234" w14:textId="77777777" w:rsidR="00F42709" w:rsidRPr="00AC1DC6" w:rsidRDefault="00F42709" w:rsidP="00F4270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AC1DC6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URBROJ:2163-13-04/04-24-7</w:t>
      </w:r>
    </w:p>
    <w:p w14:paraId="1B9DA4FE" w14:textId="77777777" w:rsidR="00F42709" w:rsidRPr="00AC1DC6" w:rsidRDefault="00F42709" w:rsidP="00F4270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– Verteneglio, 19. veljače 2024. godine</w:t>
      </w:r>
    </w:p>
    <w:p w14:paraId="09CF5E6C" w14:textId="77777777" w:rsidR="00F42709" w:rsidRPr="00AC1DC6" w:rsidRDefault="00F42709" w:rsidP="00F42709">
      <w:pPr>
        <w:rPr>
          <w:rFonts w:ascii="Arial" w:hAnsi="Arial" w:cs="Arial"/>
          <w:sz w:val="24"/>
          <w:szCs w:val="24"/>
          <w:lang w:val="hr-HR"/>
        </w:rPr>
      </w:pPr>
    </w:p>
    <w:p w14:paraId="736606E9" w14:textId="77777777" w:rsidR="00F42709" w:rsidRPr="00AC1DC6" w:rsidRDefault="00F42709" w:rsidP="00F4270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2C2402E5" w14:textId="1D9595EB" w:rsidR="00F42709" w:rsidRPr="00AC1DC6" w:rsidRDefault="00F42709" w:rsidP="00F42709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AC1DC6">
        <w:rPr>
          <w:rFonts w:ascii="Arial" w:hAnsi="Arial" w:cs="Arial"/>
          <w:szCs w:val="24"/>
        </w:rPr>
        <w:t xml:space="preserve">Neš Sinožić, </w:t>
      </w:r>
      <w:proofErr w:type="spellStart"/>
      <w:r w:rsidRPr="00AC1DC6">
        <w:rPr>
          <w:rFonts w:ascii="Arial" w:hAnsi="Arial" w:cs="Arial"/>
          <w:szCs w:val="24"/>
        </w:rPr>
        <w:t>mag.ing.agr</w:t>
      </w:r>
      <w:proofErr w:type="spellEnd"/>
      <w:r w:rsidRPr="00AC1DC6">
        <w:rPr>
          <w:rFonts w:ascii="Arial" w:hAnsi="Arial" w:cs="Arial"/>
          <w:szCs w:val="24"/>
        </w:rPr>
        <w:t>.</w:t>
      </w:r>
      <w:r w:rsidR="001D46AF" w:rsidRPr="001D46AF">
        <w:rPr>
          <w:rFonts w:ascii="Arial" w:hAnsi="Arial" w:cs="Arial"/>
          <w:szCs w:val="24"/>
        </w:rPr>
        <w:t xml:space="preserve"> </w:t>
      </w:r>
      <w:r w:rsidR="001D46AF" w:rsidRPr="00D07B87">
        <w:rPr>
          <w:rFonts w:ascii="Arial" w:hAnsi="Arial" w:cs="Arial"/>
          <w:szCs w:val="24"/>
        </w:rPr>
        <w:t>v.r.</w:t>
      </w:r>
    </w:p>
    <w:p w14:paraId="5CDF347B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5E5D2370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p w14:paraId="532A533B" w14:textId="77777777" w:rsidR="00F42709" w:rsidRPr="005879E7" w:rsidRDefault="00F42709" w:rsidP="00F42709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48033E55" w14:textId="77777777" w:rsidR="00B963E0" w:rsidRPr="005879E7" w:rsidRDefault="00B963E0" w:rsidP="00B963E0">
      <w:pPr>
        <w:rPr>
          <w:highlight w:val="yellow"/>
          <w:lang w:val="hr-HR"/>
        </w:rPr>
      </w:pPr>
    </w:p>
    <w:p w14:paraId="3F7B2DE0" w14:textId="77777777" w:rsidR="00B963E0" w:rsidRPr="005879E7" w:rsidRDefault="00B963E0" w:rsidP="00B963E0">
      <w:pPr>
        <w:pStyle w:val="Bezproreda1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5879E7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6640A0D3" wp14:editId="5866A30E">
            <wp:extent cx="228600" cy="276225"/>
            <wp:effectExtent l="0" t="0" r="0" b="9525"/>
            <wp:docPr id="142756394" name="Picture 142756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BD2E6" w14:textId="77777777" w:rsidR="00B963E0" w:rsidRPr="005879E7" w:rsidRDefault="00B963E0" w:rsidP="00B963E0">
      <w:pPr>
        <w:pStyle w:val="Bezproreda1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3BF6AA4E" w14:textId="77777777" w:rsidR="00B963E0" w:rsidRPr="005879E7" w:rsidRDefault="00B963E0" w:rsidP="00B963E0">
      <w:pPr>
        <w:pStyle w:val="Bezproreda1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5408" behindDoc="0" locked="0" layoutInCell="1" allowOverlap="1" wp14:anchorId="748A3935" wp14:editId="640FF22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5" name="Picture 5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79E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00F049C8" w14:textId="77777777" w:rsidR="00B963E0" w:rsidRPr="005879E7" w:rsidRDefault="00B963E0" w:rsidP="00B963E0">
      <w:pPr>
        <w:pStyle w:val="Bezproreda1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5879E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5879E7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1D4B3029" w14:textId="77777777" w:rsidR="00B963E0" w:rsidRPr="005879E7" w:rsidRDefault="00B963E0" w:rsidP="00B963E0">
      <w:pPr>
        <w:pStyle w:val="Bezproreda1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88358B4" w14:textId="77777777" w:rsidR="00B963E0" w:rsidRPr="005879E7" w:rsidRDefault="00B963E0" w:rsidP="00B963E0">
      <w:pPr>
        <w:pStyle w:val="Bezproreda1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5879E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5879E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11EEE57F" w14:textId="77777777" w:rsidR="00B963E0" w:rsidRPr="005879E7" w:rsidRDefault="00B963E0" w:rsidP="00B963E0">
      <w:pPr>
        <w:pStyle w:val="Bezproreda1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14E6EABE" w14:textId="77777777" w:rsidR="00B963E0" w:rsidRPr="005879E7" w:rsidRDefault="00B963E0" w:rsidP="00B963E0">
      <w:pPr>
        <w:pStyle w:val="Bezproreda1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26" w:history="1">
        <w:proofErr w:type="spellStart"/>
        <w:r w:rsidRPr="005879E7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9C837F0" w14:textId="77777777" w:rsidR="00B963E0" w:rsidRPr="005879E7" w:rsidRDefault="00B963E0" w:rsidP="00B963E0">
      <w:pPr>
        <w:pStyle w:val="Bezproreda1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27" w:history="1">
        <w:proofErr w:type="spellStart"/>
        <w:r w:rsidRPr="005879E7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1116E5E1" w14:textId="77777777" w:rsidR="00B963E0" w:rsidRPr="005879E7" w:rsidRDefault="00B963E0" w:rsidP="00B963E0">
      <w:pPr>
        <w:pStyle w:val="Bezproreda1"/>
        <w:rPr>
          <w:sz w:val="16"/>
          <w:szCs w:val="16"/>
          <w:lang w:val="hr-HR"/>
        </w:rPr>
      </w:pPr>
    </w:p>
    <w:p w14:paraId="367DAD99" w14:textId="77777777" w:rsidR="00B963E0" w:rsidRPr="00AC1DC6" w:rsidRDefault="00B963E0" w:rsidP="00B963E0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45" w:name="_Hlk30594434"/>
      <w:r w:rsidRPr="00AC1DC6">
        <w:rPr>
          <w:rFonts w:ascii="Arial" w:hAnsi="Arial" w:cs="Arial"/>
          <w:sz w:val="24"/>
          <w:szCs w:val="24"/>
          <w:lang w:val="hr-HR"/>
        </w:rPr>
        <w:t>KLASA: 391-03/24-01/01</w:t>
      </w:r>
    </w:p>
    <w:p w14:paraId="0E799DA7" w14:textId="77777777" w:rsidR="00B963E0" w:rsidRPr="00AC1DC6" w:rsidRDefault="00B963E0" w:rsidP="00B963E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2163-13-04/04-24-5</w:t>
      </w:r>
    </w:p>
    <w:p w14:paraId="6AA1C5B0" w14:textId="77777777" w:rsidR="00B963E0" w:rsidRPr="00AC1DC6" w:rsidRDefault="00B963E0" w:rsidP="00B963E0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19. veljače 2024.godine</w:t>
      </w:r>
    </w:p>
    <w:bookmarkEnd w:id="45"/>
    <w:p w14:paraId="5B29EFB7" w14:textId="77777777" w:rsidR="00B963E0" w:rsidRPr="00AC1DC6" w:rsidRDefault="00B963E0" w:rsidP="00B963E0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2DE2634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 - Verteneglio broj 03/18, 03/21, 07/21-Proč.tekst i 16/22), čl. 14. Odluke o komunalnim djelatnostima na području Općine Brtonigla – Verteneglio (”Službene novine Općine Brtonigla – Verteneglio” broj 23/18)  i članka 8. Pravilnika o provedbi postupaka jednostavne nabave (Službene novine Općine Brtonigla broj 06/17), načelnik Općine Brtonigla - Verteneglio, donosi: </w:t>
      </w:r>
    </w:p>
    <w:p w14:paraId="4F6C9A37" w14:textId="77777777" w:rsidR="00B963E0" w:rsidRPr="00AC1DC6" w:rsidRDefault="00B963E0" w:rsidP="00B963E0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14651D9B" w14:textId="77777777" w:rsidR="00B963E0" w:rsidRPr="00AC1DC6" w:rsidRDefault="00B963E0" w:rsidP="00B963E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62D6CD3" w14:textId="77777777" w:rsidR="00B963E0" w:rsidRPr="00AC1DC6" w:rsidRDefault="00B963E0" w:rsidP="00B963E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odabiru najpovoljnije ponude</w:t>
      </w:r>
    </w:p>
    <w:p w14:paraId="17B47FE5" w14:textId="77777777" w:rsidR="00B963E0" w:rsidRPr="00AC1DC6" w:rsidRDefault="00B963E0" w:rsidP="00B963E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 za obavljanje poslova održavanja javne rasvjete u 2024./2025.godini</w:t>
      </w:r>
    </w:p>
    <w:p w14:paraId="029B323C" w14:textId="77777777" w:rsidR="00B963E0" w:rsidRPr="00AC1DC6" w:rsidRDefault="00B963E0" w:rsidP="00B963E0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6E2EA90" w14:textId="77777777" w:rsidR="00B963E0" w:rsidRPr="00AC1DC6" w:rsidRDefault="00B963E0" w:rsidP="00B963E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A4D43B9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 postupku provedbe jednostavne nabave za obavljanje komunalnih poslova održavanja javne rasvjete u 2024./2025.godini</w:t>
      </w: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na području  Općine Brtonigla - Verteneglio, evidencijski broj nabave: JN-2024/11, CPV:50232000-0, odabrana je ponuda br.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2024-00002 od 12. veljače 2024. godine ponuditelja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STARI PODRUM d.o.o., Most 52,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Merišće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OIB 18271103447, zaprimljene dana 15. veljače 2024. godine, za ponuđenu cijenu u iznosu  od  14.101,75 EUR bez PDV-a, odnosno 17.627,19 EUR sa PDV-om, sukladno jediničnim cijenama navedenim u ponudbenom troškovniku uz predmetnu ponudu. </w:t>
      </w:r>
    </w:p>
    <w:p w14:paraId="212BDD89" w14:textId="77777777" w:rsidR="00B963E0" w:rsidRPr="00AC1DC6" w:rsidRDefault="00B963E0" w:rsidP="00B963E0">
      <w:pPr>
        <w:rPr>
          <w:rFonts w:ascii="Arial" w:hAnsi="Arial" w:cs="Arial"/>
          <w:b/>
          <w:sz w:val="24"/>
          <w:szCs w:val="24"/>
          <w:lang w:val="hr-HR"/>
        </w:rPr>
      </w:pPr>
    </w:p>
    <w:p w14:paraId="2ADE95A1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81F188E" w14:textId="77777777" w:rsidR="00B963E0" w:rsidRPr="00AC1DC6" w:rsidRDefault="00B963E0" w:rsidP="00B963E0">
      <w:pPr>
        <w:pStyle w:val="Bezproreda1"/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1BFDDBFA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će s odabranim ponuditeljem sklopiti Ugovor o povjeravanju komunalne djelatnosti održavanja javne rasvjete na području Općine Brtonigla - Verteneglio u 2024./2025. godini, sukladno ponudi iz točke I. ove Odluke te uvjetima iz Poziva za dostavu ponuda u postupku jednostavne nabave KLASA: 391-03/24-01/01 URBROJ:2163-13-04/04-24-2 od 06. veljače 2024. godine te I. Izmjene Poziva u postupku jednostavne nabave KLASA: 391-03/24-01/01 URBROJ:2163-13-04/04-24-3 od 08. veljače 2024. godine.</w:t>
      </w:r>
    </w:p>
    <w:p w14:paraId="74ECB7DF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856CCBD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4F949B2" w14:textId="77777777" w:rsidR="00B963E0" w:rsidRPr="00AC1DC6" w:rsidRDefault="00B963E0" w:rsidP="00B963E0">
      <w:pPr>
        <w:pStyle w:val="Bezproreda1"/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A8D261B" w14:textId="77777777" w:rsidR="00B963E0" w:rsidRPr="00AC1DC6" w:rsidRDefault="00B963E0" w:rsidP="00B963E0">
      <w:pPr>
        <w:pStyle w:val="Bezproreda1"/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Plaćanje ugovorene usluge vršiti će se sukladno uvjetima iz Poziva za dostavu ponuda u postupku jednostavne nabave KLASA: 391-03/24-01/01 URBROJ:2163-13-04/04-24-2 od 06. veljače 2024. godine te I. Izmjene Poziva u postupku jednostavne nabave KLASA: 391-03/24-01/01 URBROJ:2163-13-04/04-24-3 od 08. veljače 2024. godine.</w:t>
      </w:r>
    </w:p>
    <w:p w14:paraId="33FB97C6" w14:textId="77777777" w:rsidR="00B963E0" w:rsidRPr="00AC1DC6" w:rsidRDefault="00B963E0" w:rsidP="00B963E0">
      <w:pPr>
        <w:pStyle w:val="Bezproreda1"/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Proračunom Općine Brtonigla – Verteneglio osigurat će se sredstva u dostatnom iznosu za 2024. godinu (proračunska stavka – račun 32329 pozicija 29) te projekciji Proračuna za 2025.godinu (proračunska stavka – račun 32329 pozicija 29).</w:t>
      </w:r>
    </w:p>
    <w:p w14:paraId="55FA6916" w14:textId="77777777" w:rsidR="00B963E0" w:rsidRPr="00AC1DC6" w:rsidRDefault="00B963E0" w:rsidP="00B963E0">
      <w:pPr>
        <w:pStyle w:val="Bezproreda1"/>
        <w:spacing w:line="276" w:lineRule="auto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029E48E3" w14:textId="77777777" w:rsidR="00B963E0" w:rsidRPr="00AC1DC6" w:rsidRDefault="00B963E0" w:rsidP="00B963E0">
      <w:pPr>
        <w:pStyle w:val="Bezproreda1"/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D5EE26B" w14:textId="77777777" w:rsidR="00B963E0" w:rsidRPr="00AC1DC6" w:rsidRDefault="00B963E0" w:rsidP="00B963E0">
      <w:pPr>
        <w:pStyle w:val="Bezproreda1"/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0C20CDF6" w14:textId="77777777" w:rsidR="00B963E0" w:rsidRPr="00AC1DC6" w:rsidRDefault="00B963E0" w:rsidP="00B963E0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18A0B7D" w14:textId="77777777" w:rsidR="00B963E0" w:rsidRPr="00AC1DC6" w:rsidRDefault="00B963E0" w:rsidP="00B963E0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AC1DC6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07E7B24D" w14:textId="77777777" w:rsidR="00B963E0" w:rsidRPr="00AC1DC6" w:rsidRDefault="00B963E0" w:rsidP="00B963E0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Naručitelj Općina Brtonigla - Verteneglio, Trg Sv. Zenona 1, Brtonigla, OIB: 81025770849, objavila je Poziv za dostavu ponuda u postupku jednostavne nabave KLASA: 391-03/24-01/01 URBROJ:2163-13-04/04-24-2 od 06. veljače 2024. godine te I. Izmjenu Poziva u postupku jednostavne nabave KLASA: 391-03/24-01/01 URBROJ:2163-13-04/04-24-3 od 08. veljače 2024. godine radi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obavljanja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komunalnih poslova održavanja javne rasvjete na području općine za 2024./2025. godini, a sukladno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Programu održavanja komunalne infrastrukture na području Općine Brtonigla </w:t>
      </w:r>
      <w:r w:rsidRPr="00AC1DC6">
        <w:rPr>
          <w:rFonts w:ascii="Arial" w:hAnsi="Arial" w:cs="Arial"/>
          <w:sz w:val="24"/>
          <w:szCs w:val="24"/>
          <w:lang w:val="hr-HR"/>
        </w:rPr>
        <w:t>– Verteneglio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 u 2024. godini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 (Službene novine Općine Brtonigla – Verteneglio broj 20/23). </w:t>
      </w:r>
    </w:p>
    <w:p w14:paraId="5EAFD910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Predmetni Poziv dostavljen je elektroničkom poštom slijedećim gospodarskim subjektima elektroničkom poštom: </w:t>
      </w:r>
    </w:p>
    <w:p w14:paraId="1B271148" w14:textId="77777777" w:rsidR="00B963E0" w:rsidRPr="00AC1DC6" w:rsidRDefault="00B963E0" w:rsidP="00B963E0">
      <w:pPr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Brolex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d.o.o.,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Momjanska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ulica 2, 52460 Buje,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uprava@brolex.he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brolex@brolex.hr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;</w:t>
      </w:r>
    </w:p>
    <w:p w14:paraId="44CEC229" w14:textId="77777777" w:rsidR="00B963E0" w:rsidRPr="00AC1DC6" w:rsidRDefault="00B963E0" w:rsidP="00B963E0">
      <w:pPr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M.L. Elektroinstalacije, Novigrad, Ulica mira 5,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m.l.elektroinstalacije@gmail.com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i  </w:t>
      </w:r>
    </w:p>
    <w:p w14:paraId="4AFB71EA" w14:textId="77777777" w:rsidR="00B963E0" w:rsidRPr="00AC1DC6" w:rsidRDefault="00B963E0" w:rsidP="00B963E0">
      <w:pPr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STARI PODRUM d.o.o., Buje,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Merišće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Most 52,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stari.podrum@gmail.com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B4E01BD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Zapisnikom o  otvaranju, pregledu i ocjeni ponuda KLASA: 391-03/24-01/01 URBROJ:2163-13-04/04-24-4 od 19. veljače 2024.godine utvrđeno je, da je  ponuda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br. 2024-00002 od 12. veljače 2024. godine ponuditelja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STARI PODRUM d.o.o., Most 52,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Merišće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OIB 18271103447, valjana i da sadrži sve tražene dokaze, ali je ponuđena cijena u iznosu  14.101,75 EUR bez PDV-a, odnosno 17.627,19 EUR sa PDV-om veća od procijenjene vrijednosni predmetne nabave Naručitelja koja iznosi  8.515,00 EUR bez PDV-a. </w:t>
      </w:r>
    </w:p>
    <w:p w14:paraId="6A3CF4D1" w14:textId="0EA4FD5C" w:rsidR="00B963E0" w:rsidRDefault="00B963E0" w:rsidP="001D4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Sukladno izloženom, a postupajući sukladno odredbi </w:t>
      </w:r>
      <w:r w:rsidRPr="00AC1DC6">
        <w:rPr>
          <w:rFonts w:ascii="Arial" w:hAnsi="Arial"/>
          <w:bCs/>
          <w:sz w:val="24"/>
          <w:szCs w:val="24"/>
          <w:lang w:val="hr-HR"/>
        </w:rPr>
        <w:t>čl.18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Pravilnika o provedbi postupaka jednostavne nabave (Službene novine Općine Brtonigla -Verteneglio, broj 06/17), odnosno</w:t>
      </w:r>
      <w:r w:rsidRPr="00AC1DC6">
        <w:rPr>
          <w:rFonts w:ascii="Arial" w:hAnsi="Arial"/>
          <w:bCs/>
          <w:sz w:val="24"/>
          <w:szCs w:val="24"/>
          <w:lang w:val="hr-HR"/>
        </w:rPr>
        <w:t xml:space="preserve"> odredba čl.298 st.9 Zakona o javnoj nabavi (NN-120/16)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,  odlučeno je kao u točki I. ove Odluke. </w:t>
      </w:r>
    </w:p>
    <w:p w14:paraId="73649BE8" w14:textId="77777777" w:rsidR="001D46AF" w:rsidRPr="00AC1DC6" w:rsidRDefault="001D46AF" w:rsidP="001D4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F88F59B" w14:textId="77777777" w:rsidR="00B963E0" w:rsidRPr="00AC1DC6" w:rsidRDefault="00B963E0" w:rsidP="00B963E0">
      <w:pPr>
        <w:pStyle w:val="Bezproreda1"/>
        <w:spacing w:line="276" w:lineRule="auto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NAČELNIK</w:t>
      </w:r>
    </w:p>
    <w:p w14:paraId="04430292" w14:textId="77777777" w:rsidR="00B963E0" w:rsidRPr="00AC1DC6" w:rsidRDefault="00B963E0" w:rsidP="00B963E0">
      <w:pPr>
        <w:pStyle w:val="Bezproreda1"/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        OPĆINE BRTONIGLA - VERTENEGLIO</w:t>
      </w:r>
    </w:p>
    <w:p w14:paraId="19C6448D" w14:textId="695408E1" w:rsidR="00B963E0" w:rsidRPr="00AC1DC6" w:rsidRDefault="00B963E0" w:rsidP="00B963E0">
      <w:pPr>
        <w:pStyle w:val="Bezproreda1"/>
        <w:spacing w:line="276" w:lineRule="auto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1D46AF" w:rsidRPr="001D46AF">
        <w:rPr>
          <w:rFonts w:ascii="Arial" w:hAnsi="Arial" w:cs="Arial"/>
          <w:sz w:val="24"/>
          <w:szCs w:val="24"/>
          <w:lang w:val="hr-HR"/>
        </w:rPr>
        <w:t xml:space="preserve"> </w:t>
      </w:r>
      <w:r w:rsidR="001D46AF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5FE55326" w14:textId="77777777" w:rsidR="00B963E0" w:rsidRPr="00AC1DC6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306FAE8B" w14:textId="77777777" w:rsidR="00B963E0" w:rsidRPr="001D46AF" w:rsidRDefault="00B963E0" w:rsidP="00E30B84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2894B156" w14:textId="77777777" w:rsidR="00B963E0" w:rsidRPr="005879E7" w:rsidRDefault="00B963E0" w:rsidP="00B963E0">
      <w:pPr>
        <w:rPr>
          <w:rFonts w:eastAsia="Calibri"/>
          <w:sz w:val="16"/>
          <w:szCs w:val="16"/>
          <w:lang w:val="hr-HR"/>
        </w:rPr>
      </w:pPr>
      <w:r w:rsidRPr="005879E7">
        <w:rPr>
          <w:rFonts w:eastAsia="Calibri"/>
          <w:sz w:val="16"/>
          <w:szCs w:val="16"/>
          <w:lang w:val="hr-HR"/>
        </w:rPr>
        <w:t>      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B963E0" w:rsidRPr="005879E7" w14:paraId="5640EE02" w14:textId="77777777" w:rsidTr="00141A39">
        <w:tc>
          <w:tcPr>
            <w:tcW w:w="612" w:type="dxa"/>
            <w:vMerge w:val="restart"/>
            <w:vAlign w:val="center"/>
          </w:tcPr>
          <w:p w14:paraId="6B63FCAB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r w:rsidRPr="005879E7">
              <w:rPr>
                <w:noProof/>
                <w:sz w:val="16"/>
                <w:szCs w:val="16"/>
                <w:lang w:val="hr-HR"/>
              </w:rPr>
              <w:drawing>
                <wp:inline distT="0" distB="0" distL="0" distR="0" wp14:anchorId="4E860F4C" wp14:editId="0430ED65">
                  <wp:extent cx="252000" cy="252000"/>
                  <wp:effectExtent l="0" t="0" r="0" b="0"/>
                  <wp:docPr id="572146950" name="Picture 572146950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75E11072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r w:rsidRPr="005879E7">
              <w:rPr>
                <w:sz w:val="16"/>
                <w:szCs w:val="16"/>
                <w:lang w:val="hr-HR"/>
              </w:rPr>
              <w:t xml:space="preserve">                                     </w:t>
            </w:r>
            <w:r w:rsidRPr="005879E7">
              <w:rPr>
                <w:noProof/>
                <w:sz w:val="16"/>
                <w:szCs w:val="16"/>
                <w:lang w:val="hr-HR"/>
              </w:rPr>
              <w:drawing>
                <wp:inline distT="0" distB="0" distL="0" distR="0" wp14:anchorId="5D5A7CEE" wp14:editId="21BDAA09">
                  <wp:extent cx="252000" cy="252000"/>
                  <wp:effectExtent l="0" t="0" r="0" b="0"/>
                  <wp:docPr id="394055438" name="Picture 394055438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63E0" w:rsidRPr="005879E7" w14:paraId="69592FCD" w14:textId="77777777" w:rsidTr="00141A39">
        <w:tc>
          <w:tcPr>
            <w:tcW w:w="612" w:type="dxa"/>
            <w:vMerge/>
          </w:tcPr>
          <w:p w14:paraId="13F7A1AA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1E01AF8E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r w:rsidRPr="005879E7">
              <w:rPr>
                <w:sz w:val="16"/>
                <w:szCs w:val="16"/>
                <w:lang w:val="hr-HR"/>
              </w:rPr>
              <w:t>REPUBLIKA HRVATSKA - REPUBBLICA DI CROAZIA</w:t>
            </w:r>
          </w:p>
          <w:p w14:paraId="41B8A849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r w:rsidRPr="005879E7">
              <w:rPr>
                <w:sz w:val="16"/>
                <w:szCs w:val="16"/>
                <w:lang w:val="hr-HR"/>
              </w:rPr>
              <w:t>ISTARSKA ŽUPANIJA - REGIONE ISTRIANA</w:t>
            </w:r>
          </w:p>
          <w:p w14:paraId="641CE038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r w:rsidRPr="005879E7">
              <w:rPr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5879E7">
              <w:rPr>
                <w:sz w:val="16"/>
                <w:szCs w:val="16"/>
                <w:lang w:val="hr-HR"/>
              </w:rPr>
              <w:t>Comune</w:t>
            </w:r>
            <w:proofErr w:type="spellEnd"/>
            <w:r w:rsidRPr="005879E7">
              <w:rPr>
                <w:sz w:val="16"/>
                <w:szCs w:val="16"/>
                <w:lang w:val="hr-HR"/>
              </w:rPr>
              <w:t xml:space="preserve"> di Brtonigla-Verteneglio</w:t>
            </w:r>
          </w:p>
          <w:p w14:paraId="42D2AD2B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r w:rsidRPr="005879E7">
              <w:rPr>
                <w:sz w:val="16"/>
                <w:szCs w:val="16"/>
                <w:lang w:val="hr-HR"/>
              </w:rPr>
              <w:t>OPĆINSKI NAČELNIK – IL SINDACO</w:t>
            </w:r>
          </w:p>
          <w:p w14:paraId="274A28E2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r w:rsidRPr="005879E7">
              <w:rPr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5879E7">
              <w:rPr>
                <w:sz w:val="16"/>
                <w:szCs w:val="16"/>
                <w:lang w:val="hr-HR"/>
              </w:rPr>
              <w:t>Piazza</w:t>
            </w:r>
            <w:proofErr w:type="spellEnd"/>
            <w:r w:rsidRPr="005879E7">
              <w:rPr>
                <w:sz w:val="16"/>
                <w:szCs w:val="16"/>
                <w:lang w:val="hr-HR"/>
              </w:rPr>
              <w:t xml:space="preserve"> S. Zenone 1</w:t>
            </w:r>
          </w:p>
          <w:p w14:paraId="630F2CE8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r w:rsidRPr="005879E7">
              <w:rPr>
                <w:sz w:val="16"/>
                <w:szCs w:val="16"/>
                <w:lang w:val="hr-HR"/>
              </w:rPr>
              <w:t>Tel. &amp; Fax: +385 (0)52 774-174</w:t>
            </w:r>
          </w:p>
          <w:p w14:paraId="583AB312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r w:rsidRPr="005879E7">
              <w:rPr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5879E7">
              <w:rPr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EF49DDE" w14:textId="77777777" w:rsidR="00B963E0" w:rsidRPr="005879E7" w:rsidRDefault="00B963E0" w:rsidP="00141A39">
            <w:pPr>
              <w:rPr>
                <w:sz w:val="16"/>
                <w:szCs w:val="16"/>
                <w:lang w:val="hr-HR"/>
              </w:rPr>
            </w:pPr>
            <w:proofErr w:type="spellStart"/>
            <w:r w:rsidRPr="005879E7">
              <w:rPr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1D8BC9BB" w14:textId="77777777" w:rsidR="00B963E0" w:rsidRPr="005879E7" w:rsidRDefault="00B963E0" w:rsidP="00B963E0">
      <w:pPr>
        <w:rPr>
          <w:rFonts w:eastAsia="Calibri"/>
          <w:sz w:val="16"/>
          <w:szCs w:val="16"/>
          <w:lang w:val="hr-HR"/>
        </w:rPr>
      </w:pPr>
    </w:p>
    <w:p w14:paraId="16C6C0E3" w14:textId="77777777" w:rsidR="00B963E0" w:rsidRPr="005879E7" w:rsidRDefault="00B963E0" w:rsidP="00B963E0">
      <w:pPr>
        <w:pStyle w:val="Bezproreda1"/>
        <w:rPr>
          <w:sz w:val="16"/>
          <w:szCs w:val="16"/>
          <w:lang w:val="hr-HR"/>
        </w:rPr>
      </w:pPr>
    </w:p>
    <w:p w14:paraId="61E26F8C" w14:textId="77777777" w:rsidR="00B963E0" w:rsidRPr="00AC1DC6" w:rsidRDefault="00B963E0" w:rsidP="00B963E0">
      <w:pPr>
        <w:pStyle w:val="Bezproreda1"/>
        <w:rPr>
          <w:rFonts w:ascii="Arial" w:hAnsi="Arial" w:cs="Arial"/>
          <w:sz w:val="24"/>
          <w:szCs w:val="24"/>
          <w:lang w:val="hr-HR"/>
        </w:rPr>
      </w:pPr>
      <w:bookmarkStart w:id="46" w:name="_Hlk95127634"/>
      <w:r w:rsidRPr="00AC1DC6">
        <w:rPr>
          <w:rFonts w:ascii="Arial" w:hAnsi="Arial" w:cs="Arial"/>
          <w:sz w:val="24"/>
          <w:szCs w:val="24"/>
          <w:lang w:val="hr-HR"/>
        </w:rPr>
        <w:t>KLASA: 340-01/24-01/02</w:t>
      </w:r>
    </w:p>
    <w:p w14:paraId="46DE38B5" w14:textId="77777777" w:rsidR="00B963E0" w:rsidRPr="00AC1DC6" w:rsidRDefault="00B963E0" w:rsidP="00B963E0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URBROJ:2163-13-04/04-24-6</w:t>
      </w:r>
    </w:p>
    <w:p w14:paraId="56325257" w14:textId="77777777" w:rsidR="00B963E0" w:rsidRPr="00AC1DC6" w:rsidRDefault="00B963E0" w:rsidP="00B963E0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19. veljače 2024. godine</w:t>
      </w:r>
    </w:p>
    <w:bookmarkEnd w:id="46"/>
    <w:p w14:paraId="638DC498" w14:textId="77777777" w:rsidR="00B963E0" w:rsidRPr="00AC1DC6" w:rsidRDefault="00B963E0" w:rsidP="00B963E0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0BBF820" w14:textId="77777777" w:rsidR="00B963E0" w:rsidRPr="00AC1DC6" w:rsidRDefault="00B963E0" w:rsidP="00B963E0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07/21-Proč.tekst i 16/22), čl. 14. Odluke o komunalnim djelatnostima na području Općine Brtonigla – Verteneglio (”Službene novine Općine Brtonigla – Verteneglio” broj 23/18)  i članka 9. Pravilnika o provedbi postupaka jednostavne nabave (Službene novine Općine Brtonigla broj 06/17), Općinski načelnik Općine Brtonigla - Verteneglio, donosi sljedeću</w:t>
      </w:r>
    </w:p>
    <w:p w14:paraId="562AB598" w14:textId="77777777" w:rsidR="00B963E0" w:rsidRPr="00AC1DC6" w:rsidRDefault="00B963E0" w:rsidP="00B963E0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F857D7B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F2BBBC9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</w:p>
    <w:p w14:paraId="4BD001A2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 xml:space="preserve">za obavljanje komunalnih poslova održavanja nerazvrstanih cesta </w:t>
      </w:r>
    </w:p>
    <w:p w14:paraId="05DB882F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na području  Općine Brtonigla - Verteneglio u 2024.godini</w:t>
      </w:r>
    </w:p>
    <w:p w14:paraId="52042EDE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0586D28B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047D472" w14:textId="77777777" w:rsidR="00B963E0" w:rsidRPr="00AC1DC6" w:rsidRDefault="00B963E0" w:rsidP="00B963E0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 postupku provedbe jednostavne nabave za obavljanje komunalnih poslova izvanrednog održavanja nerazvrstanih cesta na području  Općine Brtonigla - Verteneglio u 2024.godini, evidencijski broj nabave: JN-2024/50 CPV: 45233141-9, odabrana je ponuda ponuditelja Morena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Scerlicha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Obrta “ISKOP”, Donja Gomila 9,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Kuberton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, Grožnjan</w:t>
      </w:r>
      <w:r w:rsidRPr="00AC1DC6">
        <w:rPr>
          <w:rFonts w:ascii="Arial" w:hAnsi="Arial" w:cs="Arial"/>
          <w:bCs/>
          <w:sz w:val="24"/>
          <w:szCs w:val="24"/>
          <w:lang w:val="hr-HR"/>
        </w:rPr>
        <w:t>, OIB: 34764190574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, broj ponude: 01/2024 od 12. veljače 2024. godine, zaprimljene dana 13. veljače 2024. godine, za ponuđenu cijenu u iznosu  od  23.339,00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bez PDV-a, odnosno 29.173,75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sa PDV-om, sukladno jediničnim cijenama navedenim u ponudbenom troškovniku uz predmetnu ponudu. </w:t>
      </w:r>
    </w:p>
    <w:p w14:paraId="7EADEADC" w14:textId="77777777" w:rsidR="00B963E0" w:rsidRPr="00AC1DC6" w:rsidRDefault="00B963E0" w:rsidP="00B963E0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17E4C4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CB0344E" w14:textId="77777777" w:rsidR="00B963E0" w:rsidRPr="00AC1DC6" w:rsidRDefault="00B963E0" w:rsidP="00B963E0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4ED36CFA" w14:textId="77777777" w:rsidR="00B963E0" w:rsidRPr="00AC1DC6" w:rsidRDefault="00B963E0" w:rsidP="00B963E0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će s odabranim ponuditeljem sklopiti Ugovor o povjeravanju komunalne djelatnosti izvanrednog održavanja nerazvrstanih cesta na području Općine Brtonigla - Verteneglio u 2024. godini, sukladno ponudi iz točke I. ove Odluke te uvjetima iz Poziva za dostavu ponuda u postupku jednostavne nabave  KLASA: 340-01/24-01/02 URBROJ:2163-13-04/04-24-2 od 06. veljače 2024. godine.</w:t>
      </w:r>
    </w:p>
    <w:p w14:paraId="20088817" w14:textId="77777777" w:rsidR="00B963E0" w:rsidRPr="00AC1DC6" w:rsidRDefault="00B963E0" w:rsidP="00B963E0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259A8F6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4B3873C" w14:textId="77777777" w:rsidR="00B963E0" w:rsidRPr="00AC1DC6" w:rsidRDefault="00B963E0" w:rsidP="00B963E0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Plaćanje ugovorene usluge vršiti će se sukladno uvjetima iz Poziva za dostavu ponuda u postupku jednostavne nabave  KLASA: 340-01/24-01/02 URBROJ:2163-13-04/04-24-2 od 06. veljače 2024. godine.</w:t>
      </w:r>
    </w:p>
    <w:p w14:paraId="3657E689" w14:textId="77777777" w:rsidR="00B963E0" w:rsidRPr="00AC1DC6" w:rsidRDefault="00B963E0" w:rsidP="00B963E0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Proračunom Općine Brtonigla - Verteneglio za 2024. godinu osigurana su proračunska sredstva (proračunska stavka – račun 32329 pozicija 526).</w:t>
      </w:r>
    </w:p>
    <w:p w14:paraId="6533E92A" w14:textId="77777777" w:rsidR="00B963E0" w:rsidRPr="00AC1DC6" w:rsidRDefault="00B963E0" w:rsidP="00B963E0">
      <w:pPr>
        <w:pStyle w:val="Bezproreda1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1384D078" w14:textId="77777777" w:rsidR="00B963E0" w:rsidRPr="00AC1DC6" w:rsidRDefault="00B963E0" w:rsidP="00B963E0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93E47C2" w14:textId="77777777" w:rsidR="00B963E0" w:rsidRPr="00AC1DC6" w:rsidRDefault="00B963E0" w:rsidP="00B963E0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1553D836" w14:textId="77777777" w:rsidR="00B963E0" w:rsidRPr="00AC1DC6" w:rsidRDefault="00B963E0" w:rsidP="00B963E0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4C9A5753" w14:textId="77777777" w:rsidR="00B963E0" w:rsidRPr="00AC1DC6" w:rsidRDefault="00B963E0" w:rsidP="00B963E0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AC1DC6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5814DE79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 - Verteneglio, OIB: 81025770849, objavila je Poziv za dostavu ponuda u postupku jednostavne nabave KLASA: 340-01/24-01/02 URBROJ:2163-13-04/04-24-2 od 06. veljače 2024. godine radi nabave obavljanja komunalnih poslova izvanrednog održavanja nerazvrstanih cesta na području  Općine Brtonigla - Verteneglio u 2024.godini, evidencijski broj nabave: JN-2024/50, CPV: 45233141-9</w:t>
      </w:r>
    </w:p>
    <w:p w14:paraId="33A7A133" w14:textId="77777777" w:rsidR="00B963E0" w:rsidRPr="00AC1DC6" w:rsidRDefault="00B963E0" w:rsidP="00B963E0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Predmetni poziv upućen je slijedećim gospodarskim subjektima: ADRIANU MAKOVACU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Obrta “ADRIANO” Poljoprivredna djelatnost i autoprijevoznik, Meštri 44 B,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Makovci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Grožnjan, AUTOPRIJEVOZNIKU DARIU KREVATINU, G.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Tartini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1, Umag, i Moreno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Scerlich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Obrta “ISKOP”, Donja Gomila 9,Kuberton, Grožnjan.  </w:t>
      </w:r>
    </w:p>
    <w:p w14:paraId="40DFE1D1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Nakon otvaranja, pregleda i ocjene jedine zaprimljene ponude, Povjerenstvo za provedbu jednostavne nabave utvrdilo je, da je  ponuda ponuditelja Morena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Scerlicha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Obrta “ISKOP”, Donja Gomila 9,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Kuberton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Grožnjan, broj ponude: 01/2024 od 12. veljače 2024. godine, valjana te da u cijelosti ispunjava svrhu nabave, stoga je odlučeno kao u točki I. ove Odluke. </w:t>
      </w:r>
    </w:p>
    <w:p w14:paraId="1F9C42F7" w14:textId="77777777" w:rsidR="00B963E0" w:rsidRPr="00AC1DC6" w:rsidRDefault="00B963E0" w:rsidP="00B963E0">
      <w:pPr>
        <w:pStyle w:val="Bezproreda1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48C1BF4B" w14:textId="77777777" w:rsidR="00B963E0" w:rsidRPr="00AC1DC6" w:rsidRDefault="00B963E0" w:rsidP="00B963E0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NAČELNIK</w:t>
      </w:r>
    </w:p>
    <w:p w14:paraId="4BD4779D" w14:textId="77777777" w:rsidR="00B963E0" w:rsidRPr="00AC1DC6" w:rsidRDefault="00B963E0" w:rsidP="00B963E0">
      <w:pPr>
        <w:pStyle w:val="Bezproreda1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  <w:t>OPĆINE BRTONIGLA - VERTENEGLIO</w:t>
      </w:r>
    </w:p>
    <w:p w14:paraId="30FD93EF" w14:textId="1474D676" w:rsidR="00B963E0" w:rsidRPr="00AC1DC6" w:rsidRDefault="00B963E0" w:rsidP="00B963E0">
      <w:pPr>
        <w:pStyle w:val="Bezproreda1"/>
        <w:ind w:left="4956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1D46AF" w:rsidRPr="001D46AF">
        <w:rPr>
          <w:rFonts w:ascii="Arial" w:hAnsi="Arial" w:cs="Arial"/>
          <w:sz w:val="24"/>
          <w:szCs w:val="24"/>
          <w:lang w:val="hr-HR"/>
        </w:rPr>
        <w:t xml:space="preserve"> </w:t>
      </w:r>
      <w:r w:rsidR="001D46AF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0B20FFC2" w14:textId="77777777" w:rsidR="00B963E0" w:rsidRPr="00AC1DC6" w:rsidRDefault="00B963E0" w:rsidP="00B963E0">
      <w:pPr>
        <w:pStyle w:val="Bezproreda1"/>
        <w:jc w:val="right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EDFB8CC" w14:textId="77777777" w:rsidR="00B963E0" w:rsidRPr="00AC1DC6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5ECB36C1" w14:textId="77777777" w:rsidR="00B963E0" w:rsidRPr="00AC1DC6" w:rsidRDefault="00B963E0" w:rsidP="00B963E0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6E4EB38C" w14:textId="77777777" w:rsidR="00B963E0" w:rsidRPr="00AC1DC6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3B64C38F" w14:textId="77777777" w:rsidR="00B963E0" w:rsidRPr="00AC1DC6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76B3F280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706B0285" w14:textId="77777777" w:rsidR="00B963E0" w:rsidRPr="00AC1DC6" w:rsidRDefault="00B963E0" w:rsidP="00B963E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544CA96B" w14:textId="77777777" w:rsidR="00B963E0" w:rsidRPr="00AC1DC6" w:rsidRDefault="00B963E0" w:rsidP="00B963E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UTVRĐIVANJU </w:t>
      </w:r>
    </w:p>
    <w:p w14:paraId="1C0C4684" w14:textId="77777777" w:rsidR="00B963E0" w:rsidRPr="00AC1DC6" w:rsidRDefault="00B963E0" w:rsidP="00B963E0">
      <w:pPr>
        <w:pStyle w:val="ListParagraph"/>
        <w:widowControl/>
        <w:numPr>
          <w:ilvl w:val="0"/>
          <w:numId w:val="36"/>
        </w:numPr>
        <w:spacing w:after="200" w:line="276" w:lineRule="auto"/>
        <w:contextualSpacing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IZMJENE I DOPUNE PLANA NABAVE OPĆINE BRTONIGLA - VERTENEGLIO ZA 2024.GODINU</w:t>
      </w:r>
    </w:p>
    <w:p w14:paraId="1DF9E4DC" w14:textId="77777777" w:rsidR="00B963E0" w:rsidRPr="00AC1DC6" w:rsidRDefault="00B963E0" w:rsidP="00B963E0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6CD9A86" w14:textId="77777777" w:rsidR="00B963E0" w:rsidRPr="00AC1DC6" w:rsidRDefault="00B963E0" w:rsidP="00B963E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Članak 1.</w:t>
      </w:r>
    </w:p>
    <w:p w14:paraId="68ADCEE9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Načelnik Općine Brtonigla - Verteneglio utvrđuje II. Izmjene i dopune  Plana nabave Općine Brtonigla - Verteneglio za 2024.godinu, kao u predloženom tabličnom prikazu u prilogu.</w:t>
      </w:r>
    </w:p>
    <w:p w14:paraId="6EE79E61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B3D1FE" w14:textId="77777777" w:rsidR="00B963E0" w:rsidRPr="00AC1DC6" w:rsidRDefault="00B963E0" w:rsidP="00B963E0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Članak 2.</w:t>
      </w:r>
    </w:p>
    <w:p w14:paraId="7B8BE6B2" w14:textId="77777777" w:rsidR="00B963E0" w:rsidRPr="00AC1DC6" w:rsidRDefault="00B963E0" w:rsidP="00B963E0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II. Izmjena i dopuna Plan nabave Općine Brtonigla - Verteneglio za 2024.godinu stupa na snagu danom donošenja, a isti će se objaviti u Službenim novinama Općine Brtonigla - Verteneglio i internetskoj stranici Općine Brtonigla - Verteneglio </w:t>
      </w:r>
      <w:proofErr w:type="spellStart"/>
      <w:r w:rsidRPr="00AC1DC6">
        <w:rPr>
          <w:rFonts w:cs="Arial"/>
          <w:sz w:val="24"/>
          <w:szCs w:val="24"/>
          <w:lang w:val="hr-HR"/>
        </w:rPr>
        <w:t>www.brtonigla-verteneglio.hr</w:t>
      </w:r>
      <w:proofErr w:type="spellEnd"/>
      <w:r w:rsidRPr="00AC1DC6">
        <w:rPr>
          <w:rFonts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411E2A4F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D49E50D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6E50115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KLASA:406-02/24-01/02</w:t>
      </w:r>
    </w:p>
    <w:p w14:paraId="2A6768E8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URBROJ:2163-13-04/04-24-3</w:t>
      </w:r>
    </w:p>
    <w:p w14:paraId="5C3063CC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Brtonigla - Verteneglio, 21. veljače 2024.godine </w:t>
      </w:r>
    </w:p>
    <w:p w14:paraId="477168F1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4D3CB9A" w14:textId="77777777" w:rsidR="00B963E0" w:rsidRPr="00AC1DC6" w:rsidRDefault="00B963E0" w:rsidP="00B963E0">
      <w:pPr>
        <w:rPr>
          <w:rFonts w:ascii="Arial" w:hAnsi="Arial" w:cs="Arial"/>
          <w:sz w:val="24"/>
          <w:szCs w:val="24"/>
          <w:lang w:val="hr-HR"/>
        </w:rPr>
      </w:pPr>
    </w:p>
    <w:p w14:paraId="2C36BBEC" w14:textId="77777777" w:rsidR="00B963E0" w:rsidRPr="00AC1DC6" w:rsidRDefault="00B963E0" w:rsidP="00B963E0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Načelnik</w:t>
      </w:r>
    </w:p>
    <w:p w14:paraId="4AD41291" w14:textId="77777777" w:rsidR="00B963E0" w:rsidRPr="00AC1DC6" w:rsidRDefault="00B963E0" w:rsidP="00B963E0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44D9299B" w14:textId="277C41FB" w:rsidR="00B963E0" w:rsidRPr="00AC1DC6" w:rsidRDefault="00B963E0" w:rsidP="00B963E0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1D46AF" w:rsidRPr="001D46AF">
        <w:rPr>
          <w:rFonts w:ascii="Arial" w:hAnsi="Arial" w:cs="Arial"/>
          <w:sz w:val="24"/>
          <w:szCs w:val="24"/>
          <w:lang w:val="hr-HR"/>
        </w:rPr>
        <w:t xml:space="preserve"> </w:t>
      </w:r>
      <w:r w:rsidR="001D46AF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5A1DEC7C" w14:textId="77777777" w:rsidR="00B963E0" w:rsidRPr="00AC1DC6" w:rsidRDefault="00B963E0" w:rsidP="00B963E0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9062E55" w14:textId="77777777" w:rsidR="00B963E0" w:rsidRPr="00AC1DC6" w:rsidRDefault="00B963E0" w:rsidP="00B963E0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D2C5231" w14:textId="77777777" w:rsidR="00B963E0" w:rsidRPr="00AC1DC6" w:rsidRDefault="00B963E0" w:rsidP="00B963E0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859D712" w14:textId="77777777" w:rsidR="00B963E0" w:rsidRPr="00AC1DC6" w:rsidRDefault="00B963E0" w:rsidP="00B963E0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299CD35D" w14:textId="77777777" w:rsidR="00B963E0" w:rsidRPr="00AC1DC6" w:rsidRDefault="00B963E0" w:rsidP="00B963E0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B963E0" w:rsidRPr="00AC1DC6" w:rsidSect="00B963E0">
          <w:headerReference w:type="default" r:id="rId3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896"/>
        <w:gridCol w:w="989"/>
        <w:gridCol w:w="1027"/>
        <w:gridCol w:w="1489"/>
        <w:gridCol w:w="762"/>
        <w:gridCol w:w="1489"/>
        <w:gridCol w:w="1045"/>
        <w:gridCol w:w="1027"/>
        <w:gridCol w:w="903"/>
        <w:gridCol w:w="883"/>
        <w:gridCol w:w="868"/>
        <w:gridCol w:w="1030"/>
        <w:gridCol w:w="836"/>
        <w:gridCol w:w="853"/>
        <w:gridCol w:w="847"/>
        <w:gridCol w:w="997"/>
        <w:gridCol w:w="221"/>
      </w:tblGrid>
      <w:tr w:rsidR="00B963E0" w:rsidRPr="005879E7" w14:paraId="4B402298" w14:textId="77777777" w:rsidTr="00141A39">
        <w:trPr>
          <w:gridAfter w:val="1"/>
          <w:wAfter w:w="33" w:type="dxa"/>
          <w:trHeight w:val="509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655A26" w14:textId="77777777" w:rsidR="00B963E0" w:rsidRPr="005879E7" w:rsidRDefault="00B963E0" w:rsidP="00141A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PLAN NABAVE</w:t>
            </w:r>
          </w:p>
        </w:tc>
      </w:tr>
      <w:tr w:rsidR="00B963E0" w:rsidRPr="005879E7" w14:paraId="652125CB" w14:textId="77777777" w:rsidTr="00141A39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C034C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78049" w14:textId="77777777" w:rsidR="00B963E0" w:rsidRPr="005879E7" w:rsidRDefault="00B963E0" w:rsidP="00141A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</w:tr>
      <w:tr w:rsidR="00B963E0" w:rsidRPr="005879E7" w14:paraId="0C527BBE" w14:textId="77777777" w:rsidTr="00141A39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3BC3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Naručitelj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8007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2246AC73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B963E0" w:rsidRPr="005879E7" w14:paraId="2B9E1AF2" w14:textId="77777777" w:rsidTr="00141A39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1D1D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Godina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BBFD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3FBC087B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B963E0" w:rsidRPr="005879E7" w14:paraId="50D06BB2" w14:textId="77777777" w:rsidTr="00141A39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C7B9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Verzija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739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</w:t>
            </w:r>
          </w:p>
        </w:tc>
        <w:tc>
          <w:tcPr>
            <w:tcW w:w="33" w:type="dxa"/>
            <w:vAlign w:val="center"/>
            <w:hideMark/>
          </w:tcPr>
          <w:p w14:paraId="56C4A3E5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B963E0" w:rsidRPr="005879E7" w14:paraId="4DF215E7" w14:textId="77777777" w:rsidTr="00141A39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06DE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Datum donošenja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4C90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21.02.2024</w:t>
            </w:r>
          </w:p>
        </w:tc>
        <w:tc>
          <w:tcPr>
            <w:tcW w:w="33" w:type="dxa"/>
            <w:vAlign w:val="center"/>
            <w:hideMark/>
          </w:tcPr>
          <w:p w14:paraId="0CE1CFEB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B963E0" w:rsidRPr="005879E7" w14:paraId="6C23D4AF" w14:textId="77777777" w:rsidTr="00141A39">
        <w:trPr>
          <w:trHeight w:val="983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B3F2D36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1B658D8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Evidencijski broj nabave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B7B2358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Zakonski okvir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E07CEBE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Predmet  javne nabave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933EE4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Vrsta ugovora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7E09202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CPV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D4E471E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  <w:t>Procijenjena vrijednost nabave (EUR)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F0B356C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Vrsta postupka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0D3CE3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Društvene i druge posebne usluge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2E5A357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  <w:t>Predmet podijeljen u grupe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EB7F00A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Tehnika / Okvirni sporazum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806249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Financiranje iz EU fondova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5475C43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Planirani početak postupka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AB7D0F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Planirano trajanje ugovora / O.S.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6E99911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Provodi drugi naručitelj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A1FB3E" w14:textId="77777777" w:rsidR="00B963E0" w:rsidRPr="005879E7" w:rsidRDefault="00B963E0" w:rsidP="00141A3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033039BE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0A836B40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3334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3761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588B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B088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izrade plana gospodarenja otpadom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335C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1F99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90500000 - Usluge u vezi s otpacima i otpadom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1E755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3.185,00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485E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23A4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2685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ACF4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F2E5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26F8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CEA9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0F30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75E2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E2FFFD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775CA701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61D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CCB1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7099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7CB7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Telekomunikacijske usluge u fiksnoj mreži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52D0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D6A7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64200000 - Telekomunikacijske usluge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39EA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3.700,00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C81F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22D1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94FE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A5A4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74DE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59D5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30D4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1D08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9ECF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D4876F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6888599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FD0F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07A7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B57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C83B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Poštanske i dostavljačke usluge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5525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4345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64100000 - Poštanske i kurirske usluge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99113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6.400,00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F761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1672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F427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5E6B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19EC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5020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B6FD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DF51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FCAA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9EEA20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68423A83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0C5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8EDB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4DD4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9A51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Geodetske usluge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E407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BCD0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71250000 - Arhitektonske, tehničke i geodetske usluge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651ED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15.500,00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1C1A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EBAE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4C8D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AD92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93AE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4ACC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5C68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E20A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6966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75E0E9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40B1B113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B94C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739F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7578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5A29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 stručnog nadzora visokogradnje i niskogradnje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C79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448A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71356100 - Usluge tehničkog nadzora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4C721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13.300,00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7EBF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45EA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063D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419C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D06B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748D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30A7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582A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2DBA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82317E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4ED0304F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2FAF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1F5F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6263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45D1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Usluga sređivanja arhivskog i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registraturnog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gradiva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386F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E265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92512000 - Usluge arhiva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2E699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55E7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6B24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1677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A2F4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34B8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4F9A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B097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7B74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E375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9CFE30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25A58F6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A1B5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8C8B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970C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8104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6645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5306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66515200 - Usluge osiguranja imovine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FD457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14.850,00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1C20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E729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01EF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FF40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12FF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91F5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54BD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C3AB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5921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Zajednička nabava sa Dječjim vrtićem "Kalimero"-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Scuola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dell'infanzia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"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Calimero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"</w:t>
            </w:r>
          </w:p>
        </w:tc>
        <w:tc>
          <w:tcPr>
            <w:tcW w:w="33" w:type="dxa"/>
            <w:vAlign w:val="center"/>
            <w:hideMark/>
          </w:tcPr>
          <w:p w14:paraId="3F224FC0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023656D1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918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3092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71E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9BF1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 održavanja programa digitalne pisarnice "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Libusoft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459A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F369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E85DD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259E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0056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C1E6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6408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6A4A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88A0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491E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D1BF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6813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E6D998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5E6D4707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D450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ED54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B46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1413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Usluge održavanja računovodstvenog programa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Municipalsoft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0AF3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F3DC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0EE5A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8.200,00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4D95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2FF7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FC47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1A8B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2E60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04B9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031D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53DC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0D7D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A5EC77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6684AF37" w14:textId="77777777" w:rsidTr="00141A3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AC16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F29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9B16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84DE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Lož ulje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196A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E12B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09135100 - Ulje za loženje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09BDF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2.654,00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885F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932C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E879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375C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A44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8DA6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FF83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30CE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40AD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A0024B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4BC43AEA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2C51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0FE9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2E56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698D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održavanja javne rasvjete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38C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80D9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50232100 - Usluge održavanja ulične rasvjete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DCCF8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15.000,00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D16A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A758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BC81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7BA3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F17F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60AC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793A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7A1E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B75C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F26974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E72C476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5108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8F77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B89C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2159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Montaža i demontaža dekorativne javne rasvjete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37B2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8689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50232100 - Usluge održavanja ulične rasvjete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0AE56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CF86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2551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8479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FA16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FF10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EF9C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2205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F6E9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3620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94EDC7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723A13C2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79C3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FB58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4D37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05B2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 za videonadzor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5135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3272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32323500 - Oprema za videonadzor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2C2E4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B5AA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095F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74AB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A9B6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8DCD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C175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74CA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46E6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CF13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5E85A7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0A135231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4ED3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E2F6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E428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A743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računala i računalne opreme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9D0B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857F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30230000 - Računalna oprema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47382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12.240,00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FF99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7455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BDD8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DF2A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311D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033C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F4ED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1014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9B7F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C4202F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72E6878" w14:textId="77777777" w:rsidTr="00141A3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4CE3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8A29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38AE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46AE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uredskog namještaja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6E9F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AFA8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39131000 - Uredske police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9FDAA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5167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B6D1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48B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E7B6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01FC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0634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D349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68B1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3118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953567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1410610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A71F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480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E337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8512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zgrade općine vatrodojavnim sistemom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E8D4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FA30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44480000 - Razna oprema za protupožarnu zaštitu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E3E81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10.617,00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0911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BCC7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0D82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092C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CA56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14B1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A648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F91A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3316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7BC4FD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7E39115B" w14:textId="77777777" w:rsidTr="00141A3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259B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8D3B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FE91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D81E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Pametno upravljanje grobljima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E3CE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2977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AC478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0078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EDC3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390C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54DB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2A31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7AC1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2603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2517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AEA4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4AEB7E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A3289E8" w14:textId="77777777" w:rsidTr="00141A3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BCAA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9D5B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882C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D059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Pametno upravljanje prometom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B9B9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DAD4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C5A93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B899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9B3E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692A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521A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8EFC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3F66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13F3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2DA6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073F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ED6B1A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4E14FFE6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56D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D032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E6D4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3C1B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Procjene tržišnih vrijednosti nekretnina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A8F6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D003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71319000 - Usluge vještačenja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D4F75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7.432,00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E3EC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B3B2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8048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1A67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B5E9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8DEB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5B35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D800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620B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626DA5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6D80514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F3C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A996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BB20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A67F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parkirališta u Ul. Muškati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2BD3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14B4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0F4E0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EFD4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8819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F3E3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19F3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5CA6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2F84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BCFB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BF57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3F41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B758D6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2D0941F" w14:textId="77777777" w:rsidTr="00141A3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782F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22F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0202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E1C4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II. Faze ceste unutar poslovne zone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Štrpe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FE51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5D6E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2A434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2268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CAF0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3A34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B4DF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B6DB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C4BD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71CF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DF656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3192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28F875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08CB7E77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F272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DDE5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8251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2FF7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Izmjena i dopuna izvedbenog projekta grijanja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FC05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38FE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71321200 - Usluge u području projektiranja sustava grijanja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505EF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4.246,40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17A7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3FC7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A891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A72C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1147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A84C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4899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ED0F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2E07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4A9F3B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793AFA16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F618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CC6F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9CC8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8E70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Prometni elaborat naselja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4056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F549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71320000 - Usluge tehničkog projektiranja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D3CD0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2B92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4D7F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EFD2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348F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4011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B319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9497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4202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1CA9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96B217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45EA9A4C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9271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E469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724D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DFE7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Program zaštite divljači za područja izvan lovišta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8D0D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069E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77400000 - Usluge u području zoologije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B7352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3F7A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11D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B9B4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01C0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0055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9E1D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A3CB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8253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804D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FFB5B5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A937B9C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E42A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EFF5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6992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F34C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Izrada Urbanističkog plana uređenja "Park Umag"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7AF0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33E8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71410000 - Usluge urbanističkog planiranja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2422B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31.852,00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13AE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D43C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DE1F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19A5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9DF0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D117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2DB1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AEBC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4DC0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1A008A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02BF6D67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E27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1E46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4BA0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0B02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Izmjene i dopune prostornog plana uređenja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372D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92FF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71410000 - Usluge urbanističkog planiranja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207B9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F1AB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209B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BCD4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E28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A87A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3DF1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2A77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F2A9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0C83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BD5054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51E397B3" w14:textId="77777777" w:rsidTr="00141A3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4B57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DCF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7A91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DFA1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Sanacija ogradnog potpornog zida sa obnovom žičane ograde na nogometnom igralištu u naselju Brtonigla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F58E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2AA5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45212221 - Građevinski radovi u vezi s konstrukcijama za sportski teren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1203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5FCB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BF8F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A7CA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C447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A8AF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2703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6B35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AB22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22A3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3A267F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78A445E9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F856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D53F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B60F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3674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nogometnog igrališta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CF0B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AAC7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45212200 - Građevinski radovi na sportskim objektima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715DE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40.720,00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EA7C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8A47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9B5C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E8F3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8422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F065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43E6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BEC9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FFC4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7D0137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6DA9E699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FEE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2603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174C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9872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Izrada strategije zelene urbane obnove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2B7F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9301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90712100 - Planiranje razvoja urbanog okoliša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B6C5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26.552,00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1961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685E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BE18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9017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B10B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E3E4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85AB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C593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8A60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15E975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9D78C2D" w14:textId="77777777" w:rsidTr="00141A39">
        <w:trPr>
          <w:trHeight w:val="15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0652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586D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2179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F7B2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Studija procjene prirodnih potencijala  za proglašenje potoka "ŠKRLINE" zaštićenim područjem prirode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57B9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213B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0323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12.800,00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41D4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3CBD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ECC3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C67A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0D16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D1EB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F962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09AA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8F65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E052DC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45F2621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746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C6B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B743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6F12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Zamjena postojeće javne rasvjete na području Općine Brtonigla - Verteneglio sa LED rasvjetom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E001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56E0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34993000 - Cestovna rasvjeta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B0B6F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29C0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9B32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AD8D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DFC7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A14F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38ED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AB33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AA6F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424F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EB5D18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7D5DCEA4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6939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966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C837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CBBC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nove javne rasvjete na području Općine Brtonigla - Verteneglio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CC70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CAD3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45316100 - Instalacija vanjske rasvjete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ED880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114.465,00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46A1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6AD2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EEED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D973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F863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C559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BDCB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E488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1D8F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3D0E63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2E315E1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D725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7A0A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B4A5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EAD8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Nabava dekorativnih blagdanskih  rasvjetnih tijela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35B3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065D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31500000 - Rasvjetna oprema i električne svjetiljke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0B15E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1341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776F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BFF8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6CC6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CC75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81D5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B3A9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2DF5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DC59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E247A3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577859F2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B0E2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B284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803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495F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Izgradnja nogostupa u Dudovoj ulici kod Dječjeg vrtića Kalimero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9483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3737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45213316 - Radovi na postavljanju nogostupa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6DA2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4B6E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A31C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3B7E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28C8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6FE8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02E5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E34D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D09C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CAE3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F48AAA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549CDDD3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FF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3355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74C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6707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ceste građevinskog područja Donji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4BF5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C9AE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09D1D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836A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58BB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CFC2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1A7B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B67D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AF5C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38AE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41E1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48E8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CD0099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7F99154B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C56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49B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C011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3BD9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ceste građevinskog područja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Kovri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DB7C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F35C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F5595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30EB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9722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D27E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155D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6C90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C27E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2BDF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FE8F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9BD1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675E4B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6EE27BAD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2EB5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1D4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F213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AB8C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Projektna dokumentacija prometne signalizacije na području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EF2F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CF88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71322500 - Usluge tehničkog projektiranja za prometne naprave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72F6E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3677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4947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0BCC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7CBF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8346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FD27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A517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4E09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97CF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5CD84A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11DA6CA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F922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7018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2F26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995F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Redovno održavanje prometne signalizacije i opreme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BAC1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64D3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34942000 - Oprema za signalizaciju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C3248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1DA1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74C7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E257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0EA3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6874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1020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72F1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664D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6692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6C3AEE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61FF0003" w14:textId="77777777" w:rsidTr="00141A3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3D3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C684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93FB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E13B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ulice u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Karigadoru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SU2 i OU4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825B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B67C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7DFCE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1BE6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128D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984C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7554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F6B3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28C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6F1B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346D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114F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4D7144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37617863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069C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6C65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E9A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74A5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Rekonstrukcija postojećeg puta u naselju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AC41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0945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6E6F5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6FE5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78E4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9B7E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19DD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0470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2756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E7BF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63EF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994B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7A2EC8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3476975E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3D9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C8D1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DC27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AF70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djela Srednje ulice - NC 68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465B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E2B7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55683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4858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27C4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5B41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A8E1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A5AA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599E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D305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37C9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0E0D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BF56ED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3E0EC81B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9BFC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DF0F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2AAE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3DC2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Asfaltiranje ulice u naselju Nova Vas - NC 24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0A0E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9794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DD3C9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294B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F3FD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1DAF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A6C8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3653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EE2D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0651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2CBD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1EE0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66AD2F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5C567235" w14:textId="77777777" w:rsidTr="00141A3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F7A1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BACB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E5CB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8EAE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Urbana oprema po naseljima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929E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9C91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34928400 - Urbana oprema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4D525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1B91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6A09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B96A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F376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CF66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5D00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A1A4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F9E3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57E3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071250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1E20742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51B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B9F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F6F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8B29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Nabava dječjih rekvizita za parkove i igrališta u naselju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i Radini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88E1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0FC8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37535200 - Oprema za dječja igrališta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48289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0A42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6329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00DE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1DCD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1E4F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AC9C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C9C0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AC19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179C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6A6CF0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514F6B48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D412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A18C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5D52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DFB0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parka kod škole u Novoj Vasi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308B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1320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37535200 - Oprema za dječja igrališta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64E6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0BF7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E387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7CBF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9CF0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80DC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50A5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9B7C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BBB3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ACF4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5DBE04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590E4147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37C1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CCE3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F9C4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BEFA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Zemljani radovi na uređenju parkovnih  površina i sadnja hortikulture  u naselju Radini,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647B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A142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45112711 - Radovi krajobraznog uređenja parkova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4839E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A47F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7F3C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0B8D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0FBB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6220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4525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8A23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4B99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03E2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BE3543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5CA9B6AA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B16E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D0F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3618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1A6A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ulice Aleksandra Rukavine do spoja Ul. Marconi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22A8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583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BA57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1948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C529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855C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E6EC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BD14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98C7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E265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2B11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0FAD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735C53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3D224F12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181C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CB05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50B8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8672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Projektna dokumentacija za šetnicu "Aleksandar Rukavina"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9328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55C0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8990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F122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969B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A819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ADA2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F982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DF54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7733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CF24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6949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2E0FD5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63C9F49F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0469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0318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7A28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353F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 na uređenju opločenje sanacije platoa galerije „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Aleksandr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Rukavina“  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8D75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8F4D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45431100 - Postavljanje podnih pločica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5178B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527F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BA50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68CA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FBD3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A9DD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5A65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BD0D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6C10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756D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1AA21C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563A6C4E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A598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A04E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B293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8591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i nasipavanje parkirališta na mjesnom groblju Brtonigla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F108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A4C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45112310 - Radovi nasipavanja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BB0A9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5.600,00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4FEE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32CD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C52E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4579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1B54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4E2D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0830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0048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B80F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1F8B93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72036FF2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9C76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27BF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9FD7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D45B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staze unutar mjesnog groblja u naselju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8B5E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6534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45215400 - Radovi na groblju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4A847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8601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B4A5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ED7D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B722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81A1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DB3D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9A7A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2B73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BC69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7E9ABE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36C06DF7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A79C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D5E5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9142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7399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Izgradnja stambeno poslovne građevine za potrebe Vlastitog pogona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947B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2535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45213100 - Građevinski radovi na poslovnim zgradama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6CB8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187.200,00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EB95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8368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1050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9D78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E6E9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5B68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835E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7D49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3E5F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A9521F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97B3645" w14:textId="77777777" w:rsidTr="00141A3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77C9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2865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986C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3ACA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cestovne infrastrukture u naselju Donji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4276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8DAA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A48DD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9FF3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1561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FCFF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B533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415D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676B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4A79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D26C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5E74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8D75F99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FD78CEB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DA5B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731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DC92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B369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I. faza izgradnje pristupne prometnice u naselju </w:t>
            </w:r>
            <w:proofErr w:type="spellStart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SU3 i OU9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ADD2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3233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45112600 - Iskopavanje i zatrpavanje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BE7F4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E3AB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FEF8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4CE7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2269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03E6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61E4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45A1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20E5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CC03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F63EE4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235E363" w14:textId="77777777" w:rsidTr="00141A3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5CFE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14D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AEF0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08E5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Traktor sa priključnom mehanizacijom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2C08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0079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16700000 - Traktori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961F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F2FE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D888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ACA0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5507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D1B4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D682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1CB2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B845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0D58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2CB558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F9FD9AA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10E7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4488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FAC2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C1BB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Redovno održavanje nerazvrstanih cesta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073F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D391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77340000 - Usluge obrezivanja drveća i šišanja živice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54029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B664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03FC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AE0A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82A3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8AD3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9EF0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37D1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1BE6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17AD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D2374A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2952F958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E290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9867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8DD5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06FE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Izvanredno održavanje nerazvrstanih cesta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0EEB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1E1F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45233141 - Radovi na održavanju cesta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72063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27DB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E743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DDDA9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7C71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CCCE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D080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95C5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8731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4DC8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4CFB56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CA9C515" w14:textId="77777777" w:rsidTr="00141A3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47C6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5A10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EB40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E26E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Izdaci za pogonsko gorivo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706A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7A20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09134200 - Dizelsko gorivo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4442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7.428,00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75DA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0F36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5F26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0762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1031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F81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E0C1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359B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5057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1F6D1D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04AEE828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7E6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05C6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6E37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04D1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Zamjena vanjske stolarije na zgradi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9C8B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6D7A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44220000 - Građevinska stolarija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BBED2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424A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EF48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6F0E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480F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3922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A3AD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FC95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C88F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E5A1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F23A2F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0D95BEBC" w14:textId="77777777" w:rsidTr="00141A3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FA2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5B02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3263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E4E0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prostorija u zgradi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4E71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166A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45324000 - Postavljanje gipsanih ploča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C9E36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E73A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6C48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F1FC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2E4D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2EEB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DBD8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D8B7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CF5E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2814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F72D69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698E46B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2DE8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EDB2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A03F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604C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30B8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F33A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71600000 - Usluge tehničkog ispitivanja, analize i savjetovanja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8609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8C95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189D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1E3F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3FD15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0F3D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80F4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DB2EF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66CD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B45A9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BC2309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AD54E23" w14:textId="77777777" w:rsidTr="00141A3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F8FA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7992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BDEB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CDA9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Održavanje web stranica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ABC34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2FF9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72212224 - Usluge razvoja programske podrške za uređivanje web-stranice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2E00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8850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50F6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CA76D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FE59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81917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7608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EAE0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60E1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85FC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6E3433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  <w:tr w:rsidR="005879E7" w:rsidRPr="005879E7" w14:paraId="15CD958E" w14:textId="77777777" w:rsidTr="00141A39">
        <w:trPr>
          <w:trHeight w:val="915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64BE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C803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F00B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A49D0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sustavom automatskog navodnjavanja, uređenje travnjaka i sadnja voćki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E7D4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959B8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45112711 - Radovi krajobraznog uređenja parkova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3DFE0" w14:textId="77777777" w:rsidR="00B963E0" w:rsidRPr="005879E7" w:rsidRDefault="00B963E0" w:rsidP="00141A3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12.900,00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09421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F844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2DD9B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C4B2A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C6B8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577F3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78CC2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F9C1C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4A966" w14:textId="77777777" w:rsidR="00B963E0" w:rsidRPr="005879E7" w:rsidRDefault="00B963E0" w:rsidP="00141A39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5879E7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F395FB" w14:textId="77777777" w:rsidR="00B963E0" w:rsidRPr="005879E7" w:rsidRDefault="00B963E0" w:rsidP="00141A39">
            <w:pPr>
              <w:rPr>
                <w:lang w:val="hr-HR"/>
              </w:rPr>
            </w:pPr>
          </w:p>
        </w:tc>
      </w:tr>
    </w:tbl>
    <w:p w14:paraId="0AEF141F" w14:textId="77777777" w:rsidR="00B963E0" w:rsidRPr="005879E7" w:rsidRDefault="00B963E0" w:rsidP="00B963E0">
      <w:pPr>
        <w:rPr>
          <w:rFonts w:ascii="Arial" w:hAnsi="Arial" w:cs="Arial"/>
          <w:sz w:val="24"/>
          <w:szCs w:val="24"/>
          <w:lang w:val="hr-HR"/>
        </w:rPr>
      </w:pPr>
    </w:p>
    <w:p w14:paraId="10E3B132" w14:textId="77777777" w:rsidR="00B963E0" w:rsidRPr="005879E7" w:rsidRDefault="00B963E0" w:rsidP="00B963E0">
      <w:pPr>
        <w:ind w:left="-993"/>
        <w:rPr>
          <w:rFonts w:ascii="Arial" w:hAnsi="Arial" w:cs="Arial"/>
          <w:sz w:val="24"/>
          <w:szCs w:val="24"/>
          <w:lang w:val="hr-HR"/>
        </w:rPr>
      </w:pPr>
    </w:p>
    <w:p w14:paraId="0FEF608D" w14:textId="77777777" w:rsidR="00B963E0" w:rsidRPr="005879E7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1B676E4D" w14:textId="77777777" w:rsidR="00B963E0" w:rsidRPr="005879E7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00961B3C" w14:textId="77777777" w:rsidR="00B963E0" w:rsidRPr="005879E7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17452C64" w14:textId="77777777" w:rsidR="00B963E0" w:rsidRPr="005879E7" w:rsidRDefault="00B963E0" w:rsidP="00B963E0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3B2F3D60" w14:textId="77777777" w:rsidR="00B963E0" w:rsidRPr="005879E7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66E55239" w14:textId="77777777" w:rsidR="00B963E0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54E6D8B7" w14:textId="77777777" w:rsidR="001D46AF" w:rsidRPr="005879E7" w:rsidRDefault="001D46AF" w:rsidP="00E30B84">
      <w:pPr>
        <w:rPr>
          <w:rFonts w:ascii="Arial" w:hAnsi="Arial" w:cs="Arial"/>
          <w:sz w:val="24"/>
          <w:szCs w:val="24"/>
          <w:lang w:val="hr-HR"/>
        </w:rPr>
      </w:pPr>
    </w:p>
    <w:p w14:paraId="3714C79D" w14:textId="77777777" w:rsidR="001D46AF" w:rsidRDefault="00B963E0" w:rsidP="00B963E0">
      <w:pPr>
        <w:rPr>
          <w:rFonts w:ascii="Arial" w:hAnsi="Arial" w:cs="Arial"/>
          <w:sz w:val="16"/>
          <w:lang w:val="hr-HR"/>
        </w:rPr>
        <w:sectPr w:rsidR="001D46AF" w:rsidSect="001D46AF">
          <w:pgSz w:w="16840" w:h="11910" w:orient="landscape"/>
          <w:pgMar w:top="1298" w:right="278" w:bottom="658" w:left="380" w:header="720" w:footer="720" w:gutter="0"/>
          <w:cols w:space="720"/>
        </w:sectPr>
      </w:pPr>
      <w:r w:rsidRPr="005879E7">
        <w:rPr>
          <w:rFonts w:ascii="Arial" w:hAnsi="Arial" w:cs="Arial"/>
          <w:sz w:val="16"/>
          <w:lang w:val="hr-HR"/>
        </w:rPr>
        <w:t>    </w:t>
      </w:r>
    </w:p>
    <w:p w14:paraId="3F0843F1" w14:textId="77777777" w:rsidR="00B963E0" w:rsidRPr="005879E7" w:rsidRDefault="00B963E0" w:rsidP="00B963E0">
      <w:pPr>
        <w:rPr>
          <w:rFonts w:ascii="Arial" w:hAnsi="Arial" w:cs="Arial"/>
          <w:lang w:val="hr-HR"/>
        </w:rPr>
      </w:pPr>
      <w:r w:rsidRPr="005879E7">
        <w:rPr>
          <w:rFonts w:ascii="Arial" w:hAnsi="Arial" w:cs="Arial"/>
          <w:sz w:val="16"/>
          <w:lang w:val="hr-HR"/>
        </w:rPr>
        <w:t>                                       </w:t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fldChar w:fldCharType="begin"/>
      </w:r>
      <w:r w:rsidRPr="005879E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5879E7">
        <w:rPr>
          <w:rFonts w:ascii="Arial" w:hAnsi="Arial" w:cs="Arial"/>
          <w:lang w:val="hr-HR"/>
        </w:rPr>
        <w:fldChar w:fldCharType="separate"/>
      </w:r>
      <w:r w:rsidRPr="005879E7">
        <w:rPr>
          <w:rFonts w:ascii="Arial" w:hAnsi="Arial" w:cs="Arial"/>
          <w:lang w:val="hr-HR"/>
        </w:rPr>
        <w:pict w14:anchorId="2A81578B">
          <v:shape id="_x0000_i1039" type="#_x0000_t75" style="width:18.4pt;height:21.75pt">
            <v:imagedata r:id="rId16" r:href="rId31"/>
          </v:shape>
        </w:pict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  <w:r w:rsidRPr="005879E7">
        <w:rPr>
          <w:rFonts w:ascii="Arial" w:hAnsi="Arial" w:cs="Arial"/>
          <w:lang w:val="hr-HR"/>
        </w:rPr>
        <w:fldChar w:fldCharType="end"/>
      </w:r>
    </w:p>
    <w:p w14:paraId="3B23433A" w14:textId="77777777" w:rsidR="00B963E0" w:rsidRPr="005879E7" w:rsidRDefault="00B963E0" w:rsidP="00B963E0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2D6D745" w14:textId="77777777" w:rsidR="00B963E0" w:rsidRPr="005879E7" w:rsidRDefault="00B963E0" w:rsidP="00B963E0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67456" behindDoc="0" locked="0" layoutInCell="1" allowOverlap="1" wp14:anchorId="38BE47C6" wp14:editId="0FE00F75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321568321" name="Picture 132156832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79E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170D4BAF" w14:textId="77777777" w:rsidR="00B963E0" w:rsidRPr="005879E7" w:rsidRDefault="00B963E0" w:rsidP="00B963E0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5879E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5879E7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741D3557" w14:textId="77777777" w:rsidR="00B963E0" w:rsidRPr="005879E7" w:rsidRDefault="00B963E0" w:rsidP="00B963E0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1F94305C" w14:textId="77777777" w:rsidR="00B963E0" w:rsidRPr="005879E7" w:rsidRDefault="00B963E0" w:rsidP="00B963E0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5879E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5879E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131006AD" w14:textId="77777777" w:rsidR="00B963E0" w:rsidRPr="005879E7" w:rsidRDefault="00B963E0" w:rsidP="00B963E0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68DCD8BC" w14:textId="77777777" w:rsidR="00B963E0" w:rsidRPr="005879E7" w:rsidRDefault="00B963E0" w:rsidP="00B963E0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32" w:history="1">
        <w:proofErr w:type="spellStart"/>
        <w:r w:rsidRPr="005879E7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7B73A5D8" w14:textId="77777777" w:rsidR="00B963E0" w:rsidRPr="005879E7" w:rsidRDefault="00B963E0" w:rsidP="00B963E0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5879E7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33" w:history="1">
        <w:proofErr w:type="spellStart"/>
        <w:r w:rsidRPr="005879E7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1EAE51D9" w14:textId="77777777" w:rsidR="00B963E0" w:rsidRPr="005879E7" w:rsidRDefault="00B963E0" w:rsidP="00B963E0">
      <w:pPr>
        <w:pStyle w:val="NoSpacing"/>
        <w:rPr>
          <w:sz w:val="22"/>
          <w:szCs w:val="22"/>
          <w:lang w:val="hr-HR"/>
        </w:rPr>
      </w:pPr>
    </w:p>
    <w:p w14:paraId="2086A768" w14:textId="77777777" w:rsidR="00B963E0" w:rsidRPr="00AC1DC6" w:rsidRDefault="00B963E0" w:rsidP="00B963E0">
      <w:pPr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361-01/24-01/03</w:t>
      </w:r>
    </w:p>
    <w:p w14:paraId="68D115BF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2163-13-04/04-24-5</w:t>
      </w:r>
    </w:p>
    <w:p w14:paraId="7A69F3D1" w14:textId="5E3A1D83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23. veljače 2024. godine</w:t>
      </w:r>
    </w:p>
    <w:p w14:paraId="4DBB9B86" w14:textId="77777777" w:rsidR="00B963E0" w:rsidRPr="00AC1DC6" w:rsidRDefault="00B963E0" w:rsidP="00B963E0">
      <w:pPr>
        <w:rPr>
          <w:rFonts w:ascii="Arial" w:hAnsi="Arial" w:cs="Arial"/>
          <w:sz w:val="24"/>
          <w:szCs w:val="24"/>
          <w:lang w:val="hr-HR"/>
        </w:rPr>
      </w:pPr>
    </w:p>
    <w:p w14:paraId="047C71A1" w14:textId="19743BB5" w:rsidR="00B963E0" w:rsidRPr="00AC1DC6" w:rsidRDefault="00B963E0" w:rsidP="001D46AF">
      <w:pPr>
        <w:pStyle w:val="Default"/>
        <w:ind w:firstLine="708"/>
        <w:jc w:val="both"/>
        <w:rPr>
          <w:lang w:val="hr-HR"/>
        </w:rPr>
      </w:pPr>
      <w:r w:rsidRPr="00AC1DC6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AC1DC6">
        <w:rPr>
          <w:lang w:val="hr-HR"/>
        </w:rPr>
        <w:t>Proč.tekst</w:t>
      </w:r>
      <w:proofErr w:type="spellEnd"/>
      <w:r w:rsidRPr="00AC1DC6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351FD5A7" w14:textId="77777777" w:rsidR="00B963E0" w:rsidRPr="00AC1DC6" w:rsidRDefault="00B963E0" w:rsidP="00B963E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15428EF" w14:textId="77777777" w:rsidR="00B963E0" w:rsidRPr="00AC1DC6" w:rsidRDefault="00B963E0" w:rsidP="00B963E0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551F49CE" w14:textId="77777777" w:rsidR="00B963E0" w:rsidRPr="00AC1DC6" w:rsidRDefault="00B963E0" w:rsidP="001D46AF">
      <w:pPr>
        <w:rPr>
          <w:rFonts w:ascii="Arial" w:hAnsi="Arial" w:cs="Arial"/>
          <w:b/>
          <w:sz w:val="24"/>
          <w:szCs w:val="24"/>
          <w:lang w:val="hr-HR"/>
        </w:rPr>
      </w:pPr>
    </w:p>
    <w:p w14:paraId="5FA526CC" w14:textId="333A916D" w:rsidR="00B963E0" w:rsidRPr="00AC1DC6" w:rsidRDefault="00B963E0" w:rsidP="001D4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CFB1C4A" w14:textId="49FEFF66" w:rsidR="00B963E0" w:rsidRPr="001D46AF" w:rsidRDefault="00B963E0" w:rsidP="00B963E0">
      <w:pPr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U postupku provedbe jednostavne nabave radi </w:t>
      </w:r>
      <w:bookmarkStart w:id="47" w:name="_Hlk57028631"/>
      <w:bookmarkStart w:id="48" w:name="_Hlk133567886"/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izvođenja soboslikarskih radova i postavljanja </w:t>
      </w:r>
      <w:proofErr w:type="spellStart"/>
      <w:r w:rsidRPr="00AC1DC6">
        <w:rPr>
          <w:rFonts w:ascii="Arial" w:hAnsi="Arial" w:cs="Arial"/>
          <w:bCs/>
          <w:sz w:val="24"/>
          <w:szCs w:val="24"/>
          <w:lang w:val="hr-HR"/>
        </w:rPr>
        <w:t>gipskartonskih</w:t>
      </w:r>
      <w:proofErr w:type="spellEnd"/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 ploča radi uređenja prostorija u zgradi općine</w:t>
      </w:r>
      <w:bookmarkEnd w:id="47"/>
      <w:bookmarkEnd w:id="48"/>
      <w:r w:rsidRPr="00AC1DC6">
        <w:rPr>
          <w:rFonts w:ascii="Arial" w:hAnsi="Arial" w:cs="Arial"/>
          <w:bCs/>
          <w:sz w:val="24"/>
          <w:szCs w:val="24"/>
          <w:lang w:val="hr-HR"/>
        </w:rPr>
        <w:t>,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r w:rsidRPr="00AC1DC6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videncijski broj nabave: JN-2024/53, CPV-453240005 odabrana je ponuda br. 1/F1/1 od 19. veljače 2024.godine, ponuditelja IDEAL COLORI d.o.o., OIB 51794858690,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Juricani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28, Umag</w:t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, za ponuđenu cijenu u iznosu  od 6.238,00 EUR bez PDV-a. Imenovani </w:t>
      </w:r>
      <w:bookmarkStart w:id="49" w:name="_Hlk159590726"/>
      <w:r w:rsidRPr="00AC1DC6">
        <w:rPr>
          <w:rFonts w:ascii="Arial" w:hAnsi="Arial" w:cs="Arial"/>
          <w:bCs/>
          <w:sz w:val="24"/>
          <w:szCs w:val="24"/>
          <w:lang w:val="hr-HR"/>
        </w:rPr>
        <w:t>ponuditelj nije u sustavu obveznika plaćanja poreza na dodanu vrijednost</w:t>
      </w:r>
      <w:bookmarkEnd w:id="49"/>
      <w:r w:rsidRPr="00AC1DC6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4879397E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BC96504" w14:textId="5698C764" w:rsidR="00B963E0" w:rsidRPr="00AC1DC6" w:rsidRDefault="00B963E0" w:rsidP="001D4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8350B1E" w14:textId="77777777" w:rsidR="00B963E0" w:rsidRPr="00AC1DC6" w:rsidRDefault="00B963E0" w:rsidP="00B963E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Naručitelj će sa odabranom ponuditeljem sklopiti ugovor o izvođenju radova iz  točke I. ove Odluke, sukladno uvjetima iz Poziva na  dostavu ponuda u postupku jednostavne nabave </w:t>
      </w:r>
      <w:bookmarkStart w:id="50" w:name="_Hlk136004231"/>
      <w:r w:rsidRPr="00AC1DC6">
        <w:rPr>
          <w:rFonts w:ascii="Arial" w:hAnsi="Arial" w:cs="Arial"/>
          <w:sz w:val="24"/>
          <w:szCs w:val="24"/>
          <w:lang w:val="hr-HR"/>
        </w:rPr>
        <w:t xml:space="preserve">KLASA: 361-01/24-01/03 URBROJ:2163-13-04/04-24-2 od 14. veljače 2024 godine </w:t>
      </w:r>
      <w:bookmarkEnd w:id="50"/>
      <w:r w:rsidRPr="00AC1DC6">
        <w:rPr>
          <w:rFonts w:ascii="Arial" w:hAnsi="Arial" w:cs="Arial"/>
          <w:sz w:val="24"/>
          <w:szCs w:val="24"/>
          <w:lang w:val="hr-HR"/>
        </w:rPr>
        <w:t xml:space="preserve">te ponudi ponuditelja br. Ponude: </w:t>
      </w:r>
      <w:bookmarkStart w:id="51" w:name="_Hlk113262228"/>
      <w:r w:rsidRPr="00AC1DC6">
        <w:rPr>
          <w:rFonts w:ascii="Arial" w:hAnsi="Arial" w:cs="Arial"/>
          <w:sz w:val="24"/>
          <w:szCs w:val="24"/>
          <w:lang w:val="hr-HR"/>
        </w:rPr>
        <w:t>1/F1/1 od 19.02.2024.godine</w:t>
      </w:r>
      <w:bookmarkEnd w:id="51"/>
      <w:r w:rsidRPr="00AC1DC6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61E36F7F" w14:textId="3E263147" w:rsidR="00B963E0" w:rsidRPr="00AC1DC6" w:rsidRDefault="00B963E0" w:rsidP="001D46A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91670F2" w14:textId="5A3D447D" w:rsidR="00B963E0" w:rsidRPr="00AC1DC6" w:rsidRDefault="00B963E0" w:rsidP="001D4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EB2C06F" w14:textId="7B794520" w:rsidR="00B963E0" w:rsidRDefault="00B963E0" w:rsidP="001D46A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3A8D5377" w14:textId="77777777" w:rsidR="00B963E0" w:rsidRPr="00AC1DC6" w:rsidRDefault="00B963E0" w:rsidP="001D46AF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AC7E0B5" w14:textId="77777777" w:rsidR="00B963E0" w:rsidRPr="00AC1DC6" w:rsidRDefault="00B963E0" w:rsidP="00B963E0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AC1DC6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41046FD9" w14:textId="77777777" w:rsidR="00B963E0" w:rsidRPr="00AC1DC6" w:rsidRDefault="00B963E0" w:rsidP="00B963E0">
      <w:pPr>
        <w:rPr>
          <w:rFonts w:ascii="Arial" w:hAnsi="Arial" w:cs="Arial"/>
          <w:sz w:val="24"/>
          <w:szCs w:val="24"/>
          <w:lang w:val="hr-HR"/>
        </w:rPr>
      </w:pPr>
    </w:p>
    <w:p w14:paraId="587CF6BE" w14:textId="1B2344B4" w:rsidR="00B963E0" w:rsidRPr="001D46AF" w:rsidRDefault="00B963E0" w:rsidP="001D46AF">
      <w:pPr>
        <w:ind w:firstLine="708"/>
        <w:jc w:val="both"/>
        <w:rPr>
          <w:rFonts w:ascii="Arial" w:hAnsi="Arial" w:cs="Arial"/>
          <w:color w:val="0000FF"/>
          <w:sz w:val="24"/>
          <w:szCs w:val="24"/>
          <w:u w:val="single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KLASA: 361-01/24-01/03 URBROJ:2163-13-04/04-24-1 od 14. veljače 2024. godine izradio Poziv za dostavu ponuda u postupku jednostavne nabave KLASA: 361-01/24-01/03 URBROJ:2163-13-04/04-24-2 od 14. veljače 2024. godine. </w:t>
      </w:r>
      <w:r w:rsidRPr="00AC1DC6">
        <w:rPr>
          <w:rStyle w:val="Hyperlink"/>
          <w:rFonts w:ascii="Arial" w:hAnsi="Arial" w:cs="Arial"/>
          <w:sz w:val="24"/>
          <w:szCs w:val="24"/>
          <w:lang w:val="hr-HR"/>
        </w:rPr>
        <w:t xml:space="preserve">Predmetni je Poziv dostavljen gospodarskom subjektu 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IDEAL COLORI d.o.o., OIB 51794858690,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Juricani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28, Umag.</w:t>
      </w:r>
    </w:p>
    <w:p w14:paraId="4D12C7CA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Predmet nabave: </w:t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izvođenje soboslikarskih radova i postavljanja </w:t>
      </w:r>
      <w:proofErr w:type="spellStart"/>
      <w:r w:rsidRPr="00AC1DC6">
        <w:rPr>
          <w:rFonts w:ascii="Arial" w:hAnsi="Arial" w:cs="Arial"/>
          <w:bCs/>
          <w:sz w:val="24"/>
          <w:szCs w:val="24"/>
          <w:lang w:val="hr-HR"/>
        </w:rPr>
        <w:t>gipskartonskih</w:t>
      </w:r>
      <w:proofErr w:type="spellEnd"/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 ploča na uređenju prostorija u zgradi općine</w:t>
      </w:r>
      <w:r w:rsidRPr="00AC1DC6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AC1DC6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AC1DC6">
        <w:rPr>
          <w:rFonts w:ascii="Arial" w:hAnsi="Arial" w:cs="Arial"/>
          <w:sz w:val="24"/>
          <w:szCs w:val="24"/>
          <w:lang w:val="hr-HR"/>
        </w:rPr>
        <w:t>7.000,00 EUR bez PDV-a, evidencijski br. nabave: JN-2024/53; CPV: 45324000.</w:t>
      </w:r>
    </w:p>
    <w:p w14:paraId="64877862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361-01/24-01/03 URBROJ:2163-13-04/04-24-2 od 14. veljače 2024. godine, Naručitelj je zaprimio ponudu ponuditelja dana 19. veljače 2024. godine.</w:t>
      </w:r>
    </w:p>
    <w:p w14:paraId="3C2225F0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361-01/24-01/03 URBROJ:2163-13-04/04-24-4 od 23. veljače 2024. godine utvrđeno je, da je broj ponude: </w:t>
      </w:r>
      <w:bookmarkStart w:id="52" w:name="_Hlk159590436"/>
      <w:r w:rsidRPr="00AC1DC6">
        <w:rPr>
          <w:rFonts w:ascii="Arial" w:hAnsi="Arial" w:cs="Arial"/>
          <w:sz w:val="24"/>
          <w:szCs w:val="24"/>
          <w:lang w:val="hr-HR"/>
        </w:rPr>
        <w:t xml:space="preserve">1/F1/1 od 19. veljače </w:t>
      </w:r>
      <w:bookmarkEnd w:id="52"/>
      <w:r w:rsidRPr="00AC1DC6">
        <w:rPr>
          <w:rFonts w:ascii="Arial" w:hAnsi="Arial" w:cs="Arial"/>
          <w:sz w:val="24"/>
          <w:szCs w:val="24"/>
          <w:lang w:val="hr-HR"/>
        </w:rPr>
        <w:t xml:space="preserve">2024.godine, pravodobna i potpuna, za ponuđenu cijenu u iznosu 6.238,00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EUR bez PDV-a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. Imenovani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ponuditelj nije u sustavu obveznika plaćanja poreza na dodanu vrijednost.</w:t>
      </w:r>
    </w:p>
    <w:p w14:paraId="051635F8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Sukladno kriteriju odabira najniže cijene uz ispunjenje svih uvjeta iz Poziva na  dostavu ponuda u postupku jednostavne nabave KLASA: 361-01/24-01/03 URBROJ:2163-13-04/04-24-2 od 14. veljače 2024. godine, utvrđuje se da,  je ponuda ponuditelja IDEAL COLORI d.o.o., OIB 51794858690,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Juricani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28, Umag, broj ponude: 1/F1/1 od 19. veljače 2024.godine za ponuđenu cijenu u iznosu od 6.238,00 </w:t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EUR </w:t>
      </w:r>
      <w:r w:rsidRPr="00AC1DC6">
        <w:rPr>
          <w:rFonts w:ascii="Arial" w:hAnsi="Arial" w:cs="Arial"/>
          <w:sz w:val="24"/>
          <w:szCs w:val="24"/>
          <w:lang w:val="hr-HR"/>
        </w:rPr>
        <w:t>bez PDV-a, valjana, da u cijelosti ispunjava svrhu nabave i da je prema utvrđenom kriteriju najpovoljnija.</w:t>
      </w:r>
    </w:p>
    <w:p w14:paraId="40210D09" w14:textId="77777777" w:rsidR="00B963E0" w:rsidRPr="00AC1DC6" w:rsidRDefault="00B963E0" w:rsidP="00B963E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FF88D16" w14:textId="1A677694" w:rsidR="00B963E0" w:rsidRPr="00AC1DC6" w:rsidRDefault="00B963E0" w:rsidP="001D46A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7D499500" w14:textId="77777777" w:rsidR="00B963E0" w:rsidRPr="00AC1DC6" w:rsidRDefault="00B963E0" w:rsidP="00B963E0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0AE625B4" w14:textId="77777777" w:rsidR="00B963E0" w:rsidRPr="00AC1DC6" w:rsidRDefault="00B963E0" w:rsidP="00B963E0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AC1DC6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3A4111E1" w14:textId="77777777" w:rsidR="00B963E0" w:rsidRPr="00AC1DC6" w:rsidRDefault="00B963E0" w:rsidP="00B963E0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AC1DC6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6D57B403" w14:textId="08C29037" w:rsidR="00B963E0" w:rsidRPr="00AC1DC6" w:rsidRDefault="00B963E0" w:rsidP="00B963E0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1D46AF" w:rsidRPr="001D46AF">
        <w:rPr>
          <w:rFonts w:ascii="Arial" w:hAnsi="Arial" w:cs="Arial"/>
          <w:sz w:val="24"/>
          <w:szCs w:val="24"/>
          <w:lang w:val="hr-HR"/>
        </w:rPr>
        <w:t xml:space="preserve"> </w:t>
      </w:r>
      <w:r w:rsidR="001D46AF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63ED160F" w14:textId="77777777" w:rsidR="001D46AF" w:rsidRPr="005879E7" w:rsidRDefault="001D46AF" w:rsidP="00E30B84">
      <w:pPr>
        <w:rPr>
          <w:rFonts w:ascii="Arial" w:hAnsi="Arial" w:cs="Arial"/>
          <w:sz w:val="24"/>
          <w:szCs w:val="24"/>
          <w:lang w:val="hr-HR"/>
        </w:rPr>
      </w:pPr>
    </w:p>
    <w:p w14:paraId="0C3F553F" w14:textId="77777777" w:rsidR="00B963E0" w:rsidRPr="005879E7" w:rsidRDefault="00B963E0" w:rsidP="00B963E0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5C29CA79" w14:textId="77777777" w:rsidR="00F42709" w:rsidRPr="005879E7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5879E7" w:rsidRPr="005879E7" w14:paraId="5B3337AE" w14:textId="77777777" w:rsidTr="00141A39">
        <w:tc>
          <w:tcPr>
            <w:tcW w:w="612" w:type="dxa"/>
            <w:vMerge w:val="restart"/>
            <w:vAlign w:val="center"/>
          </w:tcPr>
          <w:p w14:paraId="593BFD54" w14:textId="77777777" w:rsidR="005879E7" w:rsidRPr="005879E7" w:rsidRDefault="005879E7" w:rsidP="00141A3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87BE5D3" wp14:editId="41AC76C5">
                  <wp:extent cx="252000" cy="252000"/>
                  <wp:effectExtent l="0" t="0" r="0" b="0"/>
                  <wp:docPr id="1158397034" name="Picture 1158397034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6D727659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5879E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CFB3BB7" wp14:editId="31165AF7">
                  <wp:extent cx="252000" cy="252000"/>
                  <wp:effectExtent l="0" t="0" r="0" b="0"/>
                  <wp:docPr id="983684880" name="Picture 983684880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9E7" w:rsidRPr="005879E7" w14:paraId="18C32022" w14:textId="77777777" w:rsidTr="00141A39">
        <w:tc>
          <w:tcPr>
            <w:tcW w:w="612" w:type="dxa"/>
            <w:vMerge/>
          </w:tcPr>
          <w:p w14:paraId="56EBF815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359930B8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0EEDCAF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694F73E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BDE0547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1F7D4318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383C271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0C730E9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44AC158A" w14:textId="77777777" w:rsidR="005879E7" w:rsidRPr="005879E7" w:rsidRDefault="005879E7" w:rsidP="00141A3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5879E7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10B47964" w14:textId="77777777" w:rsidR="005879E7" w:rsidRPr="005879E7" w:rsidRDefault="005879E7" w:rsidP="005879E7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76A1BE47" w14:textId="77777777" w:rsidR="005879E7" w:rsidRPr="00AC1DC6" w:rsidRDefault="005879E7" w:rsidP="005879E7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930-01/24-01/01</w:t>
      </w:r>
    </w:p>
    <w:p w14:paraId="360D988A" w14:textId="77777777" w:rsidR="005879E7" w:rsidRPr="00AC1DC6" w:rsidRDefault="005879E7" w:rsidP="005879E7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URBROJ:2163-13-04/04-24-5</w:t>
      </w:r>
    </w:p>
    <w:p w14:paraId="42A1AB97" w14:textId="77777777" w:rsidR="005879E7" w:rsidRPr="00AC1DC6" w:rsidRDefault="005879E7" w:rsidP="005879E7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23. veljače 2024. godine</w:t>
      </w:r>
    </w:p>
    <w:p w14:paraId="4F40A84E" w14:textId="77777777" w:rsidR="005879E7" w:rsidRPr="00AC1DC6" w:rsidRDefault="005879E7" w:rsidP="005879E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E859A1D" w14:textId="77777777" w:rsidR="005879E7" w:rsidRPr="00AC1DC6" w:rsidRDefault="005879E7" w:rsidP="005879E7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07/21-Proč.tekst i 16/22) i članka 9. Pravilnika o provedbi postupaka jednostavne nabave (Službene novine Općine Brtonigla broj 06/17), Općinski načelnik Općine Brtonigla - Verteneglio, donosi sljedeću</w:t>
      </w:r>
    </w:p>
    <w:p w14:paraId="66764C4F" w14:textId="77777777" w:rsidR="005879E7" w:rsidRPr="00AC1DC6" w:rsidRDefault="005879E7" w:rsidP="005879E7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35A639D" w14:textId="77777777" w:rsidR="005879E7" w:rsidRPr="00AC1DC6" w:rsidRDefault="005879E7" w:rsidP="005879E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DAC73FA" w14:textId="77777777" w:rsidR="005879E7" w:rsidRPr="00AC1DC6" w:rsidRDefault="005879E7" w:rsidP="005879E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  <w:r w:rsidRPr="00AC1DC6">
        <w:rPr>
          <w:rFonts w:ascii="Arial" w:hAnsi="Arial" w:cs="Arial"/>
          <w:b/>
          <w:bCs/>
          <w:sz w:val="24"/>
          <w:szCs w:val="24"/>
          <w:lang w:val="hr-HR"/>
        </w:rPr>
        <w:t xml:space="preserve">za obavljanje geodetskih usluga </w:t>
      </w:r>
    </w:p>
    <w:p w14:paraId="7BE9ED8C" w14:textId="77777777" w:rsidR="005879E7" w:rsidRPr="00AC1DC6" w:rsidRDefault="005879E7" w:rsidP="005879E7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na području  Općine Brtonigla - Verteneglio u 2024.godini</w:t>
      </w:r>
    </w:p>
    <w:p w14:paraId="519B6F03" w14:textId="77777777" w:rsidR="005879E7" w:rsidRPr="00AC1DC6" w:rsidRDefault="005879E7" w:rsidP="001D46AF">
      <w:pPr>
        <w:pStyle w:val="Bezproreda1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52FEA7F2" w14:textId="77777777" w:rsidR="005879E7" w:rsidRPr="00AC1DC6" w:rsidRDefault="005879E7" w:rsidP="005879E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E7DD14C" w14:textId="77777777" w:rsidR="005879E7" w:rsidRPr="00AC1DC6" w:rsidRDefault="005879E7" w:rsidP="005879E7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obavljanje geodetskih usluga koje se obavljaju tijekom 2024.godine na području Općine Brtonigla – Verteneglio, evidencijski broj nabave: JN-2024/4, CPV:71250000-5 odabrana je, ponuda ponuditelja GEODETSKOG UREDA MATAIJA d.o.o.  iz Umaga,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Valica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Barboj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36 c,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OIB: 22830887983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, broj ponude: 1/2024 od 13. veljače  2024. godine, zaprimljene dana 19. veljače 2024. godine, </w:t>
      </w:r>
      <w:bookmarkStart w:id="53" w:name="_Hlk33687188"/>
      <w:r w:rsidRPr="00AC1DC6">
        <w:rPr>
          <w:rFonts w:ascii="Arial" w:hAnsi="Arial" w:cs="Arial"/>
          <w:sz w:val="24"/>
          <w:szCs w:val="24"/>
          <w:lang w:val="hr-HR"/>
        </w:rPr>
        <w:t xml:space="preserve">za ponuđenu cijenu u iznosu  od  </w:t>
      </w:r>
      <w:bookmarkStart w:id="54" w:name="_Hlk125962500"/>
      <w:r w:rsidRPr="00AC1DC6">
        <w:rPr>
          <w:rFonts w:ascii="Arial" w:hAnsi="Arial" w:cs="Arial"/>
          <w:sz w:val="24"/>
          <w:szCs w:val="24"/>
          <w:lang w:val="hr-HR"/>
        </w:rPr>
        <w:t>10.985,00 EUR bez PDV-a, odnosno 13.731,25 sa PDV-om,</w:t>
      </w:r>
      <w:bookmarkEnd w:id="53"/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bookmarkEnd w:id="54"/>
      <w:r w:rsidRPr="00AC1DC6">
        <w:rPr>
          <w:rFonts w:ascii="Arial" w:hAnsi="Arial" w:cs="Arial"/>
          <w:sz w:val="24"/>
          <w:szCs w:val="24"/>
          <w:lang w:val="hr-HR"/>
        </w:rPr>
        <w:t>sukladno jediničnim cijenama navedenim u ponudbenom troškovniku uz predmetnu ponudu.</w:t>
      </w:r>
    </w:p>
    <w:p w14:paraId="0BD3170C" w14:textId="77777777" w:rsidR="005879E7" w:rsidRPr="00AC1DC6" w:rsidRDefault="005879E7" w:rsidP="005879E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C27D0F2" w14:textId="77777777" w:rsidR="005879E7" w:rsidRPr="00AC1DC6" w:rsidRDefault="005879E7" w:rsidP="005879E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E87A67C" w14:textId="77777777" w:rsidR="005879E7" w:rsidRPr="00AC1DC6" w:rsidRDefault="005879E7" w:rsidP="005879E7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150AC355" w14:textId="77777777" w:rsidR="005879E7" w:rsidRPr="00AC1DC6" w:rsidRDefault="005879E7" w:rsidP="005879E7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će s odabranim ponuditeljem sklopiti Ugovor o povjeravanju obavljanja geodetskih usluga na području Općine Brtonigla - Verteneglio u 2024. godini, sukladno ponudi iz točke I. ove Odluke te uvjetima iz Poziva za dostavu ponuda u postupku jednostavne KLASA: 930-01/24-01/01 URBROJ:2163-13-04/04-24-2 od 13. veljače 2024. godine.</w:t>
      </w:r>
    </w:p>
    <w:p w14:paraId="58F45703" w14:textId="77777777" w:rsidR="005879E7" w:rsidRPr="00AC1DC6" w:rsidRDefault="005879E7" w:rsidP="005879E7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0BB04B4" w14:textId="77777777" w:rsidR="005879E7" w:rsidRPr="00AC1DC6" w:rsidRDefault="005879E7" w:rsidP="005879E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1B0357A" w14:textId="77777777" w:rsidR="005879E7" w:rsidRPr="00AC1DC6" w:rsidRDefault="005879E7" w:rsidP="005879E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Plaćanje ugovorene usluge vršiti će se sukladno uvjetima iz Poziva za dostavu ponuda u postupku jednostavne nabave 930-01/24-01/01 URBROJ:2163-13-04/04-24-2 od 13. veljače 2024. godine.</w:t>
      </w:r>
    </w:p>
    <w:p w14:paraId="300032C2" w14:textId="77777777" w:rsidR="005879E7" w:rsidRPr="00AC1DC6" w:rsidRDefault="005879E7" w:rsidP="005879E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Proračunom Općine Brtonigla - Verteneglio za 2024.godinu osigurana su proračunska sredstva za „Izdaci za geodetske usluge“ (proračunska stavka – račun 32372 pozicija 39).</w:t>
      </w:r>
    </w:p>
    <w:p w14:paraId="12A8011D" w14:textId="77777777" w:rsidR="005879E7" w:rsidRPr="00AC1DC6" w:rsidRDefault="005879E7" w:rsidP="005879E7">
      <w:pPr>
        <w:pStyle w:val="Bezproreda1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523F77B2" w14:textId="77777777" w:rsidR="005879E7" w:rsidRPr="00AC1DC6" w:rsidRDefault="005879E7" w:rsidP="005879E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7DFD069" w14:textId="77777777" w:rsidR="005879E7" w:rsidRPr="00AC1DC6" w:rsidRDefault="005879E7" w:rsidP="005879E7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465E2378" w14:textId="77777777" w:rsidR="005879E7" w:rsidRPr="00AC1DC6" w:rsidRDefault="005879E7" w:rsidP="005879E7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4839A72" w14:textId="77777777" w:rsidR="005879E7" w:rsidRPr="00AC1DC6" w:rsidRDefault="005879E7" w:rsidP="005879E7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AC1DC6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67C8D7CF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Naručitelj Općina Brtonigla - Verteneglio, Trg Sv. Zenona 1, Brtonigla - Verteneglio, OIB: 81025770849, objavila je Poziv za dostavu ponuda u postupku jednostavne nabave KLASA: 930-01/24-01/01 URBROJ:2163-13-04/04-24-2 od 13. veljače 2024. godine, radi nabave usluge obavljanja geodetskih poslova koje se obavljaju tijekom 2024.godine na području Općine Brtonigla – Verteneglio, evidencijski broj nabave: JN-2024/4, CPV:71250000-5.</w:t>
      </w:r>
    </w:p>
    <w:p w14:paraId="1F0C1C95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Predmetni poziv upućen je elektroničkom poštom slijedećim gospodarskim subjektima:  GEOLAB d.o.o. iz Labina, B.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Štembergera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3, GEODETSKI URED MATAIJA d.o.o.  iz Umaga,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Valica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Barboj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36 c i  N GEO d.o.o. iz Novigrada, 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Karpinjanska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16.</w:t>
      </w:r>
    </w:p>
    <w:p w14:paraId="2EB147B0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Nakon otvaranja, pregleda i ocjene jedine zaprimljene ponude, Stručno povjerenstvo za provedbu jednostavne nabave utvrdilo je, da je  ponuda ponuditelja  GEODETSKOG UREDA MATAIJA d.o.o.  iz Umaga,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Valica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Barboj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36 c, </w:t>
      </w:r>
      <w:r w:rsidRPr="00AC1DC6">
        <w:rPr>
          <w:rFonts w:ascii="Arial" w:hAnsi="Arial" w:cs="Arial"/>
          <w:bCs/>
          <w:sz w:val="24"/>
          <w:szCs w:val="24"/>
          <w:lang w:val="hr-HR"/>
        </w:rPr>
        <w:t>OIB: 22830887983</w:t>
      </w:r>
      <w:r w:rsidRPr="00AC1DC6">
        <w:rPr>
          <w:rFonts w:ascii="Arial" w:hAnsi="Arial" w:cs="Arial"/>
          <w:sz w:val="24"/>
          <w:szCs w:val="24"/>
          <w:lang w:val="hr-HR"/>
        </w:rPr>
        <w:t xml:space="preserve">, broj ponude: 1/2024 od 13. veljače 2024. godine,  za ponuđenu cijenu u iznosu  od  10.985,00 EUR bez PDV-a, odnosno 13.731,25 EUR sa PDV-om, valjana te da u cijelosti ispunjava svrhu nabave, stoga je odlučeno kao u točki I. ove Odluke. </w:t>
      </w:r>
    </w:p>
    <w:p w14:paraId="6217F052" w14:textId="77777777" w:rsidR="005879E7" w:rsidRPr="00AC1DC6" w:rsidRDefault="005879E7" w:rsidP="005879E7">
      <w:pPr>
        <w:pStyle w:val="Bezproreda1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4B6B5B45" w14:textId="77777777" w:rsidR="005879E7" w:rsidRPr="00AC1DC6" w:rsidRDefault="005879E7" w:rsidP="005879E7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NAČELNIK</w:t>
      </w:r>
    </w:p>
    <w:p w14:paraId="70994BF7" w14:textId="77777777" w:rsidR="005879E7" w:rsidRPr="00AC1DC6" w:rsidRDefault="005879E7" w:rsidP="005879E7">
      <w:pPr>
        <w:pStyle w:val="Bezproreda1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 </w:t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</w:r>
      <w:r w:rsidRPr="00AC1DC6">
        <w:rPr>
          <w:rFonts w:ascii="Arial" w:hAnsi="Arial" w:cs="Arial"/>
          <w:sz w:val="24"/>
          <w:szCs w:val="24"/>
          <w:lang w:val="hr-HR"/>
        </w:rPr>
        <w:tab/>
        <w:t>OPĆINE BRTONIGLA - VERTENEGLIO</w:t>
      </w:r>
    </w:p>
    <w:p w14:paraId="649F5DC1" w14:textId="146547BB" w:rsidR="005879E7" w:rsidRPr="00AC1DC6" w:rsidRDefault="005879E7" w:rsidP="001D46AF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1D46AF" w:rsidRPr="001D46AF">
        <w:rPr>
          <w:rFonts w:ascii="Arial" w:hAnsi="Arial" w:cs="Arial"/>
          <w:sz w:val="24"/>
          <w:szCs w:val="24"/>
          <w:lang w:val="hr-HR"/>
        </w:rPr>
        <w:t xml:space="preserve"> </w:t>
      </w:r>
      <w:r w:rsidR="001D46AF" w:rsidRPr="00D07B87">
        <w:rPr>
          <w:rFonts w:ascii="Arial" w:hAnsi="Arial" w:cs="Arial"/>
          <w:sz w:val="24"/>
          <w:szCs w:val="24"/>
          <w:lang w:val="hr-HR"/>
        </w:rPr>
        <w:t>v.r.</w:t>
      </w:r>
    </w:p>
    <w:p w14:paraId="3C7E291C" w14:textId="77777777" w:rsidR="005879E7" w:rsidRPr="005879E7" w:rsidRDefault="005879E7" w:rsidP="005879E7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41BA64E6" w14:textId="77777777" w:rsidR="005879E7" w:rsidRPr="005879E7" w:rsidRDefault="005879E7" w:rsidP="005879E7">
      <w:pPr>
        <w:rPr>
          <w:lang w:val="hr-HR"/>
        </w:rPr>
        <w:sectPr w:rsidR="005879E7" w:rsidRPr="005879E7" w:rsidSect="001D46AF">
          <w:pgSz w:w="11910" w:h="16840"/>
          <w:pgMar w:top="1418" w:right="1418" w:bottom="1418" w:left="1418" w:header="720" w:footer="720" w:gutter="0"/>
          <w:cols w:space="720"/>
        </w:sectPr>
      </w:pPr>
    </w:p>
    <w:tbl>
      <w:tblPr>
        <w:tblStyle w:val="TableGrid"/>
        <w:tblW w:w="90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8416"/>
      </w:tblGrid>
      <w:tr w:rsidR="001D46AF" w:rsidRPr="00303EF8" w14:paraId="6BCEE9EF" w14:textId="77777777" w:rsidTr="00303EF8">
        <w:tc>
          <w:tcPr>
            <w:tcW w:w="284" w:type="dxa"/>
            <w:vMerge w:val="restart"/>
            <w:vAlign w:val="center"/>
          </w:tcPr>
          <w:p w14:paraId="52A3F10F" w14:textId="77777777" w:rsidR="001D46AF" w:rsidRPr="00303EF8" w:rsidRDefault="001D46AF" w:rsidP="00141A3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03EF8">
              <w:rPr>
                <w:rFonts w:asciiTheme="minorHAnsi" w:hAnsiTheme="minorHAnsi" w:cstheme="minorHAnsi"/>
                <w:noProof/>
                <w:sz w:val="16"/>
                <w:szCs w:val="16"/>
                <w:lang w:val="hr-HR"/>
              </w:rPr>
              <w:drawing>
                <wp:inline distT="0" distB="0" distL="0" distR="0" wp14:anchorId="0FB9B980" wp14:editId="630E1387">
                  <wp:extent cx="252000" cy="252000"/>
                  <wp:effectExtent l="0" t="0" r="0" b="0"/>
                  <wp:docPr id="810184813" name="Picture 810184813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44" w:type="dxa"/>
          </w:tcPr>
          <w:p w14:paraId="7663C023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                                     </w:t>
            </w:r>
            <w:r w:rsidRPr="00303EF8">
              <w:rPr>
                <w:rFonts w:asciiTheme="minorHAnsi" w:hAnsiTheme="minorHAnsi" w:cstheme="minorHAnsi"/>
                <w:noProof/>
                <w:sz w:val="16"/>
                <w:szCs w:val="16"/>
                <w:lang w:val="hr-HR"/>
              </w:rPr>
              <w:drawing>
                <wp:inline distT="0" distB="0" distL="0" distR="0" wp14:anchorId="2E100C71" wp14:editId="38BA2231">
                  <wp:extent cx="252000" cy="252000"/>
                  <wp:effectExtent l="0" t="0" r="0" b="0"/>
                  <wp:docPr id="2099743128" name="Picture 2099743128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46AF" w:rsidRPr="00303EF8" w14:paraId="18805E98" w14:textId="77777777" w:rsidTr="00303EF8">
        <w:tc>
          <w:tcPr>
            <w:tcW w:w="284" w:type="dxa"/>
            <w:vMerge/>
          </w:tcPr>
          <w:p w14:paraId="7BF17353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</w:p>
        </w:tc>
        <w:tc>
          <w:tcPr>
            <w:tcW w:w="8744" w:type="dxa"/>
          </w:tcPr>
          <w:p w14:paraId="78E240F1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REPUBLIKA HRVATSKA - REPUBBLICA DI CROAZIA</w:t>
            </w:r>
          </w:p>
          <w:p w14:paraId="1AE25F41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ISTARSKA ŽUPANIJA - REGIONE ISTRIANA</w:t>
            </w:r>
          </w:p>
          <w:p w14:paraId="796D0445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Comune</w:t>
            </w:r>
            <w:proofErr w:type="spellEnd"/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 di Brtonigla-Verteneglio</w:t>
            </w:r>
          </w:p>
          <w:p w14:paraId="6649CC17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OPĆINSKI NAČELNIK – IL SINDACO</w:t>
            </w:r>
          </w:p>
          <w:p w14:paraId="38278677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Piazza</w:t>
            </w:r>
            <w:proofErr w:type="spellEnd"/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 S. Zenone 1</w:t>
            </w:r>
          </w:p>
          <w:p w14:paraId="5F5E6396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Tel. &amp; Fax: +385 (0)52 774-174</w:t>
            </w:r>
          </w:p>
          <w:p w14:paraId="431F61F6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25FDE67F" w14:textId="77777777" w:rsidR="001D46AF" w:rsidRPr="00303EF8" w:rsidRDefault="001D46AF" w:rsidP="00141A3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proofErr w:type="spellStart"/>
            <w:r w:rsidRPr="00303EF8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2AF75A4F" w14:textId="223F392A" w:rsidR="005879E7" w:rsidRPr="00303EF8" w:rsidRDefault="005879E7" w:rsidP="00303EF8">
      <w:pPr>
        <w:pStyle w:val="Bezproreda2"/>
        <w:rPr>
          <w:rFonts w:ascii="Arial" w:hAnsi="Arial" w:cs="Arial"/>
          <w:sz w:val="24"/>
          <w:szCs w:val="24"/>
        </w:rPr>
      </w:pPr>
      <w:proofErr w:type="gramStart"/>
      <w:r w:rsidRPr="00303EF8">
        <w:rPr>
          <w:rFonts w:ascii="Arial" w:hAnsi="Arial" w:cs="Arial"/>
          <w:sz w:val="24"/>
          <w:szCs w:val="24"/>
        </w:rPr>
        <w:t>KLASA:UP</w:t>
      </w:r>
      <w:proofErr w:type="gramEnd"/>
      <w:r w:rsidRPr="00303EF8">
        <w:rPr>
          <w:rFonts w:ascii="Arial" w:hAnsi="Arial" w:cs="Arial"/>
          <w:sz w:val="24"/>
          <w:szCs w:val="24"/>
        </w:rPr>
        <w:t xml:space="preserve">/I-551-05/24-01/27 </w:t>
      </w:r>
      <w:r w:rsidRPr="00303EF8">
        <w:rPr>
          <w:rFonts w:ascii="Arial" w:hAnsi="Arial" w:cs="Arial"/>
          <w:spacing w:val="-2"/>
          <w:sz w:val="24"/>
          <w:szCs w:val="24"/>
        </w:rPr>
        <w:t>URBROJ:2163-13-04/05-24-</w:t>
      </w:r>
      <w:r w:rsidRPr="00303EF8">
        <w:rPr>
          <w:rFonts w:ascii="Arial" w:hAnsi="Arial" w:cs="Arial"/>
          <w:spacing w:val="-10"/>
          <w:sz w:val="24"/>
          <w:szCs w:val="24"/>
        </w:rPr>
        <w:t>2</w:t>
      </w:r>
    </w:p>
    <w:p w14:paraId="6E505B1E" w14:textId="77777777" w:rsidR="005879E7" w:rsidRPr="00303EF8" w:rsidRDefault="005879E7" w:rsidP="00303EF8">
      <w:pPr>
        <w:pStyle w:val="Bezproreda2"/>
        <w:rPr>
          <w:rFonts w:ascii="Arial" w:hAnsi="Arial" w:cs="Arial"/>
          <w:sz w:val="24"/>
          <w:szCs w:val="24"/>
        </w:rPr>
      </w:pPr>
      <w:r w:rsidRPr="00303EF8">
        <w:rPr>
          <w:rFonts w:ascii="Arial" w:hAnsi="Arial" w:cs="Arial"/>
          <w:sz w:val="24"/>
          <w:szCs w:val="24"/>
        </w:rPr>
        <w:t>Brtonigla-Verteneglio,</w:t>
      </w:r>
      <w:r w:rsidRPr="00303EF8">
        <w:rPr>
          <w:rFonts w:ascii="Arial" w:hAnsi="Arial" w:cs="Arial"/>
          <w:spacing w:val="48"/>
          <w:sz w:val="24"/>
          <w:szCs w:val="24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</w:rPr>
        <w:t>26.02.2024.</w:t>
      </w:r>
    </w:p>
    <w:p w14:paraId="1BC4869C" w14:textId="77777777" w:rsidR="005879E7" w:rsidRPr="00303EF8" w:rsidRDefault="005879E7" w:rsidP="00303EF8">
      <w:pPr>
        <w:pStyle w:val="Bezproreda2"/>
        <w:rPr>
          <w:rFonts w:ascii="Arial" w:hAnsi="Arial" w:cs="Arial"/>
          <w:b/>
          <w:sz w:val="24"/>
          <w:szCs w:val="24"/>
        </w:rPr>
      </w:pPr>
      <w:r w:rsidRPr="00303EF8">
        <w:rPr>
          <w:rFonts w:ascii="Arial" w:hAnsi="Arial" w:cs="Arial"/>
          <w:sz w:val="24"/>
          <w:szCs w:val="24"/>
        </w:rPr>
        <w:br w:type="column"/>
      </w:r>
    </w:p>
    <w:p w14:paraId="5D6CDA20" w14:textId="77777777" w:rsidR="005879E7" w:rsidRPr="00303EF8" w:rsidRDefault="005879E7" w:rsidP="00303EF8">
      <w:pPr>
        <w:pStyle w:val="Bezproreda2"/>
        <w:rPr>
          <w:rFonts w:ascii="Arial" w:hAnsi="Arial" w:cs="Arial"/>
          <w:sz w:val="24"/>
          <w:szCs w:val="24"/>
        </w:rPr>
        <w:sectPr w:rsidR="005879E7" w:rsidRPr="00303EF8" w:rsidSect="001D46AF">
          <w:pgSz w:w="11910" w:h="16840"/>
          <w:pgMar w:top="1418" w:right="1418" w:bottom="1418" w:left="1418" w:header="720" w:footer="720" w:gutter="0"/>
          <w:cols w:num="2" w:space="720" w:equalWidth="0">
            <w:col w:w="4185" w:space="304"/>
            <w:col w:w="4585"/>
          </w:cols>
        </w:sectPr>
      </w:pPr>
    </w:p>
    <w:p w14:paraId="6BED67B8" w14:textId="37A83347" w:rsidR="005879E7" w:rsidRPr="00303EF8" w:rsidRDefault="005879E7" w:rsidP="00303EF8">
      <w:pPr>
        <w:pStyle w:val="Bezproreda2"/>
        <w:ind w:left="426" w:firstLine="282"/>
        <w:jc w:val="both"/>
        <w:rPr>
          <w:rFonts w:ascii="Arial" w:hAnsi="Arial" w:cs="Arial"/>
          <w:sz w:val="24"/>
          <w:szCs w:val="24"/>
        </w:rPr>
      </w:pPr>
      <w:r w:rsidRPr="00303EF8">
        <w:rPr>
          <w:rFonts w:ascii="Arial" w:hAnsi="Arial" w:cs="Arial"/>
          <w:sz w:val="24"/>
          <w:szCs w:val="24"/>
        </w:rPr>
        <w:t xml:space="preserve">Na temelju čl. 52 Statuta Općine Brtonigla – Verteneglio (Službene novine Općine Brtonigla </w:t>
      </w:r>
      <w:r w:rsidR="00303EF8" w:rsidRPr="00303EF8">
        <w:rPr>
          <w:rFonts w:ascii="Arial" w:hAnsi="Arial" w:cs="Arial"/>
          <w:sz w:val="24"/>
          <w:szCs w:val="24"/>
        </w:rPr>
        <w:t>–</w:t>
      </w:r>
      <w:r w:rsidRPr="00303EF8">
        <w:rPr>
          <w:rFonts w:ascii="Arial" w:hAnsi="Arial" w:cs="Arial"/>
          <w:sz w:val="24"/>
          <w:szCs w:val="24"/>
        </w:rPr>
        <w:t xml:space="preserve"> Verteneglio br. 03/18, 03/21, 07/21 i </w:t>
      </w:r>
      <w:proofErr w:type="spellStart"/>
      <w:proofErr w:type="gramStart"/>
      <w:r w:rsidRPr="00303EF8">
        <w:rPr>
          <w:rFonts w:ascii="Arial" w:hAnsi="Arial" w:cs="Arial"/>
          <w:sz w:val="24"/>
          <w:szCs w:val="24"/>
        </w:rPr>
        <w:t>proč.tekst</w:t>
      </w:r>
      <w:proofErr w:type="spellEnd"/>
      <w:proofErr w:type="gramEnd"/>
      <w:r w:rsidRPr="00303EF8">
        <w:rPr>
          <w:rFonts w:ascii="Arial" w:hAnsi="Arial" w:cs="Arial"/>
          <w:sz w:val="24"/>
          <w:szCs w:val="24"/>
        </w:rPr>
        <w:t xml:space="preserve"> 16/22) i čl. 49. Odluke</w:t>
      </w:r>
      <w:r w:rsidRPr="00303EF8">
        <w:rPr>
          <w:rFonts w:ascii="Arial" w:hAnsi="Arial" w:cs="Arial"/>
          <w:spacing w:val="-17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>o</w:t>
      </w:r>
      <w:r w:rsidRPr="00303EF8">
        <w:rPr>
          <w:rFonts w:ascii="Arial" w:hAnsi="Arial" w:cs="Arial"/>
          <w:spacing w:val="-17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>Socijalnoj</w:t>
      </w:r>
      <w:r w:rsidRPr="00303EF8">
        <w:rPr>
          <w:rFonts w:ascii="Arial" w:hAnsi="Arial" w:cs="Arial"/>
          <w:spacing w:val="-16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>skrbi</w:t>
      </w:r>
      <w:r w:rsidRPr="00303EF8">
        <w:rPr>
          <w:rFonts w:ascii="Arial" w:hAnsi="Arial" w:cs="Arial"/>
          <w:spacing w:val="-12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>(Službene</w:t>
      </w:r>
      <w:r w:rsidRPr="00303EF8">
        <w:rPr>
          <w:rFonts w:ascii="Arial" w:hAnsi="Arial" w:cs="Arial"/>
          <w:spacing w:val="-17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>novine</w:t>
      </w:r>
      <w:r w:rsidRPr="00303EF8">
        <w:rPr>
          <w:rFonts w:ascii="Arial" w:hAnsi="Arial" w:cs="Arial"/>
          <w:spacing w:val="-17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>Općine</w:t>
      </w:r>
      <w:r w:rsidRPr="00303EF8">
        <w:rPr>
          <w:rFonts w:ascii="Arial" w:hAnsi="Arial" w:cs="Arial"/>
          <w:spacing w:val="-16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>Brtonigla</w:t>
      </w:r>
      <w:r w:rsidRPr="00303EF8">
        <w:rPr>
          <w:rFonts w:ascii="Arial" w:hAnsi="Arial" w:cs="Arial"/>
          <w:spacing w:val="-17"/>
          <w:sz w:val="24"/>
          <w:szCs w:val="24"/>
        </w:rPr>
        <w:t xml:space="preserve"> </w:t>
      </w:r>
      <w:r w:rsidR="00303EF8" w:rsidRPr="00303EF8">
        <w:rPr>
          <w:rFonts w:ascii="Arial" w:hAnsi="Arial" w:cs="Arial"/>
          <w:sz w:val="24"/>
          <w:szCs w:val="24"/>
        </w:rPr>
        <w:t>–</w:t>
      </w:r>
      <w:r w:rsidRPr="00303EF8">
        <w:rPr>
          <w:rFonts w:ascii="Arial" w:hAnsi="Arial" w:cs="Arial"/>
          <w:spacing w:val="-17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>Verteneglio</w:t>
      </w:r>
      <w:r w:rsidRPr="00303EF8">
        <w:rPr>
          <w:rFonts w:ascii="Arial" w:hAnsi="Arial" w:cs="Arial"/>
          <w:spacing w:val="-16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>br.</w:t>
      </w:r>
      <w:r w:rsidRPr="00303EF8">
        <w:rPr>
          <w:rFonts w:ascii="Arial" w:hAnsi="Arial" w:cs="Arial"/>
          <w:spacing w:val="-17"/>
          <w:sz w:val="24"/>
          <w:szCs w:val="24"/>
        </w:rPr>
        <w:t xml:space="preserve"> </w:t>
      </w:r>
      <w:r w:rsidRPr="00303EF8">
        <w:rPr>
          <w:rFonts w:ascii="Arial" w:hAnsi="Arial" w:cs="Arial"/>
          <w:sz w:val="24"/>
          <w:szCs w:val="24"/>
        </w:rPr>
        <w:t xml:space="preserve">05/21), </w:t>
      </w:r>
      <w:r w:rsidRPr="00303EF8">
        <w:rPr>
          <w:rFonts w:ascii="Arial" w:hAnsi="Arial" w:cs="Arial"/>
          <w:spacing w:val="-6"/>
          <w:sz w:val="24"/>
          <w:szCs w:val="24"/>
        </w:rPr>
        <w:t xml:space="preserve">Općinski načelnik Općine Brtonigla - Verteneglio </w:t>
      </w:r>
      <w:proofErr w:type="spellStart"/>
      <w:r w:rsidRPr="00303EF8">
        <w:rPr>
          <w:rFonts w:ascii="Arial" w:hAnsi="Arial" w:cs="Arial"/>
          <w:spacing w:val="-6"/>
          <w:sz w:val="24"/>
          <w:szCs w:val="24"/>
        </w:rPr>
        <w:t>donosi</w:t>
      </w:r>
      <w:proofErr w:type="spellEnd"/>
      <w:r w:rsidRPr="00303EF8">
        <w:rPr>
          <w:rFonts w:ascii="Arial" w:hAnsi="Arial" w:cs="Arial"/>
          <w:spacing w:val="-6"/>
          <w:sz w:val="24"/>
          <w:szCs w:val="24"/>
        </w:rPr>
        <w:t xml:space="preserve"> </w:t>
      </w:r>
      <w:proofErr w:type="spellStart"/>
      <w:r w:rsidRPr="00303EF8">
        <w:rPr>
          <w:rFonts w:ascii="Arial" w:hAnsi="Arial" w:cs="Arial"/>
          <w:spacing w:val="-6"/>
          <w:sz w:val="24"/>
          <w:szCs w:val="24"/>
        </w:rPr>
        <w:t>sljedeću</w:t>
      </w:r>
      <w:proofErr w:type="spellEnd"/>
    </w:p>
    <w:p w14:paraId="0DB0F73B" w14:textId="145AE3AC" w:rsidR="005879E7" w:rsidRPr="00303EF8" w:rsidRDefault="00303EF8" w:rsidP="00303EF8">
      <w:pPr>
        <w:pStyle w:val="Heading1"/>
        <w:spacing w:before="2" w:line="550" w:lineRule="atLeast"/>
        <w:ind w:left="426" w:right="4106"/>
        <w:jc w:val="center"/>
        <w:rPr>
          <w:spacing w:val="-2"/>
          <w:sz w:val="24"/>
          <w:szCs w:val="24"/>
          <w:lang w:val="hr-HR"/>
        </w:rPr>
      </w:pPr>
      <w:r>
        <w:rPr>
          <w:spacing w:val="-2"/>
          <w:sz w:val="24"/>
          <w:szCs w:val="24"/>
          <w:lang w:val="hr-HR"/>
        </w:rPr>
        <w:t xml:space="preserve">                                                             </w:t>
      </w:r>
      <w:r w:rsidR="005879E7" w:rsidRPr="00303EF8">
        <w:rPr>
          <w:spacing w:val="-2"/>
          <w:sz w:val="24"/>
          <w:szCs w:val="24"/>
          <w:lang w:val="hr-HR"/>
        </w:rPr>
        <w:t>ODLUKU</w:t>
      </w:r>
    </w:p>
    <w:p w14:paraId="59094FCC" w14:textId="77777777" w:rsidR="005879E7" w:rsidRPr="00303EF8" w:rsidRDefault="005879E7" w:rsidP="00303EF8">
      <w:pPr>
        <w:pStyle w:val="Bezproreda1"/>
        <w:ind w:left="426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03EF8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28DF0F62" w14:textId="41751401" w:rsidR="005879E7" w:rsidRDefault="005879E7" w:rsidP="00303EF8">
      <w:pPr>
        <w:pStyle w:val="Bezproreda1"/>
        <w:ind w:left="426" w:firstLine="282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303EF8">
        <w:rPr>
          <w:rFonts w:ascii="Arial" w:hAnsi="Arial" w:cs="Arial"/>
          <w:sz w:val="24"/>
          <w:szCs w:val="24"/>
          <w:lang w:val="hr-HR"/>
        </w:rPr>
        <w:t>Dorijani</w:t>
      </w:r>
      <w:proofErr w:type="spellEnd"/>
      <w:r w:rsidRPr="00303EF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03EF8">
        <w:rPr>
          <w:rFonts w:ascii="Arial" w:hAnsi="Arial" w:cs="Arial"/>
          <w:sz w:val="24"/>
          <w:szCs w:val="24"/>
          <w:lang w:val="hr-HR"/>
        </w:rPr>
        <w:t>Rabak</w:t>
      </w:r>
      <w:proofErr w:type="spellEnd"/>
      <w:r w:rsidRPr="00303EF8">
        <w:rPr>
          <w:rFonts w:ascii="Arial" w:hAnsi="Arial" w:cs="Arial"/>
          <w:sz w:val="24"/>
          <w:szCs w:val="24"/>
          <w:lang w:val="hr-HR"/>
        </w:rPr>
        <w:t xml:space="preserve"> (OIB: 50590391653) iz Brtonigle – Verteneglio, ulica </w:t>
      </w:r>
      <w:proofErr w:type="spellStart"/>
      <w:r w:rsidRPr="00303EF8">
        <w:rPr>
          <w:rFonts w:ascii="Arial" w:hAnsi="Arial" w:cs="Arial"/>
          <w:sz w:val="24"/>
          <w:szCs w:val="24"/>
          <w:lang w:val="hr-HR"/>
        </w:rPr>
        <w:t>Palih</w:t>
      </w:r>
      <w:proofErr w:type="spellEnd"/>
      <w:r w:rsidRPr="00303EF8">
        <w:rPr>
          <w:rFonts w:ascii="Arial" w:hAnsi="Arial" w:cs="Arial"/>
          <w:sz w:val="24"/>
          <w:szCs w:val="24"/>
          <w:lang w:val="hr-HR"/>
        </w:rPr>
        <w:t xml:space="preserve"> Boraca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18,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na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temelju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zaprimljenog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zahtjeva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za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pomoć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zbog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smrti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sina,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dodjeljuje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se jednokratna</w:t>
      </w:r>
      <w:r w:rsidRPr="00303EF8">
        <w:rPr>
          <w:rFonts w:ascii="Arial" w:hAnsi="Arial" w:cs="Arial"/>
          <w:spacing w:val="-16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novčana</w:t>
      </w:r>
      <w:r w:rsidRPr="00303EF8">
        <w:rPr>
          <w:rFonts w:ascii="Arial" w:hAnsi="Arial" w:cs="Arial"/>
          <w:spacing w:val="-16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pomoć</w:t>
      </w:r>
      <w:r w:rsidRPr="00303EF8">
        <w:rPr>
          <w:rFonts w:ascii="Arial" w:hAnsi="Arial" w:cs="Arial"/>
          <w:spacing w:val="-16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u</w:t>
      </w:r>
      <w:r w:rsidRPr="00303EF8">
        <w:rPr>
          <w:rFonts w:ascii="Arial" w:hAnsi="Arial" w:cs="Arial"/>
          <w:spacing w:val="-16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iznosu</w:t>
      </w:r>
      <w:r w:rsidRPr="00303EF8">
        <w:rPr>
          <w:rFonts w:ascii="Arial" w:hAnsi="Arial" w:cs="Arial"/>
          <w:spacing w:val="-16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od</w:t>
      </w:r>
      <w:r w:rsidRPr="00303EF8">
        <w:rPr>
          <w:rFonts w:ascii="Arial" w:hAnsi="Arial" w:cs="Arial"/>
          <w:spacing w:val="-16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322,18</w:t>
      </w:r>
      <w:r w:rsidRPr="00303EF8">
        <w:rPr>
          <w:rFonts w:ascii="Arial" w:hAnsi="Arial" w:cs="Arial"/>
          <w:spacing w:val="-16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eura.</w:t>
      </w:r>
    </w:p>
    <w:p w14:paraId="227C035E" w14:textId="77777777" w:rsidR="00303EF8" w:rsidRPr="00303EF8" w:rsidRDefault="00303EF8" w:rsidP="00303EF8">
      <w:pPr>
        <w:pStyle w:val="Bezproreda1"/>
        <w:ind w:left="426"/>
        <w:jc w:val="both"/>
        <w:rPr>
          <w:rFonts w:ascii="Arial" w:hAnsi="Arial" w:cs="Arial"/>
          <w:sz w:val="24"/>
          <w:szCs w:val="24"/>
          <w:lang w:val="hr-HR"/>
        </w:rPr>
      </w:pPr>
    </w:p>
    <w:p w14:paraId="105DFBEB" w14:textId="77777777" w:rsidR="005879E7" w:rsidRPr="00303EF8" w:rsidRDefault="005879E7" w:rsidP="00303EF8">
      <w:pPr>
        <w:pStyle w:val="Bezproreda1"/>
        <w:ind w:left="426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03EF8">
        <w:rPr>
          <w:rFonts w:ascii="Arial" w:hAnsi="Arial" w:cs="Arial"/>
          <w:b/>
          <w:bCs/>
          <w:spacing w:val="-5"/>
          <w:sz w:val="24"/>
          <w:szCs w:val="24"/>
          <w:lang w:val="hr-HR"/>
        </w:rPr>
        <w:t>II.</w:t>
      </w:r>
    </w:p>
    <w:p w14:paraId="00962DA2" w14:textId="77777777" w:rsidR="005879E7" w:rsidRDefault="005879E7" w:rsidP="00303EF8">
      <w:pPr>
        <w:pStyle w:val="Bezproreda1"/>
        <w:ind w:left="426" w:firstLine="282"/>
        <w:jc w:val="both"/>
        <w:rPr>
          <w:rFonts w:ascii="Arial" w:hAnsi="Arial" w:cs="Arial"/>
          <w:spacing w:val="-4"/>
          <w:sz w:val="24"/>
          <w:szCs w:val="24"/>
          <w:lang w:val="hr-HR"/>
        </w:rPr>
      </w:pPr>
      <w:r w:rsidRPr="00303EF8">
        <w:rPr>
          <w:rFonts w:ascii="Arial" w:hAnsi="Arial" w:cs="Arial"/>
          <w:spacing w:val="-2"/>
          <w:sz w:val="24"/>
          <w:szCs w:val="24"/>
          <w:lang w:val="hr-HR"/>
        </w:rPr>
        <w:t>Zadužuje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se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Jedinstveni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upravni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odjel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Općine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Brtonigla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-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Verteneglio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za</w:t>
      </w:r>
      <w:r w:rsidRPr="00303EF8">
        <w:rPr>
          <w:rFonts w:ascii="Arial" w:hAnsi="Arial" w:cs="Arial"/>
          <w:spacing w:val="-1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 xml:space="preserve">isplatu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pomoći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iz</w:t>
      </w:r>
      <w:r w:rsidRPr="00303EF8">
        <w:rPr>
          <w:rFonts w:ascii="Arial" w:hAnsi="Arial" w:cs="Arial"/>
          <w:spacing w:val="-10"/>
          <w:sz w:val="24"/>
          <w:szCs w:val="24"/>
          <w:lang w:val="hr-HR"/>
        </w:rPr>
        <w:t xml:space="preserve"> </w:t>
      </w:r>
      <w:proofErr w:type="spellStart"/>
      <w:r w:rsidRPr="00303EF8">
        <w:rPr>
          <w:rFonts w:ascii="Arial" w:hAnsi="Arial" w:cs="Arial"/>
          <w:spacing w:val="-4"/>
          <w:sz w:val="24"/>
          <w:szCs w:val="24"/>
          <w:lang w:val="hr-HR"/>
        </w:rPr>
        <w:t>toč</w:t>
      </w:r>
      <w:proofErr w:type="spellEnd"/>
      <w:r w:rsidRPr="00303EF8">
        <w:rPr>
          <w:rFonts w:ascii="Arial" w:hAnsi="Arial" w:cs="Arial"/>
          <w:spacing w:val="-4"/>
          <w:sz w:val="24"/>
          <w:szCs w:val="24"/>
          <w:lang w:val="hr-HR"/>
        </w:rPr>
        <w:t>.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I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ove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Odluke,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plaćanjem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istog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iznosa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na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bankovni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račun</w:t>
      </w:r>
      <w:r w:rsidRPr="00303EF8">
        <w:rPr>
          <w:rFonts w:ascii="Arial" w:hAnsi="Arial" w:cs="Arial"/>
          <w:spacing w:val="-9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 xml:space="preserve">majke </w:t>
      </w:r>
      <w:r w:rsidRPr="00303EF8">
        <w:rPr>
          <w:rFonts w:ascii="Arial" w:hAnsi="Arial" w:cs="Arial"/>
          <w:sz w:val="24"/>
          <w:szCs w:val="24"/>
          <w:lang w:val="hr-HR"/>
        </w:rPr>
        <w:t>korisnika</w:t>
      </w:r>
      <w:r w:rsidRPr="00303EF8">
        <w:rPr>
          <w:rFonts w:ascii="Arial" w:hAnsi="Arial" w:cs="Arial"/>
          <w:spacing w:val="-1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pomoći</w:t>
      </w:r>
      <w:r w:rsidRPr="00303EF8">
        <w:rPr>
          <w:rFonts w:ascii="Arial" w:hAnsi="Arial" w:cs="Arial"/>
          <w:spacing w:val="-1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HR9823800063243006675,</w:t>
      </w:r>
      <w:r w:rsidRPr="00303EF8">
        <w:rPr>
          <w:rFonts w:ascii="Arial" w:hAnsi="Arial" w:cs="Arial"/>
          <w:spacing w:val="-16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koristeći</w:t>
      </w:r>
      <w:r w:rsidRPr="00303EF8">
        <w:rPr>
          <w:rFonts w:ascii="Arial" w:hAnsi="Arial" w:cs="Arial"/>
          <w:spacing w:val="-1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sredstva</w:t>
      </w:r>
      <w:r w:rsidRPr="00303EF8">
        <w:rPr>
          <w:rFonts w:ascii="Arial" w:hAnsi="Arial" w:cs="Arial"/>
          <w:spacing w:val="-1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izdvojena</w:t>
      </w:r>
      <w:r w:rsidRPr="00303EF8">
        <w:rPr>
          <w:rFonts w:ascii="Arial" w:hAnsi="Arial" w:cs="Arial"/>
          <w:spacing w:val="-1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za Socijalni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program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za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ostale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materijalne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potpore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i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druge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pomoći,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osigurana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u Proračunu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Općine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Brtonigla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–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Verteneglio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za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2024.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godinu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(konto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37211,</w:t>
      </w:r>
      <w:r w:rsidRPr="00303EF8">
        <w:rPr>
          <w:rFonts w:ascii="Arial" w:hAnsi="Arial" w:cs="Arial"/>
          <w:spacing w:val="-1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 xml:space="preserve">pozicija 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>81).</w:t>
      </w:r>
    </w:p>
    <w:p w14:paraId="4C4B2BCC" w14:textId="77777777" w:rsidR="00303EF8" w:rsidRPr="00303EF8" w:rsidRDefault="00303EF8" w:rsidP="00303EF8">
      <w:pPr>
        <w:pStyle w:val="Bezproreda1"/>
        <w:ind w:left="426"/>
        <w:jc w:val="both"/>
        <w:rPr>
          <w:rFonts w:ascii="Arial" w:hAnsi="Arial" w:cs="Arial"/>
          <w:sz w:val="24"/>
          <w:szCs w:val="24"/>
          <w:lang w:val="hr-HR"/>
        </w:rPr>
      </w:pPr>
    </w:p>
    <w:p w14:paraId="1C61495D" w14:textId="77777777" w:rsidR="005879E7" w:rsidRPr="00303EF8" w:rsidRDefault="005879E7" w:rsidP="00303EF8">
      <w:pPr>
        <w:pStyle w:val="Bezproreda1"/>
        <w:ind w:left="426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03EF8">
        <w:rPr>
          <w:rFonts w:ascii="Arial" w:hAnsi="Arial" w:cs="Arial"/>
          <w:b/>
          <w:bCs/>
          <w:spacing w:val="-4"/>
          <w:sz w:val="24"/>
          <w:szCs w:val="24"/>
          <w:lang w:val="hr-HR"/>
        </w:rPr>
        <w:t>III.</w:t>
      </w:r>
    </w:p>
    <w:p w14:paraId="7DDB05DE" w14:textId="4E2A53E6" w:rsidR="005879E7" w:rsidRDefault="005879E7" w:rsidP="00303EF8">
      <w:pPr>
        <w:pStyle w:val="Bezproreda1"/>
        <w:ind w:left="426" w:firstLine="282"/>
        <w:jc w:val="both"/>
        <w:rPr>
          <w:rFonts w:ascii="Arial" w:hAnsi="Arial" w:cs="Arial"/>
          <w:spacing w:val="-2"/>
          <w:sz w:val="24"/>
          <w:szCs w:val="24"/>
          <w:lang w:val="hr-HR"/>
        </w:rPr>
      </w:pPr>
      <w:r w:rsidRPr="00303EF8">
        <w:rPr>
          <w:rFonts w:ascii="Arial" w:hAnsi="Arial" w:cs="Arial"/>
          <w:sz w:val="24"/>
          <w:szCs w:val="24"/>
          <w:lang w:val="hr-HR"/>
        </w:rPr>
        <w:t>Ova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Odluka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stupa</w:t>
      </w:r>
      <w:r w:rsidRPr="00303EF8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na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snagu</w:t>
      </w:r>
      <w:r w:rsidRPr="00303EF8">
        <w:rPr>
          <w:rFonts w:ascii="Arial" w:hAnsi="Arial" w:cs="Arial"/>
          <w:spacing w:val="-3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danom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 xml:space="preserve"> donošenja.</w:t>
      </w:r>
    </w:p>
    <w:p w14:paraId="668B9EB9" w14:textId="77777777" w:rsidR="00303EF8" w:rsidRPr="00303EF8" w:rsidRDefault="00303EF8" w:rsidP="00303EF8">
      <w:pPr>
        <w:pStyle w:val="Bezproreda1"/>
        <w:ind w:left="426"/>
        <w:jc w:val="both"/>
        <w:rPr>
          <w:rFonts w:ascii="Arial" w:hAnsi="Arial" w:cs="Arial"/>
          <w:sz w:val="24"/>
          <w:szCs w:val="24"/>
          <w:lang w:val="hr-HR"/>
        </w:rPr>
      </w:pPr>
    </w:p>
    <w:p w14:paraId="16774CA2" w14:textId="48E176D2" w:rsidR="005879E7" w:rsidRPr="00303EF8" w:rsidRDefault="005879E7" w:rsidP="00303EF8">
      <w:pPr>
        <w:pStyle w:val="Bezproreda1"/>
        <w:ind w:left="426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303EF8">
        <w:rPr>
          <w:rFonts w:ascii="Arial" w:hAnsi="Arial" w:cs="Arial"/>
          <w:b/>
          <w:bCs/>
          <w:spacing w:val="-2"/>
          <w:sz w:val="24"/>
          <w:szCs w:val="24"/>
          <w:lang w:val="hr-HR"/>
        </w:rPr>
        <w:t>Obrazloženje</w:t>
      </w:r>
    </w:p>
    <w:p w14:paraId="79C3A922" w14:textId="77777777" w:rsidR="005879E7" w:rsidRPr="00303EF8" w:rsidRDefault="005879E7" w:rsidP="00303EF8">
      <w:pPr>
        <w:pStyle w:val="Bezproreda1"/>
        <w:ind w:left="426" w:firstLine="282"/>
        <w:jc w:val="both"/>
        <w:rPr>
          <w:rFonts w:ascii="Arial" w:hAnsi="Arial" w:cs="Arial"/>
          <w:sz w:val="24"/>
          <w:szCs w:val="24"/>
          <w:lang w:val="hr-HR"/>
        </w:rPr>
      </w:pPr>
      <w:r w:rsidRPr="00303EF8">
        <w:rPr>
          <w:rFonts w:ascii="Arial" w:hAnsi="Arial" w:cs="Arial"/>
          <w:sz w:val="24"/>
          <w:szCs w:val="24"/>
          <w:lang w:val="hr-HR"/>
        </w:rPr>
        <w:t xml:space="preserve">Dorijana </w:t>
      </w:r>
      <w:proofErr w:type="spellStart"/>
      <w:r w:rsidRPr="00303EF8">
        <w:rPr>
          <w:rFonts w:ascii="Arial" w:hAnsi="Arial" w:cs="Arial"/>
          <w:sz w:val="24"/>
          <w:szCs w:val="24"/>
          <w:lang w:val="hr-HR"/>
        </w:rPr>
        <w:t>Rabak</w:t>
      </w:r>
      <w:proofErr w:type="spellEnd"/>
      <w:r w:rsidRPr="00303EF8">
        <w:rPr>
          <w:rFonts w:ascii="Arial" w:hAnsi="Arial" w:cs="Arial"/>
          <w:sz w:val="24"/>
          <w:szCs w:val="24"/>
          <w:lang w:val="hr-HR"/>
        </w:rPr>
        <w:t xml:space="preserve"> (OIB: 50590391653)</w:t>
      </w:r>
      <w:r w:rsidRPr="00303EF8">
        <w:rPr>
          <w:rFonts w:ascii="Arial" w:hAnsi="Arial" w:cs="Arial"/>
          <w:spacing w:val="4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 xml:space="preserve">iz Brtonigle – Verteneglio, ulica </w:t>
      </w:r>
      <w:proofErr w:type="spellStart"/>
      <w:r w:rsidRPr="00303EF8">
        <w:rPr>
          <w:rFonts w:ascii="Arial" w:hAnsi="Arial" w:cs="Arial"/>
          <w:sz w:val="24"/>
          <w:szCs w:val="24"/>
          <w:lang w:val="hr-HR"/>
        </w:rPr>
        <w:t>Palih</w:t>
      </w:r>
      <w:proofErr w:type="spellEnd"/>
      <w:r w:rsidRPr="00303EF8">
        <w:rPr>
          <w:rFonts w:ascii="Arial" w:hAnsi="Arial" w:cs="Arial"/>
          <w:sz w:val="24"/>
          <w:szCs w:val="24"/>
          <w:lang w:val="hr-HR"/>
        </w:rPr>
        <w:t xml:space="preserve"> Boraca 18, dana 23. veljače 2024. godine, obratila se sa svojim zahtjevom Općini Brtonigla – Verteneglio, radi jednokratne novčane pomoći zbog smrti sina Erika </w:t>
      </w:r>
      <w:proofErr w:type="spellStart"/>
      <w:r w:rsidRPr="00303EF8">
        <w:rPr>
          <w:rFonts w:ascii="Arial" w:hAnsi="Arial" w:cs="Arial"/>
          <w:sz w:val="24"/>
          <w:szCs w:val="24"/>
          <w:lang w:val="hr-HR"/>
        </w:rPr>
        <w:t>Rabaka</w:t>
      </w:r>
      <w:proofErr w:type="spellEnd"/>
      <w:r w:rsidRPr="00303EF8">
        <w:rPr>
          <w:rFonts w:ascii="Arial" w:hAnsi="Arial" w:cs="Arial"/>
          <w:sz w:val="24"/>
          <w:szCs w:val="24"/>
          <w:lang w:val="hr-HR"/>
        </w:rPr>
        <w:t xml:space="preserve">, korisnika prava osobne invalidnine, preminulog dana 31.12.2023. godine. Imenovana je uz zaprimljeni zahtjev dostavila presliku osobne iskaznice broj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142523786</w:t>
      </w:r>
      <w:r w:rsidRPr="00303EF8">
        <w:rPr>
          <w:rFonts w:ascii="Arial" w:hAnsi="Arial" w:cs="Arial"/>
          <w:spacing w:val="-1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na</w:t>
      </w:r>
      <w:r w:rsidRPr="00303EF8">
        <w:rPr>
          <w:rFonts w:ascii="Arial" w:hAnsi="Arial" w:cs="Arial"/>
          <w:spacing w:val="-1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kojoj</w:t>
      </w:r>
      <w:r w:rsidRPr="00303EF8">
        <w:rPr>
          <w:rFonts w:ascii="Arial" w:hAnsi="Arial" w:cs="Arial"/>
          <w:spacing w:val="-1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je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vidljivo</w:t>
      </w:r>
      <w:r w:rsidRPr="00303EF8">
        <w:rPr>
          <w:rFonts w:ascii="Arial" w:hAnsi="Arial" w:cs="Arial"/>
          <w:spacing w:val="-1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prebivalište</w:t>
      </w:r>
      <w:r w:rsidRPr="00303EF8">
        <w:rPr>
          <w:rFonts w:ascii="Arial" w:hAnsi="Arial" w:cs="Arial"/>
          <w:spacing w:val="-1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na</w:t>
      </w:r>
      <w:r w:rsidRPr="00303EF8">
        <w:rPr>
          <w:rFonts w:ascii="Arial" w:hAnsi="Arial" w:cs="Arial"/>
          <w:spacing w:val="-1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području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Općine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Brtonigla</w:t>
      </w:r>
      <w:r w:rsidRPr="00303EF8">
        <w:rPr>
          <w:rFonts w:ascii="Arial" w:hAnsi="Arial" w:cs="Arial"/>
          <w:spacing w:val="-1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>–</w:t>
      </w:r>
      <w:r w:rsidRPr="00303EF8">
        <w:rPr>
          <w:rFonts w:ascii="Arial" w:hAnsi="Arial" w:cs="Arial"/>
          <w:spacing w:val="-1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2"/>
          <w:sz w:val="24"/>
          <w:szCs w:val="24"/>
          <w:lang w:val="hr-HR"/>
        </w:rPr>
        <w:t xml:space="preserve">Verteneglio </w:t>
      </w:r>
      <w:r w:rsidRPr="00303EF8">
        <w:rPr>
          <w:rFonts w:ascii="Arial" w:hAnsi="Arial" w:cs="Arial"/>
          <w:sz w:val="24"/>
          <w:szCs w:val="24"/>
          <w:lang w:val="hr-HR"/>
        </w:rPr>
        <w:t>te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presliku</w:t>
      </w:r>
      <w:r w:rsidRPr="00303EF8">
        <w:rPr>
          <w:rFonts w:ascii="Arial" w:hAnsi="Arial" w:cs="Arial"/>
          <w:spacing w:val="-4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bankovnog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računa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Istarske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kreditne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banke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HR9823800063243006675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za isplatu jednokratne naknade u iznosu od 322,18 eura.</w:t>
      </w:r>
    </w:p>
    <w:p w14:paraId="623C65BA" w14:textId="77777777" w:rsidR="005879E7" w:rsidRPr="00303EF8" w:rsidRDefault="005879E7" w:rsidP="00303EF8">
      <w:pPr>
        <w:pStyle w:val="Bezproreda1"/>
        <w:ind w:left="426" w:firstLine="282"/>
        <w:jc w:val="both"/>
        <w:rPr>
          <w:rFonts w:ascii="Arial" w:hAnsi="Arial" w:cs="Arial"/>
          <w:sz w:val="24"/>
          <w:szCs w:val="24"/>
          <w:lang w:val="hr-HR"/>
        </w:rPr>
      </w:pPr>
      <w:r w:rsidRPr="00303EF8">
        <w:rPr>
          <w:rFonts w:ascii="Arial" w:hAnsi="Arial" w:cs="Arial"/>
          <w:sz w:val="24"/>
          <w:szCs w:val="24"/>
          <w:lang w:val="hr-HR"/>
        </w:rPr>
        <w:t>Člankom 49. Odluke o Socijalnoj skrbi</w:t>
      </w:r>
      <w:r w:rsidRPr="00303EF8">
        <w:rPr>
          <w:rFonts w:ascii="Arial" w:hAnsi="Arial" w:cs="Arial"/>
          <w:spacing w:val="40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(Službene novine Općine Brtonigla - Verteneglio br. 05/21) propisano je da u osobito teškim i opravdanim slučajevima Općinski</w:t>
      </w:r>
      <w:r w:rsidRPr="00303EF8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načelnik</w:t>
      </w:r>
      <w:r w:rsidRPr="00303EF8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može</w:t>
      </w:r>
      <w:r w:rsidRPr="00303EF8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iznimno</w:t>
      </w:r>
      <w:r w:rsidRPr="00303EF8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dodijeliti</w:t>
      </w:r>
      <w:r w:rsidRPr="00303EF8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pomoći</w:t>
      </w:r>
      <w:r w:rsidRPr="00303EF8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utvrđene</w:t>
      </w:r>
      <w:r w:rsidRPr="00303EF8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istom</w:t>
      </w:r>
      <w:r w:rsidRPr="00303EF8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Odlukom</w:t>
      </w:r>
      <w:r w:rsidRPr="00303EF8">
        <w:rPr>
          <w:rFonts w:ascii="Arial" w:hAnsi="Arial" w:cs="Arial"/>
          <w:spacing w:val="-7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mimo propisanih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uvjeta,</w:t>
      </w:r>
      <w:r w:rsidRPr="00303EF8">
        <w:rPr>
          <w:rFonts w:ascii="Arial" w:hAnsi="Arial" w:cs="Arial"/>
          <w:spacing w:val="-12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kao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i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druge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oblike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pomoći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koji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nisu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utvrđeni</w:t>
      </w:r>
      <w:r w:rsidRPr="00303EF8">
        <w:rPr>
          <w:rFonts w:ascii="Arial" w:hAnsi="Arial" w:cs="Arial"/>
          <w:spacing w:val="-1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z w:val="24"/>
          <w:szCs w:val="24"/>
          <w:lang w:val="hr-HR"/>
        </w:rPr>
        <w:t>Odlukom.</w:t>
      </w:r>
    </w:p>
    <w:p w14:paraId="17824E02" w14:textId="77777777" w:rsidR="005879E7" w:rsidRPr="00303EF8" w:rsidRDefault="005879E7" w:rsidP="00303EF8">
      <w:pPr>
        <w:pStyle w:val="Bezproreda1"/>
        <w:ind w:left="426"/>
        <w:jc w:val="both"/>
        <w:rPr>
          <w:rFonts w:ascii="Arial" w:hAnsi="Arial" w:cs="Arial"/>
          <w:sz w:val="24"/>
          <w:szCs w:val="24"/>
          <w:lang w:val="hr-HR"/>
        </w:rPr>
      </w:pPr>
    </w:p>
    <w:p w14:paraId="7CF768C8" w14:textId="77777777" w:rsidR="005879E7" w:rsidRPr="00303EF8" w:rsidRDefault="005879E7" w:rsidP="00303EF8">
      <w:pPr>
        <w:pStyle w:val="Bezproreda1"/>
        <w:ind w:left="426"/>
        <w:jc w:val="center"/>
        <w:rPr>
          <w:rFonts w:ascii="Arial" w:hAnsi="Arial" w:cs="Arial"/>
          <w:sz w:val="24"/>
          <w:szCs w:val="24"/>
          <w:lang w:val="hr-HR"/>
        </w:rPr>
      </w:pPr>
      <w:r w:rsidRPr="00303EF8">
        <w:rPr>
          <w:rFonts w:ascii="Arial" w:hAnsi="Arial" w:cs="Arial"/>
          <w:spacing w:val="-6"/>
          <w:sz w:val="24"/>
          <w:szCs w:val="24"/>
          <w:lang w:val="hr-HR"/>
        </w:rPr>
        <w:t>OPĆINSKI NAČELNIK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6"/>
          <w:sz w:val="24"/>
          <w:szCs w:val="24"/>
          <w:lang w:val="hr-HR"/>
        </w:rPr>
        <w:t>OPĆINE BRTONIGLA</w:t>
      </w:r>
      <w:r w:rsidRPr="00303EF8">
        <w:rPr>
          <w:rFonts w:ascii="Arial" w:hAnsi="Arial" w:cs="Arial"/>
          <w:spacing w:val="-5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spacing w:val="-6"/>
          <w:sz w:val="24"/>
          <w:szCs w:val="24"/>
          <w:lang w:val="hr-HR"/>
        </w:rPr>
        <w:t>- VERTENEGLIO</w:t>
      </w:r>
    </w:p>
    <w:p w14:paraId="7AE7AB57" w14:textId="24A533C0" w:rsidR="00303EF8" w:rsidRDefault="005879E7" w:rsidP="00303EF8">
      <w:pPr>
        <w:pStyle w:val="Bezproreda1"/>
        <w:ind w:left="426"/>
        <w:jc w:val="center"/>
        <w:rPr>
          <w:rFonts w:ascii="Arial" w:hAnsi="Arial" w:cs="Arial"/>
          <w:spacing w:val="-4"/>
          <w:w w:val="90"/>
          <w:sz w:val="24"/>
          <w:szCs w:val="24"/>
        </w:rPr>
      </w:pPr>
      <w:r w:rsidRPr="00303EF8">
        <w:rPr>
          <w:rFonts w:ascii="Arial" w:hAnsi="Arial" w:cs="Arial"/>
          <w:w w:val="90"/>
          <w:sz w:val="24"/>
          <w:szCs w:val="24"/>
          <w:lang w:val="hr-HR"/>
        </w:rPr>
        <w:t>Neš</w:t>
      </w:r>
      <w:r w:rsidRPr="00303EF8">
        <w:rPr>
          <w:rFonts w:ascii="Arial" w:hAnsi="Arial" w:cs="Arial"/>
          <w:spacing w:val="-1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w w:val="90"/>
          <w:sz w:val="24"/>
          <w:szCs w:val="24"/>
          <w:lang w:val="hr-HR"/>
        </w:rPr>
        <w:t>Sinožić,</w:t>
      </w:r>
      <w:r w:rsidRPr="00303EF8">
        <w:rPr>
          <w:rFonts w:ascii="Arial" w:hAnsi="Arial" w:cs="Arial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w w:val="90"/>
          <w:sz w:val="24"/>
          <w:szCs w:val="24"/>
          <w:lang w:val="hr-HR"/>
        </w:rPr>
        <w:t>mag.</w:t>
      </w:r>
      <w:r w:rsidRPr="00303EF8">
        <w:rPr>
          <w:rFonts w:ascii="Arial" w:hAnsi="Arial" w:cs="Arial"/>
          <w:sz w:val="24"/>
          <w:szCs w:val="24"/>
          <w:lang w:val="hr-HR"/>
        </w:rPr>
        <w:t xml:space="preserve"> </w:t>
      </w:r>
      <w:r w:rsidRPr="00303EF8">
        <w:rPr>
          <w:rFonts w:ascii="Arial" w:hAnsi="Arial" w:cs="Arial"/>
          <w:w w:val="90"/>
          <w:sz w:val="24"/>
          <w:szCs w:val="24"/>
          <w:lang w:val="hr-HR"/>
        </w:rPr>
        <w:t>ing.</w:t>
      </w:r>
      <w:r w:rsidRPr="00303EF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303EF8">
        <w:rPr>
          <w:rFonts w:ascii="Arial" w:hAnsi="Arial" w:cs="Arial"/>
          <w:spacing w:val="-4"/>
          <w:w w:val="90"/>
          <w:sz w:val="24"/>
          <w:szCs w:val="24"/>
          <w:lang w:val="hr-HR"/>
        </w:rPr>
        <w:t>agr</w:t>
      </w:r>
      <w:proofErr w:type="spellEnd"/>
      <w:r w:rsidR="00303EF8" w:rsidRPr="00303EF8">
        <w:rPr>
          <w:rFonts w:ascii="Arial" w:hAnsi="Arial" w:cs="Arial"/>
          <w:spacing w:val="-4"/>
          <w:w w:val="90"/>
          <w:sz w:val="24"/>
          <w:szCs w:val="24"/>
        </w:rPr>
        <w:t xml:space="preserve"> . </w:t>
      </w:r>
      <w:proofErr w:type="spellStart"/>
      <w:r w:rsidR="00303EF8" w:rsidRPr="00303EF8">
        <w:rPr>
          <w:rFonts w:ascii="Arial" w:hAnsi="Arial" w:cs="Arial"/>
          <w:spacing w:val="-4"/>
          <w:w w:val="90"/>
          <w:sz w:val="24"/>
          <w:szCs w:val="24"/>
        </w:rPr>
        <w:t>v.r.</w:t>
      </w:r>
      <w:proofErr w:type="spellEnd"/>
    </w:p>
    <w:p w14:paraId="724DD028" w14:textId="77777777" w:rsidR="00303EF8" w:rsidRPr="00303EF8" w:rsidRDefault="00303EF8" w:rsidP="00303EF8">
      <w:pPr>
        <w:pStyle w:val="Bezproreda1"/>
        <w:ind w:left="426"/>
        <w:jc w:val="center"/>
        <w:rPr>
          <w:rFonts w:ascii="Arial" w:hAnsi="Arial" w:cs="Arial"/>
          <w:spacing w:val="-4"/>
          <w:w w:val="90"/>
          <w:sz w:val="24"/>
          <w:szCs w:val="24"/>
        </w:rPr>
      </w:pPr>
    </w:p>
    <w:p w14:paraId="24E0FA9C" w14:textId="77777777" w:rsidR="00303EF8" w:rsidRPr="00303EF8" w:rsidRDefault="00303EF8" w:rsidP="00303EF8">
      <w:pPr>
        <w:pStyle w:val="Bezproreda1"/>
        <w:numPr>
          <w:ilvl w:val="0"/>
          <w:numId w:val="2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A7BBA7E" w14:textId="387AAA30" w:rsidR="00303EF8" w:rsidRPr="00303EF8" w:rsidRDefault="00303EF8" w:rsidP="00303EF8">
      <w:pPr>
        <w:pStyle w:val="Bezproreda1"/>
        <w:numPr>
          <w:ilvl w:val="0"/>
          <w:numId w:val="27"/>
        </w:numPr>
        <w:rPr>
          <w:rFonts w:ascii="Arial" w:hAnsi="Arial" w:cs="Arial"/>
          <w:sz w:val="24"/>
          <w:szCs w:val="24"/>
          <w:lang w:val="hr-HR"/>
        </w:rPr>
        <w:sectPr w:rsidR="00303EF8" w:rsidRPr="00303EF8" w:rsidSect="00303EF8">
          <w:type w:val="continuous"/>
          <w:pgSz w:w="11910" w:h="16840"/>
          <w:pgMar w:top="1418" w:right="995" w:bottom="1418" w:left="993" w:header="720" w:footer="720" w:gutter="0"/>
          <w:cols w:space="720"/>
        </w:sectPr>
      </w:pPr>
    </w:p>
    <w:p w14:paraId="18D717AC" w14:textId="77777777" w:rsidR="005879E7" w:rsidRPr="00AC1DC6" w:rsidRDefault="005879E7" w:rsidP="005879E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0EB3D676" w14:textId="77777777" w:rsidR="005879E7" w:rsidRPr="00AC1DC6" w:rsidRDefault="005879E7" w:rsidP="005879E7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4373074" w14:textId="77777777" w:rsidR="005879E7" w:rsidRPr="00AC1DC6" w:rsidRDefault="005879E7" w:rsidP="005879E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44AA5D5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</w:t>
      </w:r>
    </w:p>
    <w:p w14:paraId="6EC8D875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24F8EA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76DFEF3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01DA973C" w14:textId="77777777" w:rsidR="005879E7" w:rsidRPr="00AC1DC6" w:rsidRDefault="005879E7" w:rsidP="005879E7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9E87BF0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6E7874C" w14:textId="77777777" w:rsidR="005879E7" w:rsidRPr="00AC1DC6" w:rsidRDefault="005879E7" w:rsidP="005879E7">
      <w:pPr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</w:t>
      </w:r>
      <w:r w:rsidRPr="00AC1DC6">
        <w:rPr>
          <w:rFonts w:ascii="Arial" w:hAnsi="Arial" w:cs="Arial"/>
          <w:bCs/>
          <w:iCs/>
          <w:sz w:val="24"/>
          <w:szCs w:val="24"/>
          <w:lang w:val="hr-HR"/>
        </w:rPr>
        <w:t>nabava usluge izvođenja istražnih radova u svrhu provjere mehaničke stabilnosti i uporabivosti postojeće građevine bivše škole u Novoj Vasi radi rekonstrukcije i prenamjene.</w:t>
      </w:r>
    </w:p>
    <w:p w14:paraId="1B3E48AD" w14:textId="77777777" w:rsidR="005879E7" w:rsidRPr="00AC1DC6" w:rsidRDefault="005879E7" w:rsidP="005879E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bookmarkStart w:id="55" w:name="_Hlk125542033"/>
      <w:r w:rsidRPr="00AC1DC6">
        <w:rPr>
          <w:rFonts w:ascii="Arial" w:hAnsi="Arial" w:cs="Arial"/>
          <w:spacing w:val="-3"/>
          <w:sz w:val="24"/>
          <w:szCs w:val="24"/>
          <w:lang w:val="hr-HR"/>
        </w:rPr>
        <w:t>4.0</w:t>
      </w:r>
      <w:r w:rsidRPr="00AC1DC6">
        <w:rPr>
          <w:rFonts w:ascii="Arial" w:hAnsi="Arial" w:cs="Arial"/>
          <w:sz w:val="24"/>
          <w:szCs w:val="24"/>
          <w:lang w:val="hr-HR"/>
        </w:rPr>
        <w:t>00,00EUR bez PDV-a</w:t>
      </w:r>
      <w:bookmarkEnd w:id="55"/>
      <w:r w:rsidRPr="00AC1DC6">
        <w:rPr>
          <w:rFonts w:ascii="Arial" w:hAnsi="Arial" w:cs="Arial"/>
          <w:sz w:val="24"/>
          <w:szCs w:val="24"/>
          <w:lang w:val="hr-HR"/>
        </w:rPr>
        <w:t>.</w:t>
      </w:r>
    </w:p>
    <w:p w14:paraId="3F76D510" w14:textId="77777777" w:rsidR="005879E7" w:rsidRPr="00AC1DC6" w:rsidRDefault="005879E7" w:rsidP="005879E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Evidencijski broj nabave: JN-2024/54.</w:t>
      </w:r>
    </w:p>
    <w:p w14:paraId="4CD893D7" w14:textId="77777777" w:rsidR="005879E7" w:rsidRPr="00AC1DC6" w:rsidRDefault="005879E7" w:rsidP="005879E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CPV: 71600000 - Usluge tehničkog ispitivanja, analize i savjetovanja.</w:t>
      </w:r>
    </w:p>
    <w:p w14:paraId="2BAC6E75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1163FB2" w14:textId="77777777" w:rsidR="005879E7" w:rsidRPr="00AC1DC6" w:rsidRDefault="005879E7" w:rsidP="005879E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D964431" w14:textId="77777777" w:rsidR="005879E7" w:rsidRPr="00AC1DC6" w:rsidRDefault="005879E7" w:rsidP="005879E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Za podmirenje usluge iz točke II. ove Odluke, osigurati će se proračunska sredstva Proračunom Općine Brtonigla - Verteneglio za 2024. godinu, stavka „Zgrade znanstvenih i obrazovnih institucija (fakulteti, škole, vrtići i slično)“ podstavka: škola Nova Vas, račun 42123, pozicija 131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 xml:space="preserve"> 5.</w:t>
      </w:r>
    </w:p>
    <w:p w14:paraId="28C2CBF1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16A29C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3690E25" w14:textId="77777777" w:rsidR="005879E7" w:rsidRPr="00AC1DC6" w:rsidRDefault="005879E7" w:rsidP="005879E7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bCs/>
          <w:sz w:val="24"/>
          <w:szCs w:val="24"/>
          <w:lang w:val="hr-HR"/>
        </w:rPr>
        <w:t>S</w:t>
      </w:r>
      <w:r w:rsidRPr="00AC1DC6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minimalno jednom gospodarskom subjektu.</w:t>
      </w:r>
    </w:p>
    <w:p w14:paraId="70506240" w14:textId="77777777" w:rsidR="005879E7" w:rsidRPr="00AC1DC6" w:rsidRDefault="005879E7" w:rsidP="005879E7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56D63606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72E358EC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16D74049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AC9EF62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0FF16BA7" w14:textId="77777777" w:rsidR="005879E7" w:rsidRPr="00AC1DC6" w:rsidRDefault="005879E7" w:rsidP="005879E7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AC1DC6">
        <w:rPr>
          <w:rFonts w:cs="Arial"/>
          <w:bCs/>
          <w:sz w:val="24"/>
          <w:szCs w:val="24"/>
          <w:lang w:val="hr-HR"/>
        </w:rPr>
        <w:t>najmanje 5 (pet) dana od dana slanja poziva na dostavu ponude.</w:t>
      </w:r>
      <w:r w:rsidRPr="00AC1DC6">
        <w:rPr>
          <w:rFonts w:cs="Arial"/>
          <w:b/>
          <w:sz w:val="24"/>
          <w:szCs w:val="24"/>
          <w:lang w:val="hr-HR"/>
        </w:rPr>
        <w:t xml:space="preserve"> </w:t>
      </w:r>
    </w:p>
    <w:p w14:paraId="3BBBB278" w14:textId="77777777" w:rsidR="005879E7" w:rsidRPr="00AC1DC6" w:rsidRDefault="005879E7" w:rsidP="005879E7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2ABA8667" w14:textId="77777777" w:rsidR="005879E7" w:rsidRPr="00AC1DC6" w:rsidRDefault="005879E7" w:rsidP="005879E7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VII.</w:t>
      </w:r>
    </w:p>
    <w:p w14:paraId="50C2EAF8" w14:textId="77777777" w:rsidR="005879E7" w:rsidRPr="00AC1DC6" w:rsidRDefault="005879E7" w:rsidP="005879E7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60BD05DB" w14:textId="77777777" w:rsidR="005879E7" w:rsidRPr="00AC1DC6" w:rsidRDefault="005879E7" w:rsidP="005879E7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4E9693A0" w14:textId="77777777" w:rsidR="005879E7" w:rsidRPr="00AC1DC6" w:rsidRDefault="005879E7" w:rsidP="005879E7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VIII.</w:t>
      </w:r>
    </w:p>
    <w:p w14:paraId="01AA3EA4" w14:textId="77777777" w:rsidR="005879E7" w:rsidRPr="00AC1DC6" w:rsidRDefault="005879E7" w:rsidP="005879E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Zadužuje se Kristina Brljavac, Viši stručni suradnik za pravne poslove i javnu nabavu, koja posjeduje važeći Certifikat u području javne nabave KLASA: 406-01/15-05/295, URBROJ: 517-08-04-02-03-21-6 od 25. veljače 2021. godine za provedbu nabave iz točke II ove Odluke.</w:t>
      </w:r>
    </w:p>
    <w:p w14:paraId="7B31C110" w14:textId="77777777" w:rsidR="005879E7" w:rsidRPr="00AC1DC6" w:rsidRDefault="005879E7" w:rsidP="005879E7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3EC87874" w14:textId="77777777" w:rsidR="005879E7" w:rsidRPr="00AC1DC6" w:rsidRDefault="005879E7" w:rsidP="005879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BC1BFE7" w14:textId="77777777" w:rsidR="005879E7" w:rsidRPr="00AC1DC6" w:rsidRDefault="005879E7" w:rsidP="005879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gospodarskom subjektu na dokaziv način, otvaranje pristigle ponude, sastavljanje zapisnika o otvaranju, pregledu i ocjeni ponude, </w:t>
      </w:r>
    </w:p>
    <w:p w14:paraId="42EBB884" w14:textId="77777777" w:rsidR="005879E7" w:rsidRPr="00AC1DC6" w:rsidRDefault="005879E7" w:rsidP="005879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68127140" w14:textId="77777777" w:rsidR="005879E7" w:rsidRPr="00AC1DC6" w:rsidRDefault="005879E7" w:rsidP="005879E7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6A5AE4B9" w14:textId="77777777" w:rsidR="005879E7" w:rsidRPr="00AC1DC6" w:rsidRDefault="005879E7" w:rsidP="005879E7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3C057D73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39AA825D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Viši referent za vođenje investicija Jedinstvenog upravnog odjela Općine Brtonigla – Verteneglio.</w:t>
      </w:r>
    </w:p>
    <w:p w14:paraId="5D57FE9A" w14:textId="77777777" w:rsidR="005879E7" w:rsidRPr="00AC1DC6" w:rsidRDefault="005879E7" w:rsidP="005879E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3CF4B77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Referent za vođenje investicija Jedinstvenog upravnog odjela Općine Brtonigla – Verteneglio.</w:t>
      </w:r>
    </w:p>
    <w:p w14:paraId="128ECED4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BA15025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468C469A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AC1DC6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0E7D4D67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80F1885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762C97AE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27C3E7AC" w14:textId="77777777" w:rsidR="005879E7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2FC92DC" w14:textId="77777777" w:rsidR="00303EF8" w:rsidRPr="00AC1DC6" w:rsidRDefault="00303EF8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19B75E5" w14:textId="77777777" w:rsidR="005879E7" w:rsidRPr="00AC1DC6" w:rsidRDefault="005879E7" w:rsidP="005879E7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361-01/23-01/04</w:t>
      </w:r>
    </w:p>
    <w:p w14:paraId="6406A5CF" w14:textId="77777777" w:rsidR="005879E7" w:rsidRPr="00AC1DC6" w:rsidRDefault="005879E7" w:rsidP="005879E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2163-13-04/04-24-23</w:t>
      </w:r>
    </w:p>
    <w:p w14:paraId="6E13EB4F" w14:textId="77777777" w:rsidR="005879E7" w:rsidRPr="00AC1DC6" w:rsidRDefault="005879E7" w:rsidP="005879E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27. veljače 2024.godine</w:t>
      </w:r>
    </w:p>
    <w:p w14:paraId="0D37323C" w14:textId="77777777" w:rsidR="005879E7" w:rsidRDefault="005879E7" w:rsidP="005879E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5C3F2E33" w14:textId="77777777" w:rsidR="00303EF8" w:rsidRPr="00AC1DC6" w:rsidRDefault="00303EF8" w:rsidP="005879E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198ED714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7DDE559" w14:textId="79C1C981" w:rsidR="005879E7" w:rsidRPr="00AC1DC6" w:rsidRDefault="005879E7" w:rsidP="005879E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303EF8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1F9CAD2" w14:textId="77777777" w:rsidR="005879E7" w:rsidRPr="00AC1DC6" w:rsidRDefault="005879E7" w:rsidP="00E30B84">
      <w:pPr>
        <w:rPr>
          <w:rFonts w:ascii="Arial" w:hAnsi="Arial" w:cs="Arial"/>
          <w:sz w:val="24"/>
          <w:szCs w:val="24"/>
          <w:lang w:val="hr-HR"/>
        </w:rPr>
      </w:pPr>
    </w:p>
    <w:p w14:paraId="0FA33DEE" w14:textId="77777777" w:rsidR="005879E7" w:rsidRPr="00AC1DC6" w:rsidRDefault="005879E7" w:rsidP="00E30B84">
      <w:pPr>
        <w:rPr>
          <w:rFonts w:ascii="Arial" w:hAnsi="Arial" w:cs="Arial"/>
          <w:sz w:val="24"/>
          <w:szCs w:val="24"/>
          <w:lang w:val="hr-HR"/>
        </w:rPr>
      </w:pPr>
    </w:p>
    <w:p w14:paraId="78850E31" w14:textId="77777777" w:rsidR="005879E7" w:rsidRPr="00AC1DC6" w:rsidRDefault="005879E7" w:rsidP="005879E7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431B5BE0" w14:textId="77777777" w:rsidR="005879E7" w:rsidRPr="00AC1DC6" w:rsidRDefault="005879E7" w:rsidP="00E30B84">
      <w:pPr>
        <w:rPr>
          <w:rFonts w:ascii="Arial" w:hAnsi="Arial" w:cs="Arial"/>
          <w:sz w:val="24"/>
          <w:szCs w:val="24"/>
          <w:lang w:val="hr-HR"/>
        </w:rPr>
      </w:pPr>
    </w:p>
    <w:p w14:paraId="00B87ADE" w14:textId="77777777" w:rsidR="005879E7" w:rsidRDefault="005879E7" w:rsidP="00E30B84">
      <w:pPr>
        <w:rPr>
          <w:rFonts w:ascii="Arial" w:hAnsi="Arial" w:cs="Arial"/>
          <w:sz w:val="24"/>
          <w:szCs w:val="24"/>
          <w:lang w:val="hr-HR"/>
        </w:rPr>
      </w:pPr>
    </w:p>
    <w:p w14:paraId="67690870" w14:textId="77777777" w:rsidR="00303EF8" w:rsidRDefault="00303EF8" w:rsidP="00E30B84">
      <w:pPr>
        <w:rPr>
          <w:rFonts w:ascii="Arial" w:hAnsi="Arial" w:cs="Arial"/>
          <w:sz w:val="24"/>
          <w:szCs w:val="24"/>
          <w:lang w:val="hr-HR"/>
        </w:rPr>
      </w:pPr>
    </w:p>
    <w:p w14:paraId="13F6392D" w14:textId="77777777" w:rsidR="00303EF8" w:rsidRDefault="00303EF8" w:rsidP="00E30B84">
      <w:pPr>
        <w:rPr>
          <w:rFonts w:ascii="Arial" w:hAnsi="Arial" w:cs="Arial"/>
          <w:sz w:val="24"/>
          <w:szCs w:val="24"/>
          <w:lang w:val="hr-HR"/>
        </w:rPr>
      </w:pPr>
    </w:p>
    <w:p w14:paraId="52611C2E" w14:textId="77777777" w:rsidR="00303EF8" w:rsidRDefault="00303EF8" w:rsidP="00E30B84">
      <w:pPr>
        <w:rPr>
          <w:rFonts w:ascii="Arial" w:hAnsi="Arial" w:cs="Arial"/>
          <w:sz w:val="24"/>
          <w:szCs w:val="24"/>
          <w:lang w:val="hr-HR"/>
        </w:rPr>
      </w:pPr>
    </w:p>
    <w:p w14:paraId="270A8B41" w14:textId="77777777" w:rsidR="00303EF8" w:rsidRDefault="00303EF8" w:rsidP="00E30B84">
      <w:pPr>
        <w:rPr>
          <w:rFonts w:ascii="Arial" w:hAnsi="Arial" w:cs="Arial"/>
          <w:sz w:val="24"/>
          <w:szCs w:val="24"/>
          <w:lang w:val="hr-HR"/>
        </w:rPr>
      </w:pPr>
    </w:p>
    <w:p w14:paraId="6E2DD9A4" w14:textId="77777777" w:rsidR="00303EF8" w:rsidRDefault="00303EF8" w:rsidP="00E30B84">
      <w:pPr>
        <w:rPr>
          <w:rFonts w:ascii="Arial" w:hAnsi="Arial" w:cs="Arial"/>
          <w:sz w:val="24"/>
          <w:szCs w:val="24"/>
          <w:lang w:val="hr-HR"/>
        </w:rPr>
      </w:pPr>
    </w:p>
    <w:p w14:paraId="4E44CD7D" w14:textId="77777777" w:rsidR="00303EF8" w:rsidRDefault="00303EF8" w:rsidP="00E30B84">
      <w:pPr>
        <w:rPr>
          <w:rFonts w:ascii="Arial" w:hAnsi="Arial" w:cs="Arial"/>
          <w:sz w:val="24"/>
          <w:szCs w:val="24"/>
          <w:lang w:val="hr-HR"/>
        </w:rPr>
      </w:pPr>
    </w:p>
    <w:p w14:paraId="588FB8F9" w14:textId="77777777" w:rsidR="00303EF8" w:rsidRPr="00AC1DC6" w:rsidRDefault="00303EF8" w:rsidP="00E30B84">
      <w:pPr>
        <w:rPr>
          <w:rFonts w:ascii="Arial" w:hAnsi="Arial" w:cs="Arial"/>
          <w:sz w:val="24"/>
          <w:szCs w:val="24"/>
          <w:lang w:val="hr-HR"/>
        </w:rPr>
      </w:pPr>
    </w:p>
    <w:p w14:paraId="4741F9AC" w14:textId="77777777" w:rsidR="005879E7" w:rsidRPr="00AC1DC6" w:rsidRDefault="005879E7" w:rsidP="005879E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491426C8" w14:textId="77777777" w:rsidR="005879E7" w:rsidRPr="00AC1DC6" w:rsidRDefault="005879E7" w:rsidP="005879E7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520A4B1" w14:textId="77777777" w:rsidR="005879E7" w:rsidRPr="00AC1DC6" w:rsidRDefault="005879E7" w:rsidP="005879E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05AF290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</w:t>
      </w:r>
    </w:p>
    <w:p w14:paraId="6C187D77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2922184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B1C6BFE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Naručitelj predmeta nabave iz ove Odluke je </w:t>
      </w:r>
      <w:bookmarkStart w:id="56" w:name="_Hlk160015032"/>
      <w:r w:rsidRPr="00AC1DC6">
        <w:rPr>
          <w:rFonts w:ascii="Arial" w:hAnsi="Arial" w:cs="Arial"/>
          <w:sz w:val="24"/>
          <w:szCs w:val="24"/>
          <w:lang w:val="hr-HR"/>
        </w:rPr>
        <w:t>Općina Brtonigla - Verteneglio</w:t>
      </w:r>
      <w:bookmarkEnd w:id="56"/>
      <w:r w:rsidRPr="00AC1DC6">
        <w:rPr>
          <w:rFonts w:ascii="Arial" w:hAnsi="Arial" w:cs="Arial"/>
          <w:sz w:val="24"/>
          <w:szCs w:val="24"/>
          <w:lang w:val="hr-HR"/>
        </w:rPr>
        <w:t>, Trg Sv. Zenona 1, Brtonigla - Verteneglio, OIB: 81025770849.</w:t>
      </w:r>
    </w:p>
    <w:p w14:paraId="4C67BB1A" w14:textId="77777777" w:rsidR="005879E7" w:rsidRPr="00AC1DC6" w:rsidRDefault="005879E7" w:rsidP="005879E7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281BE65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671FC64" w14:textId="77777777" w:rsidR="005879E7" w:rsidRPr="00AC1DC6" w:rsidRDefault="005879E7" w:rsidP="005879E7">
      <w:pPr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ab/>
      </w: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</w:t>
      </w:r>
      <w:r w:rsidRPr="00AC1DC6">
        <w:rPr>
          <w:rFonts w:ascii="Arial" w:hAnsi="Arial" w:cs="Arial"/>
          <w:bCs/>
          <w:iCs/>
          <w:sz w:val="24"/>
          <w:szCs w:val="24"/>
          <w:lang w:val="hr-HR"/>
        </w:rPr>
        <w:t>nabava održavanja web stranice Općina Brtonigla – Verteneglio u 2024./2025.godini</w:t>
      </w:r>
    </w:p>
    <w:p w14:paraId="5DEC37AE" w14:textId="77777777" w:rsidR="005879E7" w:rsidRPr="00AC1DC6" w:rsidRDefault="005879E7" w:rsidP="005879E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AC1DC6">
        <w:rPr>
          <w:rFonts w:ascii="Arial" w:hAnsi="Arial" w:cs="Arial"/>
          <w:spacing w:val="-3"/>
          <w:sz w:val="24"/>
          <w:szCs w:val="24"/>
          <w:lang w:val="hr-HR"/>
        </w:rPr>
        <w:t>utvrđuje se u iznosu od 5.0</w:t>
      </w:r>
      <w:r w:rsidRPr="00AC1DC6">
        <w:rPr>
          <w:rFonts w:ascii="Arial" w:hAnsi="Arial" w:cs="Arial"/>
          <w:sz w:val="24"/>
          <w:szCs w:val="24"/>
          <w:lang w:val="hr-HR"/>
        </w:rPr>
        <w:t>00,00EUR bez PDV-a.</w:t>
      </w:r>
    </w:p>
    <w:p w14:paraId="4A21069F" w14:textId="77777777" w:rsidR="005879E7" w:rsidRPr="00AC1DC6" w:rsidRDefault="005879E7" w:rsidP="005879E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Evidencijski broj nabave: JN-2024/55.</w:t>
      </w:r>
    </w:p>
    <w:p w14:paraId="7007D7A0" w14:textId="77777777" w:rsidR="005879E7" w:rsidRPr="00AC1DC6" w:rsidRDefault="005879E7" w:rsidP="005879E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CPV: 72212224 - Usluge razvoja programske podrške za uređivanje web-stranice.</w:t>
      </w:r>
    </w:p>
    <w:p w14:paraId="77E81B78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E72BEA9" w14:textId="77777777" w:rsidR="005879E7" w:rsidRPr="00AC1DC6" w:rsidRDefault="005879E7" w:rsidP="005879E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C1DC6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3091ACF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 podmirenje usluge iz točke II. ove Odluke, osigurati će se proračunska sredstva Proračunom Općine Brtonigla - Verteneglio za 2024. godinu, stavka „održavanje opreme – Internet stranice“, račun 32323, pozicija 25.</w:t>
      </w:r>
    </w:p>
    <w:p w14:paraId="7F5640A0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AFA3AA1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CA7F9BE" w14:textId="77777777" w:rsidR="005879E7" w:rsidRPr="00AC1DC6" w:rsidRDefault="005879E7" w:rsidP="005879E7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AC1DC6">
        <w:rPr>
          <w:rFonts w:cs="Arial"/>
          <w:bCs/>
          <w:sz w:val="24"/>
          <w:szCs w:val="24"/>
          <w:lang w:val="hr-HR"/>
        </w:rPr>
        <w:t>S</w:t>
      </w:r>
      <w:r w:rsidRPr="00AC1DC6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minimalno jednom gospodarskom subjektu.</w:t>
      </w:r>
    </w:p>
    <w:p w14:paraId="3324E443" w14:textId="77777777" w:rsidR="005879E7" w:rsidRPr="00AC1DC6" w:rsidRDefault="005879E7" w:rsidP="005879E7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2955A9F2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566566F4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0B2B87C5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0043DFA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5DCA5624" w14:textId="77777777" w:rsidR="005879E7" w:rsidRPr="00AC1DC6" w:rsidRDefault="005879E7" w:rsidP="005879E7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AC1DC6">
        <w:rPr>
          <w:rFonts w:cs="Arial"/>
          <w:bCs/>
          <w:sz w:val="24"/>
          <w:szCs w:val="24"/>
          <w:lang w:val="hr-HR"/>
        </w:rPr>
        <w:t>najmanje 5 (pet) dana od dana slanja poziva na dostavu ponude.</w:t>
      </w:r>
      <w:r w:rsidRPr="00AC1DC6">
        <w:rPr>
          <w:rFonts w:cs="Arial"/>
          <w:b/>
          <w:sz w:val="24"/>
          <w:szCs w:val="24"/>
          <w:lang w:val="hr-HR"/>
        </w:rPr>
        <w:t xml:space="preserve"> </w:t>
      </w:r>
    </w:p>
    <w:p w14:paraId="3657975E" w14:textId="77777777" w:rsidR="005879E7" w:rsidRPr="00AC1DC6" w:rsidRDefault="005879E7" w:rsidP="005879E7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5956C764" w14:textId="77777777" w:rsidR="005879E7" w:rsidRPr="00AC1DC6" w:rsidRDefault="005879E7" w:rsidP="005879E7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VII.</w:t>
      </w:r>
    </w:p>
    <w:p w14:paraId="712C23C9" w14:textId="77777777" w:rsidR="005879E7" w:rsidRPr="00AC1DC6" w:rsidRDefault="005879E7" w:rsidP="005879E7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AC1DC6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4565DBC4" w14:textId="77777777" w:rsidR="005879E7" w:rsidRPr="00AC1DC6" w:rsidRDefault="005879E7" w:rsidP="005879E7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6FACD0E2" w14:textId="77777777" w:rsidR="005879E7" w:rsidRPr="00AC1DC6" w:rsidRDefault="005879E7" w:rsidP="005879E7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AC1DC6">
        <w:rPr>
          <w:rFonts w:cs="Arial"/>
          <w:b/>
          <w:sz w:val="24"/>
          <w:szCs w:val="24"/>
          <w:lang w:val="hr-HR"/>
        </w:rPr>
        <w:t>VIII.</w:t>
      </w:r>
    </w:p>
    <w:p w14:paraId="53D65068" w14:textId="77777777" w:rsidR="005879E7" w:rsidRPr="00AC1DC6" w:rsidRDefault="005879E7" w:rsidP="005879E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Zadužuje se Kristina Brljavac, Viši stručni suradnik za pravne poslove i javnu nabavu, koja posjeduje važeći Certifikat u području javne nabave KLASA: 406-01/15-05/295, URBROJ: 517-08-04-02-03-21-6 od 25. veljače 2021. godine za provedbu nabave iz točke II ove Odluke.</w:t>
      </w:r>
    </w:p>
    <w:p w14:paraId="5FD78B9B" w14:textId="77777777" w:rsidR="005879E7" w:rsidRPr="00AC1DC6" w:rsidRDefault="005879E7" w:rsidP="005879E7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6B13B3BD" w14:textId="77777777" w:rsidR="005879E7" w:rsidRPr="00AC1DC6" w:rsidRDefault="005879E7" w:rsidP="005879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6DE35238" w14:textId="77777777" w:rsidR="005879E7" w:rsidRPr="00AC1DC6" w:rsidRDefault="005879E7" w:rsidP="005879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gospodarskom subjektu na dokaziv način, otvaranje pristigle ponude, sastavljanje zapisnika o otvaranju, pregledu i ocjeni ponude, </w:t>
      </w:r>
    </w:p>
    <w:p w14:paraId="44D61239" w14:textId="77777777" w:rsidR="005879E7" w:rsidRPr="00AC1DC6" w:rsidRDefault="005879E7" w:rsidP="005879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6385F37D" w14:textId="77777777" w:rsidR="005879E7" w:rsidRPr="00AC1DC6" w:rsidRDefault="005879E7" w:rsidP="005879E7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24DAF9FF" w14:textId="77777777" w:rsidR="005879E7" w:rsidRPr="00AC1DC6" w:rsidRDefault="005879E7" w:rsidP="005879E7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7FB58193" w14:textId="77777777" w:rsidR="005879E7" w:rsidRPr="00AC1DC6" w:rsidRDefault="005879E7" w:rsidP="005879E7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7138F1B7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309DE980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Viši referent za vođenje investicija Jedinstvenog upravnog odjela Općine Brtonigla – Verteneglio.</w:t>
      </w:r>
    </w:p>
    <w:p w14:paraId="35139C42" w14:textId="77777777" w:rsidR="005879E7" w:rsidRPr="00AC1DC6" w:rsidRDefault="005879E7" w:rsidP="005879E7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C5E51C3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Osobe zadužene za praćenje provedbe ugovora je svaki službenik Jedinstvenog upravnog odjela Općine Brtonigla – Verteneglio koji objavljuje na web stranicama.</w:t>
      </w:r>
    </w:p>
    <w:p w14:paraId="5973921C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1B92812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77430397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C1DC6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AC1DC6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60EDBBE1" w14:textId="77777777" w:rsidR="005879E7" w:rsidRPr="00AC1DC6" w:rsidRDefault="005879E7" w:rsidP="005879E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B4D82AE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C1DC6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79AFBD2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5FBB5A04" w14:textId="77777777" w:rsidR="005879E7" w:rsidRPr="00AC1DC6" w:rsidRDefault="005879E7" w:rsidP="005879E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179242B" w14:textId="77777777" w:rsidR="005879E7" w:rsidRPr="00AC1DC6" w:rsidRDefault="005879E7" w:rsidP="005879E7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KLASA: 650-02/24-01/03</w:t>
      </w:r>
    </w:p>
    <w:p w14:paraId="0F6D61DC" w14:textId="77777777" w:rsidR="005879E7" w:rsidRPr="00AC1DC6" w:rsidRDefault="005879E7" w:rsidP="005879E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URBROJ: 2163-13-04/04-24-1</w:t>
      </w:r>
    </w:p>
    <w:p w14:paraId="724FFF66" w14:textId="77777777" w:rsidR="005879E7" w:rsidRPr="00AC1DC6" w:rsidRDefault="005879E7" w:rsidP="005879E7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Brtonigla - Verteneglio, 28. veljače 2024.godine</w:t>
      </w:r>
    </w:p>
    <w:p w14:paraId="0205DB07" w14:textId="77777777" w:rsidR="005879E7" w:rsidRPr="00AC1DC6" w:rsidRDefault="005879E7" w:rsidP="005879E7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5B04F78" w14:textId="77777777" w:rsidR="005879E7" w:rsidRPr="00AC1DC6" w:rsidRDefault="005879E7" w:rsidP="005879E7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7E583B7" w14:textId="5A81EC2D" w:rsidR="005879E7" w:rsidRPr="00AC1DC6" w:rsidRDefault="005879E7" w:rsidP="005879E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1DC6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AC1DC6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C1DC6">
        <w:rPr>
          <w:rFonts w:ascii="Arial" w:hAnsi="Arial" w:cs="Arial"/>
          <w:sz w:val="24"/>
          <w:szCs w:val="24"/>
          <w:lang w:val="hr-HR"/>
        </w:rPr>
        <w:t>.</w:t>
      </w:r>
      <w:r w:rsidR="00303EF8" w:rsidRPr="00303EF8">
        <w:rPr>
          <w:rFonts w:ascii="Arial" w:hAnsi="Arial" w:cs="Arial"/>
          <w:sz w:val="24"/>
          <w:szCs w:val="24"/>
          <w:lang w:val="hr-HR"/>
        </w:rPr>
        <w:t xml:space="preserve"> </w:t>
      </w:r>
      <w:r w:rsidR="00303EF8">
        <w:rPr>
          <w:rFonts w:ascii="Arial" w:hAnsi="Arial" w:cs="Arial"/>
          <w:sz w:val="24"/>
          <w:szCs w:val="24"/>
          <w:lang w:val="hr-HR"/>
        </w:rPr>
        <w:t>v.r.</w:t>
      </w:r>
    </w:p>
    <w:p w14:paraId="147636B5" w14:textId="77777777" w:rsidR="005879E7" w:rsidRPr="00AC1DC6" w:rsidRDefault="005879E7" w:rsidP="00E30B84">
      <w:pPr>
        <w:rPr>
          <w:rFonts w:ascii="Arial" w:hAnsi="Arial" w:cs="Arial"/>
          <w:sz w:val="24"/>
          <w:szCs w:val="24"/>
          <w:lang w:val="hr-HR"/>
        </w:rPr>
      </w:pPr>
    </w:p>
    <w:p w14:paraId="6F39CED2" w14:textId="77777777" w:rsidR="005879E7" w:rsidRPr="00AC1DC6" w:rsidRDefault="005879E7" w:rsidP="00E30B84">
      <w:pPr>
        <w:rPr>
          <w:rFonts w:ascii="Arial" w:hAnsi="Arial" w:cs="Arial"/>
          <w:sz w:val="24"/>
          <w:szCs w:val="24"/>
          <w:lang w:val="hr-HR"/>
        </w:rPr>
      </w:pPr>
    </w:p>
    <w:p w14:paraId="4545A3E7" w14:textId="77777777" w:rsidR="005879E7" w:rsidRPr="00AC1DC6" w:rsidRDefault="005879E7" w:rsidP="005879E7">
      <w:pPr>
        <w:pStyle w:val="ListParagraph"/>
        <w:numPr>
          <w:ilvl w:val="0"/>
          <w:numId w:val="27"/>
        </w:numPr>
        <w:jc w:val="center"/>
        <w:rPr>
          <w:rFonts w:cs="Arial"/>
          <w:sz w:val="24"/>
          <w:szCs w:val="24"/>
          <w:lang w:val="hr-HR"/>
        </w:rPr>
      </w:pPr>
    </w:p>
    <w:p w14:paraId="7191B496" w14:textId="77777777" w:rsidR="005879E7" w:rsidRPr="00AC1DC6" w:rsidRDefault="005879E7" w:rsidP="00E30B84">
      <w:pPr>
        <w:rPr>
          <w:rFonts w:ascii="Arial" w:hAnsi="Arial" w:cs="Arial"/>
          <w:sz w:val="24"/>
          <w:szCs w:val="24"/>
          <w:lang w:val="hr-HR"/>
        </w:rPr>
      </w:pPr>
    </w:p>
    <w:p w14:paraId="18AFE105" w14:textId="77777777" w:rsidR="00B963E0" w:rsidRPr="00AC1DC6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0C776E6D" w14:textId="77777777" w:rsidR="00B963E0" w:rsidRPr="00AC1DC6" w:rsidRDefault="00B963E0" w:rsidP="00E30B84">
      <w:pPr>
        <w:rPr>
          <w:rFonts w:ascii="Arial" w:hAnsi="Arial" w:cs="Arial"/>
          <w:sz w:val="24"/>
          <w:szCs w:val="24"/>
          <w:lang w:val="hr-HR"/>
        </w:rPr>
      </w:pPr>
    </w:p>
    <w:p w14:paraId="5D460D2B" w14:textId="77777777" w:rsidR="00F42709" w:rsidRPr="00AC1DC6" w:rsidRDefault="00F42709" w:rsidP="00E30B84">
      <w:pPr>
        <w:rPr>
          <w:rFonts w:ascii="Arial" w:hAnsi="Arial" w:cs="Arial"/>
          <w:sz w:val="24"/>
          <w:szCs w:val="24"/>
          <w:lang w:val="hr-HR"/>
        </w:rPr>
      </w:pPr>
    </w:p>
    <w:sectPr w:rsidR="00F42709" w:rsidRPr="00AC1DC6" w:rsidSect="001D46AF">
      <w:headerReference w:type="default" r:id="rId34"/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9F94A" w14:textId="2A524463" w:rsidR="005879E7" w:rsidRPr="00FA0C3C" w:rsidRDefault="005879E7" w:rsidP="005879E7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19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ožujka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>
      <w:rPr>
        <w:rFonts w:ascii="Arial" w:hAnsi="Arial" w:cs="Arial"/>
        <w:color w:val="000000"/>
        <w:shd w:val="pct5" w:color="auto" w:fill="auto"/>
        <w:lang w:val="hr-HR"/>
      </w:rPr>
      <w:t>1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0FCDA924" w14:textId="77777777" w:rsidR="005879E7" w:rsidRPr="005879E7" w:rsidRDefault="005879E7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F219B" w14:textId="36374D25" w:rsidR="003832F5" w:rsidRPr="00FA0C3C" w:rsidRDefault="00FD6C53" w:rsidP="00FA0C3C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9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veljače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3706F6C3" w14:textId="77777777" w:rsidR="00303EF8" w:rsidRDefault="00303EF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A5F20"/>
    <w:multiLevelType w:val="hybridMultilevel"/>
    <w:tmpl w:val="7012F9E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11D6C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 w15:restartNumberingAfterBreak="0">
    <w:nsid w:val="1BC750DB"/>
    <w:multiLevelType w:val="hybridMultilevel"/>
    <w:tmpl w:val="37CA9586"/>
    <w:lvl w:ilvl="0" w:tplc="BEA8CA0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19C9"/>
    <w:multiLevelType w:val="hybridMultilevel"/>
    <w:tmpl w:val="59464B10"/>
    <w:lvl w:ilvl="0" w:tplc="A934A2A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DC06CB"/>
    <w:multiLevelType w:val="hybridMultilevel"/>
    <w:tmpl w:val="82DCA87E"/>
    <w:lvl w:ilvl="0" w:tplc="041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5" w15:restartNumberingAfterBreak="0">
    <w:nsid w:val="26717730"/>
    <w:multiLevelType w:val="hybridMultilevel"/>
    <w:tmpl w:val="FE5C9FC0"/>
    <w:lvl w:ilvl="0" w:tplc="F0A0DFD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D20366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2AF94D90"/>
    <w:multiLevelType w:val="hybridMultilevel"/>
    <w:tmpl w:val="90DCD67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61F0D49"/>
    <w:multiLevelType w:val="hybridMultilevel"/>
    <w:tmpl w:val="8D72C2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CE74B3"/>
    <w:multiLevelType w:val="hybridMultilevel"/>
    <w:tmpl w:val="34201226"/>
    <w:lvl w:ilvl="0" w:tplc="F6A0FC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5B01A6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096F36"/>
    <w:multiLevelType w:val="hybridMultilevel"/>
    <w:tmpl w:val="79485308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BC4665C"/>
    <w:multiLevelType w:val="hybridMultilevel"/>
    <w:tmpl w:val="F814B9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F35C8E"/>
    <w:multiLevelType w:val="hybridMultilevel"/>
    <w:tmpl w:val="1DAE19E8"/>
    <w:lvl w:ilvl="0" w:tplc="0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E600CDA"/>
    <w:multiLevelType w:val="hybridMultilevel"/>
    <w:tmpl w:val="7B5E441C"/>
    <w:lvl w:ilvl="0" w:tplc="60561C3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B1DD9"/>
    <w:multiLevelType w:val="hybridMultilevel"/>
    <w:tmpl w:val="A9BE777E"/>
    <w:lvl w:ilvl="0" w:tplc="527A828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E332642"/>
    <w:multiLevelType w:val="hybridMultilevel"/>
    <w:tmpl w:val="15BA0468"/>
    <w:lvl w:ilvl="0" w:tplc="AD9E09E6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3" w15:restartNumberingAfterBreak="0">
    <w:nsid w:val="615D79E6"/>
    <w:multiLevelType w:val="hybridMultilevel"/>
    <w:tmpl w:val="12000B78"/>
    <w:lvl w:ilvl="0" w:tplc="041A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4" w15:restartNumberingAfterBreak="0">
    <w:nsid w:val="629E1746"/>
    <w:multiLevelType w:val="hybridMultilevel"/>
    <w:tmpl w:val="B37636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94A86"/>
    <w:multiLevelType w:val="hybridMultilevel"/>
    <w:tmpl w:val="1C8C8AF2"/>
    <w:lvl w:ilvl="0" w:tplc="2F94CD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FF6C80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7" w15:restartNumberingAfterBreak="0">
    <w:nsid w:val="72947778"/>
    <w:multiLevelType w:val="multilevel"/>
    <w:tmpl w:val="3488A1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8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E501FAB"/>
    <w:multiLevelType w:val="hybridMultilevel"/>
    <w:tmpl w:val="4AEEF7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2400071">
    <w:abstractNumId w:val="19"/>
  </w:num>
  <w:num w:numId="2" w16cid:durableId="407505267">
    <w:abstractNumId w:val="18"/>
  </w:num>
  <w:num w:numId="3" w16cid:durableId="1777944244">
    <w:abstractNumId w:val="29"/>
  </w:num>
  <w:num w:numId="4" w16cid:durableId="1966042862">
    <w:abstractNumId w:val="15"/>
  </w:num>
  <w:num w:numId="5" w16cid:durableId="483594841">
    <w:abstractNumId w:val="13"/>
  </w:num>
  <w:num w:numId="6" w16cid:durableId="1923488977">
    <w:abstractNumId w:val="26"/>
  </w:num>
  <w:num w:numId="7" w16cid:durableId="1552571183">
    <w:abstractNumId w:val="31"/>
  </w:num>
  <w:num w:numId="8" w16cid:durableId="323050094">
    <w:abstractNumId w:val="38"/>
  </w:num>
  <w:num w:numId="9" w16cid:durableId="395475483">
    <w:abstractNumId w:val="30"/>
  </w:num>
  <w:num w:numId="10" w16cid:durableId="1542549496">
    <w:abstractNumId w:val="11"/>
  </w:num>
  <w:num w:numId="11" w16cid:durableId="318701582">
    <w:abstractNumId w:val="28"/>
  </w:num>
  <w:num w:numId="12" w16cid:durableId="883449483">
    <w:abstractNumId w:val="7"/>
  </w:num>
  <w:num w:numId="13" w16cid:durableId="1027097016">
    <w:abstractNumId w:val="33"/>
  </w:num>
  <w:num w:numId="14" w16cid:durableId="991834688">
    <w:abstractNumId w:val="23"/>
  </w:num>
  <w:num w:numId="15" w16cid:durableId="1508791525">
    <w:abstractNumId w:val="17"/>
  </w:num>
  <w:num w:numId="16" w16cid:durableId="825318170">
    <w:abstractNumId w:val="37"/>
  </w:num>
  <w:num w:numId="17" w16cid:durableId="1708094">
    <w:abstractNumId w:val="9"/>
  </w:num>
  <w:num w:numId="18" w16cid:durableId="587156399">
    <w:abstractNumId w:val="25"/>
  </w:num>
  <w:num w:numId="19" w16cid:durableId="841358871">
    <w:abstractNumId w:val="16"/>
  </w:num>
  <w:num w:numId="20" w16cid:durableId="1329140804">
    <w:abstractNumId w:val="39"/>
  </w:num>
  <w:num w:numId="21" w16cid:durableId="876813672">
    <w:abstractNumId w:val="35"/>
  </w:num>
  <w:num w:numId="22" w16cid:durableId="2071536424">
    <w:abstractNumId w:val="36"/>
  </w:num>
  <w:num w:numId="23" w16cid:durableId="1784303222">
    <w:abstractNumId w:val="14"/>
  </w:num>
  <w:num w:numId="24" w16cid:durableId="308486935">
    <w:abstractNumId w:val="32"/>
  </w:num>
  <w:num w:numId="25" w16cid:durableId="1081021525">
    <w:abstractNumId w:val="5"/>
  </w:num>
  <w:num w:numId="26" w16cid:durableId="571239660">
    <w:abstractNumId w:val="20"/>
  </w:num>
  <w:num w:numId="27" w16cid:durableId="621423486">
    <w:abstractNumId w:val="24"/>
  </w:num>
  <w:num w:numId="28" w16cid:durableId="2042978307">
    <w:abstractNumId w:val="21"/>
  </w:num>
  <w:num w:numId="29" w16cid:durableId="356467365">
    <w:abstractNumId w:val="27"/>
  </w:num>
  <w:num w:numId="30" w16cid:durableId="652489291">
    <w:abstractNumId w:val="34"/>
  </w:num>
  <w:num w:numId="31" w16cid:durableId="506604852">
    <w:abstractNumId w:val="10"/>
  </w:num>
  <w:num w:numId="32" w16cid:durableId="1292398710">
    <w:abstractNumId w:val="0"/>
  </w:num>
  <w:num w:numId="33" w16cid:durableId="766652928">
    <w:abstractNumId w:val="12"/>
  </w:num>
  <w:num w:numId="34" w16cid:durableId="1994019346">
    <w:abstractNumId w:val="6"/>
  </w:num>
  <w:num w:numId="35" w16cid:durableId="1928222530">
    <w:abstractNumId w:val="8"/>
  </w:num>
  <w:num w:numId="36" w16cid:durableId="1368870428">
    <w:abstractNumId w:val="2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41F3"/>
    <w:rsid w:val="00007106"/>
    <w:rsid w:val="00012916"/>
    <w:rsid w:val="00041EE2"/>
    <w:rsid w:val="000632B3"/>
    <w:rsid w:val="00065C43"/>
    <w:rsid w:val="0007792A"/>
    <w:rsid w:val="00077BDE"/>
    <w:rsid w:val="000C67C8"/>
    <w:rsid w:val="000D22D2"/>
    <w:rsid w:val="000D3742"/>
    <w:rsid w:val="000D47DE"/>
    <w:rsid w:val="000D4938"/>
    <w:rsid w:val="000E2747"/>
    <w:rsid w:val="000F6C09"/>
    <w:rsid w:val="001009AA"/>
    <w:rsid w:val="00102631"/>
    <w:rsid w:val="00103679"/>
    <w:rsid w:val="00111A09"/>
    <w:rsid w:val="001179DC"/>
    <w:rsid w:val="0012178A"/>
    <w:rsid w:val="00140062"/>
    <w:rsid w:val="00152823"/>
    <w:rsid w:val="001543AF"/>
    <w:rsid w:val="0017568C"/>
    <w:rsid w:val="00177388"/>
    <w:rsid w:val="001A5223"/>
    <w:rsid w:val="001B1A50"/>
    <w:rsid w:val="001C0D11"/>
    <w:rsid w:val="001D46AF"/>
    <w:rsid w:val="00202DB2"/>
    <w:rsid w:val="0021756C"/>
    <w:rsid w:val="00222D96"/>
    <w:rsid w:val="00227B89"/>
    <w:rsid w:val="0025495E"/>
    <w:rsid w:val="00257A01"/>
    <w:rsid w:val="00266EEC"/>
    <w:rsid w:val="002734CB"/>
    <w:rsid w:val="00273D56"/>
    <w:rsid w:val="002908A9"/>
    <w:rsid w:val="00292F02"/>
    <w:rsid w:val="002A115C"/>
    <w:rsid w:val="002A741A"/>
    <w:rsid w:val="002D1FCA"/>
    <w:rsid w:val="002D3D6C"/>
    <w:rsid w:val="002D5F93"/>
    <w:rsid w:val="002F5C4F"/>
    <w:rsid w:val="00302347"/>
    <w:rsid w:val="00303EF8"/>
    <w:rsid w:val="00327DC0"/>
    <w:rsid w:val="00344072"/>
    <w:rsid w:val="00345183"/>
    <w:rsid w:val="0034602B"/>
    <w:rsid w:val="00375D36"/>
    <w:rsid w:val="00380460"/>
    <w:rsid w:val="00380547"/>
    <w:rsid w:val="003832F5"/>
    <w:rsid w:val="003A11DF"/>
    <w:rsid w:val="003A234C"/>
    <w:rsid w:val="003A32EC"/>
    <w:rsid w:val="003A34CA"/>
    <w:rsid w:val="003A7A3A"/>
    <w:rsid w:val="003C74A2"/>
    <w:rsid w:val="003E00EC"/>
    <w:rsid w:val="00424CA6"/>
    <w:rsid w:val="00435C83"/>
    <w:rsid w:val="00444B4A"/>
    <w:rsid w:val="00455067"/>
    <w:rsid w:val="004950A3"/>
    <w:rsid w:val="00495A7A"/>
    <w:rsid w:val="004B3C1A"/>
    <w:rsid w:val="004C78F1"/>
    <w:rsid w:val="004D3479"/>
    <w:rsid w:val="004D43FC"/>
    <w:rsid w:val="004F2379"/>
    <w:rsid w:val="004F4F4C"/>
    <w:rsid w:val="00540F7E"/>
    <w:rsid w:val="005432FB"/>
    <w:rsid w:val="0054372A"/>
    <w:rsid w:val="0055384A"/>
    <w:rsid w:val="00566FE3"/>
    <w:rsid w:val="00574A22"/>
    <w:rsid w:val="00583559"/>
    <w:rsid w:val="005879E7"/>
    <w:rsid w:val="00594C67"/>
    <w:rsid w:val="005B601C"/>
    <w:rsid w:val="00605E5A"/>
    <w:rsid w:val="00625998"/>
    <w:rsid w:val="006B4903"/>
    <w:rsid w:val="006C2C67"/>
    <w:rsid w:val="006D474A"/>
    <w:rsid w:val="006E04DE"/>
    <w:rsid w:val="007138E5"/>
    <w:rsid w:val="0073560E"/>
    <w:rsid w:val="00754BD3"/>
    <w:rsid w:val="00767FE0"/>
    <w:rsid w:val="00776C7A"/>
    <w:rsid w:val="00786E4E"/>
    <w:rsid w:val="007B2930"/>
    <w:rsid w:val="007D110B"/>
    <w:rsid w:val="007E19A7"/>
    <w:rsid w:val="007E6E6D"/>
    <w:rsid w:val="007F63E5"/>
    <w:rsid w:val="00813194"/>
    <w:rsid w:val="0084577F"/>
    <w:rsid w:val="00846B25"/>
    <w:rsid w:val="00864E7F"/>
    <w:rsid w:val="008C4EB3"/>
    <w:rsid w:val="008E1B05"/>
    <w:rsid w:val="008F5523"/>
    <w:rsid w:val="00906659"/>
    <w:rsid w:val="00914FEE"/>
    <w:rsid w:val="00917D74"/>
    <w:rsid w:val="00923F0A"/>
    <w:rsid w:val="009359CC"/>
    <w:rsid w:val="00953BDF"/>
    <w:rsid w:val="0099616B"/>
    <w:rsid w:val="009A2D3E"/>
    <w:rsid w:val="009C0FDE"/>
    <w:rsid w:val="009D7DE7"/>
    <w:rsid w:val="009E46CA"/>
    <w:rsid w:val="009F13D0"/>
    <w:rsid w:val="009F269F"/>
    <w:rsid w:val="009F6E32"/>
    <w:rsid w:val="00A035DF"/>
    <w:rsid w:val="00A16334"/>
    <w:rsid w:val="00A21FDD"/>
    <w:rsid w:val="00A57D95"/>
    <w:rsid w:val="00A618EC"/>
    <w:rsid w:val="00A628B4"/>
    <w:rsid w:val="00A8015B"/>
    <w:rsid w:val="00A816FE"/>
    <w:rsid w:val="00A91B74"/>
    <w:rsid w:val="00A92E9F"/>
    <w:rsid w:val="00A95831"/>
    <w:rsid w:val="00A97D07"/>
    <w:rsid w:val="00AA2284"/>
    <w:rsid w:val="00AA412E"/>
    <w:rsid w:val="00AB398F"/>
    <w:rsid w:val="00AC144A"/>
    <w:rsid w:val="00AC1DC6"/>
    <w:rsid w:val="00AD23C8"/>
    <w:rsid w:val="00AE0914"/>
    <w:rsid w:val="00B22CFF"/>
    <w:rsid w:val="00B60D55"/>
    <w:rsid w:val="00B76D94"/>
    <w:rsid w:val="00B963E0"/>
    <w:rsid w:val="00BA56E7"/>
    <w:rsid w:val="00BB06CA"/>
    <w:rsid w:val="00BB4BBB"/>
    <w:rsid w:val="00BC19E7"/>
    <w:rsid w:val="00BC602E"/>
    <w:rsid w:val="00BD40D6"/>
    <w:rsid w:val="00BD44F9"/>
    <w:rsid w:val="00BF5DA3"/>
    <w:rsid w:val="00C17991"/>
    <w:rsid w:val="00C23B68"/>
    <w:rsid w:val="00C26358"/>
    <w:rsid w:val="00C52C47"/>
    <w:rsid w:val="00C72A00"/>
    <w:rsid w:val="00C8249A"/>
    <w:rsid w:val="00CA601B"/>
    <w:rsid w:val="00CC1D2C"/>
    <w:rsid w:val="00CD60FB"/>
    <w:rsid w:val="00CE48FC"/>
    <w:rsid w:val="00CF5A3B"/>
    <w:rsid w:val="00D04714"/>
    <w:rsid w:val="00D07B87"/>
    <w:rsid w:val="00D167D5"/>
    <w:rsid w:val="00D3622F"/>
    <w:rsid w:val="00D56D1B"/>
    <w:rsid w:val="00D63E3A"/>
    <w:rsid w:val="00D65524"/>
    <w:rsid w:val="00D82E37"/>
    <w:rsid w:val="00DA1BC4"/>
    <w:rsid w:val="00DA71C9"/>
    <w:rsid w:val="00DA73DE"/>
    <w:rsid w:val="00DB0576"/>
    <w:rsid w:val="00DB6976"/>
    <w:rsid w:val="00DC0A9F"/>
    <w:rsid w:val="00E04F38"/>
    <w:rsid w:val="00E10138"/>
    <w:rsid w:val="00E21496"/>
    <w:rsid w:val="00E24280"/>
    <w:rsid w:val="00E26A2A"/>
    <w:rsid w:val="00E30B84"/>
    <w:rsid w:val="00E510BB"/>
    <w:rsid w:val="00E554D6"/>
    <w:rsid w:val="00E60362"/>
    <w:rsid w:val="00E94B65"/>
    <w:rsid w:val="00E968CF"/>
    <w:rsid w:val="00EA50CE"/>
    <w:rsid w:val="00EA5287"/>
    <w:rsid w:val="00EB4BE6"/>
    <w:rsid w:val="00EC7154"/>
    <w:rsid w:val="00ED4748"/>
    <w:rsid w:val="00ED50BA"/>
    <w:rsid w:val="00EE625D"/>
    <w:rsid w:val="00EF5FE8"/>
    <w:rsid w:val="00F10BAC"/>
    <w:rsid w:val="00F257E9"/>
    <w:rsid w:val="00F26829"/>
    <w:rsid w:val="00F42709"/>
    <w:rsid w:val="00F45F1D"/>
    <w:rsid w:val="00F6119A"/>
    <w:rsid w:val="00F7267C"/>
    <w:rsid w:val="00F81E2A"/>
    <w:rsid w:val="00FA0C3C"/>
    <w:rsid w:val="00FA4C15"/>
    <w:rsid w:val="00FB00F0"/>
    <w:rsid w:val="00FC23F5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uiPriority w:val="99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, Char Char Char1,uvlaka 3 Char1"/>
    <w:basedOn w:val="DefaultParagraphFont"/>
    <w:link w:val="BodyText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aliases w:val="Keki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uiPriority w:val="99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qFormat/>
    <w:rsid w:val="001543AF"/>
    <w:rPr>
      <w:b/>
      <w:bCs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NoList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sion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">
    <w:name w:val="Odlomak popisa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DefaultParagraphFont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NoList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TableNormal"/>
    <w:next w:val="TableGrid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mailto:info@brtonigla-verteneglio.hr" TargetMode="External"/><Relationship Id="rId18" Type="http://schemas.openxmlformats.org/officeDocument/2006/relationships/image" Target="media/image6.jpeg"/><Relationship Id="rId26" Type="http://schemas.openxmlformats.org/officeDocument/2006/relationships/hyperlink" Target="mailto:info@brtonigla-verteneglio.hr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andra.Jovovic@generali.com" TargetMode="External"/><Relationship Id="rId34" Type="http://schemas.openxmlformats.org/officeDocument/2006/relationships/header" Target="header2.xml"/><Relationship Id="rId7" Type="http://schemas.openxmlformats.org/officeDocument/2006/relationships/image" Target="media/image1.jpg"/><Relationship Id="rId12" Type="http://schemas.openxmlformats.org/officeDocument/2006/relationships/image" Target="media/image4.jpeg"/><Relationship Id="rId17" Type="http://schemas.openxmlformats.org/officeDocument/2006/relationships/image" Target="http://rizicna.azo.hr/iszo/images/grb_rh.jpg" TargetMode="External"/><Relationship Id="rId25" Type="http://schemas.openxmlformats.org/officeDocument/2006/relationships/image" Target="media/image9.jpeg"/><Relationship Id="rId33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www.brtonigla-verteneglio.hr" TargetMode="External"/><Relationship Id="rId29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8.jpeg"/><Relationship Id="rId32" Type="http://schemas.openxmlformats.org/officeDocument/2006/relationships/hyperlink" Target="mailto:info@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brtonigla-verteneglio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0.jpeg"/><Relationship Id="rId36" Type="http://schemas.openxmlformats.org/officeDocument/2006/relationships/theme" Target="theme/theme1.xml"/><Relationship Id="rId10" Type="http://schemas.openxmlformats.org/officeDocument/2006/relationships/hyperlink" Target="http://www.brtonigla-verteneglio.hr" TargetMode="External"/><Relationship Id="rId19" Type="http://schemas.openxmlformats.org/officeDocument/2006/relationships/hyperlink" Target="mailto:info@brtonigla-verteneglio.hr" TargetMode="External"/><Relationship Id="rId31" Type="http://schemas.openxmlformats.org/officeDocument/2006/relationships/image" Target="http://rizicna.azo.hr/iszo/images/grb_rh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Relationship Id="rId14" Type="http://schemas.openxmlformats.org/officeDocument/2006/relationships/hyperlink" Target="http://www.brtonigla-verteneglio.hr" TargetMode="External"/><Relationship Id="rId22" Type="http://schemas.openxmlformats.org/officeDocument/2006/relationships/hyperlink" Target="mailto:miroslav.gustovarac@sava-osiguranje.hr" TargetMode="External"/><Relationship Id="rId27" Type="http://schemas.openxmlformats.org/officeDocument/2006/relationships/hyperlink" Target="http://www.brtonigla-verteneglio.hr" TargetMode="External"/><Relationship Id="rId30" Type="http://schemas.openxmlformats.org/officeDocument/2006/relationships/header" Target="header1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53</Pages>
  <Words>18388</Words>
  <Characters>104815</Characters>
  <Application>Microsoft Office Word</Application>
  <DocSecurity>0</DocSecurity>
  <Lines>873</Lines>
  <Paragraphs>245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133</cp:revision>
  <cp:lastPrinted>2017-03-28T11:37:00Z</cp:lastPrinted>
  <dcterms:created xsi:type="dcterms:W3CDTF">2017-03-28T11:36:00Z</dcterms:created>
  <dcterms:modified xsi:type="dcterms:W3CDTF">2024-03-19T11:56:00Z</dcterms:modified>
</cp:coreProperties>
</file>