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2ECF8" w14:textId="6AB8A440" w:rsidR="00312A92" w:rsidRPr="00952212" w:rsidRDefault="00312A92" w:rsidP="00312A92">
      <w:pPr>
        <w:jc w:val="both"/>
        <w:rPr>
          <w:lang w:val="hr-HR"/>
        </w:rPr>
      </w:pPr>
      <w:r w:rsidRPr="00952212">
        <w:rPr>
          <w:noProof/>
          <w:lang w:val="hr-HR"/>
        </w:rPr>
        <mc:AlternateContent>
          <mc:Choice Requires="wps">
            <w:drawing>
              <wp:inline distT="0" distB="0" distL="0" distR="0" wp14:anchorId="31E6E2BF" wp14:editId="3EB2C191">
                <wp:extent cx="3408045" cy="1357630"/>
                <wp:effectExtent l="0" t="0" r="1905" b="0"/>
                <wp:docPr id="52511390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7"/>
                              <w:gridCol w:w="4448"/>
                            </w:tblGrid>
                            <w:tr w:rsidR="00312A92" w14:paraId="2A0B68BA" w14:textId="77777777" w:rsidTr="000D30C1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1913FC11" w14:textId="2EEECA94" w:rsidR="00312A92" w:rsidRPr="000D30C1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0D30C1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282E6A3" wp14:editId="568106CD">
                                        <wp:extent cx="254635" cy="254635"/>
                                        <wp:effectExtent l="0" t="0" r="0" b="0"/>
                                        <wp:docPr id="1873949680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4635" cy="2546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2EB9D41F" w14:textId="7A6CAB2B" w:rsidR="00312A92" w:rsidRPr="000D30C1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0D30C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0D30C1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2D6E4CA" wp14:editId="2552F423">
                                        <wp:extent cx="254635" cy="254635"/>
                                        <wp:effectExtent l="0" t="0" r="0" b="0"/>
                                        <wp:docPr id="2071933730" name="Picture 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4635" cy="2546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0FA35C58" w14:textId="77777777" w:rsidTr="000D30C1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12BD7BA5" w14:textId="77777777" w:rsidR="00312A92" w:rsidRPr="000D30C1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0A3D14C7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6452D3BB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891AB09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675B6D01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3971BF6B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BC92F9B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0342EF1" w14:textId="77777777" w:rsidR="00312A92" w:rsidRPr="00312A92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CF9A106" w14:textId="77777777" w:rsidR="00312A92" w:rsidRPr="000D30C1" w:rsidRDefault="00312A92" w:rsidP="000D30C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0D30C1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091A4482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1E6E2B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7"/>
                        <w:gridCol w:w="4448"/>
                      </w:tblGrid>
                      <w:tr w:rsidR="00312A92" w14:paraId="2A0B68BA" w14:textId="77777777" w:rsidTr="000D30C1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1913FC11" w14:textId="2EEECA94" w:rsidR="00312A92" w:rsidRPr="000D30C1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0D30C1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282E6A3" wp14:editId="568106CD">
                                  <wp:extent cx="254635" cy="254635"/>
                                  <wp:effectExtent l="0" t="0" r="0" b="0"/>
                                  <wp:docPr id="1873949680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635" cy="254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2EB9D41F" w14:textId="7A6CAB2B" w:rsidR="00312A92" w:rsidRPr="000D30C1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0D30C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0D30C1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2D6E4CA" wp14:editId="2552F423">
                                  <wp:extent cx="254635" cy="254635"/>
                                  <wp:effectExtent l="0" t="0" r="0" b="0"/>
                                  <wp:docPr id="2071933730" name="Picture 1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4635" cy="254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0FA35C58" w14:textId="77777777" w:rsidTr="000D30C1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12BD7BA5" w14:textId="77777777" w:rsidR="00312A92" w:rsidRPr="000D30C1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0A3D14C7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6452D3BB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891AB09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675B6D01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3971BF6B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BC92F9B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0342EF1" w14:textId="77777777" w:rsidR="00312A92" w:rsidRPr="00312A92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CF9A106" w14:textId="77777777" w:rsidR="00312A92" w:rsidRPr="000D30C1" w:rsidRDefault="00312A92" w:rsidP="000D30C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D30C1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091A4482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409B359" w14:textId="77777777" w:rsidR="00312A92" w:rsidRPr="0011045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3321B3A" w14:textId="77777777" w:rsidR="00312A92" w:rsidRPr="0011045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KLASA: 550-05/24-01/01</w:t>
      </w:r>
    </w:p>
    <w:p w14:paraId="344B34E5" w14:textId="77777777" w:rsidR="00312A92" w:rsidRPr="0011045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44391135" w14:textId="77777777" w:rsidR="00312A92" w:rsidRPr="0011045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 xml:space="preserve">Brtonigla - Verteneglio, 01.ožujka 2024. godine </w:t>
      </w:r>
    </w:p>
    <w:p w14:paraId="5C55EAD4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71EB947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Na temelju čl. 37. Odluke o socijalnoj skrbi (Službene novine Općine Brtonigla - Verteneglio broj 05/21) i Socijalnog programa Općine Brtonigla - Verteneglio za 2023.godinu (Službene novine Općine Brtonigla - Verteneglio broj 20/23),  a po prijedlogu iz Zaključka Odbora za socijalnu skrb i zdravstvo</w:t>
      </w:r>
      <w:r w:rsidRPr="00110452">
        <w:rPr>
          <w:sz w:val="24"/>
          <w:szCs w:val="24"/>
          <w:lang w:val="hr-HR"/>
        </w:rPr>
        <w:t xml:space="preserve"> </w:t>
      </w:r>
      <w:r w:rsidRPr="00110452">
        <w:rPr>
          <w:rFonts w:ascii="Arial" w:hAnsi="Arial" w:cs="Arial"/>
          <w:sz w:val="24"/>
          <w:szCs w:val="24"/>
          <w:lang w:val="hr-HR"/>
        </w:rPr>
        <w:t>KLASA: 550-05/24-01/01                URBROJ: 2163-13-04/01-24-</w:t>
      </w:r>
      <w:r w:rsidRPr="00110452">
        <w:rPr>
          <w:rFonts w:ascii="Arial" w:hAnsi="Arial" w:cs="Arial"/>
          <w:color w:val="000000"/>
          <w:sz w:val="24"/>
          <w:szCs w:val="24"/>
          <w:lang w:val="hr-HR"/>
        </w:rPr>
        <w:t>1 od 24.veljače 2023. godine</w:t>
      </w:r>
      <w:r w:rsidRPr="00110452">
        <w:rPr>
          <w:rFonts w:ascii="Arial" w:hAnsi="Arial" w:cs="Arial"/>
          <w:sz w:val="24"/>
          <w:szCs w:val="24"/>
          <w:lang w:val="hr-HR"/>
        </w:rPr>
        <w:t xml:space="preserve">, Općinski načelnik Općine Brtonigla – Verteneglio, donosi sljedeću                                                            </w:t>
      </w:r>
    </w:p>
    <w:p w14:paraId="20B6D913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1B2602E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32099FA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4C000C9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2B65FFC" w14:textId="7D1839A0" w:rsidR="00312A92" w:rsidRPr="00110452" w:rsidRDefault="00312A92" w:rsidP="00BA797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Povodom obilježavanja Međunarodnog dana žena u 2023.godini, predstavnici Općine Brtonigla – Verteneglio i članice</w:t>
      </w:r>
      <w:r w:rsidRPr="00110452">
        <w:rPr>
          <w:sz w:val="24"/>
          <w:szCs w:val="24"/>
          <w:lang w:val="hr-HR"/>
        </w:rPr>
        <w:t xml:space="preserve"> </w:t>
      </w:r>
      <w:r w:rsidRPr="00110452">
        <w:rPr>
          <w:rFonts w:ascii="Arial" w:hAnsi="Arial" w:cs="Arial"/>
          <w:sz w:val="24"/>
          <w:szCs w:val="24"/>
          <w:lang w:val="hr-HR"/>
        </w:rPr>
        <w:t>Odbora za socijalnu skrb i zdravstvo, posjetiti će sve žene sa područja Općine Brtonigla - Verteneglio koje su navršile 80 godina života i više, a tom prilikom uručiti će im dar koji se sastoji od pidžame (vrijednost 10,00 EUR) i cvijeta.</w:t>
      </w:r>
    </w:p>
    <w:p w14:paraId="598D2960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7793832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06D945B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Prema prijedlogu iz</w:t>
      </w:r>
      <w:r w:rsidRPr="00110452">
        <w:rPr>
          <w:sz w:val="24"/>
          <w:szCs w:val="24"/>
          <w:lang w:val="hr-HR"/>
        </w:rPr>
        <w:t xml:space="preserve"> </w:t>
      </w:r>
      <w:r w:rsidRPr="00110452">
        <w:rPr>
          <w:rFonts w:ascii="Arial" w:hAnsi="Arial" w:cs="Arial"/>
          <w:sz w:val="24"/>
          <w:szCs w:val="24"/>
          <w:lang w:val="hr-HR"/>
        </w:rPr>
        <w:t xml:space="preserve">Zaključka Odbora za socijalnu skrb i zdravstvo KLASA: 550-05/24-01/01  URBROJ: 2163-13-04/01-24-1 </w:t>
      </w:r>
      <w:r w:rsidRPr="00110452">
        <w:rPr>
          <w:rFonts w:ascii="Arial" w:hAnsi="Arial" w:cs="Arial"/>
          <w:color w:val="000000"/>
          <w:sz w:val="24"/>
          <w:szCs w:val="24"/>
          <w:lang w:val="hr-HR"/>
        </w:rPr>
        <w:t>od 22. veljače 2024. godine,</w:t>
      </w:r>
      <w:r w:rsidRPr="00110452">
        <w:rPr>
          <w:rFonts w:ascii="Arial" w:hAnsi="Arial" w:cs="Arial"/>
          <w:sz w:val="24"/>
          <w:szCs w:val="24"/>
          <w:lang w:val="hr-HR"/>
        </w:rPr>
        <w:t xml:space="preserve"> utvrđuje se da će se prigodni dar iz </w:t>
      </w:r>
      <w:proofErr w:type="spellStart"/>
      <w:r w:rsidRPr="00110452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110452">
        <w:rPr>
          <w:rFonts w:ascii="Arial" w:hAnsi="Arial" w:cs="Arial"/>
          <w:sz w:val="24"/>
          <w:szCs w:val="24"/>
          <w:lang w:val="hr-HR"/>
        </w:rPr>
        <w:t>. ove Odluke, darovati za 43 korisnice, prema Popisu iz prethodno navedenog Zaključka.</w:t>
      </w:r>
    </w:p>
    <w:p w14:paraId="2924D902" w14:textId="77777777" w:rsidR="00312A92" w:rsidRPr="0011045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05A5D8CE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67AF75B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Zadužuje se Jedinstveni upravni odjel Općine Brtonigla za isplatu sredstava za prigodne darove iz točke I. ove Odluke ,a temelju pojedinih računa, koristeći sredstva osigurana u Proračunu Općine Brtonigla – Verteneglio za 2024. godinu Akt. A100863 Ostale materijalne prigodne potpore.</w:t>
      </w:r>
    </w:p>
    <w:p w14:paraId="76703173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9260F59" w14:textId="77777777" w:rsidR="00312A92" w:rsidRPr="0011045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11045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427ABDD" w14:textId="77777777" w:rsidR="00312A92" w:rsidRPr="0011045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Ova Odluka stupa na snagu danom donošenja.</w:t>
      </w:r>
    </w:p>
    <w:p w14:paraId="3E2721BD" w14:textId="77777777" w:rsidR="00312A92" w:rsidRPr="00110452" w:rsidRDefault="00312A92" w:rsidP="00BA7973">
      <w:pPr>
        <w:rPr>
          <w:rFonts w:ascii="Arial" w:hAnsi="Arial" w:cs="Arial"/>
          <w:sz w:val="24"/>
          <w:szCs w:val="24"/>
          <w:lang w:val="hr-HR"/>
        </w:rPr>
      </w:pPr>
    </w:p>
    <w:p w14:paraId="7E4622FA" w14:textId="77777777" w:rsidR="00312A92" w:rsidRPr="0011045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3B8D06C" w14:textId="77777777" w:rsidR="00312A92" w:rsidRPr="0011045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>OPĆINSKI NAČELNIK OPĆINE BRTONIGLA – VERTENEGLIO</w:t>
      </w:r>
    </w:p>
    <w:p w14:paraId="4420A5F6" w14:textId="3E01F68F" w:rsidR="00312A92" w:rsidRPr="0011045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1045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11045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110452">
        <w:rPr>
          <w:rFonts w:ascii="Arial" w:hAnsi="Arial" w:cs="Arial"/>
          <w:sz w:val="24"/>
          <w:szCs w:val="24"/>
          <w:lang w:val="hr-HR"/>
        </w:rPr>
        <w:t>.</w:t>
      </w:r>
      <w:r w:rsidR="00952212" w:rsidRPr="0011045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D460D2B" w14:textId="77777777" w:rsidR="00F42709" w:rsidRPr="00952212" w:rsidRDefault="00F42709" w:rsidP="00D32C69">
      <w:pPr>
        <w:rPr>
          <w:rFonts w:ascii="Arial" w:hAnsi="Arial" w:cs="Arial"/>
          <w:sz w:val="24"/>
          <w:szCs w:val="24"/>
          <w:lang w:val="hr-HR"/>
        </w:rPr>
      </w:pPr>
    </w:p>
    <w:p w14:paraId="42B32ADE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DD46F27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8588289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CAE80C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D4B18F6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67FEC83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6D9872" wp14:editId="727E3962">
                <wp:simplePos x="0" y="0"/>
                <wp:positionH relativeFrom="column">
                  <wp:posOffset>-666115</wp:posOffset>
                </wp:positionH>
                <wp:positionV relativeFrom="paragraph">
                  <wp:posOffset>-709295</wp:posOffset>
                </wp:positionV>
                <wp:extent cx="3408218" cy="1357745"/>
                <wp:effectExtent l="0" t="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21FBBC0A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5D28AD2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A8A9328" wp14:editId="613C6163">
                                        <wp:extent cx="252000" cy="252000"/>
                                        <wp:effectExtent l="0" t="0" r="0" b="0"/>
                                        <wp:docPr id="2" name="Picture 2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92455C9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470F678" wp14:editId="5CAC3BD3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7C695FE8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51699211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A15661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1FBAC33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2F09DA73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80E30EB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JEDINSTVENI UPRAVNI ODJEL - ASSESSORATO UNIFICATO</w:t>
                                  </w:r>
                                </w:p>
                                <w:p w14:paraId="4377684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56E7915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CC020A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41B29E22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71913426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D9872" id="_x0000_s1027" type="#_x0000_t202" style="position:absolute;left:0;text-align:left;margin-left:-52.45pt;margin-top:-55.85pt;width:268.35pt;height:106.9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iREQ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21FBBC0A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5D28AD2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A8A9328" wp14:editId="613C6163">
                                  <wp:extent cx="252000" cy="252000"/>
                                  <wp:effectExtent l="0" t="0" r="0" b="0"/>
                                  <wp:docPr id="2" name="Picture 2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192455C9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470F678" wp14:editId="5CAC3BD3">
                                  <wp:extent cx="252000" cy="252000"/>
                                  <wp:effectExtent l="0" t="0" r="0" b="0"/>
                                  <wp:docPr id="3" name="Picture 3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7C695FE8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51699211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5A15661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1FBAC33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2F09DA73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80E30EB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JEDINSTVENI UPRAVNI ODJEL - ASSESSORATO UNIFICATO</w:t>
                            </w:r>
                          </w:p>
                          <w:p w14:paraId="4377684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56E7915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CC020A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41B29E22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71913426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04A135C9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37990B7B" w14:textId="77777777" w:rsidR="00312A92" w:rsidRPr="00952212" w:rsidRDefault="00312A92" w:rsidP="00312A92">
      <w:pPr>
        <w:jc w:val="both"/>
        <w:rPr>
          <w:lang w:val="hr-HR"/>
        </w:rPr>
      </w:pPr>
    </w:p>
    <w:p w14:paraId="055A2EA6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6FBC5C49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82D4F63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KLASA: 401-01/23-01/01</w:t>
      </w:r>
    </w:p>
    <w:p w14:paraId="6D4B4DF9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URBROJ: 2163-13-04/01-24-7</w:t>
      </w:r>
    </w:p>
    <w:p w14:paraId="7CFB2E75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Brtonigla-Verteneglio, 01.03.2024.</w:t>
      </w:r>
    </w:p>
    <w:p w14:paraId="4B323903" w14:textId="77777777" w:rsidR="00312A92" w:rsidRPr="00BA7973" w:rsidRDefault="00312A92" w:rsidP="00312A92">
      <w:pPr>
        <w:spacing w:after="160" w:line="259" w:lineRule="auto"/>
        <w:rPr>
          <w:sz w:val="24"/>
          <w:szCs w:val="24"/>
          <w:lang w:val="hr-HR"/>
        </w:rPr>
      </w:pPr>
    </w:p>
    <w:p w14:paraId="60C20154" w14:textId="77777777" w:rsidR="00312A92" w:rsidRPr="00BA7973" w:rsidRDefault="00312A92" w:rsidP="00312A9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0" w:name="_Hlk76028024"/>
      <w:r w:rsidRPr="00BA7973">
        <w:rPr>
          <w:rFonts w:ascii="Arial" w:hAnsi="Arial" w:cs="Arial"/>
          <w:sz w:val="24"/>
          <w:szCs w:val="24"/>
          <w:lang w:val="hr-HR"/>
        </w:rPr>
        <w:t>Temeljem  čl.48. Zakona o lokalnoj i područnoj (regionalnoj) samoupravi (NN broj: 33/01, 60/01, 129/05,109/07, 125/08, 36/09, 150/11, 144/12, 19/13 ,137/15, 123/17, 98/19, 144/20čl.52. Statuta Općine Brtonigla-Verteneglio (Službene novine Općine Brtonigla-Verteneglio br. 03/18, 03/21, 07/21-pročišćeni tekst, 16/22),</w:t>
      </w:r>
      <w:bookmarkEnd w:id="0"/>
      <w:r w:rsidRPr="00BA7973">
        <w:rPr>
          <w:rFonts w:ascii="Arial" w:hAnsi="Arial" w:cs="Arial"/>
          <w:sz w:val="24"/>
          <w:szCs w:val="24"/>
          <w:lang w:val="hr-HR"/>
        </w:rPr>
        <w:t xml:space="preserve">  Načelnik Općine Brtonigla-Verteneglio dana 06. listopada 2023. godine, donosi sljedeću</w:t>
      </w:r>
    </w:p>
    <w:p w14:paraId="0DB9DA2C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F3779E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D37E90C" w14:textId="7382C357" w:rsidR="00312A92" w:rsidRPr="00BA7973" w:rsidRDefault="00312A92" w:rsidP="00BA797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64F46F29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61856D1" w14:textId="33E1ABA6" w:rsidR="00312A92" w:rsidRPr="00BA7973" w:rsidRDefault="00312A92" w:rsidP="00BA7973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A7973">
        <w:rPr>
          <w:rFonts w:ascii="Arial" w:hAnsi="Arial" w:cs="Arial"/>
          <w:bCs/>
          <w:sz w:val="24"/>
          <w:szCs w:val="24"/>
          <w:lang w:val="hr-HR"/>
        </w:rPr>
        <w:t>Nalaže se Računovodstvu JUO isplata 10.000,00 EUR u korist RH, što predstavlja dio glavnice po zaključenoj Sudskoj nagodbi P-406/2016 od 16.12.2021.g. u pravnoj stvari RH / OPĆINA BRTONIGLA-VERTENEGLIO radi utvrđenja prava vlasništva.</w:t>
      </w:r>
    </w:p>
    <w:p w14:paraId="0EC759A9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0C751AF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955D46" w14:textId="77777777" w:rsidR="00312A92" w:rsidRPr="00BA7973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Troškovi isplate iz točke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Odluke  predviđeni su u  Proračunu Općine Brtonigla-Verteneglio za 2024. godinu,  Račun/Pozicija  32961/502 Isplate po sudskim sporovima.</w:t>
      </w:r>
    </w:p>
    <w:p w14:paraId="022810D6" w14:textId="77777777" w:rsidR="00312A92" w:rsidRPr="00BA7973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Za realizaciju ove Odluke zadužuje se Referent za računovodstvo i financije Jedinstvenog upravnog odjela Općine Brtonigla-Verteneglio.</w:t>
      </w:r>
    </w:p>
    <w:p w14:paraId="561AA361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FA9E93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7A2522E" w14:textId="77777777" w:rsidR="00312A92" w:rsidRPr="00BA7973" w:rsidRDefault="00312A92" w:rsidP="00312A92">
      <w:pPr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 Službenim novinama Općine Brtonigla-Verteneglio. </w:t>
      </w:r>
    </w:p>
    <w:p w14:paraId="59379450" w14:textId="77777777" w:rsidR="00312A92" w:rsidRPr="00BA7973" w:rsidRDefault="00312A92" w:rsidP="00312A92">
      <w:pPr>
        <w:spacing w:after="120"/>
        <w:rPr>
          <w:rFonts w:ascii="Arial" w:hAnsi="Arial" w:cs="Arial"/>
          <w:sz w:val="24"/>
          <w:szCs w:val="24"/>
          <w:lang w:val="hr-HR"/>
        </w:rPr>
      </w:pPr>
    </w:p>
    <w:p w14:paraId="4441A697" w14:textId="77777777" w:rsidR="00312A92" w:rsidRPr="00BA7973" w:rsidRDefault="00312A92" w:rsidP="00312A92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bookmarkStart w:id="1" w:name="_Hlk76028157"/>
    </w:p>
    <w:p w14:paraId="25A0CD6B" w14:textId="77777777" w:rsidR="00312A92" w:rsidRPr="00BA7973" w:rsidRDefault="00312A92" w:rsidP="00312A92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OPĆINSKI NAČELNIK OPĆINE BRTONIGLA-VERTENEGLIO </w:t>
      </w:r>
    </w:p>
    <w:p w14:paraId="24F53E31" w14:textId="78716898" w:rsidR="00312A92" w:rsidRPr="00BA7973" w:rsidRDefault="00312A92" w:rsidP="00312A92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 mag. ing.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952212" w:rsidRPr="00BA7973">
        <w:rPr>
          <w:rFonts w:ascii="Arial" w:hAnsi="Arial" w:cs="Arial"/>
          <w:sz w:val="24"/>
          <w:szCs w:val="24"/>
          <w:lang w:val="hr-HR"/>
        </w:rPr>
        <w:t xml:space="preserve"> </w:t>
      </w:r>
      <w:r w:rsidR="00952212" w:rsidRPr="00BA7973">
        <w:rPr>
          <w:rFonts w:ascii="Arial" w:hAnsi="Arial" w:cs="Arial"/>
          <w:sz w:val="24"/>
          <w:szCs w:val="24"/>
          <w:lang w:val="hr-HR"/>
        </w:rPr>
        <w:t>v.r.</w:t>
      </w:r>
    </w:p>
    <w:bookmarkEnd w:id="1"/>
    <w:p w14:paraId="1ADE9101" w14:textId="77777777" w:rsidR="00312A9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2D9962F9" w14:textId="77777777" w:rsidR="00BA7973" w:rsidRPr="00BA7973" w:rsidRDefault="00BA7973" w:rsidP="00312A92">
      <w:pPr>
        <w:rPr>
          <w:sz w:val="24"/>
          <w:szCs w:val="24"/>
          <w:lang w:val="hr-HR"/>
        </w:rPr>
      </w:pPr>
    </w:p>
    <w:p w14:paraId="0868FA12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676DCD5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BF2EDDC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4A5E14FA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226486F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12A92" w:rsidRPr="00952212" w14:paraId="6FB9ACCB" w14:textId="77777777" w:rsidTr="005532B8">
        <w:tc>
          <w:tcPr>
            <w:tcW w:w="612" w:type="dxa"/>
            <w:vMerge w:val="restart"/>
            <w:vAlign w:val="center"/>
          </w:tcPr>
          <w:p w14:paraId="4C874298" w14:textId="77777777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039C715F" wp14:editId="7C49CA23">
                  <wp:extent cx="252000" cy="252000"/>
                  <wp:effectExtent l="0" t="0" r="0" b="0"/>
                  <wp:docPr id="91787433" name="Picture 9178743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7C1293B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5AEFEFE" wp14:editId="7E4D7336">
                  <wp:extent cx="252000" cy="252000"/>
                  <wp:effectExtent l="0" t="0" r="0" b="0"/>
                  <wp:docPr id="2084566750" name="Picture 208456675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58828201" w14:textId="77777777" w:rsidTr="005532B8">
        <w:tc>
          <w:tcPr>
            <w:tcW w:w="612" w:type="dxa"/>
            <w:vMerge/>
          </w:tcPr>
          <w:p w14:paraId="4126D55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09D4471A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FB85CA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EC752F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FC61DC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7E712B8A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6A03B9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C1A6CB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CC97B0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21C249F0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359B5368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650-01/24-01/03</w:t>
      </w:r>
    </w:p>
    <w:p w14:paraId="22DB80BE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URBROJ:2105/04-04/04-24-5</w:t>
      </w:r>
    </w:p>
    <w:p w14:paraId="59E6C932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 - Verteneglio, 01. ožujka 2024. godine</w:t>
      </w:r>
    </w:p>
    <w:p w14:paraId="05C16AA5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6824E97F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 i članka 8. Pravilnika o provedbi postupaka jednostavne nabave (Službene novine Općine Brtonigla broj 06/17), Općinski načelnik Općine Brtonigla - Verteneglio, donosi sljedeću</w:t>
      </w:r>
    </w:p>
    <w:p w14:paraId="6B1E97C2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FB0D987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E95C0D3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2" w:name="_Hlk29815266"/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  <w:bookmarkEnd w:id="2"/>
      <w:r w:rsidRPr="00952212">
        <w:rPr>
          <w:rFonts w:ascii="Arial" w:hAnsi="Arial" w:cs="Arial"/>
          <w:b/>
          <w:bCs/>
          <w:sz w:val="24"/>
          <w:szCs w:val="24"/>
          <w:lang w:val="hr-HR"/>
        </w:rPr>
        <w:t>za obavljanje usluge održavanja web stranice  Općine Brtonigla - Verteneglio u 2024./2025. godini</w:t>
      </w:r>
    </w:p>
    <w:p w14:paraId="22131BA5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2185D3C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0BBDADE7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6C52800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obavljanje usluge održavanja web stranice Općine Brtonigla – Verteneglio u 2024./2025 godini, evidencijski broj nabave: JN-2024/55, CPV:72415000-2, odabrana je ponuda ponuditelja </w:t>
      </w:r>
      <w:bookmarkStart w:id="3" w:name="_Hlk125974021"/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KONTAKT Informatički Obrt, OIB 96242742996  </w:t>
      </w:r>
      <w:proofErr w:type="spellStart"/>
      <w:r w:rsidRPr="00952212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952212">
        <w:rPr>
          <w:rFonts w:ascii="Arial" w:hAnsi="Arial" w:cs="Arial"/>
          <w:bCs/>
          <w:sz w:val="24"/>
          <w:szCs w:val="24"/>
          <w:lang w:val="hr-HR"/>
        </w:rPr>
        <w:t>. Ronald Jurcan iz Brtonigle, Bunarska ulica 4</w:t>
      </w:r>
      <w:bookmarkEnd w:id="3"/>
      <w:r w:rsidRPr="00952212">
        <w:rPr>
          <w:rFonts w:ascii="Arial" w:hAnsi="Arial" w:cs="Arial"/>
          <w:sz w:val="24"/>
          <w:szCs w:val="24"/>
          <w:lang w:val="hr-HR"/>
        </w:rPr>
        <w:t xml:space="preserve">, broj ponude:2024/02 od 29. veljače 2024. godine, zaprimljene dana 01. ožujka  2024. godine, </w:t>
      </w:r>
      <w:bookmarkStart w:id="4" w:name="_Hlk33687188"/>
      <w:r w:rsidRPr="00952212">
        <w:rPr>
          <w:rFonts w:ascii="Arial" w:hAnsi="Arial" w:cs="Arial"/>
          <w:sz w:val="24"/>
          <w:szCs w:val="24"/>
          <w:lang w:val="hr-HR"/>
        </w:rPr>
        <w:t xml:space="preserve">za ponuđenu cijenu u iznosu  od  </w:t>
      </w:r>
      <w:bookmarkStart w:id="5" w:name="_Hlk125962500"/>
      <w:r w:rsidRPr="00952212">
        <w:rPr>
          <w:rFonts w:ascii="Arial" w:hAnsi="Arial" w:cs="Arial"/>
          <w:sz w:val="24"/>
          <w:szCs w:val="24"/>
          <w:lang w:val="hr-HR"/>
        </w:rPr>
        <w:t xml:space="preserve">5.500,00 EUR. bez PDV-a, </w:t>
      </w:r>
      <w:bookmarkEnd w:id="4"/>
      <w:bookmarkEnd w:id="5"/>
      <w:r w:rsidRPr="00952212">
        <w:rPr>
          <w:rFonts w:ascii="Arial" w:hAnsi="Arial" w:cs="Arial"/>
          <w:sz w:val="24"/>
          <w:szCs w:val="24"/>
          <w:lang w:val="hr-HR"/>
        </w:rPr>
        <w:t>sukladno jediničnim cijenama navedenim u ponudbenom troškovniku uz predmetnu ponudu.</w:t>
      </w:r>
    </w:p>
    <w:p w14:paraId="549C3A80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Obrt nije u sustavu PDV-a sukladno odredbi čl.90 st. 2 Zakona o porezu na dodanu vrijednost  ( Narodne novine br. </w:t>
      </w:r>
      <w:hyperlink r:id="rId11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73/13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2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99/13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3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4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5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6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7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8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9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>, 39/22, 113/22, 33/23 i 114/23).</w:t>
      </w:r>
    </w:p>
    <w:p w14:paraId="087D2AAD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4DAF116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E5FA259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55E40380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Naručitelj će s odabranim ponuditeljem sklopiti Ugovor o povjeravanju obavljanja usluge održavanja web stranice Općine Brtonigla - Verteneglio u 2024/2025. godini, sukladno ponudi iz točke I. ove Odluke te uvjetima iz </w:t>
      </w:r>
      <w:bookmarkStart w:id="6" w:name="_Hlk31354812"/>
      <w:r w:rsidRPr="00952212">
        <w:rPr>
          <w:rFonts w:ascii="Arial" w:hAnsi="Arial" w:cs="Arial"/>
          <w:sz w:val="24"/>
          <w:szCs w:val="24"/>
          <w:lang w:val="hr-HR"/>
        </w:rPr>
        <w:t>Poziva za dostavu ponuda u postupku KLASA: 650-01/24-01/03 URBROJ:2163-13-04/04-24-2 od 28. veljače 2024. godine.</w:t>
      </w:r>
      <w:bookmarkEnd w:id="6"/>
    </w:p>
    <w:p w14:paraId="2767372B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DBC3527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84FEC69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650-01/24-01/03 URBROJ:2163-13-04/04-24-2 od 28. veljače 2024. godine.</w:t>
      </w:r>
    </w:p>
    <w:p w14:paraId="2D2D70C8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Proračunom Općine Brtonigla - Verteneglio za 2024.godinu osigurana su proračunska sredstva za „Usluge ažuriranja računalnih baza“ podstavka „održavanje opreme – Internet stranice“, ( proračunska stavka – račun 32381 pozicija 25) dok će </w:t>
      </w:r>
      <w:r w:rsidRPr="00952212">
        <w:rPr>
          <w:rFonts w:ascii="Arial" w:hAnsi="Arial" w:cs="Arial"/>
          <w:sz w:val="24"/>
          <w:szCs w:val="24"/>
          <w:lang w:val="hr-HR"/>
        </w:rPr>
        <w:lastRenderedPageBreak/>
        <w:t xml:space="preserve">se za projekcije 2025. godine osigurati dostatna sredstva  za </w:t>
      </w:r>
      <w:r w:rsidRPr="00952212">
        <w:rPr>
          <w:rFonts w:ascii="Arial" w:eastAsia="Times New Roman" w:hAnsi="Arial" w:cs="Arial"/>
          <w:sz w:val="24"/>
          <w:szCs w:val="24"/>
          <w:lang w:val="hr-HR"/>
        </w:rPr>
        <w:t>„Usluge ažuriranja računalnih baza“ podstavka „održavanje opreme – Internet stranice“, ( proračunska stavka – račun 32381 pozicija 25).</w:t>
      </w:r>
    </w:p>
    <w:p w14:paraId="434C6D37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6606B889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AE24CA4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46A3067F" w14:textId="77777777" w:rsidR="00312A92" w:rsidRPr="00952212" w:rsidRDefault="00312A92" w:rsidP="00312A92">
      <w:pPr>
        <w:pStyle w:val="Bezproreda1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773D0495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AE5CF25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D48CAEE" w14:textId="77777777" w:rsidR="00312A92" w:rsidRPr="00952212" w:rsidRDefault="00312A92" w:rsidP="00312A9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52212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4C9DFC7A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lang w:val="hr-HR"/>
        </w:rPr>
      </w:pPr>
      <w:r w:rsidRPr="00952212">
        <w:rPr>
          <w:rFonts w:ascii="Arial" w:hAnsi="Arial" w:cs="Arial"/>
          <w:lang w:val="hr-HR"/>
        </w:rPr>
        <w:t xml:space="preserve"> Naručitelj Općina Brtonigla - Verteneglio, Trg Sv. Zenona 1, Brtonigla - Verteneglio, OIB: 81025770849, izradila je Poziv za dostavu ponuda u postupku jednostavne nabave KLASA: 650-01/24-01/03 URBROJ:2163-13-04/04-24-2 od 28. veljače 2024. godine, radi nabave usluge održavanja web stranice Općine Brtonigla – Verteneglio u 2024./2025.godini, evidencijski broj nabave: JN-2024/55, CPV:72415000-2.</w:t>
      </w:r>
    </w:p>
    <w:p w14:paraId="63EBC35D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lang w:val="hr-HR"/>
        </w:rPr>
      </w:pPr>
      <w:r w:rsidRPr="00952212">
        <w:rPr>
          <w:rFonts w:ascii="Arial" w:hAnsi="Arial" w:cs="Arial"/>
          <w:lang w:val="hr-HR"/>
        </w:rPr>
        <w:t xml:space="preserve">Predmetni poziv upućen je gospodarskom subjektu </w:t>
      </w:r>
      <w:bookmarkStart w:id="7" w:name="_Hlk125977801"/>
      <w:r w:rsidRPr="00952212">
        <w:rPr>
          <w:rFonts w:ascii="Arial" w:hAnsi="Arial" w:cs="Arial"/>
          <w:bCs/>
          <w:lang w:val="hr-HR"/>
        </w:rPr>
        <w:t xml:space="preserve">KONTAKT Informatički Obrt, (OIB 96242742996)  </w:t>
      </w:r>
      <w:proofErr w:type="spellStart"/>
      <w:r w:rsidRPr="00952212">
        <w:rPr>
          <w:rFonts w:ascii="Arial" w:hAnsi="Arial" w:cs="Arial"/>
          <w:bCs/>
          <w:lang w:val="hr-HR"/>
        </w:rPr>
        <w:t>vl</w:t>
      </w:r>
      <w:proofErr w:type="spellEnd"/>
      <w:r w:rsidRPr="00952212">
        <w:rPr>
          <w:rFonts w:ascii="Arial" w:hAnsi="Arial" w:cs="Arial"/>
          <w:bCs/>
          <w:lang w:val="hr-HR"/>
        </w:rPr>
        <w:t>. Ronald Jurcan iz Brtonigle, Bunarska ulica 4</w:t>
      </w:r>
      <w:bookmarkEnd w:id="7"/>
      <w:r w:rsidRPr="00952212">
        <w:rPr>
          <w:rFonts w:ascii="Arial" w:hAnsi="Arial" w:cs="Arial"/>
          <w:bCs/>
          <w:lang w:val="hr-HR"/>
        </w:rPr>
        <w:t xml:space="preserve">, </w:t>
      </w:r>
      <w:r w:rsidRPr="00952212">
        <w:rPr>
          <w:rFonts w:ascii="Arial" w:hAnsi="Arial" w:cs="Arial"/>
          <w:lang w:val="hr-HR"/>
        </w:rPr>
        <w:t>sukladno odredbi iz točke IV. Odluke o početku postupka jednostavne nabave KLASA: 650-01/24-01/03 URBROJ:2163-13-04/04-24-1 od 28. veljače 2024. godine.</w:t>
      </w:r>
    </w:p>
    <w:p w14:paraId="66B2A7F7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650-01/24-01/03 URBROJ:2163-13-04/04-24-4 od 01. ožujka 2024.godine utvrđeno je, da je  ponuda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br. 2024/02 od 29. veljače 2024. godine ponuditelja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KONTAKT Informatički Obrt, (OIB 96242742996)  </w:t>
      </w:r>
      <w:proofErr w:type="spellStart"/>
      <w:r w:rsidRPr="00952212">
        <w:rPr>
          <w:rFonts w:ascii="Arial" w:hAnsi="Arial" w:cs="Arial"/>
          <w:bCs/>
          <w:sz w:val="24"/>
          <w:szCs w:val="24"/>
          <w:lang w:val="hr-HR"/>
        </w:rPr>
        <w:t>vl</w:t>
      </w:r>
      <w:proofErr w:type="spellEnd"/>
      <w:r w:rsidRPr="00952212">
        <w:rPr>
          <w:rFonts w:ascii="Arial" w:hAnsi="Arial" w:cs="Arial"/>
          <w:bCs/>
          <w:sz w:val="24"/>
          <w:szCs w:val="24"/>
          <w:lang w:val="hr-HR"/>
        </w:rPr>
        <w:t>. Ronald Jurcan iz Brtonigle, Bunarska ulica 4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, valjana i da sadrži sve tražene dokaze, ali je ponuđena cijena u iznosu  5.500,00 EUR bez PDV-a, veća od procijenjene vrijednosni predmetne nabave Naručitelja koja iznosi  5.000,00 EUR bez PDV-a. Obrt nije u sustavu PDV-a sukladno odredbi čl.90 st. 2 Zakona o porezu na dodanu vrijednost  ( Narodne novine br. </w:t>
      </w:r>
      <w:hyperlink r:id="rId20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73/13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1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99/13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2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148/13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3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153/13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4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143/14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5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115/16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6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106/18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7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121/19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8" w:tgtFrame="_blank" w:history="1">
        <w:r w:rsidRPr="00952212">
          <w:rPr>
            <w:rStyle w:val="Hyperlink"/>
            <w:rFonts w:ascii="Arial" w:hAnsi="Arial" w:cs="Arial"/>
            <w:sz w:val="24"/>
            <w:szCs w:val="24"/>
            <w:lang w:val="hr-HR"/>
          </w:rPr>
          <w:t>138/20</w:t>
        </w:r>
      </w:hyperlink>
      <w:r w:rsidRPr="00952212">
        <w:rPr>
          <w:rFonts w:ascii="Arial" w:hAnsi="Arial" w:cs="Arial"/>
          <w:sz w:val="24"/>
          <w:szCs w:val="24"/>
          <w:lang w:val="hr-HR"/>
        </w:rPr>
        <w:t>, 39/22, 113/22, 33/23 i 114/23).</w:t>
      </w:r>
    </w:p>
    <w:p w14:paraId="6EE29F1F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Sukladno izloženom, a postupajući sukladno odredbi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čl.18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 Pravilnika o provedbi postupaka jednostavne nabave (Službene novine Općine Brtonigla -Verteneglio, broj 06/17), odnosno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 odredba čl.298 st.9 Zakona o javnoj nabavi (NN-120/16)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,  odlučeno je kao u točki I. ove Odluke. </w:t>
      </w:r>
    </w:p>
    <w:p w14:paraId="06FF53CA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lang w:val="hr-HR"/>
        </w:rPr>
      </w:pPr>
    </w:p>
    <w:p w14:paraId="0C3E12AD" w14:textId="77777777" w:rsidR="00312A92" w:rsidRPr="00952212" w:rsidRDefault="00312A92" w:rsidP="00312A92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445F235B" w14:textId="77777777" w:rsidR="00312A92" w:rsidRPr="00952212" w:rsidRDefault="00312A92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</w:t>
      </w:r>
    </w:p>
    <w:p w14:paraId="10DC2FDB" w14:textId="77777777" w:rsidR="00312A92" w:rsidRPr="00952212" w:rsidRDefault="00312A92" w:rsidP="00312A92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6A249735" w14:textId="31C67845" w:rsidR="00312A92" w:rsidRPr="00952212" w:rsidRDefault="00312A92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  <w:r w:rsidRPr="00952212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8C9C45E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F7F0425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6CEC98C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616CBFD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6247BB55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6AFC8BA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3D5E2C2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423CB89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33F185C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C022704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056BDA5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7A64B9C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67677F22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12A92" w:rsidRPr="00952212" w14:paraId="7C4971FA" w14:textId="77777777" w:rsidTr="005532B8">
        <w:tc>
          <w:tcPr>
            <w:tcW w:w="612" w:type="dxa"/>
            <w:vMerge w:val="restart"/>
            <w:vAlign w:val="center"/>
          </w:tcPr>
          <w:p w14:paraId="210817E3" w14:textId="77777777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52369742" wp14:editId="3E3E7CFB">
                  <wp:extent cx="252000" cy="252000"/>
                  <wp:effectExtent l="0" t="0" r="0" b="0"/>
                  <wp:docPr id="341559150" name="Picture 341559150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4E89172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6B77161" wp14:editId="1445363D">
                  <wp:extent cx="252000" cy="252000"/>
                  <wp:effectExtent l="0" t="0" r="0" b="0"/>
                  <wp:docPr id="780189771" name="Picture 780189771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0EEA12E7" w14:textId="77777777" w:rsidTr="005532B8">
        <w:tc>
          <w:tcPr>
            <w:tcW w:w="612" w:type="dxa"/>
            <w:vMerge/>
          </w:tcPr>
          <w:p w14:paraId="28A682FA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16FB6DB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6ADB8F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19E86C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9A50AA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1B95C53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BBC8D9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B902720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1439F7F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4E3D16E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72E63490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361-01/23-01/04</w:t>
      </w:r>
    </w:p>
    <w:p w14:paraId="047B5CB8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URBROJ:2105/04-04/04-24-26</w:t>
      </w:r>
    </w:p>
    <w:p w14:paraId="0BA0C19C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 - Verteneglio, 01. ožujka 2024. godine</w:t>
      </w:r>
    </w:p>
    <w:p w14:paraId="31302B14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</w:p>
    <w:p w14:paraId="1FF17AF4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broj 03/18, 03/21, 07/21-Proč.tekst i 16/22) i članka 8. Pravilnika o provedbi postupaka jednostavne nabave (Službene novine Općine Brtonigla broj 06/17), Općinski načelnik Općine Brtonigla - Verteneglio, donosi sljedeću</w:t>
      </w:r>
    </w:p>
    <w:p w14:paraId="0E06B092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1B080EB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B4E93D5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o odabiru najpovoljnije ponude </w:t>
      </w:r>
      <w:r w:rsidRPr="00952212">
        <w:rPr>
          <w:rFonts w:ascii="Arial" w:hAnsi="Arial" w:cs="Arial"/>
          <w:b/>
          <w:bCs/>
          <w:sz w:val="24"/>
          <w:szCs w:val="24"/>
          <w:lang w:val="hr-HR"/>
        </w:rPr>
        <w:t xml:space="preserve">za obavljanje istražnih radova u svrhu provjere mehaničke stabilnosti, uporabivosti i ocjene </w:t>
      </w:r>
    </w:p>
    <w:p w14:paraId="708A31C3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nosivosti za zgradu škole u Novoj Vasi</w:t>
      </w:r>
    </w:p>
    <w:p w14:paraId="00A3E873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B1938C1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01A307B4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66B3D39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za obavljanje usluge provedbe istražnih radova u svrhu provjere mehaničke stabilnosti, uporabivosti i ocjene nosivosti za zgradu škole u Novoj Vasi, evidencijski broj nabave: JN-2024/54, CPV:71600000, odabrana je ponuda ponuditelja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INSTITUT IGH d.d., Zagreb, Janka </w:t>
      </w:r>
      <w:proofErr w:type="spellStart"/>
      <w:r w:rsidRPr="00952212">
        <w:rPr>
          <w:rFonts w:ascii="Arial" w:hAnsi="Arial" w:cs="Arial"/>
          <w:bCs/>
          <w:sz w:val="24"/>
          <w:szCs w:val="24"/>
          <w:lang w:val="hr-HR"/>
        </w:rPr>
        <w:t>Rakuše</w:t>
      </w:r>
      <w:proofErr w:type="spellEnd"/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 1, OIB 79766124714</w:t>
      </w:r>
      <w:r w:rsidRPr="00952212">
        <w:rPr>
          <w:rFonts w:ascii="Arial" w:hAnsi="Arial" w:cs="Arial"/>
          <w:sz w:val="24"/>
          <w:szCs w:val="24"/>
          <w:lang w:val="hr-HR"/>
        </w:rPr>
        <w:t>, broj ponude:</w:t>
      </w:r>
      <w:bookmarkStart w:id="8" w:name="_Hlk4586364"/>
      <w:r w:rsidRPr="00952212">
        <w:rPr>
          <w:rFonts w:ascii="Arial" w:eastAsiaTheme="minorHAnsi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sz w:val="24"/>
          <w:szCs w:val="24"/>
          <w:lang w:val="hr-HR"/>
        </w:rPr>
        <w:t>725033-0-0252/24 od 28.02.2024. godine</w:t>
      </w:r>
      <w:bookmarkEnd w:id="8"/>
      <w:r w:rsidRPr="00952212">
        <w:rPr>
          <w:rFonts w:ascii="Arial" w:hAnsi="Arial" w:cs="Arial"/>
          <w:sz w:val="24"/>
          <w:szCs w:val="24"/>
          <w:lang w:val="hr-HR"/>
        </w:rPr>
        <w:t>, zaprimljene dana 01. ožujka  2024. godine, za ponuđenu cijenu u iznosu  od  3.800,00 EUR bez PDV-a, odnosno  4.750,00 EUR sa PDV-om, sukladno jediničnoj cijeni navedenoj u ponudbenom troškovniku uz predmetnu ponudu.</w:t>
      </w:r>
    </w:p>
    <w:p w14:paraId="3B189813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98EEEDD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B6E6595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I. ove Odluke je Općina Brtonigla - Verteneglio, Trg Sv. Zenona 1, Brtonigla - Verteneglio, OIB 81025770849. </w:t>
      </w:r>
    </w:p>
    <w:p w14:paraId="153BE20B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Naručitelj će s odabranim ponuditeljem sklopiti Ugovor o povjeravanju obavljanja usluge, sukladno ponudi iz točke I. ove Odluke te uvjetima iz Poziva za dostavu ponuda u postupku jednostavne nabave KLASA: 361-01/23-01/04 URBROJ:2163-13-04/04-24-2 od 28. veljače 2024. godine.</w:t>
      </w:r>
    </w:p>
    <w:p w14:paraId="355B7C77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1C2AB1D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42B2EC1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Plaćanje ugovorene usluge vršiti će se sukladno uvjetima iz Poziva za dostavu ponuda u postupku jednostavne nabave KLASA: 361-01/23-01/04 URBROJ:2163-13-04/04-24-2 od 28. veljače 2024. godine.</w:t>
      </w:r>
    </w:p>
    <w:p w14:paraId="37AD9D4C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eastAsia="Times New Roman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Proračunom Općine Brtonigla - Verteneglio za 2024.godinu osigurana su proračunska sredstva pod stavkom „Zgrade znanstvenih i obrazovnih institucija (fakulteti, škole, vrtići i slično)“ podstavka: škola Nova Vas, račun 42123, pozicija 131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podpozicija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5</w:t>
      </w:r>
      <w:r w:rsidRPr="00952212">
        <w:rPr>
          <w:rFonts w:ascii="Arial" w:eastAsia="Times New Roman" w:hAnsi="Arial" w:cs="Arial"/>
          <w:sz w:val="24"/>
          <w:szCs w:val="24"/>
          <w:lang w:val="hr-HR"/>
        </w:rPr>
        <w:t>.</w:t>
      </w:r>
    </w:p>
    <w:p w14:paraId="1A7837C4" w14:textId="77777777" w:rsidR="00312A92" w:rsidRPr="00952212" w:rsidRDefault="00312A92" w:rsidP="00312A92">
      <w:pPr>
        <w:pStyle w:val="Bezproreda1"/>
        <w:ind w:firstLine="708"/>
        <w:jc w:val="both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110014CD" w14:textId="77777777" w:rsidR="00312A92" w:rsidRPr="00952212" w:rsidRDefault="00312A92" w:rsidP="00312A92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lastRenderedPageBreak/>
        <w:t>IV.</w:t>
      </w:r>
    </w:p>
    <w:p w14:paraId="4B2AB199" w14:textId="77777777" w:rsidR="00312A92" w:rsidRPr="00952212" w:rsidRDefault="00312A92" w:rsidP="00312A92">
      <w:pPr>
        <w:pStyle w:val="Bezproreda1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 - Verteneglio.</w:t>
      </w:r>
    </w:p>
    <w:p w14:paraId="3FEC0C1B" w14:textId="77777777" w:rsidR="00312A92" w:rsidRPr="00952212" w:rsidRDefault="00312A92" w:rsidP="00312A92">
      <w:pPr>
        <w:pStyle w:val="Bezproreda1"/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993343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95067CE" w14:textId="77777777" w:rsidR="00312A9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C029991" w14:textId="77777777" w:rsidR="00BA7973" w:rsidRPr="00952212" w:rsidRDefault="00BA7973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7CAB3B33" w14:textId="77777777" w:rsidR="00312A92" w:rsidRPr="00952212" w:rsidRDefault="00312A92" w:rsidP="00312A9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52212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500B0CE9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lang w:val="hr-HR"/>
        </w:rPr>
      </w:pPr>
      <w:r w:rsidRPr="00952212">
        <w:rPr>
          <w:rFonts w:ascii="Arial" w:hAnsi="Arial" w:cs="Arial"/>
          <w:lang w:val="hr-HR"/>
        </w:rPr>
        <w:t xml:space="preserve"> Naručitelj Općina Brtonigla - Verteneglio, Trg Sv. Zenona 1, Brtonigla - Verteneglio, OIB: 81025770849, izradila je Poziv za dostavu ponuda u postupku jednostavne nabave KLASA: 361-01/23-01/04 URBROJ:2163-13-04/04-24-2 od 28. veljače 2024.godine, radi nabave usluge provedbe istražnih radova u svrhu provjere mehaničke stabilnosti, uporabivosti i ocjene nosivosti za zgradu škole u Novoj Vasi, evidencijski broj nabave: JN-2024/54, CPV:71600000.</w:t>
      </w:r>
    </w:p>
    <w:p w14:paraId="52FB2A60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lang w:val="hr-HR"/>
        </w:rPr>
      </w:pPr>
      <w:r w:rsidRPr="00952212">
        <w:rPr>
          <w:rFonts w:ascii="Arial" w:hAnsi="Arial" w:cs="Arial"/>
          <w:lang w:val="hr-HR"/>
        </w:rPr>
        <w:t xml:space="preserve">Predmetni poziv upućen je gospodarskom subjektu </w:t>
      </w:r>
      <w:r w:rsidRPr="00952212">
        <w:rPr>
          <w:rFonts w:ascii="Arial" w:hAnsi="Arial" w:cs="Arial"/>
          <w:bCs/>
          <w:lang w:val="hr-HR"/>
        </w:rPr>
        <w:t xml:space="preserve">INSTITUTU IGH d.d., Zagreb, Janka </w:t>
      </w:r>
      <w:proofErr w:type="spellStart"/>
      <w:r w:rsidRPr="00952212">
        <w:rPr>
          <w:rFonts w:ascii="Arial" w:hAnsi="Arial" w:cs="Arial"/>
          <w:bCs/>
          <w:lang w:val="hr-HR"/>
        </w:rPr>
        <w:t>Rakuše</w:t>
      </w:r>
      <w:proofErr w:type="spellEnd"/>
      <w:r w:rsidRPr="00952212">
        <w:rPr>
          <w:rFonts w:ascii="Arial" w:hAnsi="Arial" w:cs="Arial"/>
          <w:bCs/>
          <w:lang w:val="hr-HR"/>
        </w:rPr>
        <w:t xml:space="preserve"> 1, OIB 79766124714, sukladno odredbi iz točke IV. Odluke o početku postupka jednostavne nabave KLASA: 361-01/23-01/04 URBROJ:2163-13-04/04-24-23 od 27. veljače 2024. godine</w:t>
      </w:r>
      <w:r w:rsidRPr="00952212">
        <w:rPr>
          <w:rFonts w:ascii="Arial" w:hAnsi="Arial" w:cs="Arial"/>
          <w:lang w:val="hr-HR"/>
        </w:rPr>
        <w:t>.</w:t>
      </w:r>
    </w:p>
    <w:p w14:paraId="089575A7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Zapisnikom o  otvaranju, pregledu i ocjeni ponuda KLASA: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361-01/23-01/04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URBROJ:2163-13-04/04-24-26 od 01. ožujka 2024.godine utvrđeno je, da je  ponuda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br. 725033-0-0252/24 od 28. veljače 2024. godine ponuditelja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INSTITUT IGH d.d., Zagreb, Janka </w:t>
      </w:r>
      <w:proofErr w:type="spellStart"/>
      <w:r w:rsidRPr="00952212">
        <w:rPr>
          <w:rFonts w:ascii="Arial" w:hAnsi="Arial" w:cs="Arial"/>
          <w:bCs/>
          <w:sz w:val="24"/>
          <w:szCs w:val="24"/>
          <w:lang w:val="hr-HR"/>
        </w:rPr>
        <w:t>Rakuše</w:t>
      </w:r>
      <w:proofErr w:type="spellEnd"/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 1, OIB 79766124714</w:t>
      </w:r>
      <w:r w:rsidRPr="00952212">
        <w:rPr>
          <w:rFonts w:ascii="Arial" w:hAnsi="Arial" w:cs="Arial"/>
          <w:sz w:val="24"/>
          <w:szCs w:val="24"/>
          <w:lang w:val="hr-HR"/>
        </w:rPr>
        <w:t>, valjana i da sadrži sve tražene dokaze te da u cijelosti ispunjava svrhu nabave i da je prema utvrđenom kriteriju najpovoljnija.</w:t>
      </w:r>
    </w:p>
    <w:p w14:paraId="68CF33CC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00318C9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41DAC4A4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0B69788" w14:textId="77777777" w:rsidR="00312A9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CD5F79" w14:textId="77777777" w:rsidR="00BA7973" w:rsidRPr="00952212" w:rsidRDefault="00BA7973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7DFE89C" w14:textId="77777777" w:rsidR="00312A92" w:rsidRPr="00952212" w:rsidRDefault="00312A92" w:rsidP="00312A92">
      <w:pPr>
        <w:pStyle w:val="Bezproreda1"/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3EBAF51" w14:textId="77777777" w:rsidR="00312A92" w:rsidRPr="00952212" w:rsidRDefault="00312A92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</w:t>
      </w:r>
    </w:p>
    <w:p w14:paraId="63B1AB89" w14:textId="77777777" w:rsidR="00312A92" w:rsidRPr="00952212" w:rsidRDefault="00312A92" w:rsidP="00312A92">
      <w:pPr>
        <w:pStyle w:val="Bezproreda1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  <w:t>OPĆINE BRTONIGLA - VERTENEGLIO</w:t>
      </w:r>
    </w:p>
    <w:p w14:paraId="320EA34D" w14:textId="1F83CE6C" w:rsidR="00312A92" w:rsidRDefault="00312A92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EA397AD" w14:textId="77777777" w:rsidR="00BA7973" w:rsidRDefault="00BA7973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7748B1B6" w14:textId="77777777" w:rsidR="00BA7973" w:rsidRDefault="00BA7973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52605F3F" w14:textId="77777777" w:rsidR="00BA7973" w:rsidRDefault="00BA7973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76250913" w14:textId="77777777" w:rsidR="00BA7973" w:rsidRPr="00952212" w:rsidRDefault="00BA7973" w:rsidP="00312A92">
      <w:pPr>
        <w:pStyle w:val="Bezproreda1"/>
        <w:ind w:left="4956" w:firstLine="708"/>
        <w:jc w:val="right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69B9676" w14:textId="77777777" w:rsidR="00312A92" w:rsidRPr="00952212" w:rsidRDefault="00312A92" w:rsidP="00312A92">
      <w:pPr>
        <w:pStyle w:val="Bezproreda1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9E836BC" w14:textId="77777777" w:rsidR="00312A92" w:rsidRPr="00BA7973" w:rsidRDefault="00312A92" w:rsidP="00312A92">
      <w:pPr>
        <w:pStyle w:val="Bezproreda1"/>
        <w:rPr>
          <w:rFonts w:ascii="Arial" w:hAnsi="Arial" w:cs="Arial"/>
          <w:sz w:val="24"/>
          <w:szCs w:val="24"/>
          <w:lang w:val="hr-HR"/>
        </w:rPr>
      </w:pPr>
    </w:p>
    <w:p w14:paraId="6C88AC87" w14:textId="77777777" w:rsidR="00312A92" w:rsidRPr="00BA7973" w:rsidRDefault="00312A92" w:rsidP="00BA7973">
      <w:pPr>
        <w:pStyle w:val="Bezproreda1"/>
        <w:numPr>
          <w:ilvl w:val="0"/>
          <w:numId w:val="37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2B0BA4B6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6D4FB8F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1907DF38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6B1C3B71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1BE16236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00A3023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16636B5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3474E93C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5A35857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9A01296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31F176F0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34A0C45C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EE9DDB7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4FCCDDAA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386BE30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244BF4E3" w14:textId="77777777" w:rsidR="00312A92" w:rsidRPr="00952212" w:rsidRDefault="00312A92" w:rsidP="00BA7973">
      <w:pPr>
        <w:pStyle w:val="ListParagraph"/>
        <w:ind w:left="720"/>
        <w:rPr>
          <w:rFonts w:cs="Arial"/>
          <w:sz w:val="24"/>
          <w:szCs w:val="24"/>
          <w:lang w:val="hr-HR"/>
        </w:rPr>
      </w:pPr>
    </w:p>
    <w:p w14:paraId="0DB76913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A9FC5A6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40C4313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4733540" wp14:editId="42CEB11D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47414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78746098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AE71088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852EC1E" wp14:editId="4038EE3A">
                                        <wp:extent cx="252000" cy="252000"/>
                                        <wp:effectExtent l="0" t="0" r="0" b="0"/>
                                        <wp:docPr id="1844922008" name="Picture 1844922008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D71F943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317EACE" wp14:editId="2797C278">
                                        <wp:extent cx="252000" cy="252000"/>
                                        <wp:effectExtent l="0" t="0" r="0" b="0"/>
                                        <wp:docPr id="1759191285" name="Picture 1759191285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4B8ADA1C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3AA9E95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3927B3D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58ECD7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26C52AC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0AC7C89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14324467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6776D279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475487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26AF020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8DE3FE3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145A787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1838CB80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5E39EE0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33540" id="_x0000_s1028" type="#_x0000_t202" style="position:absolute;left:0;text-align:left;margin-left:-45.65pt;margin-top:-55.25pt;width:268.4pt;height:160.6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tw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mtsL9wNdFVQn5AwC6Mg8QOh0YL9TUmPYiyp+3VgVlCiPmskfTXP86De6OSL6wwdexmp&#10;LiNMc4QqqadkNLc+Kj7QoeEWh9PISNtLJVPJKLLI5vQhgoov/Zj18m03TwA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AfvItw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78746098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AE71088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852EC1E" wp14:editId="4038EE3A">
                                  <wp:extent cx="252000" cy="252000"/>
                                  <wp:effectExtent l="0" t="0" r="0" b="0"/>
                                  <wp:docPr id="1844922008" name="Picture 1844922008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5D71F943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317EACE" wp14:editId="2797C278">
                                  <wp:extent cx="252000" cy="252000"/>
                                  <wp:effectExtent l="0" t="0" r="0" b="0"/>
                                  <wp:docPr id="1759191285" name="Picture 1759191285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4B8ADA1C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23AA9E95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3927B3D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58ECD7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26C52AC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0AC7C89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14324467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6776D279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475487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26AF020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8DE3FE3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145A787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1838CB80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5E39EE0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6575DC55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75929E10" w14:textId="77777777" w:rsidR="00312A92" w:rsidRPr="00952212" w:rsidRDefault="00312A92" w:rsidP="00312A92">
      <w:pPr>
        <w:jc w:val="both"/>
        <w:rPr>
          <w:lang w:val="hr-HR"/>
        </w:rPr>
      </w:pPr>
    </w:p>
    <w:p w14:paraId="14C6CF51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739B6DB1" w14:textId="77777777" w:rsidR="00BA7973" w:rsidRDefault="00BA7973" w:rsidP="00312A92">
      <w:pPr>
        <w:rPr>
          <w:rFonts w:ascii="Arial" w:hAnsi="Arial" w:cs="Arial"/>
          <w:sz w:val="24"/>
          <w:szCs w:val="24"/>
          <w:lang w:val="hr-HR"/>
        </w:rPr>
      </w:pPr>
    </w:p>
    <w:p w14:paraId="2A0C0183" w14:textId="6680BB39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</w:t>
      </w:r>
      <w:r w:rsidRPr="00952212">
        <w:rPr>
          <w:rFonts w:ascii="Arial" w:hAnsi="Arial" w:cs="Arial"/>
          <w:lang w:val="hr-HR"/>
        </w:rPr>
        <w:t xml:space="preserve">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421-01/24-01/09</w:t>
      </w:r>
    </w:p>
    <w:p w14:paraId="29A2C313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2163-13-04/05-24-2</w:t>
      </w:r>
    </w:p>
    <w:p w14:paraId="64228A7D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07.03.2024.</w:t>
      </w:r>
    </w:p>
    <w:p w14:paraId="1C27CE68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3E261BF6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570B7E56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Na temelju čl. 39. Zakona o lokalnoj i područnoj (regionalnoj) samoupravi </w:t>
      </w:r>
      <w:bookmarkStart w:id="9" w:name="_Hlk67659271"/>
      <w:r w:rsidRPr="00952212">
        <w:rPr>
          <w:rFonts w:ascii="Arial" w:hAnsi="Arial" w:cs="Arial"/>
          <w:sz w:val="24"/>
          <w:szCs w:val="24"/>
          <w:lang w:val="hr-HR"/>
        </w:rPr>
        <w:t xml:space="preserve">("Narodne novine RH", broj </w:t>
      </w:r>
      <w:bookmarkEnd w:id="9"/>
      <w:r w:rsidRPr="00952212">
        <w:rPr>
          <w:rFonts w:ascii="Arial" w:hAnsi="Arial" w:cs="Arial"/>
          <w:sz w:val="24"/>
          <w:szCs w:val="24"/>
          <w:lang w:val="hr-HR"/>
        </w:rPr>
        <w:t xml:space="preserve">33/01, 60/01, 129/05, 109/07, 125/08, 36/09, 150/11, 144/12, 19/13 – pročišćeni tekst, 137/15 – ispravak, 123/17, 98/19 i 144/20), čl. 54. Uredbe o kriterijima, mjerilima i postupcima financiranja i ugovaranja programa i projekata od interesa za opće dobro koje provode udruge („Narodne novine“ broj 26/15 i 37/21), čl. 35. Pravilnika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19/2018), te čl. 4 i  9. Ugovora o dodjeli financijskih sredstava (KLASA: 421-01/23-01/01 URBROJ: 2163-13-04/01-23-12), Općinski načelnik Općine Brtonigla - Verteneglio, donosi sljedeću</w:t>
      </w:r>
    </w:p>
    <w:p w14:paraId="6EFA9E81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F9F9EF8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9A25D58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4E3DD38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64AAAEE5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3046348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Prihvaća se Godišnji financijski izvještaj udruge „BOLETUS“ društva gljivara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, Brtonigla – Verteneglio, Bunarska 2, OIB:73121729510, zaprimljen 05. ožujka 2024. godine, podnesen radi kontrole namjenskog korištenja sredstava za financiranje Programa rada za 2023. godinu iz Ugovora o dodjeli financijskih sredstava KLASA: 421-01/23-01/01 URBROJ: 2163-13-04/01-23-12 od 12. svibnja 2023. godine.</w:t>
      </w:r>
    </w:p>
    <w:p w14:paraId="5A617DB2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200CE0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D9ADDD9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Ova Odluka stupa na snagu danom donošenja, a isti će se objaviti i u Službenim novinama Općine Brtonigla - Verteneglio.</w:t>
      </w:r>
    </w:p>
    <w:p w14:paraId="093D7399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5887D0A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031B4E9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DF62509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66F7B4AA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47DADB43" w14:textId="12BB56A3" w:rsidR="00312A92" w:rsidRDefault="00312A92" w:rsidP="00312A92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192A660" w14:textId="77777777" w:rsidR="00952212" w:rsidRPr="00952212" w:rsidRDefault="00952212" w:rsidP="00312A92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321A7CB2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E27A1B" w14:textId="77777777" w:rsidR="00312A92" w:rsidRPr="00952212" w:rsidRDefault="00312A92" w:rsidP="00312A92">
      <w:pPr>
        <w:tabs>
          <w:tab w:val="left" w:pos="1710"/>
        </w:tabs>
        <w:rPr>
          <w:rFonts w:ascii="Arial" w:hAnsi="Arial" w:cs="Arial"/>
          <w:sz w:val="24"/>
          <w:szCs w:val="24"/>
          <w:lang w:val="hr-HR"/>
        </w:rPr>
      </w:pPr>
    </w:p>
    <w:p w14:paraId="502199E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8AEBBD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EFA2154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3E3EA3DD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0775D31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013B217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6090ABB5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2111BBBD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27A939E8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1EAB57A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F8B7AC9" wp14:editId="14F2495D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4266466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2C8EBB39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3B6EB0FB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1BBAB77" wp14:editId="37ADA5FC">
                                        <wp:extent cx="252000" cy="252000"/>
                                        <wp:effectExtent l="0" t="0" r="0" b="0"/>
                                        <wp:docPr id="889955991" name="Picture 889955991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0886B72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BC57F67" wp14:editId="02B55782">
                                        <wp:extent cx="252000" cy="252000"/>
                                        <wp:effectExtent l="0" t="0" r="0" b="0"/>
                                        <wp:docPr id="579605870" name="Picture 579605870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7FC7B403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AB14621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7DDC6AAD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BF5777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2F408FC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7098AB5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541B0F74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2D2CBCD8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8556CE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040C4B8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B51C9F5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BBD8102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00B3518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900ADDD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B7AC9" id="_x0000_s1029" type="#_x0000_t202" style="position:absolute;left:0;text-align:left;margin-left:-45.65pt;margin-top:-55.25pt;width:268.4pt;height:160.6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+WG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mvsNdwNdFVQn5AwC6Mg8QOh0YL9TUmPYiyp+3VgVlCiPmskfTXP86De6OSL6wwdexmp&#10;LiNMc4QqqadkNLc+Kj7QoeEWh9PISNtLJVPJKLLI5vQhgoov/Zj18m03TwA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DNC+WG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2C8EBB39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3B6EB0FB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1BBAB77" wp14:editId="37ADA5FC">
                                  <wp:extent cx="252000" cy="252000"/>
                                  <wp:effectExtent l="0" t="0" r="0" b="0"/>
                                  <wp:docPr id="889955991" name="Picture 889955991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20886B72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BC57F67" wp14:editId="02B55782">
                                  <wp:extent cx="252000" cy="252000"/>
                                  <wp:effectExtent l="0" t="0" r="0" b="0"/>
                                  <wp:docPr id="579605870" name="Picture 579605870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7FC7B403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AB14621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7DDC6AAD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BF5777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2F408FC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47098AB5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541B0F74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2D2CBCD8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8556CE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040C4B8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B51C9F5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BBD8102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00B3518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900ADDD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2440B2FC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611F37B8" w14:textId="77777777" w:rsidR="00312A92" w:rsidRPr="00952212" w:rsidRDefault="00312A92" w:rsidP="00312A92">
      <w:pPr>
        <w:jc w:val="both"/>
        <w:rPr>
          <w:lang w:val="hr-HR"/>
        </w:rPr>
      </w:pPr>
    </w:p>
    <w:p w14:paraId="05A97FAA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52934CDC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</w:t>
      </w:r>
      <w:r w:rsidRPr="00952212">
        <w:rPr>
          <w:rFonts w:ascii="Arial" w:hAnsi="Arial" w:cs="Arial"/>
          <w:lang w:val="hr-HR"/>
        </w:rPr>
        <w:t xml:space="preserve">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421-01/24-01/05</w:t>
      </w:r>
    </w:p>
    <w:p w14:paraId="77F88549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2163-13-04/05-24-2</w:t>
      </w:r>
    </w:p>
    <w:p w14:paraId="141E3AE8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07.03.2024.</w:t>
      </w:r>
    </w:p>
    <w:p w14:paraId="66C693A5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6B1B1813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33/01, 60/01, 129/05, 109/07, 125/08, 36/09, 150/11, 144/12, 19/13 – pročišćeni tekst, 137/15 – ispravak, 123/17, 98/19 i 144/20), čl. 54. Uredbe o kriterijima, mjerilima i postupcima financiranja i ugovaranja programa i projekata od interesa za opće dobro koje provode udruge („Narodne novine“ broj 26/15 i 37/21), čl. 35. Pravilnika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19/2018), te čl. 4 i  9. Ugovora o dodjeli financijskih sredstava (KLASA: 421-01/23-01/04 URBROJ: 2163-13-04/01-23-13), Općinski načelnik Općine Brtonigla - Verteneglio, donosi sljedeću</w:t>
      </w:r>
    </w:p>
    <w:p w14:paraId="097789C4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9ECD73B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E09C0A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730DF25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28ED80C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A7259B0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>Prihvaća se Godišnji financijski izvještaj udruge NOGOMETNI KLUB „BRTONIGLA – NOVA VAS“ sa sjedištem u Brtonigli, Bunarska 3, OIB: 18989449700, zaprimljen 29. veljače 2024. godine, podnesen radi kontrole namjenskog korištenja sredstava za financiranje Programa rada za 2023. godinu iz Ugovora o dodjeli financijskih sredstava KLASA: 421-01/23-10/04 URBROJ: 2163-13-04/01-23-13 od 04. travnja 2023. godine.</w:t>
      </w:r>
    </w:p>
    <w:p w14:paraId="4FE79765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2A7CB1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A27238B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Ova Odluka stupa na snagu danom donošenja, a isti će se objaviti i u Službenim novinama Općine Brtonigla - Verteneglio.</w:t>
      </w:r>
    </w:p>
    <w:p w14:paraId="4A8B84CF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572C699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39CDC5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797F7E0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4C0D2936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FF2D87B" w14:textId="72055F7A" w:rsidR="00312A92" w:rsidRPr="00952212" w:rsidRDefault="00312A92" w:rsidP="00312A92">
      <w:pPr>
        <w:pStyle w:val="BodyText"/>
        <w:ind w:firstLine="708"/>
        <w:jc w:val="center"/>
        <w:rPr>
          <w:rFonts w:ascii="Arial" w:hAnsi="Arial" w:cs="Arial"/>
        </w:rPr>
      </w:pPr>
      <w:r w:rsidRPr="00952212">
        <w:rPr>
          <w:rFonts w:ascii="Arial" w:hAnsi="Arial" w:cs="Arial"/>
        </w:rPr>
        <w:t xml:space="preserve">Neš Sinožić </w:t>
      </w:r>
      <w:proofErr w:type="spellStart"/>
      <w:r w:rsidRPr="00952212">
        <w:rPr>
          <w:rFonts w:ascii="Arial" w:hAnsi="Arial" w:cs="Arial"/>
        </w:rPr>
        <w:t>mag.ing</w:t>
      </w:r>
      <w:proofErr w:type="spellEnd"/>
      <w:r w:rsidRPr="00952212">
        <w:rPr>
          <w:rFonts w:ascii="Arial" w:hAnsi="Arial" w:cs="Arial"/>
        </w:rPr>
        <w:t xml:space="preserve">. </w:t>
      </w:r>
      <w:proofErr w:type="spellStart"/>
      <w:r w:rsidRPr="00952212">
        <w:rPr>
          <w:rFonts w:ascii="Arial" w:hAnsi="Arial" w:cs="Arial"/>
        </w:rPr>
        <w:t>agr</w:t>
      </w:r>
      <w:proofErr w:type="spellEnd"/>
      <w:r w:rsidRPr="00952212">
        <w:rPr>
          <w:rFonts w:ascii="Arial" w:hAnsi="Arial" w:cs="Arial"/>
        </w:rPr>
        <w:t>.</w:t>
      </w:r>
      <w:r w:rsidR="00952212" w:rsidRPr="00952212">
        <w:rPr>
          <w:rFonts w:ascii="Arial" w:hAnsi="Arial" w:cs="Arial"/>
          <w:szCs w:val="24"/>
        </w:rPr>
        <w:t xml:space="preserve"> v.r.</w:t>
      </w:r>
    </w:p>
    <w:p w14:paraId="1267B4B0" w14:textId="77777777" w:rsidR="00312A9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37C446" w14:textId="77777777" w:rsidR="00BA7973" w:rsidRDefault="00BA7973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EABB945" w14:textId="77777777" w:rsidR="00BA7973" w:rsidRPr="00952212" w:rsidRDefault="00BA7973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508C34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B811F34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B1492D9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0219FEA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64F6269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7E5DE49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9A876B7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64472FAA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7AD3712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65481E16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97D7AA0" wp14:editId="5DD65026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2431990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4F2241E6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A8D242D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5CE50F8" wp14:editId="5704DD16">
                                        <wp:extent cx="252000" cy="252000"/>
                                        <wp:effectExtent l="0" t="0" r="0" b="0"/>
                                        <wp:docPr id="415329204" name="Picture 415329204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3B19809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0A27F27" wp14:editId="24F4FAD9">
                                        <wp:extent cx="252000" cy="252000"/>
                                        <wp:effectExtent l="0" t="0" r="0" b="0"/>
                                        <wp:docPr id="663327085" name="Picture 663327085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27E00106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046E9F8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B8AD1F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47A6E3B3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87A2F8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27F3926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55C0231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7103E91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553D2681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25FAF6EF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5794009F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63E8AB80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008423C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7E1F7DA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D7AA0" id="_x0000_s1030" type="#_x0000_t202" style="position:absolute;left:0;text-align:left;margin-left:-45.65pt;margin-top:-55.25pt;width:268.4pt;height:160.65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AwBn8o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4F2241E6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A8D242D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5CE50F8" wp14:editId="5704DD16">
                                  <wp:extent cx="252000" cy="252000"/>
                                  <wp:effectExtent l="0" t="0" r="0" b="0"/>
                                  <wp:docPr id="415329204" name="Picture 415329204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03B19809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A27F27" wp14:editId="24F4FAD9">
                                  <wp:extent cx="252000" cy="252000"/>
                                  <wp:effectExtent l="0" t="0" r="0" b="0"/>
                                  <wp:docPr id="663327085" name="Picture 663327085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27E00106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046E9F8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B8AD1F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47A6E3B3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87A2F8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27F3926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55C0231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7103E91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553D2681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25FAF6EF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5794009F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63E8AB80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008423C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7E1F7DA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1AB7283B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7F8F2B08" w14:textId="77777777" w:rsidR="00312A92" w:rsidRPr="00952212" w:rsidRDefault="00312A92" w:rsidP="00312A92">
      <w:pPr>
        <w:jc w:val="both"/>
        <w:rPr>
          <w:lang w:val="hr-HR"/>
        </w:rPr>
      </w:pPr>
    </w:p>
    <w:p w14:paraId="3272DCAD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7B889B9B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</w:t>
      </w:r>
      <w:r w:rsidRPr="00952212">
        <w:rPr>
          <w:rFonts w:ascii="Arial" w:hAnsi="Arial" w:cs="Arial"/>
          <w:lang w:val="hr-HR"/>
        </w:rPr>
        <w:t xml:space="preserve">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421-01/24-01/07</w:t>
      </w:r>
    </w:p>
    <w:p w14:paraId="42C68371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2163-13-04/05-24-2</w:t>
      </w:r>
    </w:p>
    <w:p w14:paraId="54AD62E3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06.03.2024.</w:t>
      </w:r>
    </w:p>
    <w:p w14:paraId="1AB77A54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0BDCB685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52C32A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33/01, 60/01, 129/05, 109/07, 125/08, 36/09, 150/11, 144/12, 19/13 – pročišćeni tekst, 137/15 – ispravak, 123/17, 98/19 i 144/20), čl. 54. Uredbe o kriterijima, mjerilima i postupcima financiranja i ugovaranja programa i projekata od interesa za opće dobro koje provode udruge („Narodne novine“ broj 26/15 i 37/21), čl. 35. Pravilnika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19/2018), te čl. 4 i  9. Ugovora o dodjeli financijskih sredstava (KLASA: 421-01/23-01/04 URBROJ: 2163-13-04/01-23-14), Općinski načelnik Općine Brtonigla - Verteneglio, donosi sljedeću</w:t>
      </w:r>
    </w:p>
    <w:p w14:paraId="5B15FA99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3B9F56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5CABB1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D336C1B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38C73A99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E1FE3E9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Prihvaća se Godišnji financijski izvještaj udruge NK „Brtonigla 1925 – Veterani“, Brtonigla –Verteneglio,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Druscovicheva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8, OIB: 06351089028, zaprimljen 29. veljače 2024. godine, podnesen radi kontrole namjenskog korištenja sredstava za financiranje Programa rada za 2023. godinu iz Ugovora o dodjeli financijskih sredstava KLASA: 421-01/23-01/04 URBROJ: 2163-13-04/01-23-14 od 04. travnja 2023. godine.</w:t>
      </w:r>
    </w:p>
    <w:p w14:paraId="387743CD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70E75D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068B719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Ova Odluka stupa na snagu danom donošenja, a isti će se objaviti i u Službenim novinama Općine Brtonigla - Verteneglio.</w:t>
      </w:r>
    </w:p>
    <w:p w14:paraId="5C450B87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D824E4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0C196C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537E880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6CDF4D0B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4D9B87F8" w14:textId="749734BA" w:rsidR="00312A92" w:rsidRPr="00952212" w:rsidRDefault="00312A92" w:rsidP="00312A92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2BC215D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658D8AE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D4D39D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A45098D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BBCCE72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775D5BE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85CD073" w14:textId="77777777" w:rsidR="00BA7973" w:rsidRPr="00BA7973" w:rsidRDefault="00BA7973" w:rsidP="00BA7973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0F30F7AB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6B8A38A" w14:textId="77777777" w:rsidR="00312A92" w:rsidRPr="00952212" w:rsidRDefault="00312A92" w:rsidP="00BA7973">
      <w:pPr>
        <w:pStyle w:val="ListParagraph"/>
        <w:ind w:left="720"/>
        <w:rPr>
          <w:rFonts w:cs="Arial"/>
          <w:sz w:val="24"/>
          <w:szCs w:val="24"/>
          <w:lang w:val="hr-HR"/>
        </w:rPr>
      </w:pPr>
    </w:p>
    <w:p w14:paraId="2088F85F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2BCBF2D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4C97265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245B0A8" wp14:editId="4696DDD8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43517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531213ED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1BBAE049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937835F" wp14:editId="21B7A8EF">
                                        <wp:extent cx="252000" cy="252000"/>
                                        <wp:effectExtent l="0" t="0" r="0" b="0"/>
                                        <wp:docPr id="207787338" name="Picture 207787338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B3B0A96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DD88F00" wp14:editId="17F2B2FE">
                                        <wp:extent cx="252000" cy="252000"/>
                                        <wp:effectExtent l="0" t="0" r="0" b="0"/>
                                        <wp:docPr id="685747845" name="Picture 685747845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1ED84DFC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7793599D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AE1D92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5550748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A054C11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8440C35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0595138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31B5725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AEB014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749BFA25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B348FCA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A7D3104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FCE5161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914B16E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5B0A8" id="_x0000_s1031" type="#_x0000_t202" style="position:absolute;left:0;text-align:left;margin-left:-45.65pt;margin-top:-55.25pt;width:268.4pt;height:160.6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RHe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uuSLsLdQFcF9QkJszAKEj8QGi3Y35T0KMaSul8HZgUl6rNG0lfzPA/qjU6+uM7QsZeR&#10;6jLCNEeoknpKRnPro+IDHRpucTiNjLS9VDKVjCKLbE4fIqj40o9ZL9928wQ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DisRHe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531213ED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1BBAE049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937835F" wp14:editId="21B7A8EF">
                                  <wp:extent cx="252000" cy="252000"/>
                                  <wp:effectExtent l="0" t="0" r="0" b="0"/>
                                  <wp:docPr id="207787338" name="Picture 207787338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6B3B0A96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DD88F00" wp14:editId="17F2B2FE">
                                  <wp:extent cx="252000" cy="252000"/>
                                  <wp:effectExtent l="0" t="0" r="0" b="0"/>
                                  <wp:docPr id="685747845" name="Picture 685747845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1ED84DFC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7793599D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AE1D92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5550748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A054C11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18440C35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0595138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31B5725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0AEB014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749BFA25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6B348FCA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A7D3104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FCE5161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914B16E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4F366867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75501DD8" w14:textId="77777777" w:rsidR="00312A92" w:rsidRPr="00952212" w:rsidRDefault="00312A92" w:rsidP="00312A92">
      <w:pPr>
        <w:jc w:val="both"/>
        <w:rPr>
          <w:lang w:val="hr-HR"/>
        </w:rPr>
      </w:pPr>
    </w:p>
    <w:p w14:paraId="1D95CCED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2F288047" w14:textId="77777777" w:rsidR="00BA7973" w:rsidRDefault="00BA7973" w:rsidP="00312A92">
      <w:pPr>
        <w:rPr>
          <w:rFonts w:ascii="Arial" w:hAnsi="Arial" w:cs="Arial"/>
          <w:sz w:val="24"/>
          <w:szCs w:val="24"/>
          <w:lang w:val="hr-HR"/>
        </w:rPr>
      </w:pPr>
    </w:p>
    <w:p w14:paraId="16E3517A" w14:textId="45502858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</w:t>
      </w:r>
      <w:r w:rsidRPr="00952212">
        <w:rPr>
          <w:rFonts w:ascii="Arial" w:hAnsi="Arial" w:cs="Arial"/>
          <w:lang w:val="hr-HR"/>
        </w:rPr>
        <w:t xml:space="preserve">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421-01/24-01/04</w:t>
      </w:r>
    </w:p>
    <w:p w14:paraId="29B983B2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2163-13-04/05-24-2</w:t>
      </w:r>
    </w:p>
    <w:p w14:paraId="4CFE1D5A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07.03.2024.</w:t>
      </w:r>
    </w:p>
    <w:p w14:paraId="4BB8EFCB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10D42062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33/01, 60/01, 129/05, 109/07, 125/08, 36/09, 150/11, 144/12, 19/13 – pročišćeni tekst, 137/15 – ispravak, 123/17, 98/19 i 144/20), čl. 54. Uredbe o kriterijima, mjerilima i postupcima financiranja i ugovaranja programa i projekata od interesa za opće dobro koje provode udruge („Narodne novine“ broj 26/15 i 37/21), čl. 35. Pravilnika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19/2018), te čl. 4 i  9. Ugovora o dodjeli financijskih sredstava (KLASA: 421-01/23-01/17 URBROJ: 2163-13-04/01-23-13), Općinski načelnik Općine Brtonigla - Verteneglio, donosi sljedeću</w:t>
      </w:r>
    </w:p>
    <w:p w14:paraId="34EAF6B7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5079D47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297B9F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2783989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69440E24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2DF6D57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>Prihvaća se Godišnji financijski izvještaj udruge Zajednice Talijana – Brtonigla, Brtonigla – Verteneglio, Sveti Križ 2, OIB:79881197691, zaprimljen 29. veljače 2024. godine, podnesen radi kontrole namjenskog korištenja sredstava za financiranje Programa rada za 2023. godinu iz Ugovora o dodjeli financijskih sredstava KLASA: 421-01/23-01/17 URBROJ: 2163-13-04/01-23-13 od 09. lipnja 2023. godine.</w:t>
      </w:r>
    </w:p>
    <w:p w14:paraId="0072A2E3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DF90BE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3C09E4B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Ova Odluka stupa na snagu danom donošenja, a isti će se objaviti i u Službenim novinama Općine Brtonigla - Verteneglio.</w:t>
      </w:r>
    </w:p>
    <w:p w14:paraId="4F857D4F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252647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F3A3ED1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888CDA3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1345CDC5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7F3B317" w14:textId="79740710" w:rsidR="00312A92" w:rsidRPr="00952212" w:rsidRDefault="00312A92" w:rsidP="00312A92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B2A5FDB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3AC40FC" w14:textId="77777777" w:rsidR="00312A9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86910FC" w14:textId="77777777" w:rsidR="00BA7973" w:rsidRDefault="00BA7973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D78C559" w14:textId="77777777" w:rsidR="00BA7973" w:rsidRPr="00952212" w:rsidRDefault="00BA7973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D86691D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328899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6679CB8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5665F513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824324E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0D4D151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4EA21311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4A340E15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47BBD10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B29062C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A2E4344" wp14:editId="1BD76C2F">
                <wp:simplePos x="0" y="0"/>
                <wp:positionH relativeFrom="column">
                  <wp:posOffset>-579755</wp:posOffset>
                </wp:positionH>
                <wp:positionV relativeFrom="paragraph">
                  <wp:posOffset>-701675</wp:posOffset>
                </wp:positionV>
                <wp:extent cx="3408679" cy="2040254"/>
                <wp:effectExtent l="0" t="0" r="1905" b="0"/>
                <wp:wrapNone/>
                <wp:docPr id="1937530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53727D20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B3C8192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2DD8C5B" wp14:editId="185E63FD">
                                        <wp:extent cx="252000" cy="252000"/>
                                        <wp:effectExtent l="0" t="0" r="0" b="0"/>
                                        <wp:docPr id="1570400122" name="Picture 1570400122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B43647B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82EAE15" wp14:editId="31D95F47">
                                        <wp:extent cx="252000" cy="252000"/>
                                        <wp:effectExtent l="0" t="0" r="0" b="0"/>
                                        <wp:docPr id="809059821" name="Picture 809059821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71BE0239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A372889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11B0FE5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663DB54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685F827C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331DC343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17D8B09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6EFC579D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61BA2768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3D86A6E9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21682CC9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48ADA09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4DDB5BE4" w14:textId="77777777" w:rsidR="00312A92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36124BF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E4344" id="_x0000_s1032" type="#_x0000_t202" style="position:absolute;left:0;text-align:left;margin-left:-45.65pt;margin-top:-55.25pt;width:268.4pt;height:160.6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9MfEwIAAP4DAAAOAAAAZHJzL2Uyb0RvYy54bWysU9uO2yAQfa/Uf0C8N3ZcJ5tYcVbbbFNV&#10;2l6kbT8AYxyjYoYCiZ1+/Q7Ym03bt6o8oBlmOMycOWxuh06Rk7BOgi7pfJZSIjSHWupDSb9/279Z&#10;Ue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53727D20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B3C8192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2DD8C5B" wp14:editId="185E63FD">
                                  <wp:extent cx="252000" cy="252000"/>
                                  <wp:effectExtent l="0" t="0" r="0" b="0"/>
                                  <wp:docPr id="1570400122" name="Picture 1570400122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2B43647B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82EAE15" wp14:editId="31D95F47">
                                  <wp:extent cx="252000" cy="252000"/>
                                  <wp:effectExtent l="0" t="0" r="0" b="0"/>
                                  <wp:docPr id="809059821" name="Picture 809059821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71BE0239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A372889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11B0FE5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663DB54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685F827C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331DC343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17D8B09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6EFC579D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61BA2768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3D86A6E9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21682CC9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48ADA09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4DDB5BE4" w14:textId="77777777" w:rsidR="00312A92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36124BF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6FDECEF3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51B641FA" w14:textId="77777777" w:rsidR="00312A92" w:rsidRPr="00952212" w:rsidRDefault="00312A92" w:rsidP="00312A92">
      <w:pPr>
        <w:jc w:val="both"/>
        <w:rPr>
          <w:lang w:val="hr-HR"/>
        </w:rPr>
      </w:pPr>
    </w:p>
    <w:p w14:paraId="580DFDD8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2BD02222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</w:t>
      </w:r>
      <w:r w:rsidRPr="00952212">
        <w:rPr>
          <w:rFonts w:ascii="Arial" w:hAnsi="Arial" w:cs="Arial"/>
          <w:lang w:val="hr-HR"/>
        </w:rPr>
        <w:t xml:space="preserve">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421-01/24-01/08</w:t>
      </w:r>
    </w:p>
    <w:p w14:paraId="6ABA43F2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2163-13-04/05-24-2</w:t>
      </w:r>
    </w:p>
    <w:p w14:paraId="06CD93B4" w14:textId="77777777" w:rsidR="00312A92" w:rsidRPr="00952212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>07.03.2024.</w:t>
      </w:r>
    </w:p>
    <w:p w14:paraId="17A80C60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24EF8A41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("Narodne novine RH", broj 33/01, 60/01, 129/05, 109/07, 125/08, 36/09, 150/11, 144/12, 19/13 – pročišćeni tekst, 137/15 – ispravak, 123/17, 98/19 i 144/20), čl. 54. Uredbe o kriterijima, mjerilima i postupcima financiranja i ugovaranja programa i projekata od interesa za opće dobro koje provode udruge („Narodne novine“ broj 26/15 i 37/21), čl. 35. Pravilnika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19/2018), te čl. 4 i  9. Ugovora o dodjeli financijskih sredstava (KLASA: 421-01/23-01/17 URBROJ: 2163-13-04/01-23), Općinski načelnik Općine Brtonigla - Verteneglio, donosi sljedeću</w:t>
      </w:r>
    </w:p>
    <w:p w14:paraId="1497AF1D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A25BAA9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76B80B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97F3EE2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319C497B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3BBC44E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>Prihvaća se Godišnji financijski izvještaj udruge Zajednice Talijana – Nova Vas, Brtonigla –Verteneglio, Nova Vas 4a, OIB: 23298983269, zaprimljen 29. veljače 2024. godine, podnesen radi kontrole namjenskog korištenja sredstava za financiranje Programa rada za 2023. godinu iz Ugovora o dodjeli financijskih sredstava KLASA: 421-01/23-01/17 URBROJ: 2163-13-04/01-23-12 od 09. lipnja 2023. godine.</w:t>
      </w:r>
    </w:p>
    <w:p w14:paraId="6566CF42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29F889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9306647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Ova Odluka stupa na snagu danom donošenja, a isti će se objaviti i u Službenim novinama Općine Brtonigla - Verteneglio.</w:t>
      </w:r>
    </w:p>
    <w:p w14:paraId="60D088B5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B197C91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CCA755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53C4DDB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0583AC92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278000A2" w14:textId="42B37571" w:rsidR="00312A92" w:rsidRPr="00952212" w:rsidRDefault="00312A92" w:rsidP="00312A92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4A5050A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BF47B1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3674D2A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07A8B71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7123D0C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722DE2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958032A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9C21211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3F2B47A1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7A67C52D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7A043971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0F1CAC0D" w14:textId="77777777" w:rsidR="00312A92" w:rsidRPr="00952212" w:rsidRDefault="00312A92" w:rsidP="00312A92">
      <w:pPr>
        <w:ind w:left="36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III. IZMJENE I DOPUNE PLANA NABAVE OPĆINE BRTONIGLA - VERTENEGLIO ZA 2024.GODINU</w:t>
      </w:r>
    </w:p>
    <w:p w14:paraId="5A0115E9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6B26568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Članak 1.</w:t>
      </w:r>
    </w:p>
    <w:p w14:paraId="34E937D9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 Općine Brtonigla - Verteneglio utvrđuje III. Izmjene i dopune  Plana nabave Općine Brtonigla - Verteneglio za 2024.godinu, kao u predloženom tabličnom prikazu u prilogu.</w:t>
      </w:r>
    </w:p>
    <w:p w14:paraId="72105D6A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DCA6B0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Članak 2.</w:t>
      </w:r>
    </w:p>
    <w:p w14:paraId="43F39F74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952212">
        <w:rPr>
          <w:rFonts w:cs="Arial"/>
          <w:sz w:val="24"/>
          <w:szCs w:val="24"/>
          <w:lang w:val="hr-HR"/>
        </w:rPr>
        <w:t xml:space="preserve">III. Izmjena i dopuna Plan nabave Općine Brtonigla - Verteneglio za 2024.godinu stupa na snagu danom donošenja, a isti će se objaviti u Službenim novinama Općine Brtonigla - Verteneglio i internetskoj stranici Općine Brtonigla - Verteneglio </w:t>
      </w:r>
      <w:proofErr w:type="spellStart"/>
      <w:r w:rsidRPr="00952212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952212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7439062B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AEA871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980C49A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KLASA:406-02/24-01/02</w:t>
      </w:r>
    </w:p>
    <w:p w14:paraId="4C0321B6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URBROJ:2163-13-04/04-24-4</w:t>
      </w:r>
    </w:p>
    <w:p w14:paraId="2F310DD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 - Verteneglio, 11. ožujka 2024.godine </w:t>
      </w:r>
    </w:p>
    <w:p w14:paraId="07EC0ECE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6009C54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6079EB6D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</w:t>
      </w:r>
    </w:p>
    <w:p w14:paraId="4049952E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61ECE4B8" w14:textId="521DF0B0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80F4CF8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E08B609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F3C5F59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A229846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3C387F16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312A92" w:rsidRPr="00952212" w:rsidSect="00312A92">
          <w:head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4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4"/>
        <w:gridCol w:w="888"/>
        <w:gridCol w:w="728"/>
        <w:gridCol w:w="742"/>
        <w:gridCol w:w="737"/>
        <w:gridCol w:w="860"/>
        <w:gridCol w:w="220"/>
      </w:tblGrid>
      <w:tr w:rsidR="00312A92" w:rsidRPr="00952212" w14:paraId="1214A2AB" w14:textId="77777777" w:rsidTr="005532B8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7037AC" w14:textId="77777777" w:rsidR="00312A92" w:rsidRPr="00952212" w:rsidRDefault="00312A92" w:rsidP="005532B8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lang w:val="hr-HR"/>
              </w:rPr>
              <w:lastRenderedPageBreak/>
              <w:t>PLAN NABAVE</w:t>
            </w:r>
          </w:p>
        </w:tc>
      </w:tr>
      <w:tr w:rsidR="00312A92" w:rsidRPr="00952212" w14:paraId="768CD017" w14:textId="77777777" w:rsidTr="005532B8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14427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05153" w14:textId="77777777" w:rsidR="00312A92" w:rsidRPr="00952212" w:rsidRDefault="00312A92" w:rsidP="00553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</w:tr>
      <w:tr w:rsidR="00312A92" w:rsidRPr="00952212" w14:paraId="56EEC4F9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F4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11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7EA9E623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D4F4AA5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72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CF7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134D089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E6B7291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F61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9AD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4</w:t>
            </w:r>
          </w:p>
        </w:tc>
        <w:tc>
          <w:tcPr>
            <w:tcW w:w="33" w:type="dxa"/>
            <w:vAlign w:val="center"/>
            <w:hideMark/>
          </w:tcPr>
          <w:p w14:paraId="2BDAA7F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7ED2B08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726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95A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11.03.2024</w:t>
            </w:r>
          </w:p>
        </w:tc>
        <w:tc>
          <w:tcPr>
            <w:tcW w:w="33" w:type="dxa"/>
            <w:vAlign w:val="center"/>
            <w:hideMark/>
          </w:tcPr>
          <w:p w14:paraId="2D433FA3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DED98E1" w14:textId="77777777" w:rsidTr="005532B8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0988B14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71C4871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3141082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3CA35EC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8391C0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57B45B2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52D9A6D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8A1C7F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A73DFE6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613108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A2C0E8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CF60E5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9C4F826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470A42A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056E1B6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01DBFBC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5051671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F51AC3E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C54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2B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182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3CF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AC2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B17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567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4FC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C43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687E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935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608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171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66E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EA0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A60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63DE3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9AFEF71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97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3D0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E5E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3BD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188C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97D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158D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9F6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E1C7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7D0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98C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3D85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5A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13E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2DFA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A46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A5335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14E5EF3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A3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7E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77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35B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32A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49B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58F8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FC0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224A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7578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C2C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F65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F28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EC7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599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CD9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2EED31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723ED1C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D44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413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697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BA4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74A7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170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72EC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AAF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43ED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ABE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C67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CA0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6F8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95C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476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5BF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5320F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A9DBBD2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15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071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7B8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E91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stručnog nadzora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F89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CC1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71356100 - Usluge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34A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043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860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60D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F43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A74D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9BB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8CE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53A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023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3A5CC5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07AE1C3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B60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99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33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212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Usluga sređivanja arhivskog 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registraturnog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7B9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02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1B49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991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1A8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F440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ED5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F42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A37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3C9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4AE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3B1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D7444A8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B8CBE2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3AB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F55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86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3D8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C0C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D8D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D661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2AD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31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B12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B107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340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153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CAE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46B9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A26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Zajednička nabava sa Dječjim vrtićem "Kalimero"-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Scuola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dell'infanzia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"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Calimero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5D90800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C031A7E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697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BA7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0A8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E77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 održavanja programa digitalne pisarnice "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Libusoft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6C1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D9C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0CE6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AFD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4D33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871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C7C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F47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3F8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0AF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4FD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EE46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BD44C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4558F0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3C1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78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1B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C3E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održavanja računovodstvenog programa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215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FEC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EA7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79C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2495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64A5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FD8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A5C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C6F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52F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740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20AD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BB87C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7EBB823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BD0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1F9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FF7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43D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C4C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B71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C10D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F97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C58E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BF8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C0B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ED2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800C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1C9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A1E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B2C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BCA3F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8C63E08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3FC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74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9D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35E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9C1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0FB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A524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415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260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DD2F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22E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794B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FA82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30F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53D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98C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4CE3A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5DA02C1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93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99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FC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904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994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8DF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391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A9A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784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1A1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FBF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F76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A14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639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E93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E10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503A5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918D1B3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86A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A9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056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2A29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461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06C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F9BD2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9D5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1C5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209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B08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63C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69D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8C15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ECA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AC9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C6B4F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B75418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1B0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843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D4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C8A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CAE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C28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F1F9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2A19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D15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99F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F55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78E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BAB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01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7C6F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7D9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1D69E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0E5BA71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F93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470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C9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453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443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C8AD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493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0F7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458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BB2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752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BD4D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129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7B4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73B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41E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E8D95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940D89B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35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4F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FD6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2CD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031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5F3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2FB9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A70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7D46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F67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44A1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C15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A363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EDE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245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595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88701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6A0F911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279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00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68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AB5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802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DBF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2710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72DE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8C3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80B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7B3A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E7A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D5C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B0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92B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2983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9F76E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735BAD9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005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31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9A1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7ABE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B9C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75E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5423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B07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BEEE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8E4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8ED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3EEC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3A6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CA0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B58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E8C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13C33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2F16F09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DFF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6E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BED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B01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13F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BB6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2B2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D32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940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336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E4D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0A3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F5BE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931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138E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0E2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31D62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4BC2D06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D70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197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C00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08E8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8C4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70B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D1D5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BEA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CA5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81D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27D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BB4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D25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90E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CBC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DE4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C2C2E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A0A36CE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82A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0C7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54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347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II. Faze ceste unutar poslovne zone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C70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3FA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95CB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7CF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0B98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F0C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677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7F9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44D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C8D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3C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2C0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7EA84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7D159EA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71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2EE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D2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A8D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DB26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212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F869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B2B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380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B1D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99F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1FE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B7A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757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7B0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B6B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3DCC4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1FF80D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35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E2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72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F22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A24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51C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BB1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83F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4B7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41B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CFE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CDD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E1D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D78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F4A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E73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63A6B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0D405A1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E81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DDF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626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AF7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840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EA8E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2167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55C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7ED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B1D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7A8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D80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89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979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19B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6AE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6F59C8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2FF22CB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8BF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5C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C9D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063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9A7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9CD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4A94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C06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8FE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3E4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4724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1CE6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875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504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342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2C0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A0E55D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07FADCF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A6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BE2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1B7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7F8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Izmjene i dopune prostornog plana uređenja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3CC9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BB2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F41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902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FBA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C56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7ABC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0C0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673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F8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F82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A21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B8B83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31B0E97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BAE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179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F8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F6B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AF1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CCB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E8E6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8F3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66F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BAF8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ADA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A14A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428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ACCFE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178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EC2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3284B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174226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B9F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2B5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DD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D8F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4F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4B7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D55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F4E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E49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CA0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E56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A23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249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932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56C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D4F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F5095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F686558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799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F73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BB5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B0C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strategije zelene urbane obnove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CD3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A18A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FB014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26.552,00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2D6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B2C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7F1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B74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5E5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52D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B76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4BD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ABB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C010D4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5F21116" w14:textId="77777777" w:rsidTr="005532B8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4AC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922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78F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9E1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45F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D6E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980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94F8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D29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CB92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BE4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B9B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6C6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7F41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D766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4CA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D5E65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DACFD3D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65A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D9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9E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E6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699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975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6FEA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3ED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C3D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1EA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590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1A0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AE1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774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208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F13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E03DB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FA3D27B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B9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8EB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D8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1E93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nove javne rasvjete na području Općine Brtonigla - Verteneglio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E3C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C2BC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F97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114.465,00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81C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A2C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C4B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9FF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CA6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56A5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AAD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88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CDA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4AF2ED1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EE73FB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E88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E221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DDB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CBC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100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A85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039B2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204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694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55B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FC4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62ED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F17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971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A6F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025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7851C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AA0A541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82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CCC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9E6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444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nogostupa u Dudovoj ulici kod Dječjeg vrtića Kalimero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C35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6FE6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DF0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BFE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F475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01F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D33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BB4A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AEE18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FF1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D4B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0CB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4DE03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549F0F8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9C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B8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D02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31C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Donji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D87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209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8252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5F6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D22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455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F80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3EB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F05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5B6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160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7E1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AA55F6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36C2A9B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E52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55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4C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ED9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696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F66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7493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0A2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00B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F65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71B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F4A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4E0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4AE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485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C55E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F97F3A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FA6CC4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78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1E5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EE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207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prometne signalizacije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2C2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31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71322500 - Usluge tehničkog projektiranja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D17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F5A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001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C172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936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DD7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1FA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51E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D7D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D6A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67294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80D2BE0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96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6D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0D1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BD7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96D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7FB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8C2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E55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05C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9924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E6B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F54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26C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9A3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6AB8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9019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392A01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45A3834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FD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2A8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CA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F93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ulice 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Karigadoru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E8D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511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5C9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DC7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682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5325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8D8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27B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E6A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3BF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D85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815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ED88B0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514E982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AE0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A14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DC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036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Rekonstrukcija postojećeg puta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C30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FF1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76BC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FEF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7242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989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D10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6FE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A00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FFDF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05E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675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93544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A48211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EDF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3E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F27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3ED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D5F1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697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C8E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E9E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965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A04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E9D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AC1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683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B78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CAB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331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751F8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3C13913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94F8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D03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93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83F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655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073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80E7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F88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E1D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798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2D1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F9E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68B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6820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765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509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FFF0B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437E6DE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5D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8A8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920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7E5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525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B28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33B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DB9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4F5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794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779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BDF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7D4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1ED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876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4CD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6570A6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0AF0D82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0A2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1FA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56C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AF6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dječjih rekvizita za parkove i igrališta u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 xml:space="preserve">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5D8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028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1B9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4B60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888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2F1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8C1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B96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CD1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E39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2E5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74D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F8B7C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5D612FC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601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C9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4D3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BE87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F9CD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108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59DA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DBE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05B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841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4EB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D2F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B93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FE3F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87A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D4F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512A7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DBF11F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10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1A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B67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FCA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Zemljani radovi na uređenju parkovnih  površina i sadnja hortikulture  u naselju Radini,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FB3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869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861C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CEF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F49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DBB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220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13F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27F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FF33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30E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CA0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19AAE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86F6211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63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E0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A15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A77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438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750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B0D4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9DB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73A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1FA1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389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CBB5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10C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8FA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1A5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7FD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A4AC3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843E850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206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FF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28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F6DE2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47C8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AB1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C96C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0C1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3204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B1F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6E3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6A2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49A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76E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D81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C81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13F251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C362AF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42B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1F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642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C40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 na uređenju opločenje sanacije platoa galerije „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Aleksandr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EA7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260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45431100 - Postavljanje podnih pločica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B96F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C07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E39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DE0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7D5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931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3B5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33B5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9453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10E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28800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7BE8B84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D8F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7A0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FEC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96D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4DC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910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99F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498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61A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D3F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34F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BA4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288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9A7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320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8AF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7EBA5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F87F44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3B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6E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C78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344A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staze unutar mjesnog groblja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89D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3D8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326E4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7C9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54B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AE9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417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4A7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792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7C7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04F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63D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A9434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49090D4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34C0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90C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D8D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9306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stambeno poslovne građevine za potrebe 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36D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9D4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60B6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0176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EB1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E51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BF0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035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F54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CA2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6E6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EE4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386C71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F9A5998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0D5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04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E9E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D5A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cestovne infrastrukture u naselju Donji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B4F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708E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E83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6956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F36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DF72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E70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60B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886C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010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8DD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A1C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895BF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B6F50F2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D2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EAC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95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DE2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I. faza izgradnje pristupne prometnice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B23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869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2F6C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329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C7B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261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759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1A2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E2A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2B6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FE5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EFB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11F6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830ABF2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11E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31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1ED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3BE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453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4B03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0FD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167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DFD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1F8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333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341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C26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136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BA3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CF9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4B19F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731A5C8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1C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921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1E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64C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7BE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7A6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1C8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A8C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F46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834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FD9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B48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F7B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2FCB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D69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E801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A0719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6F2EFC6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EF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65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13E9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BA5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4A2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D8E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456A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CF3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D9D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0D0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99F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B18E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7DE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9995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2479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131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4512E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525BF7B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560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7E2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6A3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3E3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9C54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1AF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DD28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1F3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04E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866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7A42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089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472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89F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76F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C60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A1181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6B6C5F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FDA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B74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F6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0CE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D36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89AD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CC0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413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4B7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1DC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D20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424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207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920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D78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266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CAF02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EE0DCE8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943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12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C57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DCF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B55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547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D44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E49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6DD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308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74F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2D2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7A9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B4C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638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C3F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2231E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607CDE8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78B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76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6EA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979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9CD8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4E8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71600000 - Usluge tehničkog ispitivanja, analize i savjetovanja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AE1C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84DE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5E3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304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C07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47A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ED7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1F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090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006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D330E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5BB00A8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31B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D09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3C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553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Održavanje web stranica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D0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954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72212224 - Usluge razvoja programske podrške za uređivanje web-stranice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03D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F85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51E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B8C5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4A1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023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A9F1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57D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7FE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E55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BD56E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1B2A33A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FD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BA7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1E4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35D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sustavom automatskog navodnjavanja, uređenje travnjaka i sadnja voćki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C00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532D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D512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026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49B3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30F7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4AE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3E51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96B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11E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C77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FC18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B18E7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C30D685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AC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49E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EF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3A3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Nadogradnja modula za evidenciju komunalne naknade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A02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0469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72314000 - Usluge prikupljanja i sparivanja podataka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3335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5BC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A1B9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1CE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61D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C71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924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E36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810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5CC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4F385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3D13721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264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E38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073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37E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smještaja za gostovanje učenika iz Italije u sklopu projekta „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Un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ponte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tra Veneto e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Istria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“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1AA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966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55110000 - Usluge hotelskog smještaja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75C5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E35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526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48F6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E025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6C85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ED9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FCC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7BE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CE2F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FE535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C14A721" w14:textId="77777777" w:rsidTr="005532B8">
        <w:trPr>
          <w:trHeight w:val="6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CE2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D5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BD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0C7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zidnih klimatizacijskih uređaja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428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2D9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42512200 - Zidni klimatizacijski uređaji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3EB2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91C8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16E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C073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EA2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AAB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145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E8C5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A25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DD4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4DF09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</w:tbl>
    <w:p w14:paraId="3070D7B6" w14:textId="77777777" w:rsidR="00BA7973" w:rsidRDefault="00BA7973" w:rsidP="00312A92">
      <w:pPr>
        <w:rPr>
          <w:rFonts w:ascii="Arial" w:hAnsi="Arial" w:cs="Arial"/>
          <w:sz w:val="24"/>
          <w:szCs w:val="24"/>
          <w:lang w:val="hr-HR"/>
        </w:rPr>
        <w:sectPr w:rsidR="00BA7973" w:rsidSect="00BA797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01130CB3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31334BEB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6C962A9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1792220" w14:textId="77777777" w:rsidR="00312A92" w:rsidRPr="00952212" w:rsidRDefault="00312A92" w:rsidP="00312A92">
      <w:pPr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pict w14:anchorId="32779A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7.65pt;height:21.75pt">
            <v:imagedata r:id="rId32" r:href="rId33"/>
          </v:shape>
        </w:pict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</w:p>
    <w:p w14:paraId="0F1F0610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34383E86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noProof/>
          <w:sz w:val="24"/>
          <w:szCs w:val="24"/>
          <w:lang w:val="hr-HR"/>
        </w:rPr>
        <w:drawing>
          <wp:anchor distT="0" distB="0" distL="114300" distR="114300" simplePos="0" relativeHeight="251671552" behindDoc="0" locked="0" layoutInCell="1" allowOverlap="1" wp14:anchorId="2361E5DE" wp14:editId="0D626EE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0109850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2212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6CC362AF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Općina Brtonigla – Verteneglio / </w:t>
      </w:r>
      <w:proofErr w:type="spellStart"/>
      <w:r w:rsidRPr="00952212">
        <w:rPr>
          <w:rFonts w:ascii="Arial" w:hAnsi="Arial" w:cs="Arial"/>
          <w:sz w:val="16"/>
          <w:lang w:val="hr-HR"/>
        </w:rPr>
        <w:t>Comune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di Brtonigla - Verteneglio</w:t>
      </w:r>
    </w:p>
    <w:p w14:paraId="1EADC2C5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0B15C853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52474 Brtonigla – Verteneglio, Trg Sv. Zenona / </w:t>
      </w:r>
      <w:proofErr w:type="spellStart"/>
      <w:r w:rsidRPr="00952212">
        <w:rPr>
          <w:rFonts w:ascii="Arial" w:hAnsi="Arial" w:cs="Arial"/>
          <w:sz w:val="16"/>
          <w:lang w:val="hr-HR"/>
        </w:rPr>
        <w:t>Piazza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S. Zenone 1</w:t>
      </w:r>
    </w:p>
    <w:p w14:paraId="5DB2D9F0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>Tel. &amp; Fax: +385 (0)52 774-174</w:t>
      </w:r>
    </w:p>
    <w:p w14:paraId="315FB876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E-mail: </w:t>
      </w:r>
      <w:hyperlink r:id="rId35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info@brtonigla-verteneglio.hr</w:t>
        </w:r>
        <w:proofErr w:type="spellEnd"/>
      </w:hyperlink>
    </w:p>
    <w:p w14:paraId="40344C67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36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www.brtonigla-verteneglio.hr</w:t>
        </w:r>
        <w:proofErr w:type="spellEnd"/>
      </w:hyperlink>
    </w:p>
    <w:p w14:paraId="3163D479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  <w:r w:rsidRPr="00952212">
        <w:rPr>
          <w:sz w:val="23"/>
          <w:szCs w:val="23"/>
          <w:lang w:val="hr-HR"/>
        </w:rPr>
        <w:tab/>
      </w:r>
    </w:p>
    <w:p w14:paraId="5DDB039E" w14:textId="77777777" w:rsidR="00312A92" w:rsidRPr="00031621" w:rsidRDefault="00312A92" w:rsidP="00312A92">
      <w:pPr>
        <w:rPr>
          <w:rFonts w:ascii="Arial" w:eastAsia="Calibri" w:hAnsi="Arial" w:cs="Arial"/>
          <w:sz w:val="24"/>
          <w:szCs w:val="24"/>
          <w:lang w:val="hr-HR"/>
        </w:rPr>
      </w:pPr>
      <w:r w:rsidRPr="00031621">
        <w:rPr>
          <w:rFonts w:ascii="Arial" w:eastAsia="Calibri" w:hAnsi="Arial" w:cs="Arial"/>
          <w:sz w:val="24"/>
          <w:szCs w:val="24"/>
          <w:lang w:val="hr-HR"/>
        </w:rPr>
        <w:t>KLASA: 940-07/23-01/02</w:t>
      </w:r>
    </w:p>
    <w:p w14:paraId="3626A030" w14:textId="77777777" w:rsidR="00312A92" w:rsidRPr="00031621" w:rsidRDefault="00312A92" w:rsidP="00312A92">
      <w:pPr>
        <w:rPr>
          <w:rFonts w:ascii="Arial" w:eastAsia="Calibri" w:hAnsi="Arial" w:cs="Arial"/>
          <w:sz w:val="24"/>
          <w:szCs w:val="24"/>
          <w:lang w:val="hr-HR"/>
        </w:rPr>
      </w:pPr>
      <w:r w:rsidRPr="00031621">
        <w:rPr>
          <w:rFonts w:ascii="Arial" w:eastAsia="Calibri" w:hAnsi="Arial" w:cs="Arial"/>
          <w:sz w:val="24"/>
          <w:szCs w:val="24"/>
          <w:lang w:val="hr-HR"/>
        </w:rPr>
        <w:t>URBROJ:2163-13-04/05-24-10</w:t>
      </w:r>
    </w:p>
    <w:p w14:paraId="02DC1879" w14:textId="77777777" w:rsidR="00312A92" w:rsidRPr="00031621" w:rsidRDefault="00312A92" w:rsidP="00312A92">
      <w:pPr>
        <w:rPr>
          <w:rFonts w:ascii="Arial" w:eastAsia="Calibri" w:hAnsi="Arial" w:cs="Arial"/>
          <w:sz w:val="24"/>
          <w:szCs w:val="24"/>
          <w:lang w:val="hr-HR"/>
        </w:rPr>
      </w:pPr>
      <w:r w:rsidRPr="00031621">
        <w:rPr>
          <w:rFonts w:ascii="Arial" w:eastAsia="Calibri" w:hAnsi="Arial" w:cs="Arial"/>
          <w:sz w:val="24"/>
          <w:szCs w:val="24"/>
          <w:lang w:val="hr-HR"/>
        </w:rPr>
        <w:t>Brtonigla - Verteneglio, 11. ožujka 2024.godine</w:t>
      </w:r>
    </w:p>
    <w:p w14:paraId="50A394ED" w14:textId="77777777" w:rsidR="00312A92" w:rsidRPr="00952212" w:rsidRDefault="00312A92" w:rsidP="00312A92">
      <w:pPr>
        <w:ind w:left="142"/>
        <w:jc w:val="both"/>
        <w:rPr>
          <w:rFonts w:ascii="Arial" w:hAnsi="Arial" w:cs="Arial"/>
          <w:color w:val="555555"/>
          <w:lang w:val="hr-HR"/>
        </w:rPr>
      </w:pPr>
      <w:r w:rsidRPr="00952212">
        <w:rPr>
          <w:lang w:val="hr-HR"/>
        </w:rPr>
        <w:tab/>
      </w:r>
    </w:p>
    <w:p w14:paraId="2E952011" w14:textId="77777777" w:rsidR="00312A92" w:rsidRPr="00952212" w:rsidRDefault="00312A92" w:rsidP="00312A92">
      <w:pPr>
        <w:shd w:val="clear" w:color="auto" w:fill="FFFFFF"/>
        <w:spacing w:after="45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 temelju članka 48. Zakona o lokalnoj i područnoj (regionalnoj) samoupravi ( NN – 33/01, 60/01, 129/05, 109/07, 125/08, 36/09, 150/11, 144/12 i 19/13, 157/15, 123/17,98/19 i 144/20), članka 52. Statuta Općine Brtonigla-Verteneglio ( Službene novine Općine Brtonigla-Verteneglio br. 03/18, 03/21, 07/21-pročišćeni tekst, 16/22), a po provedenom Natječaju za prodaju rabljenog osobnog vozila u vlasništvu Općine Brtonigla–Verteneglio (KLASA: 940-07/23-01/02, URBROJ: 2163-13-04/05-23-7) objavljenog dana 11.siječnja 2024.godine, te povodom razmatranja Zapisnika sa sjednice Komisije za provedbu postupka natječaja (KLASA: 940-07/23-01/02,URBROJ: 2163-13-04/05-24-9) od 30. siječnja 2024. godine, Općinski načelnik Općine Brtonigla-Verteneglio donosi sljedeću</w:t>
      </w:r>
    </w:p>
    <w:p w14:paraId="29FC0019" w14:textId="77777777" w:rsidR="00312A92" w:rsidRPr="00952212" w:rsidRDefault="00312A92" w:rsidP="00312A92">
      <w:pPr>
        <w:shd w:val="clear" w:color="auto" w:fill="FFFFFF"/>
        <w:spacing w:after="45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 xml:space="preserve">ODLUKU </w:t>
      </w:r>
    </w:p>
    <w:p w14:paraId="439C8358" w14:textId="77777777" w:rsidR="00312A92" w:rsidRPr="00952212" w:rsidRDefault="00312A92" w:rsidP="00312A92">
      <w:pPr>
        <w:pStyle w:val="tekst0"/>
        <w:spacing w:before="0" w:after="0"/>
        <w:jc w:val="center"/>
        <w:rPr>
          <w:rFonts w:ascii="Arial" w:hAnsi="Arial" w:cs="Arial"/>
          <w:b/>
          <w:bCs/>
          <w:lang w:val="hr-HR"/>
        </w:rPr>
      </w:pPr>
      <w:r w:rsidRPr="00952212">
        <w:rPr>
          <w:rFonts w:ascii="Arial" w:hAnsi="Arial" w:cs="Arial"/>
          <w:b/>
          <w:bCs/>
          <w:lang w:val="hr-HR"/>
        </w:rPr>
        <w:t>I.</w:t>
      </w:r>
    </w:p>
    <w:p w14:paraId="66678CA6" w14:textId="77777777" w:rsidR="00312A92" w:rsidRPr="00952212" w:rsidRDefault="00312A92" w:rsidP="00312A92">
      <w:pPr>
        <w:pStyle w:val="tekst0"/>
        <w:spacing w:before="0"/>
        <w:ind w:firstLine="708"/>
        <w:jc w:val="both"/>
        <w:rPr>
          <w:rFonts w:ascii="Arial" w:hAnsi="Arial" w:cs="Arial"/>
          <w:bCs/>
          <w:lang w:val="hr-HR"/>
        </w:rPr>
      </w:pPr>
      <w:r w:rsidRPr="00952212">
        <w:rPr>
          <w:rFonts w:ascii="Arial" w:hAnsi="Arial" w:cs="Arial"/>
          <w:bCs/>
          <w:lang w:val="hr-HR"/>
        </w:rPr>
        <w:t>Poništava se Natječaj za prodaju rabljenog osobnog vozila u vlasništvu Općine Brtonigla-Verteneglio (</w:t>
      </w:r>
      <w:r w:rsidRPr="00952212">
        <w:rPr>
          <w:rFonts w:ascii="Arial" w:hAnsi="Arial" w:cs="Arial"/>
          <w:lang w:val="hr-HR"/>
        </w:rPr>
        <w:t xml:space="preserve">KLASA: 940-07/23-01/02, URBROJ: 2163-13-04/05-23-7) od 10. siječnja 2024. godine, objavljenog dana 11.siječnja 2024. godine na oglasnoj ploči u sjedištu Općine Brtonigla-Verteneglio i na službenim web stranicama </w:t>
      </w:r>
      <w:hyperlink r:id="rId37" w:history="1">
        <w:proofErr w:type="spellStart"/>
        <w:r w:rsidRPr="00952212">
          <w:rPr>
            <w:rStyle w:val="Hyperlink"/>
            <w:rFonts w:ascii="Arial" w:hAnsi="Arial" w:cs="Arial"/>
            <w:lang w:val="hr-HR"/>
          </w:rPr>
          <w:t>www.brtonigla-verteneglio.hr</w:t>
        </w:r>
        <w:proofErr w:type="spellEnd"/>
      </w:hyperlink>
      <w:r w:rsidRPr="00952212">
        <w:rPr>
          <w:rFonts w:ascii="Arial" w:hAnsi="Arial" w:cs="Arial"/>
          <w:lang w:val="hr-HR"/>
        </w:rPr>
        <w:t xml:space="preserve">, na kojem nije prispjela ni jedna pravodobna ponuda. </w:t>
      </w:r>
    </w:p>
    <w:p w14:paraId="2D8BB9A9" w14:textId="77777777" w:rsidR="00312A92" w:rsidRPr="00952212" w:rsidRDefault="00312A92" w:rsidP="00312A92">
      <w:pPr>
        <w:pStyle w:val="tekst0"/>
        <w:spacing w:before="0" w:after="0"/>
        <w:jc w:val="center"/>
        <w:rPr>
          <w:rFonts w:ascii="Arial" w:hAnsi="Arial" w:cs="Arial"/>
          <w:b/>
          <w:bCs/>
          <w:lang w:val="hr-HR"/>
        </w:rPr>
      </w:pPr>
      <w:r w:rsidRPr="00952212">
        <w:rPr>
          <w:rFonts w:ascii="Arial" w:hAnsi="Arial" w:cs="Arial"/>
          <w:b/>
          <w:bCs/>
          <w:lang w:val="hr-HR"/>
        </w:rPr>
        <w:t>II.</w:t>
      </w:r>
    </w:p>
    <w:p w14:paraId="645E5DD0" w14:textId="77777777" w:rsidR="00312A92" w:rsidRPr="00952212" w:rsidRDefault="00312A92" w:rsidP="00312A92">
      <w:pPr>
        <w:pStyle w:val="tekst0"/>
        <w:spacing w:before="0"/>
        <w:ind w:firstLine="708"/>
        <w:jc w:val="both"/>
        <w:rPr>
          <w:rFonts w:ascii="Arial" w:hAnsi="Arial" w:cs="Arial"/>
          <w:bCs/>
          <w:lang w:val="hr-HR"/>
        </w:rPr>
      </w:pPr>
      <w:r w:rsidRPr="00952212">
        <w:rPr>
          <w:rFonts w:ascii="Arial" w:hAnsi="Arial" w:cs="Arial"/>
          <w:bCs/>
          <w:lang w:val="hr-HR"/>
        </w:rPr>
        <w:t xml:space="preserve">Ovom Odlukom Općinski načelnik Općine Brtonigla-Verteneglio ponovno raspisuje natječaj za prodaju rabljenog osobnom vozila u vlasništvu Općine Brtonigla-Verteneglio, pod istim uvjetima koji su doneseni u Odluci o raspisivanju natječaja (KLASA: 940-07/23-01/02, URBROJ: 2163-13-04/05/23-6) od 10. siječnja 2024. godine.  </w:t>
      </w:r>
    </w:p>
    <w:p w14:paraId="1341D11A" w14:textId="77777777" w:rsidR="00312A92" w:rsidRPr="00952212" w:rsidRDefault="00312A92" w:rsidP="00312A92">
      <w:pPr>
        <w:pStyle w:val="tekst0"/>
        <w:spacing w:after="0"/>
        <w:jc w:val="center"/>
        <w:rPr>
          <w:rFonts w:ascii="Arial" w:hAnsi="Arial" w:cs="Arial"/>
          <w:b/>
          <w:bCs/>
          <w:lang w:val="hr-HR"/>
        </w:rPr>
      </w:pPr>
      <w:r w:rsidRPr="00952212">
        <w:rPr>
          <w:rFonts w:ascii="Arial" w:hAnsi="Arial" w:cs="Arial"/>
          <w:b/>
          <w:bCs/>
          <w:lang w:val="hr-HR"/>
        </w:rPr>
        <w:t>III.</w:t>
      </w:r>
    </w:p>
    <w:p w14:paraId="5EFF926F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2212">
        <w:rPr>
          <w:rFonts w:ascii="Arial" w:hAnsi="Arial" w:cs="Arial"/>
          <w:bCs/>
          <w:sz w:val="24"/>
          <w:szCs w:val="24"/>
          <w:lang w:val="hr-HR"/>
        </w:rPr>
        <w:t>Ova Odluka stupa na snagu danom donošenja, a ista se objavljuje u Službenim novinama Općine Brtonigla-Verteneglio.</w:t>
      </w:r>
    </w:p>
    <w:p w14:paraId="0DA18AD0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95702EA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</w:t>
      </w:r>
    </w:p>
    <w:p w14:paraId="6A178B12" w14:textId="022751B5" w:rsidR="00312A92" w:rsidRDefault="00312A92" w:rsidP="00312A92">
      <w:pPr>
        <w:pStyle w:val="BodyText"/>
        <w:ind w:firstLine="708"/>
        <w:jc w:val="center"/>
        <w:rPr>
          <w:rFonts w:ascii="Arial" w:hAnsi="Arial" w:cs="Arial"/>
          <w:szCs w:val="24"/>
        </w:rPr>
      </w:pPr>
      <w:r w:rsidRPr="00952212">
        <w:rPr>
          <w:rFonts w:ascii="Arial" w:hAnsi="Arial" w:cs="Arial"/>
          <w:szCs w:val="24"/>
        </w:rPr>
        <w:t xml:space="preserve">Neš Sinožić, </w:t>
      </w:r>
      <w:proofErr w:type="spellStart"/>
      <w:r w:rsidRPr="00952212">
        <w:rPr>
          <w:rFonts w:ascii="Arial" w:hAnsi="Arial" w:cs="Arial"/>
          <w:szCs w:val="24"/>
        </w:rPr>
        <w:t>mag.ing.agr</w:t>
      </w:r>
      <w:proofErr w:type="spellEnd"/>
      <w:r w:rsidRPr="00952212">
        <w:rPr>
          <w:rFonts w:ascii="Arial" w:hAnsi="Arial" w:cs="Arial"/>
          <w:szCs w:val="24"/>
        </w:rPr>
        <w:t>.</w:t>
      </w:r>
      <w:r w:rsidR="00952212" w:rsidRPr="00952212">
        <w:rPr>
          <w:rFonts w:ascii="Arial" w:hAnsi="Arial" w:cs="Arial"/>
          <w:szCs w:val="24"/>
        </w:rPr>
        <w:t xml:space="preserve"> v.r.</w:t>
      </w:r>
    </w:p>
    <w:p w14:paraId="216B90F0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81C3941" w14:textId="77777777" w:rsidR="00312A92" w:rsidRPr="00952212" w:rsidRDefault="00312A92" w:rsidP="00312A92">
      <w:pPr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fldChar w:fldCharType="begin"/>
      </w:r>
      <w:r w:rsidRPr="00952212">
        <w:rPr>
          <w:szCs w:val="24"/>
          <w:lang w:val="hr-HR"/>
        </w:rPr>
        <w:instrText xml:space="preserve"> INCLUDEPICTURE  "http://rizicna.azo.hr/iszo/images/grb_rh.jpg" \* MERGEFORMATINET </w:instrText>
      </w:r>
      <w:r w:rsidRPr="00952212">
        <w:rPr>
          <w:szCs w:val="24"/>
          <w:lang w:val="hr-HR"/>
        </w:rPr>
        <w:fldChar w:fldCharType="separate"/>
      </w:r>
      <w:r w:rsidRPr="00952212">
        <w:rPr>
          <w:szCs w:val="24"/>
          <w:lang w:val="hr-HR"/>
        </w:rPr>
        <w:pict w14:anchorId="23F138C9">
          <v:shape id="_x0000_i1045" type="#_x0000_t75" style="width:17.65pt;height:21.75pt">
            <v:imagedata r:id="rId32" r:href="rId38"/>
          </v:shape>
        </w:pict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  <w:r w:rsidRPr="00952212">
        <w:rPr>
          <w:szCs w:val="24"/>
          <w:lang w:val="hr-HR"/>
        </w:rPr>
        <w:fldChar w:fldCharType="end"/>
      </w:r>
    </w:p>
    <w:p w14:paraId="6DCD6254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7B422A1F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noProof/>
          <w:sz w:val="24"/>
          <w:szCs w:val="24"/>
          <w:lang w:val="hr-HR"/>
        </w:rPr>
        <w:drawing>
          <wp:anchor distT="0" distB="0" distL="114300" distR="114300" simplePos="0" relativeHeight="251673600" behindDoc="0" locked="0" layoutInCell="1" allowOverlap="1" wp14:anchorId="2289A863" wp14:editId="311BAA5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99568348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2212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3456DFF9" w14:textId="77777777" w:rsidR="00312A92" w:rsidRPr="00952212" w:rsidRDefault="00312A92" w:rsidP="00312A92">
      <w:pPr>
        <w:ind w:left="142"/>
        <w:rPr>
          <w:szCs w:val="24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952212">
        <w:rPr>
          <w:rFonts w:ascii="Arial" w:hAnsi="Arial" w:cs="Arial"/>
          <w:sz w:val="16"/>
          <w:lang w:val="hr-HR"/>
        </w:rPr>
        <w:t>Comune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di Brtonigla- Verteneglio</w:t>
      </w:r>
    </w:p>
    <w:p w14:paraId="03DB1EEA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083DA71E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952212">
        <w:rPr>
          <w:rFonts w:ascii="Arial" w:hAnsi="Arial" w:cs="Arial"/>
          <w:sz w:val="16"/>
          <w:lang w:val="hr-HR"/>
        </w:rPr>
        <w:t>Piazza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S. Zenone 1</w:t>
      </w:r>
    </w:p>
    <w:p w14:paraId="4040CE8A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>Tel. &amp; Fax: +385 (0)52 774-174</w:t>
      </w:r>
    </w:p>
    <w:p w14:paraId="11405728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E-mail: </w:t>
      </w:r>
      <w:hyperlink r:id="rId39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info@brtonigla</w:t>
        </w:r>
        <w:proofErr w:type="spellEnd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--</w:t>
        </w:r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verteneglio.hr</w:t>
        </w:r>
        <w:proofErr w:type="spellEnd"/>
      </w:hyperlink>
    </w:p>
    <w:p w14:paraId="6C5C56E5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hyperlink r:id="rId40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/>
          </w:rPr>
          <w:t>www.Brtonigla-verteneglio.hr</w:t>
        </w:r>
      </w:hyperlink>
      <w:r w:rsidRPr="00952212">
        <w:rPr>
          <w:rFonts w:ascii="Arial" w:hAnsi="Arial" w:cs="Arial"/>
          <w:sz w:val="16"/>
          <w:lang w:val="hr-HR"/>
        </w:rPr>
        <w:t>g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Sv. Zenona / </w:t>
      </w:r>
      <w:proofErr w:type="spellStart"/>
      <w:r w:rsidRPr="00952212">
        <w:rPr>
          <w:rFonts w:ascii="Arial" w:hAnsi="Arial" w:cs="Arial"/>
          <w:sz w:val="16"/>
          <w:lang w:val="hr-HR"/>
        </w:rPr>
        <w:t>Piazza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S. Zenone 1</w:t>
      </w:r>
    </w:p>
    <w:p w14:paraId="2D7E8654" w14:textId="77777777" w:rsidR="00312A92" w:rsidRPr="00952212" w:rsidRDefault="00312A92" w:rsidP="00312A92">
      <w:pPr>
        <w:pStyle w:val="Default"/>
        <w:ind w:firstLine="708"/>
        <w:jc w:val="both"/>
        <w:rPr>
          <w:noProof/>
          <w:lang w:val="hr-HR"/>
        </w:rPr>
      </w:pPr>
    </w:p>
    <w:p w14:paraId="69F41729" w14:textId="77777777" w:rsidR="00312A92" w:rsidRPr="00952212" w:rsidRDefault="00312A92" w:rsidP="00312A92">
      <w:pPr>
        <w:pStyle w:val="Default"/>
        <w:ind w:firstLine="708"/>
        <w:jc w:val="both"/>
        <w:rPr>
          <w:noProof/>
          <w:lang w:val="hr-HR"/>
        </w:rPr>
      </w:pPr>
      <w:r w:rsidRPr="00952212">
        <w:rPr>
          <w:noProof/>
          <w:lang w:val="hr-HR"/>
        </w:rPr>
        <w:t xml:space="preserve">Na temelju čl. 52. Statuta Općine Brtonigla - Verteneglio (Službene novine Općine Brtonigla - Verteneglio br. 03/18, 03/21, 07/21-Proč.tekst i 16/22) i članka 9. Pravilnika o provedbi postupaka jednostavne nabave, („Službene novine Općine Brtonigla“ br. 6/17),  Općinski načelnik Općine Brtonigla – Verteneglio,  donosi </w:t>
      </w:r>
    </w:p>
    <w:p w14:paraId="54296725" w14:textId="77777777" w:rsidR="00312A92" w:rsidRPr="00952212" w:rsidRDefault="00312A92" w:rsidP="00312A92">
      <w:pPr>
        <w:pStyle w:val="Default"/>
        <w:ind w:firstLine="708"/>
        <w:jc w:val="both"/>
        <w:rPr>
          <w:noProof/>
          <w:lang w:val="hr-HR"/>
        </w:rPr>
      </w:pPr>
    </w:p>
    <w:p w14:paraId="5366DBD2" w14:textId="77777777" w:rsidR="00312A92" w:rsidRPr="00952212" w:rsidRDefault="00312A92" w:rsidP="00312A92">
      <w:pPr>
        <w:pStyle w:val="Default"/>
        <w:rPr>
          <w:b/>
          <w:bCs/>
          <w:noProof/>
          <w:lang w:val="hr-HR"/>
        </w:rPr>
      </w:pPr>
    </w:p>
    <w:p w14:paraId="2C0BD7EA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 xml:space="preserve">ODLUKU </w:t>
      </w:r>
    </w:p>
    <w:p w14:paraId="5D66F091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>o početku postupka jednostavne nabave</w:t>
      </w:r>
    </w:p>
    <w:p w14:paraId="5127CC3B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>za predmet nabave:</w:t>
      </w:r>
    </w:p>
    <w:p w14:paraId="7ED2E04D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>„ Usluga izrade 5. Izmjena i dopuna prostornog plana uređenja</w:t>
      </w:r>
    </w:p>
    <w:p w14:paraId="7AF3E740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>Općine Brtonigle-Verteneglio</w:t>
      </w:r>
    </w:p>
    <w:p w14:paraId="79FB770F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</w:p>
    <w:p w14:paraId="3F13818C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</w:p>
    <w:p w14:paraId="6A5D9E84" w14:textId="77777777" w:rsidR="00312A92" w:rsidRPr="00952212" w:rsidRDefault="00312A92" w:rsidP="00312A9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249712CF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Naručitelj predmeta nabave iz ove Odluke je Općina Brtonigla - Verteneglio, Trg Sv.Zenona 1, Brtonigla - Verteneglio, OIB: 81025770849.</w:t>
      </w:r>
    </w:p>
    <w:p w14:paraId="52B95568" w14:textId="77777777" w:rsidR="00312A92" w:rsidRPr="00952212" w:rsidRDefault="00312A92" w:rsidP="00312A92">
      <w:pPr>
        <w:pStyle w:val="ListParagraph"/>
        <w:ind w:left="390" w:firstLine="318"/>
        <w:rPr>
          <w:rFonts w:cs="Arial"/>
          <w:noProof/>
          <w:sz w:val="24"/>
          <w:szCs w:val="24"/>
          <w:lang w:val="hr-HR"/>
        </w:rPr>
      </w:pPr>
    </w:p>
    <w:p w14:paraId="2B0E5831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II.</w:t>
      </w:r>
    </w:p>
    <w:p w14:paraId="605A085F" w14:textId="77777777" w:rsidR="00312A92" w:rsidRPr="00952212" w:rsidRDefault="00312A92" w:rsidP="00312A92">
      <w:pPr>
        <w:pStyle w:val="Default"/>
        <w:rPr>
          <w:bCs/>
          <w:noProof/>
          <w:lang w:val="hr-HR"/>
        </w:rPr>
      </w:pPr>
      <w:r w:rsidRPr="00952212">
        <w:rPr>
          <w:bCs/>
          <w:noProof/>
          <w:lang w:val="hr-HR"/>
        </w:rPr>
        <w:t>Predmet nabave je</w:t>
      </w:r>
      <w:r w:rsidRPr="00952212">
        <w:rPr>
          <w:noProof/>
          <w:lang w:val="hr-HR"/>
        </w:rPr>
        <w:t xml:space="preserve"> </w:t>
      </w:r>
      <w:r w:rsidRPr="00952212">
        <w:rPr>
          <w:bCs/>
          <w:noProof/>
          <w:lang w:val="hr-HR"/>
        </w:rPr>
        <w:t>usluga izrade 5. Izmjena i dopuna prostornog plana uređenja Općine Brtonigle-Verteneglio.</w:t>
      </w:r>
    </w:p>
    <w:p w14:paraId="790003AB" w14:textId="77777777" w:rsidR="00312A92" w:rsidRPr="00952212" w:rsidRDefault="00312A92" w:rsidP="00312A92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</w:p>
    <w:p w14:paraId="1099AB30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III.</w:t>
      </w:r>
    </w:p>
    <w:p w14:paraId="724911D9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 xml:space="preserve">Procijenjena vrijednost nabave ( bez PDV-a ): 26.000,00 EUR bez PDV-a </w:t>
      </w:r>
      <w:r w:rsidRPr="00952212">
        <w:rPr>
          <w:rFonts w:cs="Arial"/>
          <w:noProof/>
          <w:sz w:val="24"/>
          <w:szCs w:val="24"/>
          <w:lang w:val="hr-HR"/>
        </w:rPr>
        <w:t>Evidencijski broj nabave: JN-2024/57; CPV oznaka:</w:t>
      </w:r>
      <w:r w:rsidRPr="00952212">
        <w:rPr>
          <w:rFonts w:cs="Arial"/>
          <w:sz w:val="24"/>
          <w:szCs w:val="24"/>
          <w:lang w:val="hr-HR"/>
        </w:rPr>
        <w:t xml:space="preserve"> </w:t>
      </w:r>
      <w:r w:rsidRPr="00952212">
        <w:rPr>
          <w:rFonts w:cs="Arial"/>
          <w:noProof/>
          <w:sz w:val="24"/>
          <w:szCs w:val="24"/>
          <w:lang w:val="hr-HR"/>
        </w:rPr>
        <w:t>71410000-5 Usluge prostornog planiranja.</w:t>
      </w:r>
    </w:p>
    <w:p w14:paraId="783EA19F" w14:textId="77777777" w:rsidR="00312A92" w:rsidRPr="00952212" w:rsidRDefault="00312A92" w:rsidP="00312A92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</w:p>
    <w:p w14:paraId="15CB5144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IV.</w:t>
      </w:r>
    </w:p>
    <w:p w14:paraId="33F964F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Za podmirenje nabave iz toč.II ove odluke, planirana su sredstva u Proračunu Općine Brtonigla - Verteneglio za 2024. godinu Akt. A 100768, račun 41261 pozicija 401.</w:t>
      </w:r>
    </w:p>
    <w:p w14:paraId="01A3013F" w14:textId="77777777" w:rsidR="00312A92" w:rsidRPr="00952212" w:rsidRDefault="00312A92" w:rsidP="00312A92">
      <w:pPr>
        <w:pStyle w:val="ListParagraph"/>
        <w:spacing w:line="240" w:lineRule="auto"/>
        <w:ind w:left="0"/>
        <w:rPr>
          <w:rFonts w:cs="Arial"/>
          <w:noProof/>
          <w:sz w:val="24"/>
          <w:szCs w:val="24"/>
          <w:lang w:val="hr-HR"/>
        </w:rPr>
      </w:pPr>
    </w:p>
    <w:p w14:paraId="65737320" w14:textId="77777777" w:rsidR="00312A92" w:rsidRPr="00952212" w:rsidRDefault="00312A92" w:rsidP="00312A92">
      <w:pPr>
        <w:pStyle w:val="ListParagraph"/>
        <w:spacing w:line="240" w:lineRule="auto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V.</w:t>
      </w:r>
    </w:p>
    <w:p w14:paraId="19147708" w14:textId="77777777" w:rsidR="00312A92" w:rsidRPr="00952212" w:rsidRDefault="00312A92" w:rsidP="00312A92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>Postupak nabave:</w:t>
      </w:r>
      <w:r w:rsidRPr="00952212">
        <w:rPr>
          <w:rFonts w:cs="Arial"/>
          <w:noProof/>
          <w:sz w:val="24"/>
          <w:szCs w:val="24"/>
          <w:lang w:val="hr-HR"/>
        </w:rPr>
        <w:t xml:space="preserve"> sukladno članku 12. Zakona o javnoj nabavi („Narodne novine“, broj 120/16 i 114/22). i  članku 9. Pravilnika o provedbi postupaka jednostavne nabave, („Službene novine Općine Brtonigla“ br. 6/17), provodi se postupak jednostavne nabave, slanjem Poziva na dostavu ponuda na adresu tri (3) gospodarska subjekta  i objavom na web stranici Općine Brtonigla-Verteneglio, sukladno ovoj Odluci.</w:t>
      </w:r>
    </w:p>
    <w:p w14:paraId="41273C22" w14:textId="77777777" w:rsidR="00312A92" w:rsidRPr="00952212" w:rsidRDefault="00312A92" w:rsidP="00312A92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952212">
        <w:rPr>
          <w:rFonts w:cs="Arial"/>
          <w:noProof/>
          <w:sz w:val="24"/>
          <w:szCs w:val="24"/>
          <w:lang w:val="hr-HR"/>
        </w:rPr>
        <w:t xml:space="preserve"> </w:t>
      </w:r>
    </w:p>
    <w:p w14:paraId="193AB01B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952212">
        <w:rPr>
          <w:rFonts w:cs="Arial"/>
          <w:b/>
          <w:bCs/>
          <w:noProof/>
          <w:sz w:val="24"/>
          <w:szCs w:val="24"/>
          <w:lang w:val="hr-HR"/>
        </w:rPr>
        <w:t>VI.</w:t>
      </w:r>
    </w:p>
    <w:p w14:paraId="7B82C7C8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 xml:space="preserve">Kriteriji za odabir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>najpovoljnije ponude je najniža cijena prihvatljive ponude.</w:t>
      </w:r>
    </w:p>
    <w:p w14:paraId="63374AE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U slučaju da pristignu dvije ili više ponuda s istom najnižom cijenom, javni naručitelj će odabrati ponudu koja je zaprimljena ranije.</w:t>
      </w:r>
    </w:p>
    <w:p w14:paraId="5B415483" w14:textId="77777777" w:rsidR="00312A92" w:rsidRDefault="00312A92" w:rsidP="00312A92">
      <w:pPr>
        <w:pStyle w:val="ListParagraph"/>
        <w:tabs>
          <w:tab w:val="left" w:pos="3075"/>
        </w:tabs>
        <w:ind w:left="0"/>
        <w:rPr>
          <w:rFonts w:cs="Arial"/>
          <w:noProof/>
          <w:sz w:val="24"/>
          <w:szCs w:val="24"/>
          <w:lang w:val="hr-HR"/>
        </w:rPr>
      </w:pPr>
      <w:r w:rsidRPr="00952212">
        <w:rPr>
          <w:rFonts w:cs="Arial"/>
          <w:noProof/>
          <w:sz w:val="24"/>
          <w:szCs w:val="24"/>
          <w:lang w:val="hr-HR"/>
        </w:rPr>
        <w:tab/>
      </w:r>
    </w:p>
    <w:p w14:paraId="29124FF6" w14:textId="77777777" w:rsidR="00BA7973" w:rsidRPr="00952212" w:rsidRDefault="00BA7973" w:rsidP="00312A92">
      <w:pPr>
        <w:pStyle w:val="ListParagraph"/>
        <w:tabs>
          <w:tab w:val="left" w:pos="3075"/>
        </w:tabs>
        <w:ind w:left="0"/>
        <w:rPr>
          <w:rFonts w:cs="Arial"/>
          <w:noProof/>
          <w:sz w:val="24"/>
          <w:szCs w:val="24"/>
          <w:lang w:val="hr-HR"/>
        </w:rPr>
      </w:pPr>
    </w:p>
    <w:p w14:paraId="74540233" w14:textId="77777777" w:rsidR="00312A92" w:rsidRPr="00952212" w:rsidRDefault="00312A92" w:rsidP="00312A92">
      <w:pPr>
        <w:pStyle w:val="ListParagraph"/>
        <w:tabs>
          <w:tab w:val="left" w:pos="3075"/>
        </w:tabs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952212">
        <w:rPr>
          <w:rFonts w:cs="Arial"/>
          <w:b/>
          <w:bCs/>
          <w:noProof/>
          <w:sz w:val="24"/>
          <w:szCs w:val="24"/>
          <w:lang w:val="hr-HR"/>
        </w:rPr>
        <w:lastRenderedPageBreak/>
        <w:t>VII.</w:t>
      </w:r>
    </w:p>
    <w:p w14:paraId="55E54BD9" w14:textId="77777777" w:rsidR="00312A92" w:rsidRPr="00952212" w:rsidRDefault="00312A92" w:rsidP="00312A92">
      <w:pPr>
        <w:pStyle w:val="ListParagraph"/>
        <w:ind w:left="0" w:firstLine="708"/>
        <w:jc w:val="both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noProof/>
          <w:sz w:val="24"/>
          <w:szCs w:val="24"/>
          <w:lang w:val="hr-HR"/>
        </w:rPr>
        <w:t xml:space="preserve">Rok za dostavu ponude </w:t>
      </w:r>
      <w:r w:rsidRPr="00952212">
        <w:rPr>
          <w:rFonts w:cs="Arial"/>
          <w:bCs/>
          <w:noProof/>
          <w:sz w:val="24"/>
          <w:szCs w:val="24"/>
          <w:lang w:val="hr-HR"/>
        </w:rPr>
        <w:t xml:space="preserve">određujeje se u trajanju od najmanje 15 (petanest) dana </w:t>
      </w:r>
      <w:r w:rsidRPr="00952212">
        <w:rPr>
          <w:rFonts w:cs="Arial"/>
          <w:bCs/>
          <w:sz w:val="24"/>
          <w:szCs w:val="24"/>
          <w:lang w:val="hr-HR"/>
        </w:rPr>
        <w:t>od dana slanja Poziva na dostavu ponude i objave Poziva na web stranici Općine Brtonigla-Verteneglio.</w:t>
      </w:r>
      <w:r w:rsidRPr="00952212">
        <w:rPr>
          <w:rFonts w:cs="Arial"/>
          <w:bCs/>
          <w:noProof/>
          <w:sz w:val="24"/>
          <w:szCs w:val="24"/>
          <w:lang w:val="hr-HR"/>
        </w:rPr>
        <w:t>.</w:t>
      </w:r>
      <w:r w:rsidRPr="00952212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589B9E45" w14:textId="77777777" w:rsidR="00312A92" w:rsidRPr="00952212" w:rsidRDefault="00312A92" w:rsidP="00312A92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6513A01F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VIII.</w:t>
      </w:r>
    </w:p>
    <w:p w14:paraId="3CF2A40C" w14:textId="77777777" w:rsidR="00312A92" w:rsidRPr="00952212" w:rsidRDefault="00312A92" w:rsidP="00312A92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>Odgovorna osoba naručitelja</w:t>
      </w:r>
      <w:r w:rsidRPr="00952212">
        <w:rPr>
          <w:rFonts w:cs="Arial"/>
          <w:b/>
          <w:noProof/>
          <w:sz w:val="24"/>
          <w:szCs w:val="24"/>
          <w:lang w:val="hr-HR"/>
        </w:rPr>
        <w:t xml:space="preserve"> </w:t>
      </w:r>
      <w:r w:rsidRPr="00952212">
        <w:rPr>
          <w:rFonts w:cs="Arial"/>
          <w:bCs/>
          <w:noProof/>
          <w:sz w:val="24"/>
          <w:szCs w:val="24"/>
          <w:lang w:val="hr-HR"/>
        </w:rPr>
        <w:t>je Općinski načelnik Neš Sinožić.</w:t>
      </w:r>
      <w:r w:rsidRPr="00952212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438C3195" w14:textId="77777777" w:rsidR="00312A92" w:rsidRPr="00952212" w:rsidRDefault="00312A92" w:rsidP="00312A92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7456F712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IX.</w:t>
      </w:r>
    </w:p>
    <w:p w14:paraId="4751547E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bCs/>
          <w:sz w:val="24"/>
          <w:szCs w:val="24"/>
          <w:lang w:val="hr-HR"/>
        </w:rPr>
      </w:pPr>
      <w:r w:rsidRPr="00952212">
        <w:rPr>
          <w:rFonts w:cs="Arial"/>
          <w:bCs/>
          <w:sz w:val="24"/>
          <w:szCs w:val="24"/>
          <w:lang w:val="hr-HR"/>
        </w:rPr>
        <w:t>Imenuje se Stručno povjerenstvo za provedbu postupka nabave u sastavu:</w:t>
      </w:r>
    </w:p>
    <w:p w14:paraId="16232F6E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bCs/>
          <w:sz w:val="24"/>
          <w:szCs w:val="24"/>
          <w:lang w:val="hr-HR"/>
        </w:rPr>
      </w:pPr>
    </w:p>
    <w:p w14:paraId="5EDF57A4" w14:textId="77777777" w:rsidR="00312A92" w:rsidRPr="00952212" w:rsidRDefault="00312A92" w:rsidP="00312A92">
      <w:pPr>
        <w:pStyle w:val="ListParagraph"/>
        <w:widowControl/>
        <w:numPr>
          <w:ilvl w:val="0"/>
          <w:numId w:val="40"/>
        </w:numPr>
        <w:spacing w:after="200" w:line="276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952212">
        <w:rPr>
          <w:rFonts w:cs="Arial"/>
          <w:sz w:val="24"/>
          <w:szCs w:val="24"/>
          <w:lang w:val="hr-HR"/>
        </w:rPr>
        <w:t>Marica Garić, pročelnica Jedinstvenog upravnog odjela Općine Brtonigla – Verteneglio</w:t>
      </w:r>
      <w:r w:rsidRPr="00952212">
        <w:rPr>
          <w:rFonts w:cs="Arial"/>
          <w:bCs/>
          <w:sz w:val="24"/>
          <w:szCs w:val="24"/>
          <w:lang w:val="hr-HR"/>
        </w:rPr>
        <w:t xml:space="preserve"> </w:t>
      </w:r>
      <w:r w:rsidRPr="00952212">
        <w:rPr>
          <w:rFonts w:cs="Arial"/>
          <w:sz w:val="24"/>
          <w:szCs w:val="24"/>
          <w:lang w:val="hr-HR"/>
        </w:rPr>
        <w:t xml:space="preserve">koja posjeduje važeći Certifikat u području javne nabave </w:t>
      </w:r>
      <w:r w:rsidRPr="00952212">
        <w:rPr>
          <w:rFonts w:cs="Arial"/>
          <w:bCs/>
          <w:sz w:val="24"/>
          <w:szCs w:val="24"/>
          <w:lang w:val="hr-HR"/>
        </w:rPr>
        <w:t>KLASA:406-01/21-06/415 URBROJ:517-08-04-02-03-21-2 od 11. kolovoza 2021.godine,</w:t>
      </w:r>
    </w:p>
    <w:p w14:paraId="39320FC3" w14:textId="77777777" w:rsidR="00312A92" w:rsidRPr="00952212" w:rsidRDefault="00312A92" w:rsidP="00312A92">
      <w:pPr>
        <w:pStyle w:val="ListParagraph"/>
        <w:widowControl/>
        <w:numPr>
          <w:ilvl w:val="0"/>
          <w:numId w:val="40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952212">
        <w:rPr>
          <w:rFonts w:cs="Arial"/>
          <w:sz w:val="24"/>
          <w:szCs w:val="24"/>
          <w:lang w:val="hr-HR"/>
        </w:rPr>
        <w:t>Kristina Brljavac, Viši stručni suradnik za pravne poslove i  javnu nabavu Jedinstvenog upravnog odjela Općine Brtonigla – Verteneglio, koja posjeduje važeći Certifikat u području javne nabave KLASA: 406-01/15-05/295, URBROJ: 517-08-04-02-03-21-6 od 25. veljače 2021. godine i</w:t>
      </w:r>
    </w:p>
    <w:p w14:paraId="509375DE" w14:textId="77777777" w:rsidR="00312A92" w:rsidRPr="00952212" w:rsidRDefault="00312A92" w:rsidP="00312A92">
      <w:pPr>
        <w:pStyle w:val="ListParagraph"/>
        <w:widowControl/>
        <w:numPr>
          <w:ilvl w:val="0"/>
          <w:numId w:val="39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952212">
        <w:rPr>
          <w:rFonts w:cs="Arial"/>
          <w:sz w:val="24"/>
          <w:szCs w:val="24"/>
          <w:lang w:val="hr-HR"/>
        </w:rPr>
        <w:t>Admir Martinović, Viši referent za vođenje investicija Jedinstvenog upravnog odjela Općine Brtonigla – Verteneglio.</w:t>
      </w:r>
    </w:p>
    <w:p w14:paraId="441DB12C" w14:textId="77777777" w:rsidR="00312A92" w:rsidRPr="00952212" w:rsidRDefault="00312A92" w:rsidP="00312A92">
      <w:pPr>
        <w:contextualSpacing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4222B190" w14:textId="77777777" w:rsidR="00312A92" w:rsidRPr="00952212" w:rsidRDefault="00312A92" w:rsidP="00312A92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Zadaci stručnog povjerenstva iz prethodnog stavka:</w:t>
      </w:r>
    </w:p>
    <w:p w14:paraId="4802AD37" w14:textId="77777777" w:rsidR="00312A92" w:rsidRPr="00952212" w:rsidRDefault="00312A92" w:rsidP="00312A92">
      <w:pPr>
        <w:pStyle w:val="ListParagraph"/>
        <w:widowControl/>
        <w:numPr>
          <w:ilvl w:val="0"/>
          <w:numId w:val="39"/>
        </w:numPr>
        <w:spacing w:line="240" w:lineRule="auto"/>
        <w:contextualSpacing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noProof/>
          <w:color w:val="000000"/>
          <w:sz w:val="24"/>
          <w:szCs w:val="24"/>
          <w:lang w:val="hr-HR"/>
        </w:rPr>
        <w:t xml:space="preserve">priprema postupka: dogovor oko uvjeta vezanih za predmet nabave, potrebnog sadržaja dokumentacije/uputa za prikupljanje ponuda i ostalih dokumenata vezanih uz predmetnu nabavu; </w:t>
      </w:r>
    </w:p>
    <w:p w14:paraId="29BBF0E5" w14:textId="77777777" w:rsidR="00312A92" w:rsidRPr="00952212" w:rsidRDefault="00312A92" w:rsidP="00312A92">
      <w:pPr>
        <w:pStyle w:val="ListParagraph"/>
        <w:widowControl/>
        <w:numPr>
          <w:ilvl w:val="0"/>
          <w:numId w:val="39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noProof/>
          <w:color w:val="000000"/>
          <w:sz w:val="24"/>
          <w:szCs w:val="24"/>
          <w:lang w:val="hr-HR"/>
        </w:rPr>
      </w:pPr>
      <w:r w:rsidRPr="00952212">
        <w:rPr>
          <w:rFonts w:cs="Arial"/>
          <w:noProof/>
          <w:color w:val="000000"/>
          <w:sz w:val="24"/>
          <w:szCs w:val="24"/>
          <w:lang w:val="hr-HR"/>
        </w:rPr>
        <w:t xml:space="preserve">provedba postupka: slanje poziva na dostavu ponuda gospodarskim subjektima na dokaziv način, otvaranje pristiglih ponuda, sastavljanje zapisnika o otvaranju, pregledu i ocjeni ponuda, </w:t>
      </w:r>
    </w:p>
    <w:p w14:paraId="2A1559D5" w14:textId="77777777" w:rsidR="00312A92" w:rsidRPr="00952212" w:rsidRDefault="00312A92" w:rsidP="00312A92">
      <w:pPr>
        <w:pStyle w:val="ListParagraph"/>
        <w:widowControl/>
        <w:numPr>
          <w:ilvl w:val="0"/>
          <w:numId w:val="39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cs="Arial"/>
          <w:noProof/>
          <w:color w:val="000000"/>
          <w:sz w:val="24"/>
          <w:szCs w:val="24"/>
          <w:lang w:val="hr-HR"/>
        </w:rPr>
      </w:pPr>
      <w:r w:rsidRPr="00952212">
        <w:rPr>
          <w:rFonts w:cs="Arial"/>
          <w:noProof/>
          <w:color w:val="000000"/>
          <w:sz w:val="24"/>
          <w:szCs w:val="24"/>
          <w:lang w:val="hr-HR"/>
        </w:rPr>
        <w:t xml:space="preserve">rangiranje ponuda sukladno kriteriju za odabir ponuda, prijedlog za odabir najpovoljnije ponude sukladno kriteriju za odabir ponuda i uvjetima propisanim dokumentacijom/uputama za prikupljanje ponuda ili poništenje postupka te izradu ugovora. </w:t>
      </w:r>
    </w:p>
    <w:p w14:paraId="102415A7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Stručno povjerenstvo iz ove Odluke odgovara Općinskom načelniku.</w:t>
      </w:r>
    </w:p>
    <w:p w14:paraId="0A893F84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4E566253" w14:textId="77777777" w:rsidR="00312A92" w:rsidRPr="00952212" w:rsidRDefault="00312A92" w:rsidP="00312A9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X.</w:t>
      </w:r>
    </w:p>
    <w:p w14:paraId="6306ECE8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Osoba zadužena za  izradu tehničke specifikacije vezane uz predmetnu nabavu te izradu troškovnika zadužuje se Marica Garić, pročelnica Jedinstvenog upravnog odjela Općine Brtonigla – Verteneglio.</w:t>
      </w:r>
    </w:p>
    <w:p w14:paraId="1BBB698F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Osoba zadužena za praćenje provedbe ugovora je Marica Garić, pročelnica Jedinstvenog upravnog odjela Općine Brtonigla – Verteneglio.</w:t>
      </w:r>
    </w:p>
    <w:p w14:paraId="024167B2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2233C00D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XI.</w:t>
      </w:r>
    </w:p>
    <w:p w14:paraId="365B88E5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Izrađivač je dužan pristupiti izvršenju usluga nakon potpisivanja ugovora.</w:t>
      </w:r>
    </w:p>
    <w:p w14:paraId="605DD54C" w14:textId="3E924D6F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ab/>
      </w:r>
    </w:p>
    <w:p w14:paraId="0ACCB814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XII.</w:t>
      </w:r>
    </w:p>
    <w:p w14:paraId="6ABE8738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Naručitelj će plaćanje ugovorenih usluga iz ove Odluke </w:t>
      </w:r>
      <w:bookmarkStart w:id="10" w:name="_Hlk112243607"/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izvršiti na poslovni račun (IBAN) odabranog ponuditelja, prema ispostavljenom računu po izvršenju usluge </w:t>
      </w:r>
      <w:r w:rsidRPr="00952212">
        <w:rPr>
          <w:rFonts w:ascii="Arial" w:eastAsia="Calibri" w:hAnsi="Arial" w:cs="Arial"/>
          <w:noProof/>
          <w:sz w:val="24"/>
          <w:szCs w:val="24"/>
          <w:lang w:val="hr-HR"/>
        </w:rPr>
        <w:t>za stvarno izvršene usluge,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 u roku od 30 dana od dana zaprimanja računa</w:t>
      </w:r>
      <w:bookmarkEnd w:id="10"/>
      <w:r w:rsidRPr="00952212">
        <w:rPr>
          <w:rFonts w:ascii="Arial" w:hAnsi="Arial" w:cs="Arial"/>
          <w:noProof/>
          <w:sz w:val="24"/>
          <w:szCs w:val="24"/>
          <w:lang w:val="hr-HR"/>
        </w:rPr>
        <w:t>.</w:t>
      </w:r>
    </w:p>
    <w:p w14:paraId="2A5652C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lastRenderedPageBreak/>
        <w:t xml:space="preserve">Isključeno je plaćanje predujma. </w:t>
      </w:r>
    </w:p>
    <w:p w14:paraId="6FE1A7C7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noProof/>
          <w:sz w:val="24"/>
          <w:szCs w:val="24"/>
          <w:lang w:val="hr-HR"/>
        </w:rPr>
      </w:pPr>
    </w:p>
    <w:p w14:paraId="3EEE7B7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noProof/>
          <w:sz w:val="24"/>
          <w:szCs w:val="24"/>
          <w:lang w:val="hr-HR"/>
        </w:rPr>
        <w:t>XIII.</w:t>
      </w:r>
    </w:p>
    <w:p w14:paraId="5E03A64D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Cs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>Otvaranje ponuda će se izvršiti najkasnije u roku od 5 (pet) radnih dana od isteka roka za dostavu ponuda.</w:t>
      </w:r>
    </w:p>
    <w:p w14:paraId="4D0FAD8A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Cs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>Otvaranje ponuda se neće vršiti javno.</w:t>
      </w:r>
    </w:p>
    <w:p w14:paraId="6D81719A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Cs/>
          <w:noProof/>
          <w:sz w:val="24"/>
          <w:szCs w:val="24"/>
          <w:lang w:val="hr-HR"/>
        </w:rPr>
      </w:pPr>
    </w:p>
    <w:p w14:paraId="19F0256C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 xml:space="preserve">Rok za donošenje odluke o odabiru ponude je 5 (pet) radnih dana od dana isteka roka za dostavu ponude. Naručitelj će nakon donošenja odluke o odabiru, bez odgode, dostaviti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>istu odluku  ponuditelju.</w:t>
      </w:r>
    </w:p>
    <w:p w14:paraId="2CD8591B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02DF357B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XIV.</w:t>
      </w:r>
    </w:p>
    <w:p w14:paraId="48136CE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C459CC2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059B89DC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KLASA: 931-01/24-01/01</w:t>
      </w:r>
    </w:p>
    <w:p w14:paraId="3B04660F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URBROJ: 2163-13-04/04-24-1</w:t>
      </w:r>
    </w:p>
    <w:p w14:paraId="32CC1C93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Brtonigla - Verteneglio, 11.ožujka 2024. godine</w:t>
      </w:r>
    </w:p>
    <w:p w14:paraId="5539030D" w14:textId="77777777" w:rsidR="00312A92" w:rsidRPr="00952212" w:rsidRDefault="00312A92" w:rsidP="00BA7973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</w:p>
    <w:p w14:paraId="0736DA5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NAČELNIK OPĆINE BRTONIGLA - VERTENEGLIO</w:t>
      </w:r>
    </w:p>
    <w:p w14:paraId="5E634CE4" w14:textId="2153F710" w:rsidR="00312A92" w:rsidRPr="00952212" w:rsidRDefault="00312A92" w:rsidP="00312A92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  <w:r w:rsidR="00952212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68B7F0C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01A7B41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4DF96D24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12A92" w:rsidRPr="00952212" w14:paraId="09AAC5CB" w14:textId="77777777" w:rsidTr="005532B8">
        <w:tc>
          <w:tcPr>
            <w:tcW w:w="612" w:type="dxa"/>
            <w:vMerge w:val="restart"/>
            <w:vAlign w:val="center"/>
          </w:tcPr>
          <w:p w14:paraId="428AF6AA" w14:textId="77777777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8CE0F79" wp14:editId="204278A9">
                  <wp:extent cx="252000" cy="252000"/>
                  <wp:effectExtent l="0" t="0" r="0" b="0"/>
                  <wp:docPr id="1799929364" name="Picture 179992936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6825B55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84F5384" wp14:editId="1C08FF9A">
                  <wp:extent cx="252000" cy="252000"/>
                  <wp:effectExtent l="0" t="0" r="0" b="0"/>
                  <wp:docPr id="1216080606" name="Picture 121608060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3A968AFD" w14:textId="77777777" w:rsidTr="005532B8">
        <w:tc>
          <w:tcPr>
            <w:tcW w:w="612" w:type="dxa"/>
            <w:vMerge/>
          </w:tcPr>
          <w:p w14:paraId="7772A18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03ABE5BB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498EC3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9AA8CB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EE50BD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04041C4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CBCF20F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79EFA5F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58F7EEF1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C5ED3EB" w14:textId="77777777" w:rsidR="00312A92" w:rsidRPr="00952212" w:rsidRDefault="00312A92" w:rsidP="00312A92">
      <w:pPr>
        <w:rPr>
          <w:rStyle w:val="Hyperlink"/>
          <w:rFonts w:ascii="Arial" w:hAnsi="Arial" w:cs="Arial"/>
          <w:lang w:val="hr-HR"/>
        </w:rPr>
      </w:pPr>
    </w:p>
    <w:p w14:paraId="1CF4A734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911-01/23-01/01</w:t>
      </w:r>
    </w:p>
    <w:p w14:paraId="70BF3EA5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2163-13-04/03-24-4</w:t>
      </w:r>
    </w:p>
    <w:p w14:paraId="73D32817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Brtonigla-Verteneglio, 13.03.2024. god.</w:t>
      </w:r>
    </w:p>
    <w:p w14:paraId="06B5E6C8" w14:textId="77777777" w:rsidR="00312A92" w:rsidRPr="00BA7973" w:rsidRDefault="00312A92" w:rsidP="00312A92">
      <w:pPr>
        <w:rPr>
          <w:rFonts w:ascii="Arial" w:hAnsi="Arial" w:cs="Arial"/>
          <w:b/>
          <w:sz w:val="24"/>
          <w:szCs w:val="24"/>
          <w:lang w:val="hr-HR"/>
        </w:rPr>
      </w:pPr>
    </w:p>
    <w:p w14:paraId="0B6333D7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Načelnik Općine Brtonigla-Verteneglio, dana 013.03.2024. godine donosi</w:t>
      </w:r>
    </w:p>
    <w:p w14:paraId="77C886E2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2EB8CC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01839D5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3136A755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18BE343C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3E6A44B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Predmet nabave: Usluga smještaja za gostovanje učenika iz Italije u sklopu projekta „</w:t>
      </w:r>
      <w:proofErr w:type="spellStart"/>
      <w:r w:rsidRPr="00BA7973">
        <w:rPr>
          <w:rFonts w:ascii="Arial" w:hAnsi="Arial" w:cs="Arial"/>
          <w:i/>
          <w:iCs/>
          <w:sz w:val="24"/>
          <w:szCs w:val="24"/>
          <w:lang w:val="hr-HR"/>
        </w:rPr>
        <w:t>Un</w:t>
      </w:r>
      <w:proofErr w:type="spellEnd"/>
      <w:r w:rsidRPr="00BA7973">
        <w:rPr>
          <w:rFonts w:ascii="Arial" w:hAnsi="Arial" w:cs="Arial"/>
          <w:i/>
          <w:iCs/>
          <w:sz w:val="24"/>
          <w:szCs w:val="24"/>
          <w:lang w:val="hr-HR"/>
        </w:rPr>
        <w:t xml:space="preserve"> </w:t>
      </w:r>
      <w:proofErr w:type="spellStart"/>
      <w:r w:rsidRPr="00BA7973">
        <w:rPr>
          <w:rFonts w:ascii="Arial" w:hAnsi="Arial" w:cs="Arial"/>
          <w:i/>
          <w:iCs/>
          <w:sz w:val="24"/>
          <w:szCs w:val="24"/>
          <w:lang w:val="hr-HR"/>
        </w:rPr>
        <w:t>ponte</w:t>
      </w:r>
      <w:proofErr w:type="spellEnd"/>
      <w:r w:rsidRPr="00BA7973">
        <w:rPr>
          <w:rFonts w:ascii="Arial" w:hAnsi="Arial" w:cs="Arial"/>
          <w:i/>
          <w:iCs/>
          <w:sz w:val="24"/>
          <w:szCs w:val="24"/>
          <w:lang w:val="hr-HR"/>
        </w:rPr>
        <w:t xml:space="preserve"> tra Veneto e </w:t>
      </w:r>
      <w:proofErr w:type="spellStart"/>
      <w:r w:rsidRPr="00BA7973">
        <w:rPr>
          <w:rFonts w:ascii="Arial" w:hAnsi="Arial" w:cs="Arial"/>
          <w:i/>
          <w:iCs/>
          <w:sz w:val="24"/>
          <w:szCs w:val="24"/>
          <w:lang w:val="hr-HR"/>
        </w:rPr>
        <w:t>Istria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“. </w:t>
      </w:r>
    </w:p>
    <w:p w14:paraId="5239C62C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</w:p>
    <w:p w14:paraId="0D745DF4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bookmarkStart w:id="11" w:name="_Hlk149913768"/>
      <w:r w:rsidRPr="00BA7973">
        <w:rPr>
          <w:rFonts w:ascii="Arial" w:hAnsi="Arial" w:cs="Arial"/>
          <w:sz w:val="24"/>
          <w:szCs w:val="24"/>
          <w:lang w:val="hr-HR"/>
        </w:rPr>
        <w:lastRenderedPageBreak/>
        <w:t xml:space="preserve">Opis predmeta nabave: </w:t>
      </w:r>
      <w:bookmarkStart w:id="12" w:name="_Hlk161213846"/>
      <w:r w:rsidRPr="00BA7973">
        <w:rPr>
          <w:rFonts w:ascii="Arial" w:hAnsi="Arial" w:cs="Arial"/>
          <w:sz w:val="24"/>
          <w:szCs w:val="24"/>
          <w:lang w:val="hr-HR"/>
        </w:rPr>
        <w:t xml:space="preserve">usluga smještaja s večerom i doručkom, za 49 osoba, u periodu od 15.04.2024. do 17.04.2024. godine pri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Residence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Garden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Istra Plava Laguna.</w:t>
      </w:r>
    </w:p>
    <w:p w14:paraId="4445168F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Količina i vrsta sobe:</w:t>
      </w:r>
    </w:p>
    <w:p w14:paraId="297F3947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- 14 dvokrevetnih soba s balkonom, s pomoćnim krevetom,</w:t>
      </w:r>
    </w:p>
    <w:p w14:paraId="10C51DA8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- 3 dvokrevetnih soba s balkonom,</w:t>
      </w:r>
    </w:p>
    <w:p w14:paraId="750F66BB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- 1 dvokrevetna soba s balkonom (single use).</w:t>
      </w:r>
      <w:bookmarkEnd w:id="12"/>
      <w:r w:rsidRPr="00BA7973">
        <w:rPr>
          <w:rFonts w:ascii="Arial" w:hAnsi="Arial" w:cs="Arial"/>
          <w:sz w:val="24"/>
          <w:szCs w:val="24"/>
          <w:lang w:val="hr-HR"/>
        </w:rPr>
        <w:t xml:space="preserve">  </w:t>
      </w:r>
      <w:bookmarkStart w:id="13" w:name="_Hlk149914160"/>
      <w:bookmarkStart w:id="14" w:name="_Hlk80868019"/>
    </w:p>
    <w:p w14:paraId="6AE516AE" w14:textId="77777777" w:rsidR="00312A92" w:rsidRPr="00BA7973" w:rsidRDefault="00312A92" w:rsidP="00312A92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bookmarkStart w:id="15" w:name="_Hlk161214846"/>
      <w:r w:rsidRPr="00BA7973">
        <w:rPr>
          <w:rFonts w:ascii="Arial" w:hAnsi="Arial" w:cs="Arial"/>
          <w:sz w:val="24"/>
          <w:szCs w:val="24"/>
          <w:lang w:val="hr-HR"/>
        </w:rPr>
        <w:t xml:space="preserve">Usluga uključuje pića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šankomata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za vrijeme trajanja večere, WIFI internetski pristup i parkiralište uz hotel.</w:t>
      </w:r>
    </w:p>
    <w:bookmarkEnd w:id="11"/>
    <w:bookmarkEnd w:id="13"/>
    <w:bookmarkEnd w:id="14"/>
    <w:bookmarkEnd w:id="15"/>
    <w:p w14:paraId="71A41010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E092395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FA6E903" w14:textId="77777777" w:rsidR="00312A92" w:rsidRPr="00BA7973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  <w:bookmarkStart w:id="16" w:name="_Hlk80868072"/>
      <w:r w:rsidRPr="00BA7973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17" w:name="_Hlk149913786"/>
      <w:r w:rsidRPr="00BA7973">
        <w:rPr>
          <w:rFonts w:ascii="Arial" w:hAnsi="Arial" w:cs="Arial"/>
          <w:sz w:val="24"/>
          <w:szCs w:val="24"/>
          <w:lang w:val="hr-HR"/>
        </w:rPr>
        <w:t>2.900,00 EUR bez PDV-a</w:t>
      </w:r>
      <w:bookmarkEnd w:id="17"/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414608C8" w14:textId="77777777" w:rsidR="00312A92" w:rsidRPr="00BA7973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Evidencijski broj nabave: </w:t>
      </w:r>
      <w:bookmarkStart w:id="18" w:name="_Hlk161213830"/>
      <w:r w:rsidRPr="00BA7973">
        <w:rPr>
          <w:rFonts w:ascii="Arial" w:hAnsi="Arial" w:cs="Arial"/>
          <w:sz w:val="24"/>
          <w:szCs w:val="24"/>
          <w:lang w:val="hr-HR"/>
        </w:rPr>
        <w:t>JN-2024/60</w:t>
      </w:r>
      <w:bookmarkEnd w:id="18"/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bookmarkEnd w:id="16"/>
    <w:p w14:paraId="36CBC1B0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41D25F65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EA27318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bookmarkStart w:id="19" w:name="_Hlk161214149"/>
      <w:r w:rsidRPr="00BA7973">
        <w:rPr>
          <w:rFonts w:ascii="Arial" w:hAnsi="Arial" w:cs="Arial"/>
          <w:szCs w:val="24"/>
        </w:rPr>
        <w:t>Za plaćanje usluge iz ove Odluke koristiti će se proračunska sredstva koja su osigurana i namijenjena Općinskim proračunom Općine Brtonigla-Verteneglio za 2024. godinu (</w:t>
      </w:r>
      <w:bookmarkStart w:id="20" w:name="_Hlk149914463"/>
      <w:r w:rsidRPr="00BA7973">
        <w:rPr>
          <w:rFonts w:ascii="Arial" w:hAnsi="Arial" w:cs="Arial"/>
          <w:szCs w:val="24"/>
        </w:rPr>
        <w:t xml:space="preserve">račun 41261 pozicija 583, naziv: </w:t>
      </w:r>
      <w:bookmarkEnd w:id="20"/>
      <w:r w:rsidRPr="00BA7973">
        <w:rPr>
          <w:rFonts w:ascii="Arial" w:hAnsi="Arial" w:cs="Arial"/>
          <w:szCs w:val="24"/>
        </w:rPr>
        <w:t>PROJEKT "UN PONTE TRA VENETO E ISTRIA“).</w:t>
      </w:r>
      <w:bookmarkEnd w:id="19"/>
      <w:r w:rsidRPr="00BA7973">
        <w:rPr>
          <w:rFonts w:ascii="Arial" w:hAnsi="Arial" w:cs="Arial"/>
          <w:szCs w:val="24"/>
        </w:rPr>
        <w:t xml:space="preserve">   </w:t>
      </w:r>
    </w:p>
    <w:p w14:paraId="79262B8B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bookmarkStart w:id="21" w:name="_Hlk161214225"/>
      <w:r w:rsidRPr="00BA7973">
        <w:rPr>
          <w:rFonts w:ascii="Arial" w:hAnsi="Arial" w:cs="Arial"/>
          <w:szCs w:val="24"/>
        </w:rPr>
        <w:t>Plaćanje će se izvršiti u roku od 8 (osam) dana od dana primitka e-Računa.</w:t>
      </w:r>
    </w:p>
    <w:p w14:paraId="48616CCE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  <w:highlight w:val="yellow"/>
        </w:rPr>
      </w:pPr>
      <w:bookmarkStart w:id="22" w:name="_Hlk161214162"/>
      <w:bookmarkEnd w:id="21"/>
      <w:r w:rsidRPr="00BA7973">
        <w:rPr>
          <w:rFonts w:ascii="Arial" w:hAnsi="Arial" w:cs="Arial"/>
          <w:szCs w:val="24"/>
        </w:rPr>
        <w:t>Za navedeni je trošak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73 od 07.08.2023. godine.</w:t>
      </w:r>
    </w:p>
    <w:bookmarkEnd w:id="22"/>
    <w:p w14:paraId="5C97F7AC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  <w:highlight w:val="yellow"/>
        </w:rPr>
      </w:pPr>
    </w:p>
    <w:p w14:paraId="4D055D59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1DAED55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Vrsta postupka jednostavne nabave sadržana je u članku 8. Pravilnika o provedbi postupaka jednostavne nabave (Službene novine Općine Brtonigla-Verteneglio br. 06/17).</w:t>
      </w:r>
    </w:p>
    <w:p w14:paraId="26CFB317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3" w:name="_Hlk54595764"/>
      <w:r w:rsidRPr="00BA7973">
        <w:rPr>
          <w:rFonts w:ascii="Arial" w:hAnsi="Arial" w:cs="Arial"/>
          <w:sz w:val="24"/>
          <w:szCs w:val="24"/>
          <w:lang w:val="hr-HR"/>
        </w:rPr>
        <w:t xml:space="preserve">Rok za dostavu ponude je </w:t>
      </w:r>
      <w:bookmarkStart w:id="24" w:name="_Hlk149913836"/>
      <w:r w:rsidRPr="00BA7973">
        <w:rPr>
          <w:rFonts w:ascii="Arial" w:hAnsi="Arial" w:cs="Arial"/>
          <w:sz w:val="24"/>
          <w:szCs w:val="24"/>
          <w:lang w:val="hr-HR"/>
        </w:rPr>
        <w:t>15.03.2024. godine, do 12:00 sati</w:t>
      </w:r>
      <w:bookmarkEnd w:id="24"/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091651B3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Rok valjanosti ponude određuje se na rok od najmanje 30 dana od dana dostave ponude.</w:t>
      </w:r>
    </w:p>
    <w:bookmarkEnd w:id="23"/>
    <w:p w14:paraId="3848F96C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Usluga iz točke I. ove odluke </w:t>
      </w:r>
      <w:bookmarkStart w:id="25" w:name="_Hlk149914183"/>
      <w:r w:rsidRPr="00BA7973">
        <w:rPr>
          <w:rFonts w:ascii="Arial" w:hAnsi="Arial" w:cs="Arial"/>
          <w:sz w:val="24"/>
          <w:szCs w:val="24"/>
          <w:lang w:val="hr-HR"/>
        </w:rPr>
        <w:t xml:space="preserve">izvršiti će se </w:t>
      </w:r>
      <w:bookmarkStart w:id="26" w:name="_Hlk161213890"/>
      <w:r w:rsidRPr="00BA7973">
        <w:rPr>
          <w:rFonts w:ascii="Arial" w:hAnsi="Arial" w:cs="Arial"/>
          <w:sz w:val="24"/>
          <w:szCs w:val="24"/>
          <w:lang w:val="hr-HR"/>
        </w:rPr>
        <w:t>od 15.04.2024. do 17.04.2024. godine</w:t>
      </w:r>
      <w:bookmarkEnd w:id="26"/>
      <w:r w:rsidRPr="00BA7973">
        <w:rPr>
          <w:rFonts w:ascii="Arial" w:hAnsi="Arial" w:cs="Arial"/>
          <w:sz w:val="24"/>
          <w:szCs w:val="24"/>
          <w:lang w:val="hr-HR"/>
        </w:rPr>
        <w:t xml:space="preserve"> te će se izdati Narudžbenic</w:t>
      </w:r>
      <w:bookmarkEnd w:id="25"/>
      <w:r w:rsidRPr="00BA7973">
        <w:rPr>
          <w:rFonts w:ascii="Arial" w:hAnsi="Arial" w:cs="Arial"/>
          <w:sz w:val="24"/>
          <w:szCs w:val="24"/>
          <w:lang w:val="hr-HR"/>
        </w:rPr>
        <w:t>a.</w:t>
      </w:r>
    </w:p>
    <w:p w14:paraId="62958351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1CDBA786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1B68524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21E782A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7" w:name="_Hlk54602918"/>
      <w:r w:rsidRPr="00BA7973">
        <w:rPr>
          <w:rFonts w:ascii="Arial" w:hAnsi="Arial" w:cs="Arial"/>
          <w:sz w:val="24"/>
          <w:szCs w:val="24"/>
          <w:lang w:val="hr-HR"/>
        </w:rPr>
        <w:t>Poziv na dostavu ponuda dostaviti će se sljedećim gospodarskim subjektima:</w:t>
      </w:r>
    </w:p>
    <w:p w14:paraId="25F4C50B" w14:textId="77777777" w:rsidR="00312A92" w:rsidRPr="00BA7973" w:rsidRDefault="00312A92" w:rsidP="00312A9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BA7973">
        <w:rPr>
          <w:rFonts w:ascii="Arial" w:hAnsi="Arial" w:cs="Arial"/>
          <w:sz w:val="24"/>
          <w:szCs w:val="24"/>
        </w:rPr>
        <w:t xml:space="preserve">1. PLAVA LAGUNA d.d., R. Končara 12, Poreč, OIB: 57444289760, putem e-pošte </w:t>
      </w:r>
      <w:proofErr w:type="spellStart"/>
      <w:r w:rsidRPr="00BA7973">
        <w:rPr>
          <w:rFonts w:ascii="Arial" w:hAnsi="Arial" w:cs="Arial"/>
          <w:sz w:val="24"/>
          <w:szCs w:val="24"/>
        </w:rPr>
        <w:t>Amina.Sabic@plavalaguna.com</w:t>
      </w:r>
      <w:proofErr w:type="spellEnd"/>
      <w:r w:rsidRPr="00BA7973">
        <w:rPr>
          <w:rFonts w:ascii="Arial" w:hAnsi="Arial" w:cs="Arial"/>
          <w:sz w:val="24"/>
          <w:szCs w:val="24"/>
        </w:rPr>
        <w:t>.</w:t>
      </w:r>
    </w:p>
    <w:bookmarkEnd w:id="27"/>
    <w:p w14:paraId="3A37EC0C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0E6752EB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2CE4AA95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5B70EC38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Odmah po donošenju odluke o odabiru najpovoljnijeg ponuditelja, Općinski načelnik će odabranim ponuditelju izdati Narudžbenicu za realizaciju predmeta nabave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 I. ove Odluke.</w:t>
      </w:r>
    </w:p>
    <w:p w14:paraId="1623153C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AF2600F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lastRenderedPageBreak/>
        <w:t>VII.</w:t>
      </w:r>
    </w:p>
    <w:p w14:paraId="1F5C014F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27AAEFB8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normi.</w:t>
      </w:r>
    </w:p>
    <w:p w14:paraId="63BB2C46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E9E6FBE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F319E98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</w:t>
      </w:r>
      <w:bookmarkStart w:id="28" w:name="_Hlk149913885"/>
      <w:r w:rsidRPr="00BA7973">
        <w:rPr>
          <w:rFonts w:ascii="Arial" w:hAnsi="Arial" w:cs="Arial"/>
          <w:sz w:val="24"/>
          <w:szCs w:val="24"/>
          <w:lang w:val="hr-HR"/>
        </w:rPr>
        <w:t>Viši stručni suradnik za provođenje projekata, EU fondova i društvene djelatnosti</w:t>
      </w:r>
      <w:bookmarkEnd w:id="28"/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6D9E0D80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Osoba zadužena za praćenje provedbe ugovora je Tea Rakar, Viši stručni suradnik za provođenje projekata, EU fondova i društvene djelatnosti.</w:t>
      </w:r>
    </w:p>
    <w:p w14:paraId="6378D0FF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2CF6BD4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0C70856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E9774AE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363FBD8" w14:textId="77777777" w:rsidR="00312A92" w:rsidRPr="00BA7973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3DC175FF" w14:textId="44A2ACEB" w:rsidR="00312A92" w:rsidRPr="00BA7973" w:rsidRDefault="00BA7973" w:rsidP="00BA7973">
      <w:pPr>
        <w:jc w:val="center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</w:t>
      </w:r>
      <w:r w:rsidR="00312A92" w:rsidRPr="00BA7973">
        <w:rPr>
          <w:rFonts w:ascii="Arial" w:hAnsi="Arial" w:cs="Arial"/>
          <w:sz w:val="24"/>
          <w:szCs w:val="24"/>
          <w:lang w:val="hr-HR"/>
        </w:rPr>
        <w:t>Načelnik</w:t>
      </w:r>
    </w:p>
    <w:p w14:paraId="41D87A06" w14:textId="1BD18D7A" w:rsidR="00312A92" w:rsidRPr="00BA7973" w:rsidRDefault="00BA7973" w:rsidP="00BA7973">
      <w:pPr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</w:t>
      </w:r>
      <w:r w:rsidR="00312A92" w:rsidRPr="00BA79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="00312A92"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="00312A92"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</w:t>
      </w:r>
      <w:r w:rsidR="00952212" w:rsidRPr="00BA7973">
        <w:rPr>
          <w:rFonts w:ascii="Arial" w:hAnsi="Arial" w:cs="Arial"/>
          <w:sz w:val="24"/>
          <w:szCs w:val="24"/>
          <w:lang w:val="hr-HR"/>
        </w:rPr>
        <w:t>v.r.</w:t>
      </w:r>
    </w:p>
    <w:p w14:paraId="5ADD9B4E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A3E7756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D7011AD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1A2CAEF9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451BCEB4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467E9AE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69AE5AE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5448"/>
      </w:tblGrid>
      <w:tr w:rsidR="00312A92" w:rsidRPr="00952212" w14:paraId="2C97F256" w14:textId="77777777" w:rsidTr="005532B8">
        <w:tc>
          <w:tcPr>
            <w:tcW w:w="612" w:type="dxa"/>
            <w:vMerge w:val="restart"/>
            <w:shd w:val="clear" w:color="auto" w:fill="auto"/>
            <w:vAlign w:val="center"/>
          </w:tcPr>
          <w:p w14:paraId="0BE7CD82" w14:textId="172BC089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0BFFB59" wp14:editId="67B910CF">
                  <wp:extent cx="254635" cy="254635"/>
                  <wp:effectExtent l="0" t="0" r="0" b="0"/>
                  <wp:docPr id="1548212276" name="Picture 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56C3B231" w14:textId="522AD07A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01A4C25" wp14:editId="6DE7912B">
                  <wp:extent cx="254635" cy="254635"/>
                  <wp:effectExtent l="0" t="0" r="0" b="0"/>
                  <wp:docPr id="1198521164" name="Picture 4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69536E27" w14:textId="77777777" w:rsidTr="005532B8">
        <w:tc>
          <w:tcPr>
            <w:tcW w:w="612" w:type="dxa"/>
            <w:vMerge/>
            <w:shd w:val="clear" w:color="auto" w:fill="auto"/>
          </w:tcPr>
          <w:p w14:paraId="5C38910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0121885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E77A181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E7BCB6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E36DEE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1A11E50A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3B8C6F3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1592C4B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3A910AA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0B5D02B" w14:textId="77777777" w:rsidR="00312A92" w:rsidRPr="00952212" w:rsidRDefault="00312A92" w:rsidP="00312A92">
      <w:pPr>
        <w:jc w:val="both"/>
        <w:rPr>
          <w:rFonts w:ascii="Arial" w:hAnsi="Arial" w:cs="Arial"/>
          <w:snapToGrid w:val="0"/>
          <w:lang w:val="hr-HR"/>
        </w:rPr>
      </w:pPr>
    </w:p>
    <w:p w14:paraId="19FFE115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421-01/24-01/03</w:t>
      </w:r>
    </w:p>
    <w:p w14:paraId="086AA5D8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URBROJ:2163-13-04/01-24-8</w:t>
      </w:r>
    </w:p>
    <w:p w14:paraId="7E69005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 - Verteneglio,  13. ožujka 2024.godine</w:t>
      </w:r>
    </w:p>
    <w:p w14:paraId="1D3E341D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6620CC8" w14:textId="77777777" w:rsidR="00312A9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tekst, 16/22) te čl. 26.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12/15 i 19/18),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2EDCF1C9" w14:textId="77777777" w:rsidR="00BA7973" w:rsidRPr="00952212" w:rsidRDefault="00BA7973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A91431A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52212">
        <w:rPr>
          <w:rFonts w:ascii="Arial" w:hAnsi="Arial" w:cs="Arial"/>
          <w:b/>
          <w:color w:val="333333"/>
          <w:sz w:val="24"/>
          <w:szCs w:val="24"/>
          <w:lang w:val="hr-HR"/>
        </w:rPr>
        <w:lastRenderedPageBreak/>
        <w:t xml:space="preserve">ODLUKU </w:t>
      </w:r>
    </w:p>
    <w:p w14:paraId="21C80C65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52212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12905144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52212">
        <w:rPr>
          <w:rFonts w:ascii="Arial" w:hAnsi="Arial" w:cs="Arial"/>
          <w:b/>
          <w:color w:val="333333"/>
          <w:sz w:val="24"/>
          <w:szCs w:val="24"/>
          <w:lang w:val="hr-HR"/>
        </w:rPr>
        <w:t>Povjerenstva za ocjenjivanje prijava</w:t>
      </w:r>
    </w:p>
    <w:p w14:paraId="458A579F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52212">
        <w:rPr>
          <w:rFonts w:ascii="Arial" w:hAnsi="Arial" w:cs="Arial"/>
          <w:b/>
          <w:color w:val="333333"/>
          <w:sz w:val="24"/>
          <w:szCs w:val="24"/>
          <w:lang w:val="hr-HR"/>
        </w:rPr>
        <w:t>pristiglih na Javni poziv za financiranje godišnjeg programa udruga u sportu</w:t>
      </w:r>
    </w:p>
    <w:p w14:paraId="67505842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1056D297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52212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6DD9B2EF" w14:textId="77777777" w:rsidR="00312A92" w:rsidRPr="00952212" w:rsidRDefault="00312A92" w:rsidP="00312A92">
      <w:pPr>
        <w:pStyle w:val="NoSpacing"/>
        <w:ind w:firstLine="360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Ovom se Odlukom osniva Povjerenstvo za ocjenjivanje prijava</w:t>
      </w:r>
      <w:r w:rsidRPr="00952212">
        <w:rPr>
          <w:rFonts w:ascii="Arial" w:hAnsi="Arial" w:cs="Arial"/>
          <w:color w:val="333333"/>
          <w:sz w:val="24"/>
          <w:szCs w:val="24"/>
          <w:lang w:val="hr-HR"/>
        </w:rPr>
        <w:t xml:space="preserve"> pristiglih na Javni poziv za financiranje godišnjeg programa udruga u sportu u 2024.godini</w:t>
      </w:r>
      <w:r w:rsidRPr="00952212">
        <w:rPr>
          <w:rFonts w:ascii="Arial" w:hAnsi="Arial" w:cs="Arial"/>
          <w:sz w:val="24"/>
          <w:szCs w:val="24"/>
          <w:lang w:val="hr-HR"/>
        </w:rPr>
        <w:t>, u sljedećem sastavu:</w:t>
      </w:r>
    </w:p>
    <w:p w14:paraId="53B270FC" w14:textId="77777777" w:rsidR="00312A92" w:rsidRPr="00952212" w:rsidRDefault="00312A92" w:rsidP="00312A92">
      <w:pPr>
        <w:pStyle w:val="NoSpacing"/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7FA55E9E" w14:textId="77777777" w:rsidR="00312A92" w:rsidRPr="00952212" w:rsidRDefault="00312A92" w:rsidP="00312A92">
      <w:pPr>
        <w:pStyle w:val="NoSpacing"/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Kristina Brljavac, članica</w:t>
      </w:r>
    </w:p>
    <w:p w14:paraId="062BC2E5" w14:textId="77777777" w:rsidR="00312A92" w:rsidRPr="00952212" w:rsidRDefault="00312A92" w:rsidP="00312A92">
      <w:pPr>
        <w:pStyle w:val="NoSpacing"/>
        <w:numPr>
          <w:ilvl w:val="0"/>
          <w:numId w:val="4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Dorijana Damjanić – članica i</w:t>
      </w:r>
    </w:p>
    <w:p w14:paraId="57E08975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C06252B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2CCD063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Zadužuje se Povjerenstvo iz ove Odluke za provedbu ocjenjivanja prijava pristiglih na 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Javni poziv za financiranje godišnjeg programa udruga u sportu iz Proračuna Općine Brtonigla - Verteneglio za </w:t>
      </w:r>
      <w:r w:rsidRPr="00952212">
        <w:rPr>
          <w:rFonts w:ascii="Arial" w:hAnsi="Arial" w:cs="Arial"/>
          <w:sz w:val="24"/>
          <w:szCs w:val="24"/>
          <w:lang w:val="hr-HR"/>
        </w:rPr>
        <w:t>2024. godinu (KLASA: 421-01/24-01/03 URBROJ:2163-13-04/01-24-2 od 07. veljače 2024.godine), sukladno čl. 26.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952212">
        <w:rPr>
          <w:rFonts w:ascii="Arial" w:hAnsi="Arial" w:cs="Arial"/>
          <w:sz w:val="24"/>
          <w:szCs w:val="24"/>
          <w:lang w:val="hr-HR"/>
        </w:rPr>
        <w:t>(„Službene novine Općine Brtonigla- Verteneglio“ broj 12/15 i 19/18).</w:t>
      </w:r>
    </w:p>
    <w:p w14:paraId="36636A24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EEBAA71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1F66FD7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762D6D2F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7C29B5C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FCEF8DC" w14:textId="0253CD60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DC32A88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DC48794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46F8170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769C1B9C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649285C5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D99AED0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FC14B89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5448"/>
      </w:tblGrid>
      <w:tr w:rsidR="00312A92" w:rsidRPr="00952212" w14:paraId="7D04381F" w14:textId="77777777" w:rsidTr="005532B8">
        <w:tc>
          <w:tcPr>
            <w:tcW w:w="612" w:type="dxa"/>
            <w:vMerge w:val="restart"/>
            <w:shd w:val="clear" w:color="auto" w:fill="auto"/>
            <w:vAlign w:val="center"/>
          </w:tcPr>
          <w:p w14:paraId="1B672128" w14:textId="56A0D6E5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33D7422" wp14:editId="15836C89">
                  <wp:extent cx="254635" cy="254635"/>
                  <wp:effectExtent l="0" t="0" r="0" b="0"/>
                  <wp:docPr id="2092322654" name="Picture 7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5E6FAB1C" w14:textId="3448E34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79CF4C6" wp14:editId="60396924">
                  <wp:extent cx="254635" cy="254635"/>
                  <wp:effectExtent l="0" t="0" r="0" b="0"/>
                  <wp:docPr id="1661073254" name="Picture 6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38B0148D" w14:textId="77777777" w:rsidTr="005532B8">
        <w:tc>
          <w:tcPr>
            <w:tcW w:w="612" w:type="dxa"/>
            <w:vMerge/>
            <w:shd w:val="clear" w:color="auto" w:fill="auto"/>
          </w:tcPr>
          <w:p w14:paraId="25E9ED2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1A3AEC2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1831E0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E23449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A0C079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2A8CDE1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7930D9D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622203D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DFB31B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611267C" w14:textId="77777777" w:rsidR="00312A92" w:rsidRPr="00952212" w:rsidRDefault="00312A92" w:rsidP="00312A92">
      <w:pPr>
        <w:jc w:val="both"/>
        <w:rPr>
          <w:rFonts w:ascii="Arial" w:hAnsi="Arial" w:cs="Arial"/>
          <w:snapToGrid w:val="0"/>
          <w:lang w:val="hr-HR"/>
        </w:rPr>
      </w:pPr>
    </w:p>
    <w:p w14:paraId="6AFE44E7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421-01/24-01/03</w:t>
      </w:r>
    </w:p>
    <w:p w14:paraId="37A6344D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URBROJ:2163-13-04/01-24-8</w:t>
      </w:r>
    </w:p>
    <w:p w14:paraId="7E31347A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 - Verteneglio,  13. ožujka 2024.godine</w:t>
      </w:r>
    </w:p>
    <w:p w14:paraId="40B7299A" w14:textId="77777777" w:rsidR="00312A92" w:rsidRPr="00BA7973" w:rsidRDefault="00312A92" w:rsidP="00312A92">
      <w:pPr>
        <w:rPr>
          <w:rFonts w:ascii="Arial" w:hAnsi="Arial" w:cs="Arial"/>
          <w:snapToGrid w:val="0"/>
          <w:sz w:val="24"/>
          <w:szCs w:val="24"/>
          <w:lang w:val="hr-HR"/>
        </w:rPr>
      </w:pPr>
    </w:p>
    <w:p w14:paraId="4DC3C765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tekst,16/22) te čl. 22.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proračuna Općine Brtonigla 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12/15 i 19/18),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6AC54E59" w14:textId="77777777" w:rsidR="00312A92" w:rsidRPr="00BA7973" w:rsidRDefault="00312A92" w:rsidP="00312A92">
      <w:pPr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BA7973">
        <w:rPr>
          <w:rFonts w:ascii="Arial" w:hAnsi="Arial" w:cs="Arial"/>
          <w:b/>
          <w:color w:val="333333"/>
          <w:sz w:val="24"/>
          <w:szCs w:val="24"/>
          <w:lang w:val="hr-HR"/>
        </w:rPr>
        <w:lastRenderedPageBreak/>
        <w:t>ODLUKU</w:t>
      </w:r>
    </w:p>
    <w:p w14:paraId="2E5B9250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BA7973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0A08C2C9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BA7973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Povjerenstva za otvaranje prijava i provjeru ispunjavanja propisanih uvjeta </w:t>
      </w:r>
    </w:p>
    <w:p w14:paraId="0D254395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color w:val="333333"/>
          <w:sz w:val="24"/>
          <w:szCs w:val="24"/>
          <w:lang w:val="hr-HR"/>
        </w:rPr>
        <w:t>iz Javnog poziva za financiranje godišnjeg programa udruga u sportu</w:t>
      </w:r>
      <w:r w:rsidRPr="00BA7973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699E6532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za 2024. godinu</w:t>
      </w:r>
    </w:p>
    <w:p w14:paraId="7C9D2699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3DEA9F4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02ABE8D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Ovom se Odlukom osniva i imenuje Povjerenstvo za otvaranje prijava i provjeru ispunjavanja propisanih uvjeta </w:t>
      </w:r>
      <w:r w:rsidRPr="00BA7973">
        <w:rPr>
          <w:rFonts w:ascii="Arial" w:hAnsi="Arial" w:cs="Arial"/>
          <w:color w:val="333333"/>
          <w:sz w:val="24"/>
          <w:szCs w:val="24"/>
          <w:lang w:val="hr-HR"/>
        </w:rPr>
        <w:t>iz Javnog poziva za financiranje godišnjeg programa udruga u sportu</w:t>
      </w:r>
      <w:r w:rsidRPr="00BA7973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za 2024. godinu</w:t>
      </w:r>
      <w:r w:rsidRPr="00BA7973">
        <w:rPr>
          <w:rFonts w:ascii="Arial" w:hAnsi="Arial" w:cs="Arial"/>
          <w:color w:val="333333"/>
          <w:sz w:val="24"/>
          <w:szCs w:val="24"/>
          <w:lang w:val="hr-HR"/>
        </w:rPr>
        <w:t xml:space="preserve"> </w:t>
      </w:r>
      <w:r w:rsidRPr="00BA7973">
        <w:rPr>
          <w:rFonts w:ascii="Arial" w:hAnsi="Arial" w:cs="Arial"/>
          <w:sz w:val="24"/>
          <w:szCs w:val="24"/>
          <w:lang w:val="hr-HR"/>
        </w:rPr>
        <w:t>(u daljnjem tekstu: Povjerenstvo za otvaranje prijava), u sljedećem sastavu:</w:t>
      </w:r>
    </w:p>
    <w:p w14:paraId="02DCD096" w14:textId="77777777" w:rsidR="00312A92" w:rsidRPr="00BA7973" w:rsidRDefault="00312A92" w:rsidP="00312A92">
      <w:pPr>
        <w:pStyle w:val="NoSpacing"/>
        <w:numPr>
          <w:ilvl w:val="0"/>
          <w:numId w:val="42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6C3AC828" w14:textId="77777777" w:rsidR="00312A92" w:rsidRPr="00BA7973" w:rsidRDefault="00312A92" w:rsidP="00312A92">
      <w:pPr>
        <w:pStyle w:val="NoSpacing"/>
        <w:numPr>
          <w:ilvl w:val="0"/>
          <w:numId w:val="42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Kristina Brljavac, članica i</w:t>
      </w:r>
    </w:p>
    <w:p w14:paraId="261DA18E" w14:textId="77777777" w:rsidR="00312A92" w:rsidRPr="00BA7973" w:rsidRDefault="00312A92" w:rsidP="00312A92">
      <w:pPr>
        <w:pStyle w:val="NoSpacing"/>
        <w:numPr>
          <w:ilvl w:val="0"/>
          <w:numId w:val="42"/>
        </w:num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Dorijana Damjanić, članica. </w:t>
      </w:r>
    </w:p>
    <w:p w14:paraId="59CB81F3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F453E69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Zadužuje se Povjerenstvo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. I. ove Odluke za provedbu postupka otvaranja i provjere prijava pristiglih povodom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Javnog poziva za financiranje godišnjeg programa udruga u sportu iz Proračuna Općine Brtonigla - Verteneglio za 2024. godinu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 (KLASA: 421-01/24 -01/03 URBROJ:2163-13-04/01-24-2 od 07.veljače 2024.godine), sukladno čl. 22.-25.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BA7973">
        <w:rPr>
          <w:rFonts w:ascii="Arial" w:hAnsi="Arial" w:cs="Arial"/>
          <w:sz w:val="24"/>
          <w:szCs w:val="24"/>
          <w:lang w:val="hr-HR"/>
        </w:rPr>
        <w:t>(„Službene novine Općine Brtonigla - Verteneglio“ broj 12/15 i 19/18).</w:t>
      </w:r>
    </w:p>
    <w:p w14:paraId="4E783B01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57C6EC0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1B1B057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58C6C55B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C8E2666" w14:textId="77777777" w:rsidR="00312A92" w:rsidRDefault="00312A92" w:rsidP="00312A92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43F1CBC7" w14:textId="77777777" w:rsidR="00BA7973" w:rsidRPr="00BA7973" w:rsidRDefault="00BA7973" w:rsidP="00312A92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</w:p>
    <w:p w14:paraId="5463F7F0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1A2B86B6" w14:textId="324F510D" w:rsidR="00312A92" w:rsidRPr="00BA7973" w:rsidRDefault="00312A92" w:rsidP="00312A92">
      <w:pPr>
        <w:jc w:val="center"/>
        <w:rPr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B19AC28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A2E2254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448C146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3AFE996A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2584B514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833553D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2016BE4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8091FA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177E196" w14:textId="77777777" w:rsidR="00312A92" w:rsidRDefault="00312A92" w:rsidP="00312A92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41B9A80D" w14:textId="77777777" w:rsidR="00BA7973" w:rsidRDefault="00BA7973" w:rsidP="00312A92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2F47D988" w14:textId="77777777" w:rsidR="00BA7973" w:rsidRDefault="00BA7973" w:rsidP="00312A92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p w14:paraId="27E1CF9B" w14:textId="77777777" w:rsidR="00BA7973" w:rsidRPr="00952212" w:rsidRDefault="00BA7973" w:rsidP="00312A92">
      <w:pPr>
        <w:jc w:val="both"/>
        <w:rPr>
          <w:rFonts w:ascii="Arial" w:hAnsi="Arial" w:cs="Arial"/>
          <w:color w:val="000000"/>
          <w:sz w:val="22"/>
          <w:szCs w:val="22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6"/>
      </w:tblGrid>
      <w:tr w:rsidR="00312A92" w:rsidRPr="00952212" w14:paraId="33CD8155" w14:textId="77777777" w:rsidTr="005532B8">
        <w:tc>
          <w:tcPr>
            <w:tcW w:w="5448" w:type="dxa"/>
          </w:tcPr>
          <w:p w14:paraId="6F15D65C" w14:textId="77777777" w:rsidR="00312A92" w:rsidRPr="00952212" w:rsidRDefault="00312A92" w:rsidP="005532B8">
            <w:pPr>
              <w:spacing w:after="200" w:line="276" w:lineRule="auto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noProof/>
                <w:lang w:val="hr-HR"/>
              </w:rPr>
              <w:lastRenderedPageBreak/>
              <mc:AlternateContent>
                <mc:Choice Requires="wps">
                  <w:drawing>
                    <wp:inline distT="0" distB="0" distL="0" distR="0" wp14:anchorId="095FD2DB" wp14:editId="3C28DC13">
                      <wp:extent cx="3408218" cy="1357745"/>
                      <wp:effectExtent l="0" t="0" r="1905" b="0"/>
                      <wp:docPr id="50434146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08218" cy="135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612"/>
                                    <w:gridCol w:w="4453"/>
                                  </w:tblGrid>
                                  <w:tr w:rsidR="00312A92" w14:paraId="56813195" w14:textId="77777777" w:rsidTr="00857D39">
                                    <w:tc>
                                      <w:tcPr>
                                        <w:tcW w:w="612" w:type="dxa"/>
                                        <w:vMerge w:val="restart"/>
                                        <w:vAlign w:val="center"/>
                                      </w:tcPr>
                                      <w:p w14:paraId="7BFD8C85" w14:textId="77777777" w:rsidR="00312A92" w:rsidRDefault="00312A92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jc w:val="center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4EC109FC" wp14:editId="5EA8E90E">
                                              <wp:extent cx="252000" cy="252000"/>
                                              <wp:effectExtent l="0" t="0" r="0" b="0"/>
                                              <wp:docPr id="1820136098" name="Picture 1820136098" descr="Logo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8" name="Picture 8" descr="Logo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4904C187" w14:textId="77777777" w:rsidR="00312A92" w:rsidRDefault="00312A92" w:rsidP="00857D39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 xml:space="preserve">                                     </w:t>
                                        </w:r>
                                        <w:r>
                                          <w:rPr>
                                            <w:rFonts w:ascii="Calibri" w:hAnsi="Calibri" w:cs="Calibri"/>
                                            <w:noProof/>
                                            <w:sz w:val="16"/>
                                            <w:szCs w:val="16"/>
                                          </w:rPr>
                                          <w:drawing>
                                            <wp:inline distT="0" distB="0" distL="0" distR="0" wp14:anchorId="11019621" wp14:editId="04E933E1">
                                              <wp:extent cx="252000" cy="252000"/>
                                              <wp:effectExtent l="0" t="0" r="0" b="0"/>
                                              <wp:docPr id="866775221" name="Picture 866775221" descr="A picture containing text, clipart, vector graphics&#10;&#10;Description automatically generated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7" name="Picture 7" descr="A picture containing text, clipart, vector graphics&#10;&#10;Description automatically generated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252000" cy="252000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312A92" w14:paraId="19EAE173" w14:textId="77777777" w:rsidTr="00857D39">
                                    <w:tc>
                                      <w:tcPr>
                                        <w:tcW w:w="612" w:type="dxa"/>
                                        <w:vMerge/>
                                      </w:tcPr>
                                      <w:p w14:paraId="3557FD4B" w14:textId="77777777" w:rsidR="00312A92" w:rsidRDefault="00312A92" w:rsidP="00D4581A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448" w:type="dxa"/>
                                      </w:tcPr>
                                      <w:p w14:paraId="0B9CE9C3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REPUBLIKA HRVATSKA - REPUBBLICA DI CROAZIA</w:t>
                                        </w:r>
                                      </w:p>
                                      <w:p w14:paraId="1DC08435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ISTARSKA ŽUPANIJA - REGIONE ISTRIANA</w:t>
                                        </w:r>
                                      </w:p>
                                      <w:p w14:paraId="7D9C98BA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Općina Brtonigla-Verteneglio - Comune di Brtonigla-Verteneglio</w:t>
                                        </w:r>
                                      </w:p>
                                      <w:p w14:paraId="7B9C0F9A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OPĆINSKI NAČELNIK -IL SINDACO</w:t>
                                        </w:r>
                                      </w:p>
                                      <w:p w14:paraId="2D0F86D9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 xml:space="preserve">52474 Brtonigla-Verteneglio, </w:t>
                                        </w:r>
                                        <w:proofErr w:type="spellStart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Trg</w:t>
                                        </w:r>
                                        <w:proofErr w:type="spellEnd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Sv</w:t>
                                        </w:r>
                                        <w:proofErr w:type="spellEnd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 xml:space="preserve">. </w:t>
                                        </w:r>
                                        <w:proofErr w:type="spellStart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Zenona</w:t>
                                        </w:r>
                                        <w:proofErr w:type="spellEnd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 xml:space="preserve"> / Piazza S. Zenone 1</w:t>
                                        </w:r>
                                      </w:p>
                                      <w:p w14:paraId="47B50F12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Tel. &amp; Fax: +385 (0)52 774-174</w:t>
                                        </w:r>
                                      </w:p>
                                      <w:p w14:paraId="080FF006" w14:textId="77777777" w:rsidR="00312A92" w:rsidRP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</w:pPr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 xml:space="preserve">E-mail: </w:t>
                                        </w:r>
                                        <w:proofErr w:type="spellStart"/>
                                        <w:r w:rsidRPr="00312A92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  <w:lang w:val="it-IT"/>
                                          </w:rPr>
                                          <w:t>info@brtonigla-verteneglio.hr</w:t>
                                        </w:r>
                                        <w:proofErr w:type="spellEnd"/>
                                      </w:p>
                                      <w:p w14:paraId="6677B86B" w14:textId="77777777" w:rsidR="00312A92" w:rsidRDefault="00312A92" w:rsidP="00C444B3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</w:pPr>
                                        <w:proofErr w:type="spellStart"/>
                                        <w:r w:rsidRPr="00C444B3">
                                          <w:rPr>
                                            <w:rFonts w:ascii="Calibri" w:hAnsi="Calibri" w:cs="Calibri"/>
                                            <w:sz w:val="16"/>
                                            <w:szCs w:val="16"/>
                                          </w:rPr>
                                          <w:t>www.brtonigla-verteneglio.hr</w:t>
                                        </w:r>
                                        <w:proofErr w:type="spellEnd"/>
                                      </w:p>
                                    </w:tc>
                                  </w:tr>
                                </w:tbl>
                                <w:p w14:paraId="62D7C6ED" w14:textId="77777777" w:rsidR="00312A92" w:rsidRPr="00D4581A" w:rsidRDefault="00312A92" w:rsidP="00312A92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95FD2DB" id="Text Box 2" o:spid="_x0000_s1033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ahms&#10;yRMCAAD+AwAADgAAAAAAAAAAAAAAAAAuAgAAZHJzL2Uyb0RvYy54bWxQSwECLQAUAAYACAAAACEA&#10;GMkL9dwAAAAFAQAADwAAAAAAAAAAAAAAAABtBAAAZHJzL2Rvd25yZXYueG1sUEsFBgAAAAAEAAQA&#10;8wAAAHYFAAAAAA==&#10;" stroked="f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56813195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7BFD8C85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EC109FC" wp14:editId="5EA8E90E">
                                        <wp:extent cx="252000" cy="252000"/>
                                        <wp:effectExtent l="0" t="0" r="0" b="0"/>
                                        <wp:docPr id="1820136098" name="Picture 1820136098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904C187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1019621" wp14:editId="04E933E1">
                                        <wp:extent cx="252000" cy="252000"/>
                                        <wp:effectExtent l="0" t="0" r="0" b="0"/>
                                        <wp:docPr id="866775221" name="Picture 866775221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19EAE173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3557FD4B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B9CE9C3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1DC08435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D9C98B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B9C0F9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2D0F86D9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7B50F1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080FF006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6677B86B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62D7C6ED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6DE76D46" w14:textId="77777777" w:rsidR="00312A92" w:rsidRPr="00BA7973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BA7973">
        <w:rPr>
          <w:rFonts w:ascii="Arial" w:hAnsi="Arial" w:cs="Arial"/>
          <w:sz w:val="24"/>
          <w:szCs w:val="24"/>
          <w:lang w:val="hr-HR" w:eastAsia="en-US"/>
        </w:rPr>
        <w:t>421-01/24-01/03</w:t>
      </w:r>
    </w:p>
    <w:p w14:paraId="6257F6A3" w14:textId="77777777" w:rsidR="00312A92" w:rsidRPr="00BA7973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2163-13-04/01-24-12</w:t>
      </w:r>
    </w:p>
    <w:p w14:paraId="639DADBE" w14:textId="77777777" w:rsidR="00312A92" w:rsidRPr="00BA7973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 – Verteneglio, 14.ožujka 2024.godine</w:t>
      </w:r>
    </w:p>
    <w:p w14:paraId="331F4CC2" w14:textId="77777777" w:rsidR="00312A92" w:rsidRPr="00BA7973" w:rsidRDefault="00312A92" w:rsidP="00312A92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52D0762F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 w:eastAsia="en-US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Na temelju članka 48. Zakona o lokalnoj i područnoj (regionalnoj) samoupravi </w:t>
      </w:r>
      <w:r w:rsidRPr="00BA7973">
        <w:rPr>
          <w:rFonts w:ascii="Arial" w:hAnsi="Arial" w:cs="Arial"/>
          <w:sz w:val="24"/>
          <w:szCs w:val="24"/>
          <w:lang w:val="hr-HR" w:eastAsia="en-US"/>
        </w:rPr>
        <w:t>("Narodne novine RH", broj 33/01., 60/01., 129/05., 109/07., 125/08., 36/09., 150/11., 144/12., 19/13. – pročišćeni tekst, 137/15. – ispravak, 123/17., 98/19 i 144/20.)</w:t>
      </w: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članka 52. Statuta Općine Brtonigla – Verteneglio (Službene novine Općine Brtonigla – Verteneglio br. 03/18, 03/21 i 07/21 –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, 16/22), te čl. 27.  st.1. Pravilnika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12/15 i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19/18), a po razmatranju prijedloga Povjerenstva za ocjenjivanje prijava pristiglih na javni poziv za financiranje godišnjeg programa udruga u sportu iz Zapisnika KLASA: 421-01/24-01/03 URBROJ: 2163-13-04/01-24-9 </w:t>
      </w:r>
      <w:r w:rsidRPr="00BA7973">
        <w:rPr>
          <w:rFonts w:ascii="Arial" w:hAnsi="Arial" w:cs="Arial"/>
          <w:sz w:val="24"/>
          <w:szCs w:val="24"/>
          <w:lang w:val="hr-HR" w:eastAsia="en-US"/>
        </w:rPr>
        <w:t>od 14. ožujka 2024.godine, opći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nski načelnik Općine Brtonigla - Verteneglio dana </w:t>
      </w:r>
      <w:r w:rsidRPr="00BA7973">
        <w:rPr>
          <w:rFonts w:ascii="Arial" w:hAnsi="Arial" w:cs="Arial"/>
          <w:sz w:val="24"/>
          <w:szCs w:val="24"/>
          <w:lang w:val="hr-HR" w:eastAsia="en-US"/>
        </w:rPr>
        <w:t xml:space="preserve">  14.ožujka 2024.godine</w:t>
      </w:r>
      <w:r w:rsidRPr="00BA7973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2252BC66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5B1247EE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O D L U K U</w:t>
      </w:r>
    </w:p>
    <w:p w14:paraId="675E5C1C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o dodjeli financijskih sredstava </w:t>
      </w:r>
    </w:p>
    <w:p w14:paraId="2A009888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za  </w:t>
      </w:r>
      <w:r w:rsidRPr="00BA7973">
        <w:rPr>
          <w:rFonts w:ascii="Arial" w:hAnsi="Arial" w:cs="Arial"/>
          <w:b/>
          <w:bCs/>
          <w:sz w:val="24"/>
          <w:szCs w:val="24"/>
          <w:lang w:val="hr-HR"/>
        </w:rPr>
        <w:t xml:space="preserve">financiranje godišnjeg programa udruga u sportu </w:t>
      </w:r>
    </w:p>
    <w:p w14:paraId="73E864A2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 xml:space="preserve">iz Proračuna Općine Brtonigla  – Verteneglio </w:t>
      </w: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u 2024. godini</w:t>
      </w:r>
    </w:p>
    <w:p w14:paraId="356982C7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BCAE3BC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1.</w:t>
      </w:r>
    </w:p>
    <w:p w14:paraId="218F7C2A" w14:textId="77777777" w:rsidR="00312A92" w:rsidRPr="00BA7973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Ovom se Odlukom utvrđuje iznos financijskih sredstava za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financiranje godišnjeg programa udruga u sportu iz Proračuna Općine Brtonigla - Verteneglio </w:t>
      </w:r>
      <w:r w:rsidRPr="00BA7973">
        <w:rPr>
          <w:rFonts w:ascii="Arial" w:hAnsi="Arial" w:cs="Arial"/>
          <w:bCs/>
          <w:color w:val="000000"/>
          <w:sz w:val="24"/>
          <w:szCs w:val="24"/>
          <w:lang w:val="hr-HR"/>
        </w:rPr>
        <w:t>u 2024. godini</w:t>
      </w: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, koje su se prijavile svojom valjanom prijavom na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Javni poziv za financiranje godišnjeg programa udruga u sportu iz Proračuna Općine Brtonigla - Verteneglio za 2024. godinu (KLASA: 421-01/24-01/03 URBROJ:2163-13-04/01-24-2 od 07. veljače 2024.godine)</w:t>
      </w: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, čija je prijava prošla postupak ocjenjivanja. </w:t>
      </w:r>
    </w:p>
    <w:p w14:paraId="189B1B12" w14:textId="77777777" w:rsidR="00312A92" w:rsidRPr="00BA7973" w:rsidRDefault="00312A92" w:rsidP="00312A92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116A43C7" w14:textId="77777777" w:rsidR="00312A92" w:rsidRPr="00952212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  <w:lang w:val="hr-HR"/>
        </w:rPr>
      </w:pPr>
      <w:r w:rsidRPr="00952212">
        <w:rPr>
          <w:rFonts w:ascii="Arial" w:hAnsi="Arial" w:cs="Arial"/>
          <w:b/>
          <w:bCs/>
          <w:color w:val="000000"/>
          <w:sz w:val="22"/>
          <w:szCs w:val="22"/>
          <w:lang w:val="hr-HR"/>
        </w:rPr>
        <w:t>Članak 2.</w:t>
      </w:r>
    </w:p>
    <w:tbl>
      <w:tblPr>
        <w:tblW w:w="18143" w:type="dxa"/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312A92" w:rsidRPr="00952212" w14:paraId="049FCC7B" w14:textId="77777777" w:rsidTr="005532B8">
        <w:trPr>
          <w:trHeight w:val="245"/>
        </w:trPr>
        <w:tc>
          <w:tcPr>
            <w:tcW w:w="10173" w:type="dxa"/>
          </w:tcPr>
          <w:p w14:paraId="34B6F2A6" w14:textId="77777777" w:rsidR="00312A92" w:rsidRPr="00952212" w:rsidRDefault="00312A92" w:rsidP="005532B8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952212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Općina Brtonigla - Verteneglio će u 2024. godini iz svog Proračuna dodijeliti financijska </w:t>
            </w:r>
          </w:p>
          <w:p w14:paraId="69879D79" w14:textId="77777777" w:rsidR="00312A92" w:rsidRPr="00952212" w:rsidRDefault="00312A92" w:rsidP="005532B8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952212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sredstava za </w:t>
            </w:r>
            <w:r w:rsidRPr="00952212">
              <w:rPr>
                <w:rFonts w:ascii="Arial" w:hAnsi="Arial" w:cs="Arial"/>
                <w:bCs/>
                <w:sz w:val="22"/>
                <w:szCs w:val="22"/>
                <w:lang w:val="hr-HR"/>
              </w:rPr>
              <w:t>financiranje godišnjeg programa udruga u sportu</w:t>
            </w:r>
            <w:r w:rsidRPr="00952212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, kako slijedi:</w:t>
            </w:r>
          </w:p>
          <w:p w14:paraId="12B11CA0" w14:textId="77777777" w:rsidR="00312A92" w:rsidRPr="00952212" w:rsidRDefault="00312A92" w:rsidP="005532B8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2FA3EEA8" w14:textId="77777777" w:rsidR="00312A92" w:rsidRPr="00952212" w:rsidRDefault="00312A92" w:rsidP="005532B8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312A92" w:rsidRPr="00952212" w14:paraId="44C4F149" w14:textId="77777777" w:rsidTr="005532B8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77647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Naziv, OIB i sjedište udruge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15411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Naziv programa/projekta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2D495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Broj ostvarenih bodova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2521D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 xml:space="preserve">Odobreni iznos sredstava  </w:t>
                  </w:r>
                </w:p>
              </w:tc>
            </w:tr>
            <w:tr w:rsidR="00312A92" w:rsidRPr="00952212" w14:paraId="65FE96E9" w14:textId="77777777" w:rsidTr="005532B8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953B0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bookmarkStart w:id="29" w:name="_Hlk66278241"/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 xml:space="preserve">NOGOMETNI KLUB „BRTONIGLA – NOVA VAS“ sa </w:t>
                  </w: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lastRenderedPageBreak/>
                    <w:t>sjedištem u Brtonigli - Verteneglio, Bunarska 3, OIB: 18989449700</w:t>
                  </w:r>
                </w:p>
                <w:bookmarkEnd w:id="29"/>
                <w:p w14:paraId="2DBC5C6F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2CB78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lastRenderedPageBreak/>
                    <w:t>Program rada za 2024.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47676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48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16BBA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22.500,00 EUR</w:t>
                  </w:r>
                </w:p>
              </w:tc>
            </w:tr>
            <w:tr w:rsidR="00312A92" w:rsidRPr="00952212" w14:paraId="3DBF879D" w14:textId="77777777" w:rsidTr="005532B8">
              <w:trPr>
                <w:trHeight w:val="274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04866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  <w:p w14:paraId="07167681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 xml:space="preserve">NOGOMETNI KLUB BRTONIGLA 1925 – VETERANI sa sjedištem u Brtonigli – Verteneglio, V. </w:t>
                  </w:r>
                  <w:proofErr w:type="spellStart"/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Druscovicheva</w:t>
                  </w:r>
                  <w:proofErr w:type="spellEnd"/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 xml:space="preserve"> 8, OIB: 63531089028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CF9AD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Program rada za 2024. godinu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307E9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50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A359F9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2.500,00 EUR</w:t>
                  </w:r>
                </w:p>
              </w:tc>
            </w:tr>
            <w:tr w:rsidR="00312A92" w:rsidRPr="00952212" w14:paraId="5F2280D9" w14:textId="77777777" w:rsidTr="005532B8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269EC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Ukupno dodijeljena sredstva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68568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8DE98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031C8" w14:textId="77777777" w:rsidR="00312A92" w:rsidRPr="00952212" w:rsidRDefault="00312A92" w:rsidP="005532B8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952212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25.000,00 EUR</w:t>
                  </w:r>
                </w:p>
              </w:tc>
            </w:tr>
          </w:tbl>
          <w:p w14:paraId="49B5F1B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992" w:type="dxa"/>
          </w:tcPr>
          <w:p w14:paraId="64065D4E" w14:textId="77777777" w:rsidR="00312A92" w:rsidRPr="00952212" w:rsidRDefault="00312A92" w:rsidP="005532B8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992" w:type="dxa"/>
          </w:tcPr>
          <w:p w14:paraId="63366E2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992" w:type="dxa"/>
          </w:tcPr>
          <w:p w14:paraId="3A2C8876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994" w:type="dxa"/>
          </w:tcPr>
          <w:p w14:paraId="597BFCD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</w:tr>
    </w:tbl>
    <w:p w14:paraId="01742E47" w14:textId="77777777" w:rsidR="00312A92" w:rsidRPr="00952212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  <w:lang w:val="hr-HR"/>
        </w:rPr>
      </w:pPr>
    </w:p>
    <w:p w14:paraId="612017FB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3.</w:t>
      </w:r>
    </w:p>
    <w:p w14:paraId="2744EF3F" w14:textId="77777777" w:rsidR="00312A92" w:rsidRPr="00BA7973" w:rsidRDefault="00312A92" w:rsidP="00312A92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Udrugama kojima nisu odobrena financijska sredstva ili su odobrena sredstva u manjem iznosu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1A9B1AE2" w14:textId="77777777" w:rsidR="00312A92" w:rsidRPr="00BA7973" w:rsidRDefault="00312A92" w:rsidP="00312A9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4.</w:t>
      </w:r>
    </w:p>
    <w:p w14:paraId="4B62FF28" w14:textId="77777777" w:rsidR="00312A92" w:rsidRPr="00BA7973" w:rsidRDefault="00312A92" w:rsidP="00312A92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Udruge koje su nezadovoljne odlukom o dodjeli financijskih sredstava za programe ili projekte mogu podnijeti prigovor na odluku.</w:t>
      </w:r>
    </w:p>
    <w:p w14:paraId="2FE37E12" w14:textId="77777777" w:rsidR="00312A92" w:rsidRPr="00BA7973" w:rsidRDefault="00312A92" w:rsidP="00312A92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45683887" w14:textId="77777777" w:rsidR="00312A92" w:rsidRPr="00BA7973" w:rsidRDefault="00312A92" w:rsidP="00312A92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Javnog poziva za financiranje godišnjeg programa udruga u sportu iz Proračuna Općine Brtonigla - Verteneglio za 2024. godinu (KLASA: 421-01/24-01/03 URBROJ:2163-13-04/01-24-2 od 07. veljače 2024.godine)</w:t>
      </w:r>
      <w:r w:rsidRPr="00BA7973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Pravilnika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BA7973">
        <w:rPr>
          <w:rFonts w:ascii="Arial" w:hAnsi="Arial" w:cs="Arial"/>
          <w:sz w:val="24"/>
          <w:szCs w:val="24"/>
          <w:lang w:val="hr-HR"/>
        </w:rPr>
        <w:t>(„Službene novine Općine Brtonigla“ broj 12/15 i 19/18) i drugim propisima.</w:t>
      </w:r>
    </w:p>
    <w:p w14:paraId="4A4D7187" w14:textId="77777777" w:rsidR="00312A92" w:rsidRPr="00BA7973" w:rsidRDefault="00312A92" w:rsidP="00312A92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180923C2" w14:textId="77777777" w:rsidR="00312A92" w:rsidRPr="00BA7973" w:rsidRDefault="00312A92" w:rsidP="00312A92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Općina će s udrugama kojima je odobreno financiranje programa ili projekta potpisati ugovor o financiranju u roku određenim Okvirnim kalendarom natječajnog postupka objavljenim na službenim web stranicama Općine Brtonigla - Verteneglio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www.brtonigla-verteneglio.hr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31AD898B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Članak 6. </w:t>
      </w:r>
    </w:p>
    <w:p w14:paraId="69825895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43" w:history="1">
        <w:proofErr w:type="spellStart"/>
        <w:r w:rsidRPr="00BA7973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BA7973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88D4A15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AFBB41" w14:textId="77777777" w:rsidR="00312A92" w:rsidRPr="00BA7973" w:rsidRDefault="00312A92" w:rsidP="00BA7973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1BAF75E5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BA7973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354A9E65" w14:textId="7BDE7689" w:rsidR="00312A92" w:rsidRPr="00BA7973" w:rsidRDefault="00312A92" w:rsidP="00312A92">
      <w:pPr>
        <w:pStyle w:val="NoSpacing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Neš Sinožić, </w:t>
      </w:r>
      <w:proofErr w:type="spellStart"/>
      <w:r w:rsidRPr="00BA7973">
        <w:rPr>
          <w:rFonts w:ascii="Arial" w:hAnsi="Arial" w:cs="Arial"/>
          <w:bCs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bCs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A9D7727" w14:textId="77777777" w:rsidR="00312A92" w:rsidRDefault="00312A92" w:rsidP="00D32C69">
      <w:pPr>
        <w:rPr>
          <w:rFonts w:ascii="Arial" w:hAnsi="Arial" w:cs="Arial"/>
          <w:sz w:val="22"/>
          <w:szCs w:val="22"/>
          <w:lang w:val="hr-HR"/>
        </w:rPr>
      </w:pPr>
    </w:p>
    <w:p w14:paraId="5EC4179A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4EA13617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12A92" w:rsidRPr="00952212" w14:paraId="258A1D0D" w14:textId="77777777" w:rsidTr="005532B8">
        <w:tc>
          <w:tcPr>
            <w:tcW w:w="612" w:type="dxa"/>
            <w:vMerge w:val="restart"/>
            <w:vAlign w:val="center"/>
          </w:tcPr>
          <w:p w14:paraId="0622EF3E" w14:textId="77777777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7433B881" wp14:editId="29126A23">
                  <wp:extent cx="252000" cy="252000"/>
                  <wp:effectExtent l="0" t="0" r="0" b="0"/>
                  <wp:docPr id="1589146811" name="Picture 158914681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0540E47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6BFECD5" wp14:editId="4A7296DD">
                  <wp:extent cx="252000" cy="252000"/>
                  <wp:effectExtent l="0" t="0" r="0" b="0"/>
                  <wp:docPr id="1408212890" name="Picture 140821289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27539ED8" w14:textId="77777777" w:rsidTr="005532B8">
        <w:tc>
          <w:tcPr>
            <w:tcW w:w="612" w:type="dxa"/>
            <w:vMerge/>
          </w:tcPr>
          <w:p w14:paraId="3E89317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303AC55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9B0ABA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9B565A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F0A996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04ABF26B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537F98D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1180D4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2C2696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4E017DF0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</w:p>
    <w:p w14:paraId="2A49463E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911-01/23-01/01</w:t>
      </w:r>
    </w:p>
    <w:p w14:paraId="58187B22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 2163-13-04/03-24-8</w:t>
      </w:r>
    </w:p>
    <w:p w14:paraId="3E38B38C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Brtonigla-Verteneglio, 15.03.2024. godine</w:t>
      </w:r>
    </w:p>
    <w:p w14:paraId="204CE6CA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sz w:val="24"/>
          <w:szCs w:val="24"/>
          <w:lang w:val="hr-HR"/>
        </w:rPr>
      </w:pPr>
    </w:p>
    <w:p w14:paraId="413EA08F" w14:textId="77777777" w:rsidR="00312A92" w:rsidRPr="00952212" w:rsidRDefault="00312A92" w:rsidP="00312A9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952212">
        <w:rPr>
          <w:rFonts w:ascii="Arial" w:hAnsi="Arial" w:cs="Arial"/>
          <w:sz w:val="24"/>
          <w:szCs w:val="24"/>
        </w:rPr>
        <w:t xml:space="preserve">Na temelju članka 52. Statuta Općine Brtonigla-Verteneglio (Službene novine Općine Brtonigla-Verteneglio br. 03/18, 03/21, 07/21 – pročišćeni tekst i 16/22) i članka 8. Pravilnika o provedbi postupaka jednostavne nabave (Službene novine Općine Brtonigla broj 06/17), Općinski načelnik Općine Brtonigla-Verteneglio dana 15.03.2024. godine, donosi sljedeću </w:t>
      </w:r>
    </w:p>
    <w:p w14:paraId="1AA26B3D" w14:textId="77777777" w:rsidR="00312A92" w:rsidRPr="00952212" w:rsidRDefault="00312A92" w:rsidP="00312A9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63F8BC1B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58553372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2212">
        <w:rPr>
          <w:rFonts w:ascii="Arial" w:hAnsi="Arial" w:cs="Arial"/>
          <w:b/>
          <w:sz w:val="24"/>
          <w:szCs w:val="24"/>
        </w:rPr>
        <w:t>ODLUKU</w:t>
      </w:r>
    </w:p>
    <w:p w14:paraId="57A37BDF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2212">
        <w:rPr>
          <w:rFonts w:ascii="Arial" w:hAnsi="Arial" w:cs="Arial"/>
          <w:b/>
          <w:sz w:val="24"/>
          <w:szCs w:val="24"/>
        </w:rPr>
        <w:t xml:space="preserve">o odabiru najpovoljnije ponude </w:t>
      </w:r>
    </w:p>
    <w:p w14:paraId="35D40396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2212">
        <w:rPr>
          <w:rFonts w:ascii="Arial" w:hAnsi="Arial" w:cs="Arial"/>
          <w:b/>
          <w:sz w:val="24"/>
          <w:szCs w:val="24"/>
        </w:rPr>
        <w:t xml:space="preserve">za nabavu usluge smještaja za gostovanje učenika iz Italije </w:t>
      </w:r>
    </w:p>
    <w:p w14:paraId="219A68B6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2212">
        <w:rPr>
          <w:rFonts w:ascii="Arial" w:hAnsi="Arial" w:cs="Arial"/>
          <w:b/>
          <w:sz w:val="24"/>
          <w:szCs w:val="24"/>
        </w:rPr>
        <w:t>u sklopu projekta „</w:t>
      </w:r>
      <w:proofErr w:type="spellStart"/>
      <w:r w:rsidRPr="00952212">
        <w:rPr>
          <w:rFonts w:ascii="Arial" w:hAnsi="Arial" w:cs="Arial"/>
          <w:b/>
          <w:i/>
          <w:iCs/>
          <w:sz w:val="24"/>
          <w:szCs w:val="24"/>
        </w:rPr>
        <w:t>Un</w:t>
      </w:r>
      <w:proofErr w:type="spellEnd"/>
      <w:r w:rsidRPr="00952212">
        <w:rPr>
          <w:rFonts w:ascii="Arial" w:hAnsi="Arial" w:cs="Arial"/>
          <w:b/>
          <w:i/>
          <w:iCs/>
          <w:sz w:val="24"/>
          <w:szCs w:val="24"/>
        </w:rPr>
        <w:t xml:space="preserve"> </w:t>
      </w:r>
      <w:proofErr w:type="spellStart"/>
      <w:r w:rsidRPr="00952212">
        <w:rPr>
          <w:rFonts w:ascii="Arial" w:hAnsi="Arial" w:cs="Arial"/>
          <w:b/>
          <w:i/>
          <w:iCs/>
          <w:sz w:val="24"/>
          <w:szCs w:val="24"/>
        </w:rPr>
        <w:t>ponte</w:t>
      </w:r>
      <w:proofErr w:type="spellEnd"/>
      <w:r w:rsidRPr="00952212">
        <w:rPr>
          <w:rFonts w:ascii="Arial" w:hAnsi="Arial" w:cs="Arial"/>
          <w:b/>
          <w:i/>
          <w:iCs/>
          <w:sz w:val="24"/>
          <w:szCs w:val="24"/>
        </w:rPr>
        <w:t xml:space="preserve"> tra Veneto e </w:t>
      </w:r>
      <w:proofErr w:type="spellStart"/>
      <w:r w:rsidRPr="00952212">
        <w:rPr>
          <w:rFonts w:ascii="Arial" w:hAnsi="Arial" w:cs="Arial"/>
          <w:b/>
          <w:i/>
          <w:iCs/>
          <w:sz w:val="24"/>
          <w:szCs w:val="24"/>
        </w:rPr>
        <w:t>Istria</w:t>
      </w:r>
      <w:proofErr w:type="spellEnd"/>
      <w:r w:rsidRPr="00952212">
        <w:rPr>
          <w:rFonts w:ascii="Arial" w:hAnsi="Arial" w:cs="Arial"/>
          <w:b/>
          <w:sz w:val="24"/>
          <w:szCs w:val="24"/>
        </w:rPr>
        <w:t>“</w:t>
      </w:r>
    </w:p>
    <w:p w14:paraId="3BAFD214" w14:textId="77777777" w:rsidR="00312A92" w:rsidRPr="00952212" w:rsidRDefault="00312A92" w:rsidP="00312A92">
      <w:pPr>
        <w:pStyle w:val="Bezproreda"/>
        <w:rPr>
          <w:rFonts w:ascii="Arial" w:hAnsi="Arial" w:cs="Arial"/>
          <w:b/>
          <w:sz w:val="24"/>
          <w:szCs w:val="24"/>
        </w:rPr>
      </w:pPr>
    </w:p>
    <w:p w14:paraId="631B1970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21ABC52A" w14:textId="77777777" w:rsidR="00312A92" w:rsidRPr="00952212" w:rsidRDefault="00312A92" w:rsidP="00312A92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2212">
        <w:rPr>
          <w:rFonts w:ascii="Arial" w:hAnsi="Arial" w:cs="Arial"/>
          <w:b/>
          <w:sz w:val="24"/>
          <w:szCs w:val="24"/>
        </w:rPr>
        <w:t>I.</w:t>
      </w:r>
    </w:p>
    <w:p w14:paraId="55B7B02D" w14:textId="77777777" w:rsidR="00312A92" w:rsidRPr="00952212" w:rsidRDefault="00312A92" w:rsidP="00312A92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952212">
        <w:rPr>
          <w:rFonts w:ascii="Arial" w:hAnsi="Arial" w:cs="Arial"/>
          <w:sz w:val="24"/>
          <w:szCs w:val="24"/>
        </w:rPr>
        <w:tab/>
        <w:t>U postupku provedbe jednostavne nabave za nabavu usluge smještaja za gostovanje učenika iz Italije u sklopu projekta „</w:t>
      </w:r>
      <w:proofErr w:type="spellStart"/>
      <w:r w:rsidRPr="00952212">
        <w:rPr>
          <w:rFonts w:ascii="Arial" w:hAnsi="Arial" w:cs="Arial"/>
          <w:i/>
          <w:iCs/>
          <w:sz w:val="24"/>
          <w:szCs w:val="24"/>
        </w:rPr>
        <w:t>Un</w:t>
      </w:r>
      <w:proofErr w:type="spellEnd"/>
      <w:r w:rsidRPr="0095221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52212">
        <w:rPr>
          <w:rFonts w:ascii="Arial" w:hAnsi="Arial" w:cs="Arial"/>
          <w:i/>
          <w:iCs/>
          <w:sz w:val="24"/>
          <w:szCs w:val="24"/>
        </w:rPr>
        <w:t>ponte</w:t>
      </w:r>
      <w:proofErr w:type="spellEnd"/>
      <w:r w:rsidRPr="00952212">
        <w:rPr>
          <w:rFonts w:ascii="Arial" w:hAnsi="Arial" w:cs="Arial"/>
          <w:i/>
          <w:iCs/>
          <w:sz w:val="24"/>
          <w:szCs w:val="24"/>
        </w:rPr>
        <w:t xml:space="preserve"> tra Veneto e </w:t>
      </w:r>
      <w:proofErr w:type="spellStart"/>
      <w:r w:rsidRPr="00952212">
        <w:rPr>
          <w:rFonts w:ascii="Arial" w:hAnsi="Arial" w:cs="Arial"/>
          <w:i/>
          <w:iCs/>
          <w:sz w:val="24"/>
          <w:szCs w:val="24"/>
        </w:rPr>
        <w:t>Istria</w:t>
      </w:r>
      <w:proofErr w:type="spellEnd"/>
      <w:r w:rsidRPr="00952212">
        <w:rPr>
          <w:rFonts w:ascii="Arial" w:hAnsi="Arial" w:cs="Arial"/>
          <w:sz w:val="24"/>
          <w:szCs w:val="24"/>
        </w:rPr>
        <w:t xml:space="preserve">“, odabrana je ponuda PLAVA LAGUNA d.d., R. Končara 12, Poreč, OIB: 57444289760, broj ponude: 2188/2024 od 13.03.2024. godine, zaprimljene dana 14.03.2024. godine, za ponuđenu cijenu u iznosu od 3.193,00 EUR (bez PDV-a). </w:t>
      </w:r>
    </w:p>
    <w:p w14:paraId="02EE98FA" w14:textId="77777777" w:rsidR="00312A92" w:rsidRPr="00952212" w:rsidRDefault="00312A92" w:rsidP="00312A92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66F4E25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II.</w:t>
      </w:r>
    </w:p>
    <w:p w14:paraId="4715921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2191A8F6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 I. ove Odluke obavljat će se po izvršenju usluge, u roku od 8 (osam) dana od dana primitka e-Računa za izvršenu uslugu.</w:t>
      </w:r>
    </w:p>
    <w:p w14:paraId="6C0BB8D6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Za plaćanje usluge iz ove Odluke koristiti će se proračunska sredstva koja su osigurana i namijenjena Općinskim proračunom Općine Brtonigla-Verteneglio za 2024. godinu (račun 41261 pozicija 583, naziv: PROJEKT "UN PONTE TRA VENETO E ISTRIA“).</w:t>
      </w:r>
    </w:p>
    <w:p w14:paraId="18BED0EC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  <w:highlight w:val="yellow"/>
        </w:rPr>
      </w:pPr>
      <w:r w:rsidRPr="00952212">
        <w:rPr>
          <w:rFonts w:ascii="Arial" w:hAnsi="Arial" w:cs="Arial"/>
        </w:rPr>
        <w:t xml:space="preserve">Za navedeni je trošak dodijeljeno sufinanciranje talijanske Regije Veneto, po prijavi na Javni natječaj Regije Veneto za oporavak, očuvanje i unapređenje povijesne, kulturne i graditeljske baštine Republike Venecije u Istri, Dalmaciji i na mediteranskom području, a temeljem Dekreta Voditelja Organizacijske jedinice Regije Veneto za međunarodne odnose br. 73 od 07.08.2023. godine.  </w:t>
      </w:r>
    </w:p>
    <w:p w14:paraId="6B61A5DA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  <w:b/>
        </w:rPr>
      </w:pPr>
    </w:p>
    <w:p w14:paraId="1C249E46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III.</w:t>
      </w:r>
    </w:p>
    <w:p w14:paraId="43D8A37E" w14:textId="77777777" w:rsidR="00312A92" w:rsidRPr="00952212" w:rsidRDefault="00312A92" w:rsidP="00312A9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952212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Viši stručni suradnik za </w:t>
      </w:r>
      <w:r w:rsidRPr="00952212">
        <w:rPr>
          <w:rFonts w:ascii="Arial" w:hAnsi="Arial" w:cs="Arial"/>
          <w:sz w:val="24"/>
          <w:szCs w:val="24"/>
        </w:rPr>
        <w:lastRenderedPageBreak/>
        <w:t xml:space="preserve">provođenje projekata, EU fondova i društvene djelatnosti iz Jedinstvenog upravnog odjela Općine Brtonigla-Verteneglio.  </w:t>
      </w:r>
    </w:p>
    <w:p w14:paraId="6904FE39" w14:textId="77777777" w:rsidR="00312A92" w:rsidRPr="00952212" w:rsidRDefault="00312A92" w:rsidP="00312A92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952212">
        <w:rPr>
          <w:rFonts w:ascii="Arial" w:hAnsi="Arial" w:cs="Arial"/>
          <w:sz w:val="24"/>
          <w:szCs w:val="24"/>
        </w:rPr>
        <w:t>Zadužuje se Tea Rakar, S Viši stručni suradnik za provođenje projekata, EU fondova i društvene djelatnosti iz Jedinstvenog upravnog odjela Općine Brtonigla-Verteneglio za izradu izvješća o obavljenoj kontroli iz prethodnog stavka ove točke.</w:t>
      </w:r>
    </w:p>
    <w:p w14:paraId="7F99CEA8" w14:textId="77777777" w:rsidR="00312A92" w:rsidRPr="00952212" w:rsidRDefault="00312A92" w:rsidP="00312A92">
      <w:pPr>
        <w:pStyle w:val="BodyText"/>
        <w:rPr>
          <w:rFonts w:ascii="Arial" w:hAnsi="Arial" w:cs="Arial"/>
          <w:b/>
        </w:rPr>
      </w:pPr>
    </w:p>
    <w:p w14:paraId="4A9A1032" w14:textId="77777777" w:rsidR="00312A92" w:rsidRPr="00952212" w:rsidRDefault="00312A92" w:rsidP="00312A92">
      <w:pPr>
        <w:pStyle w:val="BodyText"/>
        <w:rPr>
          <w:rFonts w:ascii="Arial" w:hAnsi="Arial" w:cs="Arial"/>
          <w:b/>
        </w:rPr>
      </w:pPr>
    </w:p>
    <w:p w14:paraId="136C3019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IV.</w:t>
      </w:r>
    </w:p>
    <w:p w14:paraId="387DF21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i u Službenim novinama Općine Brtonigla-Verteneglio.</w:t>
      </w:r>
    </w:p>
    <w:p w14:paraId="52BC5EDA" w14:textId="77777777" w:rsidR="00312A92" w:rsidRPr="00952212" w:rsidRDefault="00312A92" w:rsidP="00312A92">
      <w:pPr>
        <w:pStyle w:val="BodyText"/>
        <w:rPr>
          <w:rFonts w:ascii="Arial" w:eastAsiaTheme="minorHAnsi" w:hAnsi="Arial" w:cs="Arial"/>
          <w:lang w:eastAsia="en-US"/>
        </w:rPr>
      </w:pPr>
    </w:p>
    <w:p w14:paraId="1F8FA185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</w:p>
    <w:p w14:paraId="64343A5D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    OPĆINSKI NAČELNIK OPĆINE BRTONIGLA-VERTENEGLIO</w:t>
      </w:r>
    </w:p>
    <w:p w14:paraId="42AFF3D4" w14:textId="74CE1ABD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Neš Sinožić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FC3FC5F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03AC2B3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0ACF2C1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71F4892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5448"/>
      </w:tblGrid>
      <w:tr w:rsidR="00312A92" w:rsidRPr="00952212" w14:paraId="0B041F1E" w14:textId="77777777" w:rsidTr="005532B8">
        <w:tc>
          <w:tcPr>
            <w:tcW w:w="612" w:type="dxa"/>
            <w:vMerge w:val="restart"/>
            <w:shd w:val="clear" w:color="auto" w:fill="auto"/>
            <w:vAlign w:val="center"/>
          </w:tcPr>
          <w:p w14:paraId="08C4A19E" w14:textId="63E72C04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7F3F21B" wp14:editId="7DA2A6D5">
                  <wp:extent cx="254635" cy="254635"/>
                  <wp:effectExtent l="0" t="0" r="0" b="0"/>
                  <wp:docPr id="1304641792" name="Picture 9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7A78E55D" w14:textId="0770B691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49BD199" wp14:editId="5989683C">
                  <wp:extent cx="254635" cy="254635"/>
                  <wp:effectExtent l="0" t="0" r="0" b="0"/>
                  <wp:docPr id="42699916" name="Picture 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3831B8C6" w14:textId="77777777" w:rsidTr="005532B8">
        <w:tc>
          <w:tcPr>
            <w:tcW w:w="612" w:type="dxa"/>
            <w:vMerge/>
            <w:shd w:val="clear" w:color="auto" w:fill="auto"/>
          </w:tcPr>
          <w:p w14:paraId="382A7EF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5155A4F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DA78741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EFCA06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CA3714E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653E92FA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2C99724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15C14E5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33E6CC20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68A52E7" w14:textId="77777777" w:rsidR="00312A92" w:rsidRPr="00952212" w:rsidRDefault="00312A92" w:rsidP="00312A92">
      <w:pPr>
        <w:rPr>
          <w:rFonts w:ascii="Arial" w:hAnsi="Arial" w:cs="Arial"/>
          <w:lang w:val="hr-HR"/>
        </w:rPr>
      </w:pPr>
    </w:p>
    <w:p w14:paraId="639B52FD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550-05/24-01/2</w:t>
      </w:r>
    </w:p>
    <w:p w14:paraId="58CBA367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2163-13-04/01-24-6</w:t>
      </w:r>
    </w:p>
    <w:p w14:paraId="17488B0D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Brtonigla - Verteneglio, 15. ožujka 2024. godine </w:t>
      </w:r>
    </w:p>
    <w:p w14:paraId="550B2306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74B8AF4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čl. 37. Odluke o socijalnoj skrbi (Službene novine Općine Brtonigla - Verteneglio broj 05/21) i Socijalnog programa Općine Brtonigla - Verteneglio za 2024.godinu (Službene novine Općine Brtonigla - Verteneglio broj 20/23),  a po razmatranju Izvješća Odbora za socijalnu skrb i zdravstvo o obilježavanju Međunarodnog dana žena u 2024.godini,  KLASA: 550-05/24-01/01 URBROJ: 2163-13-04/01-24-5 od 13. ožujka 2024. godine, Općinski načelnik Općine Brtonigla – Verteneglio, donosi sljedeću                                                            </w:t>
      </w:r>
    </w:p>
    <w:p w14:paraId="181E6A17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1D8B7B7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20CCCA2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01344EF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E4855C0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Prihvaća se Izvješće o obilježavanju Međunarodnog dana žena u 2024.godini,  KLASA: 550-05/24-01/01 URBROJ: 2163-13-04/01-24-5 od 13. ožujka 2024. godine.</w:t>
      </w:r>
    </w:p>
    <w:p w14:paraId="080E60D3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A5295D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D309CCB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Prihvaća se i prijedlog iz Izvješća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 I. ove Odluke te se ovime odobrava  da se članovima Odbora za socijalnu skrb i zdravstvo odobri isplata u visini iznosa jedne dnevnice radi pokrića putnih i drugih materijalnih troškova  koje su iste imale povodom posjeta 43 žene na području Općine Brtonigla - Verteneglio koje su navršile 80 godina života i više za Međunarodni dan žena u 2024. godini.</w:t>
      </w:r>
    </w:p>
    <w:p w14:paraId="6CFBE093" w14:textId="77777777" w:rsidR="00312A92" w:rsidRPr="00BA7973" w:rsidRDefault="00312A92" w:rsidP="00312A92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5E35686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D7B148B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szCs w:val="24"/>
        </w:rPr>
        <w:t xml:space="preserve">Za isplatu iz </w:t>
      </w:r>
      <w:proofErr w:type="spellStart"/>
      <w:r w:rsidRPr="00BA7973">
        <w:rPr>
          <w:rFonts w:ascii="Arial" w:hAnsi="Arial" w:cs="Arial"/>
          <w:szCs w:val="24"/>
        </w:rPr>
        <w:t>toč</w:t>
      </w:r>
      <w:proofErr w:type="spellEnd"/>
      <w:r w:rsidRPr="00BA7973">
        <w:rPr>
          <w:rFonts w:ascii="Arial" w:hAnsi="Arial" w:cs="Arial"/>
          <w:szCs w:val="24"/>
        </w:rPr>
        <w:t>. I. ove Odluke, koristiti će se sredstva Proračuna Općine Brtonigla - Verteneglio za 2024. godinu (A 1008 Poslovanje Općinskog vijeća i zamjenika načelnika).</w:t>
      </w:r>
    </w:p>
    <w:p w14:paraId="05CFE560" w14:textId="77777777" w:rsidR="00312A92" w:rsidRPr="00BA7973" w:rsidRDefault="00312A92" w:rsidP="00312A92">
      <w:pPr>
        <w:pStyle w:val="BodyText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ab/>
      </w:r>
    </w:p>
    <w:p w14:paraId="139F554A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>IV.</w:t>
      </w:r>
    </w:p>
    <w:p w14:paraId="6297C150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Ova Odluka stupa na snagu danom donošenja, a ista će se objaviti i u Službenim novinama Općine Brtonigla - Verteneglio.</w:t>
      </w:r>
    </w:p>
    <w:p w14:paraId="72DFF433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A83613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42F3FF6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73B577A9" w14:textId="1B4B8B9D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          Neš Sinožić,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52756E3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1A201A77" w14:textId="77777777" w:rsidR="00312A92" w:rsidRPr="00BA7973" w:rsidRDefault="00312A92" w:rsidP="00D32C69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AF18D8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5448"/>
      </w:tblGrid>
      <w:tr w:rsidR="00312A92" w:rsidRPr="00952212" w14:paraId="68B5F765" w14:textId="77777777" w:rsidTr="005532B8">
        <w:tc>
          <w:tcPr>
            <w:tcW w:w="612" w:type="dxa"/>
            <w:vMerge w:val="restart"/>
            <w:shd w:val="clear" w:color="auto" w:fill="auto"/>
            <w:vAlign w:val="center"/>
          </w:tcPr>
          <w:p w14:paraId="1ECC595F" w14:textId="7883EBA4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31AE9A4" wp14:editId="59BA6ECC">
                  <wp:extent cx="254635" cy="254635"/>
                  <wp:effectExtent l="0" t="0" r="0" b="0"/>
                  <wp:docPr id="509959979" name="Picture 1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208D5300" w14:textId="66999B86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6A822B84" wp14:editId="58A1FED7">
                  <wp:extent cx="254635" cy="254635"/>
                  <wp:effectExtent l="0" t="0" r="0" b="0"/>
                  <wp:docPr id="246460260" name="Picture 1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70EDB9C1" w14:textId="77777777" w:rsidTr="005532B8">
        <w:tc>
          <w:tcPr>
            <w:tcW w:w="612" w:type="dxa"/>
            <w:vMerge/>
            <w:shd w:val="clear" w:color="auto" w:fill="auto"/>
          </w:tcPr>
          <w:p w14:paraId="27E0DA1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781AD27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808BE40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2777EE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D4B719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52510D90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0A821C3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3C8127B9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41DDB17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65CAAFD8" w14:textId="2AAE307C" w:rsidR="00312A92" w:rsidRPr="00BA7973" w:rsidRDefault="00312A92" w:rsidP="00312A92">
      <w:pPr>
        <w:pStyle w:val="NoSpacing"/>
        <w:rPr>
          <w:sz w:val="24"/>
          <w:szCs w:val="24"/>
          <w:lang w:val="hr-HR"/>
        </w:rPr>
      </w:pP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</w:p>
    <w:p w14:paraId="2BC8D473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610-01/24-01/01</w:t>
      </w:r>
    </w:p>
    <w:p w14:paraId="528B1798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 2163-13-04/03-24-4</w:t>
      </w:r>
    </w:p>
    <w:p w14:paraId="3D14F790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Brtonigla-Verteneglio, 18.03.2024. godine</w:t>
      </w:r>
    </w:p>
    <w:p w14:paraId="686A24E1" w14:textId="77777777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</w:t>
      </w:r>
    </w:p>
    <w:p w14:paraId="1AFC13BB" w14:textId="513CF5CA" w:rsidR="00312A92" w:rsidRPr="00952212" w:rsidRDefault="00312A92" w:rsidP="00BA7973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bookmarkStart w:id="30" w:name="_Hlk161651507"/>
      <w:r w:rsidRPr="00952212">
        <w:rPr>
          <w:rFonts w:ascii="Arial" w:hAnsi="Arial" w:cs="Arial"/>
          <w:sz w:val="24"/>
          <w:szCs w:val="24"/>
          <w:lang w:val="hr-HR"/>
        </w:rPr>
        <w:t xml:space="preserve">Na temelju članka 39. Zakona o lokalnoj i područnoj (regionalnoj) samoupravi (NN 33/01, 60/01, 129/05, 109/07, 125/08, 36/09, 36/09, 150/11, 144/12, 19/13, 137/15, 123/17, 98/19, 144/20), članka 6. i 52. Statuta Općine Brtonigla-Verteneglio (Službene novine Općine Brtonigla-Verteneglio broj 03/18, 03/21, 07/21-pročišćeni tekst  i 16/22),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članka 19. Pravilnika o dodjeli  javnih priznanja i počasti Općine Brtonigla-Verteneglio (Službene novine Općine Brtonigla-Verteneglio br. 23/18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),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Općinski načelnik Općine Brtonigla-Verteneglio dana 18.03.2024. godine, donosi sljedeću </w:t>
      </w:r>
    </w:p>
    <w:p w14:paraId="538DA5CE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C1EA480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E99CC72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o dodjeli Zahvalnice Općine Brtonigla-Verteneglio</w:t>
      </w:r>
    </w:p>
    <w:p w14:paraId="495DF5DC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34ADCD5E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0AAC5DD4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Ovom se Odlukom dodjeljuje Zahvalnica Općine Brtonigla-Verteneglio.</w:t>
      </w:r>
    </w:p>
    <w:p w14:paraId="119836DB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177D22D0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bookmarkStart w:id="31" w:name="_Hlk160783356"/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36AD4255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Općinska nagrada u obliku zahvalnice dodjeljuje se doktoru </w:t>
      </w:r>
      <w:bookmarkStart w:id="32" w:name="_Hlk161651391"/>
      <w:r w:rsidRPr="00952212">
        <w:rPr>
          <w:rFonts w:ascii="Arial" w:hAnsi="Arial" w:cs="Arial"/>
          <w:sz w:val="24"/>
          <w:szCs w:val="24"/>
          <w:lang w:val="hr-HR"/>
        </w:rPr>
        <w:t xml:space="preserve">Robertu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Marčunu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iz Slovenije.</w:t>
      </w:r>
    </w:p>
    <w:bookmarkEnd w:id="32"/>
    <w:p w14:paraId="2FD67645" w14:textId="77777777" w:rsidR="00312A92" w:rsidRPr="00952212" w:rsidRDefault="00312A92" w:rsidP="00312A92">
      <w:pPr>
        <w:pStyle w:val="NoSpacing"/>
        <w:ind w:left="708" w:firstLine="708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184022B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505401F0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Naprijed nagrađenoj fizičkoj osobi zahvalnica se dodjeljuje za izniman doprinos zajednici i nesebičnom pomaganju građana Općine Brtonigla-Verteneglio.</w:t>
      </w:r>
    </w:p>
    <w:bookmarkEnd w:id="31"/>
    <w:p w14:paraId="41DB379E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11F183AA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509562A5" w14:textId="0135AC23" w:rsidR="00312A92" w:rsidRPr="00952212" w:rsidRDefault="00312A92" w:rsidP="00BA7973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0DF62983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7A34AB3" w14:textId="77777777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0E759324" w14:textId="790DB1BD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Načelnik, 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bookmarkEnd w:id="30"/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DA967E9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F6BE89A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BDA0101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5335BAD5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1DF42C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38BF0FA" w14:textId="77777777" w:rsidR="00312A92" w:rsidRPr="00952212" w:rsidRDefault="00312A92" w:rsidP="00312A92">
      <w:pPr>
        <w:rPr>
          <w:lang w:val="hr-HR"/>
        </w:rPr>
      </w:pPr>
      <w:r w:rsidRPr="00952212">
        <w:rPr>
          <w:noProof/>
          <w:lang w:val="hr-HR"/>
        </w:rPr>
        <mc:AlternateContent>
          <mc:Choice Requires="wps">
            <w:drawing>
              <wp:inline distT="0" distB="0" distL="0" distR="0" wp14:anchorId="40B0F59E" wp14:editId="5FCB8877">
                <wp:extent cx="3408218" cy="1357745"/>
                <wp:effectExtent l="0" t="0" r="1905" b="0"/>
                <wp:docPr id="481709511" name="Text Box 481709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4C908DB3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6736EBE0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07120F7" wp14:editId="4F0A8AAE">
                                        <wp:extent cx="252000" cy="252000"/>
                                        <wp:effectExtent l="0" t="0" r="0" b="0"/>
                                        <wp:docPr id="5" name="Picture 5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103DF0B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2772514" wp14:editId="0FD65160">
                                        <wp:extent cx="252000" cy="252000"/>
                                        <wp:effectExtent l="0" t="0" r="0" b="0"/>
                                        <wp:docPr id="907102810" name="Picture 907102810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4D3F8080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098EAA9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656F3F0B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77D2672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5DCD35E9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9A228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482C858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6F0BE4C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655C5B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138E181B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8318D49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B0F59E" id="Text Box 481709511" o:spid="_x0000_s1034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4C908DB3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6736EBE0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07120F7" wp14:editId="4F0A8AAE">
                                  <wp:extent cx="252000" cy="252000"/>
                                  <wp:effectExtent l="0" t="0" r="0" b="0"/>
                                  <wp:docPr id="5" name="Picture 5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4103DF0B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2772514" wp14:editId="0FD65160">
                                  <wp:extent cx="252000" cy="252000"/>
                                  <wp:effectExtent l="0" t="0" r="0" b="0"/>
                                  <wp:docPr id="907102810" name="Picture 907102810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4D3F8080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098EAA9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656F3F0B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77D2672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5DCD35E9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49A228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482C858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6F0BE4C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655C5B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138E181B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18318D49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AA8646A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sz w:val="18"/>
          <w:lang w:val="hr-HR"/>
        </w:rPr>
      </w:pPr>
    </w:p>
    <w:p w14:paraId="4920F5D2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033-01/24-01/01</w:t>
      </w:r>
    </w:p>
    <w:p w14:paraId="108365CA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 2163-13-04/03-24-3</w:t>
      </w:r>
    </w:p>
    <w:p w14:paraId="1BE4AA76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Brtonigla-Verteneglio, 18.03.2024. god.</w:t>
      </w:r>
    </w:p>
    <w:p w14:paraId="2E6C2D8F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1CA5BD" w14:textId="77777777" w:rsidR="00312A92" w:rsidRPr="0095221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Zakona o javnoj nabavi (NN 120/16, 114/22), čl. 39 Zakona o lokalnoj i područnoj (regionalnoj) samoupravi (NN 33/01, 60/01, 129/05, 109/07, 125/08, 36/09, 36/09, 150/11, 144/12, 19/13, 137/15, 123/17, 98/19, 144/20) i Statuta Općine Brtonigla - Verteneglio (Službene novine Općine Brtonigla-Verteneglio broj 03/18, 03/21, 07/21-pročišćeni tekst  i 16/22), Općinski načelnik Općine Brtonigla-Verteneglio dana 18.03.2024. godine, donosi sljedeću      </w:t>
      </w:r>
    </w:p>
    <w:p w14:paraId="710EEE84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4E13A42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F84DD01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o izravnom ugovaranju za grafičku pripremu i tiskanje brošure </w:t>
      </w:r>
    </w:p>
    <w:p w14:paraId="171F3FD7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„Proračun u malom 2024.“ </w:t>
      </w:r>
    </w:p>
    <w:p w14:paraId="24E0D1BB" w14:textId="77777777" w:rsidR="00312A92" w:rsidRPr="00952212" w:rsidRDefault="00312A92" w:rsidP="00312A92">
      <w:pPr>
        <w:rPr>
          <w:rFonts w:ascii="Arial" w:hAnsi="Arial" w:cs="Arial"/>
          <w:b/>
          <w:sz w:val="24"/>
          <w:szCs w:val="24"/>
          <w:lang w:val="hr-HR"/>
        </w:rPr>
      </w:pPr>
    </w:p>
    <w:p w14:paraId="5FDAB65E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4932045" w14:textId="77777777" w:rsidR="00312A92" w:rsidRPr="00952212" w:rsidRDefault="00312A92" w:rsidP="00312A92">
      <w:pPr>
        <w:pStyle w:val="ListParagraph"/>
        <w:autoSpaceDE w:val="0"/>
        <w:autoSpaceDN w:val="0"/>
        <w:adjustRightInd w:val="0"/>
        <w:spacing w:line="240" w:lineRule="auto"/>
        <w:ind w:left="0" w:firstLine="360"/>
        <w:jc w:val="both"/>
        <w:rPr>
          <w:rFonts w:cs="Arial"/>
          <w:noProof/>
          <w:sz w:val="24"/>
          <w:szCs w:val="24"/>
          <w:lang w:val="hr-HR" w:eastAsia="hr-HR"/>
        </w:rPr>
      </w:pPr>
      <w:r w:rsidRPr="00952212">
        <w:rPr>
          <w:rFonts w:cs="Arial"/>
          <w:sz w:val="24"/>
          <w:szCs w:val="24"/>
          <w:lang w:val="hr-HR"/>
        </w:rPr>
        <w:tab/>
        <w:t xml:space="preserve">Prihvaća se ponuda </w:t>
      </w:r>
      <w:proofErr w:type="spellStart"/>
      <w:r w:rsidRPr="00952212">
        <w:rPr>
          <w:rFonts w:cs="Arial"/>
          <w:sz w:val="24"/>
          <w:szCs w:val="24"/>
          <w:lang w:val="hr-HR"/>
        </w:rPr>
        <w:t>Zinam</w:t>
      </w:r>
      <w:proofErr w:type="spellEnd"/>
      <w:r w:rsidRPr="00952212">
        <w:rPr>
          <w:rFonts w:cs="Arial"/>
          <w:sz w:val="24"/>
          <w:szCs w:val="24"/>
          <w:lang w:val="hr-HR"/>
        </w:rPr>
        <w:t xml:space="preserve"> d.o.o. iz Zagreba, </w:t>
      </w:r>
      <w:proofErr w:type="spellStart"/>
      <w:r w:rsidRPr="00952212">
        <w:rPr>
          <w:rFonts w:cs="Arial"/>
          <w:sz w:val="24"/>
          <w:szCs w:val="24"/>
          <w:lang w:val="hr-HR"/>
        </w:rPr>
        <w:t>Ivanićgradska</w:t>
      </w:r>
      <w:proofErr w:type="spellEnd"/>
      <w:r w:rsidRPr="00952212">
        <w:rPr>
          <w:rFonts w:cs="Arial"/>
          <w:sz w:val="24"/>
          <w:szCs w:val="24"/>
          <w:lang w:val="hr-HR"/>
        </w:rPr>
        <w:t xml:space="preserve"> 64</w:t>
      </w:r>
      <w:r w:rsidRPr="00952212">
        <w:rPr>
          <w:rFonts w:cs="Arial"/>
          <w:noProof/>
          <w:sz w:val="24"/>
          <w:szCs w:val="24"/>
          <w:lang w:val="hr-HR" w:eastAsia="hr-HR"/>
        </w:rPr>
        <w:t>, OIB 32559438722, broj ponude 000251 od 18.03.2024. godine, prema sljedećoj specifikaciji:</w:t>
      </w:r>
      <w:r w:rsidRPr="00952212">
        <w:rPr>
          <w:rFonts w:cs="Arial"/>
          <w:noProof/>
          <w:sz w:val="24"/>
          <w:szCs w:val="24"/>
          <w:lang w:val="hr-HR" w:eastAsia="hr-HR"/>
        </w:rPr>
        <w:tab/>
      </w:r>
    </w:p>
    <w:p w14:paraId="7B49D506" w14:textId="77777777" w:rsidR="00312A92" w:rsidRPr="00952212" w:rsidRDefault="00312A92" w:rsidP="00312A92">
      <w:pPr>
        <w:pStyle w:val="ListParagraph"/>
        <w:autoSpaceDE w:val="0"/>
        <w:autoSpaceDN w:val="0"/>
        <w:adjustRightInd w:val="0"/>
        <w:spacing w:line="240" w:lineRule="auto"/>
        <w:ind w:left="0"/>
        <w:rPr>
          <w:rFonts w:cs="Arial"/>
          <w:noProof/>
          <w:sz w:val="24"/>
          <w:szCs w:val="24"/>
          <w:lang w:val="hr-HR" w:eastAsia="hr-HR"/>
        </w:rPr>
      </w:pPr>
    </w:p>
    <w:tbl>
      <w:tblPr>
        <w:tblStyle w:val="TableGrid"/>
        <w:tblW w:w="920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851"/>
        <w:gridCol w:w="992"/>
        <w:gridCol w:w="1701"/>
        <w:gridCol w:w="1134"/>
      </w:tblGrid>
      <w:tr w:rsidR="00312A92" w:rsidRPr="00952212" w14:paraId="433A521D" w14:textId="77777777" w:rsidTr="005532B8">
        <w:trPr>
          <w:jc w:val="center"/>
        </w:trPr>
        <w:tc>
          <w:tcPr>
            <w:tcW w:w="704" w:type="dxa"/>
          </w:tcPr>
          <w:p w14:paraId="5A7E3ED7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Rb.</w:t>
            </w:r>
          </w:p>
        </w:tc>
        <w:tc>
          <w:tcPr>
            <w:tcW w:w="3827" w:type="dxa"/>
          </w:tcPr>
          <w:p w14:paraId="383D9B1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Vrsta usluge</w:t>
            </w:r>
          </w:p>
        </w:tc>
        <w:tc>
          <w:tcPr>
            <w:tcW w:w="851" w:type="dxa"/>
          </w:tcPr>
          <w:p w14:paraId="2E73AB2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Jed. mj.</w:t>
            </w:r>
          </w:p>
        </w:tc>
        <w:tc>
          <w:tcPr>
            <w:tcW w:w="992" w:type="dxa"/>
          </w:tcPr>
          <w:p w14:paraId="2679E34B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Količina</w:t>
            </w:r>
          </w:p>
        </w:tc>
        <w:tc>
          <w:tcPr>
            <w:tcW w:w="1701" w:type="dxa"/>
          </w:tcPr>
          <w:p w14:paraId="2D116BD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Cijena (EUR)</w:t>
            </w:r>
          </w:p>
        </w:tc>
        <w:tc>
          <w:tcPr>
            <w:tcW w:w="1134" w:type="dxa"/>
          </w:tcPr>
          <w:p w14:paraId="10630EC5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b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Iznos (EUR)</w:t>
            </w:r>
          </w:p>
        </w:tc>
      </w:tr>
      <w:tr w:rsidR="00312A92" w:rsidRPr="00952212" w14:paraId="2A22A007" w14:textId="77777777" w:rsidTr="005532B8">
        <w:trPr>
          <w:jc w:val="center"/>
        </w:trPr>
        <w:tc>
          <w:tcPr>
            <w:tcW w:w="704" w:type="dxa"/>
          </w:tcPr>
          <w:p w14:paraId="2F6D055E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1.</w:t>
            </w:r>
          </w:p>
        </w:tc>
        <w:tc>
          <w:tcPr>
            <w:tcW w:w="3827" w:type="dxa"/>
          </w:tcPr>
          <w:p w14:paraId="0473B10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Grafička priprema za PDF brošuru online Proračun u malom</w:t>
            </w:r>
          </w:p>
        </w:tc>
        <w:tc>
          <w:tcPr>
            <w:tcW w:w="851" w:type="dxa"/>
          </w:tcPr>
          <w:p w14:paraId="655B3720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775EC1CE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093DED5B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165,00</w:t>
            </w:r>
          </w:p>
        </w:tc>
        <w:tc>
          <w:tcPr>
            <w:tcW w:w="1134" w:type="dxa"/>
          </w:tcPr>
          <w:p w14:paraId="27C776BB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165,00</w:t>
            </w:r>
          </w:p>
        </w:tc>
      </w:tr>
      <w:tr w:rsidR="00312A92" w:rsidRPr="00952212" w14:paraId="777BAA9B" w14:textId="77777777" w:rsidTr="005532B8">
        <w:trPr>
          <w:jc w:val="center"/>
        </w:trPr>
        <w:tc>
          <w:tcPr>
            <w:tcW w:w="704" w:type="dxa"/>
          </w:tcPr>
          <w:p w14:paraId="0D61F9F3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2.</w:t>
            </w:r>
          </w:p>
        </w:tc>
        <w:tc>
          <w:tcPr>
            <w:tcW w:w="3827" w:type="dxa"/>
          </w:tcPr>
          <w:p w14:paraId="02BE84BF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Grafička priprema za letak A5 harmonika 12 str. Proračun u malom</w:t>
            </w:r>
          </w:p>
        </w:tc>
        <w:tc>
          <w:tcPr>
            <w:tcW w:w="851" w:type="dxa"/>
          </w:tcPr>
          <w:p w14:paraId="61F73FF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655DE9DB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5EE16274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135,00</w:t>
            </w:r>
          </w:p>
        </w:tc>
        <w:tc>
          <w:tcPr>
            <w:tcW w:w="1134" w:type="dxa"/>
          </w:tcPr>
          <w:p w14:paraId="078AEB90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135,00</w:t>
            </w:r>
          </w:p>
        </w:tc>
      </w:tr>
      <w:tr w:rsidR="00312A92" w:rsidRPr="00952212" w14:paraId="4B12E7F6" w14:textId="77777777" w:rsidTr="005532B8">
        <w:trPr>
          <w:jc w:val="center"/>
        </w:trPr>
        <w:tc>
          <w:tcPr>
            <w:tcW w:w="704" w:type="dxa"/>
          </w:tcPr>
          <w:p w14:paraId="5E4CFE75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3.</w:t>
            </w:r>
          </w:p>
        </w:tc>
        <w:tc>
          <w:tcPr>
            <w:tcW w:w="3827" w:type="dxa"/>
          </w:tcPr>
          <w:p w14:paraId="4ACABBF9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Tisak letka A5 12 str. „Proračun u malom“</w:t>
            </w:r>
          </w:p>
        </w:tc>
        <w:tc>
          <w:tcPr>
            <w:tcW w:w="851" w:type="dxa"/>
          </w:tcPr>
          <w:p w14:paraId="5E9A27C1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5AF41152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500,00</w:t>
            </w:r>
          </w:p>
        </w:tc>
        <w:tc>
          <w:tcPr>
            <w:tcW w:w="1701" w:type="dxa"/>
          </w:tcPr>
          <w:p w14:paraId="60495A71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0,55</w:t>
            </w:r>
          </w:p>
        </w:tc>
        <w:tc>
          <w:tcPr>
            <w:tcW w:w="1134" w:type="dxa"/>
          </w:tcPr>
          <w:p w14:paraId="791F9137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275,00</w:t>
            </w:r>
          </w:p>
        </w:tc>
      </w:tr>
      <w:tr w:rsidR="00312A92" w:rsidRPr="00952212" w14:paraId="5BEEED91" w14:textId="77777777" w:rsidTr="005532B8">
        <w:trPr>
          <w:jc w:val="center"/>
        </w:trPr>
        <w:tc>
          <w:tcPr>
            <w:tcW w:w="704" w:type="dxa"/>
          </w:tcPr>
          <w:p w14:paraId="2F59A14F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4.</w:t>
            </w:r>
          </w:p>
        </w:tc>
        <w:tc>
          <w:tcPr>
            <w:tcW w:w="3827" w:type="dxa"/>
          </w:tcPr>
          <w:p w14:paraId="1C8E1E7B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Usluga dostave</w:t>
            </w:r>
          </w:p>
        </w:tc>
        <w:tc>
          <w:tcPr>
            <w:tcW w:w="851" w:type="dxa"/>
          </w:tcPr>
          <w:p w14:paraId="133412CD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kom</w:t>
            </w:r>
          </w:p>
        </w:tc>
        <w:tc>
          <w:tcPr>
            <w:tcW w:w="992" w:type="dxa"/>
          </w:tcPr>
          <w:p w14:paraId="4FC20C34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1,00</w:t>
            </w:r>
          </w:p>
        </w:tc>
        <w:tc>
          <w:tcPr>
            <w:tcW w:w="1701" w:type="dxa"/>
          </w:tcPr>
          <w:p w14:paraId="625AF68A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13,00</w:t>
            </w:r>
          </w:p>
        </w:tc>
        <w:tc>
          <w:tcPr>
            <w:tcW w:w="1134" w:type="dxa"/>
          </w:tcPr>
          <w:p w14:paraId="56B0E931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13,00</w:t>
            </w:r>
          </w:p>
        </w:tc>
      </w:tr>
      <w:tr w:rsidR="00312A92" w:rsidRPr="00952212" w14:paraId="3971D560" w14:textId="77777777" w:rsidTr="005532B8">
        <w:trPr>
          <w:jc w:val="center"/>
        </w:trPr>
        <w:tc>
          <w:tcPr>
            <w:tcW w:w="6374" w:type="dxa"/>
            <w:gridSpan w:val="4"/>
            <w:vMerge w:val="restart"/>
          </w:tcPr>
          <w:p w14:paraId="781CBBAC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0158BA30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UKUPNO:</w:t>
            </w:r>
          </w:p>
        </w:tc>
        <w:tc>
          <w:tcPr>
            <w:tcW w:w="1134" w:type="dxa"/>
          </w:tcPr>
          <w:p w14:paraId="43EB6AED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588,00</w:t>
            </w:r>
          </w:p>
        </w:tc>
      </w:tr>
      <w:tr w:rsidR="00312A92" w:rsidRPr="00952212" w14:paraId="1F6B01A2" w14:textId="77777777" w:rsidTr="005532B8">
        <w:trPr>
          <w:jc w:val="center"/>
        </w:trPr>
        <w:tc>
          <w:tcPr>
            <w:tcW w:w="6374" w:type="dxa"/>
            <w:gridSpan w:val="4"/>
            <w:vMerge/>
          </w:tcPr>
          <w:p w14:paraId="5F13898F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0B9109F2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PDV:</w:t>
            </w:r>
          </w:p>
        </w:tc>
        <w:tc>
          <w:tcPr>
            <w:tcW w:w="1134" w:type="dxa"/>
          </w:tcPr>
          <w:p w14:paraId="563737F8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147,00</w:t>
            </w:r>
          </w:p>
        </w:tc>
      </w:tr>
      <w:tr w:rsidR="00312A92" w:rsidRPr="00952212" w14:paraId="7F3EE219" w14:textId="77777777" w:rsidTr="005532B8">
        <w:trPr>
          <w:jc w:val="center"/>
        </w:trPr>
        <w:tc>
          <w:tcPr>
            <w:tcW w:w="6374" w:type="dxa"/>
            <w:gridSpan w:val="4"/>
            <w:vMerge/>
          </w:tcPr>
          <w:p w14:paraId="672A63D7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</w:p>
        </w:tc>
        <w:tc>
          <w:tcPr>
            <w:tcW w:w="1701" w:type="dxa"/>
          </w:tcPr>
          <w:p w14:paraId="60450D97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b/>
                <w:noProof/>
                <w:lang w:val="hr-HR" w:eastAsia="hr-HR"/>
              </w:rPr>
              <w:t>SVEUKUPNO:</w:t>
            </w:r>
          </w:p>
        </w:tc>
        <w:tc>
          <w:tcPr>
            <w:tcW w:w="1134" w:type="dxa"/>
          </w:tcPr>
          <w:p w14:paraId="54273591" w14:textId="77777777" w:rsidR="00312A92" w:rsidRPr="00952212" w:rsidRDefault="00312A92" w:rsidP="005532B8">
            <w:pPr>
              <w:pStyle w:val="ListParagraph"/>
              <w:autoSpaceDE w:val="0"/>
              <w:autoSpaceDN w:val="0"/>
              <w:adjustRightInd w:val="0"/>
              <w:spacing w:line="240" w:lineRule="auto"/>
              <w:ind w:left="0"/>
              <w:rPr>
                <w:rFonts w:cs="Arial"/>
                <w:noProof/>
                <w:lang w:val="hr-HR" w:eastAsia="hr-HR"/>
              </w:rPr>
            </w:pPr>
            <w:r w:rsidRPr="00952212">
              <w:rPr>
                <w:rFonts w:cs="Arial"/>
                <w:noProof/>
                <w:lang w:val="hr-HR" w:eastAsia="hr-HR"/>
              </w:rPr>
              <w:t>735,00</w:t>
            </w:r>
          </w:p>
        </w:tc>
      </w:tr>
    </w:tbl>
    <w:p w14:paraId="2A74E4E6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17E234B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Sveukupan iznos za grafičku pripremu PDF (digitalne) brošure, za grafičku pripremu tiskanog letka, za tisak letka i za uslugu dostave, iznosi 735 EUR s PDV-om. </w:t>
      </w:r>
    </w:p>
    <w:p w14:paraId="3F1CE8FC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5322E53C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CC118E4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II.</w:t>
      </w:r>
    </w:p>
    <w:p w14:paraId="16E4EAD3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I. ove Odluke je Općina Brtonigla-Verteneglio, Trg Sv. Zenona 1, Brtonigla-Verteneglio, OIB 81025770849. </w:t>
      </w:r>
    </w:p>
    <w:p w14:paraId="67116E33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Rok za dostavu grafičke brošure (putem e-mail-a): 22.03.2024. godine; rok za dostavu tiskanog letka (poštom ili kurirom): 27.03.2024. godine.</w:t>
      </w:r>
    </w:p>
    <w:p w14:paraId="22BD9AA8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Plaćanje usluge iz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. I. ove Odluke obavljat će se u roku od 30 dana od dana primitka e-računa od strane Izvršitelja. </w:t>
      </w:r>
    </w:p>
    <w:p w14:paraId="5EE2E9BC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</w:rPr>
      </w:pPr>
      <w:r w:rsidRPr="00952212">
        <w:rPr>
          <w:rFonts w:ascii="Arial" w:hAnsi="Arial" w:cs="Arial"/>
        </w:rPr>
        <w:t xml:space="preserve">Za plaćanje usluge iz ove Odluke koristiti će se proračunska sredstva koja su osigurana i namijenjena Općinskim proračunom Općine Brtonigla-Verteneglio za 2024. godinu (račun 32331 pozicija 34, naziv: Izdaci za tiskanje i uvezivanje).  </w:t>
      </w:r>
    </w:p>
    <w:p w14:paraId="422DAECF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</w:rPr>
      </w:pPr>
    </w:p>
    <w:p w14:paraId="6D98090C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III.</w:t>
      </w:r>
    </w:p>
    <w:p w14:paraId="7CA006FE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</w:rPr>
      </w:pPr>
      <w:r w:rsidRPr="00952212">
        <w:rPr>
          <w:rFonts w:ascii="Arial" w:hAnsi="Arial" w:cs="Arial"/>
        </w:rPr>
        <w:t xml:space="preserve">Za kontrolu izvršene usluge iz ove Odluke, prilikom koje će se kontrolirati pravodobnost, količina i kvaliteta nabavljene usluge, zadužuje se Tea Rakar, Viši stručni suradnik za provođenje projekata, EU fondova i društvene djelatnosti Jedinstvenog upravnog odjela Općine Brtonigla-Verteneglio.  </w:t>
      </w:r>
    </w:p>
    <w:p w14:paraId="2239455F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</w:rPr>
      </w:pPr>
      <w:r w:rsidRPr="00952212">
        <w:rPr>
          <w:rFonts w:ascii="Arial" w:hAnsi="Arial" w:cs="Arial"/>
        </w:rPr>
        <w:t xml:space="preserve">Zadužuje se Tea Rakar, Viši stručni suradnik za provođenje projekata, EU fondova i društvene djelatnosti Jedinstvenog upravnog odjela Općine Brtonigla-Verteneglio za izradu izvješća o obavljenoj kontroli iz prethodnog stavka ove točke.  </w:t>
      </w:r>
    </w:p>
    <w:p w14:paraId="0A27142C" w14:textId="77777777" w:rsidR="00312A92" w:rsidRPr="00952212" w:rsidRDefault="00312A92" w:rsidP="00312A92">
      <w:pPr>
        <w:pStyle w:val="BodyText"/>
        <w:ind w:firstLine="708"/>
        <w:rPr>
          <w:rFonts w:ascii="Arial" w:hAnsi="Arial" w:cs="Arial"/>
        </w:rPr>
      </w:pPr>
    </w:p>
    <w:p w14:paraId="183D9A7A" w14:textId="77777777" w:rsidR="00312A92" w:rsidRPr="00952212" w:rsidRDefault="00312A92" w:rsidP="00312A92">
      <w:pPr>
        <w:pStyle w:val="BodyText"/>
        <w:jc w:val="center"/>
        <w:rPr>
          <w:rFonts w:ascii="Arial" w:hAnsi="Arial" w:cs="Arial"/>
          <w:b/>
        </w:rPr>
      </w:pPr>
      <w:r w:rsidRPr="00952212">
        <w:rPr>
          <w:rFonts w:ascii="Arial" w:hAnsi="Arial" w:cs="Arial"/>
          <w:b/>
        </w:rPr>
        <w:t>IV.</w:t>
      </w:r>
    </w:p>
    <w:p w14:paraId="0E5C0088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7A8D1C7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128946B7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76A935A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  <w:t>OPĆINSKI NAČELNIK OPĆINE BRTONIGLA - VERTENEGLIO</w:t>
      </w:r>
    </w:p>
    <w:p w14:paraId="0EA3B85E" w14:textId="4AA691B1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</w: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   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9E4AB5E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48EF7FD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5007D7" w14:textId="77777777" w:rsidR="00312A92" w:rsidRPr="00952212" w:rsidRDefault="00312A92" w:rsidP="00312A92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349C902" w14:textId="77777777" w:rsidR="00312A92" w:rsidRPr="00952212" w:rsidRDefault="00312A92" w:rsidP="00312A92">
      <w:pPr>
        <w:rPr>
          <w:rFonts w:ascii="Arial" w:hAnsi="Arial" w:cs="Arial"/>
          <w:b/>
          <w:sz w:val="24"/>
          <w:szCs w:val="24"/>
          <w:lang w:val="hr-HR"/>
        </w:rPr>
      </w:pPr>
    </w:p>
    <w:p w14:paraId="11EF3B6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61CBBC6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30C4351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22BA60F6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E1920F0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B26B452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999C53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FFE706F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D3C9235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EAEF2B6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92C68AB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448"/>
      </w:tblGrid>
      <w:tr w:rsidR="00312A92" w:rsidRPr="00952212" w14:paraId="6D79B447" w14:textId="77777777" w:rsidTr="005532B8">
        <w:tc>
          <w:tcPr>
            <w:tcW w:w="612" w:type="dxa"/>
            <w:vMerge w:val="restart"/>
            <w:vAlign w:val="center"/>
          </w:tcPr>
          <w:p w14:paraId="1C0FA76C" w14:textId="77777777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300ED11C" wp14:editId="3F9BB7A5">
                  <wp:extent cx="252000" cy="252000"/>
                  <wp:effectExtent l="0" t="0" r="0" b="0"/>
                  <wp:docPr id="1123298101" name="Picture 112329810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ogo&#10;&#10;Description automatically generated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14:paraId="1F968BB0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2EFFA06" wp14:editId="66AAC02F">
                  <wp:extent cx="252000" cy="252000"/>
                  <wp:effectExtent l="0" t="0" r="0" b="0"/>
                  <wp:docPr id="951818741" name="Picture 951818741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284AF2CB" w14:textId="77777777" w:rsidTr="005532B8">
        <w:tc>
          <w:tcPr>
            <w:tcW w:w="612" w:type="dxa"/>
            <w:vMerge/>
          </w:tcPr>
          <w:p w14:paraId="710603B9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</w:tcPr>
          <w:p w14:paraId="0EC9BAD5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C114323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D4973A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35E7854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0DF1792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3C2482F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4F57D338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74EE24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5E51101D" w14:textId="77777777" w:rsidR="00312A92" w:rsidRPr="00952212" w:rsidRDefault="00312A92" w:rsidP="00312A92">
      <w:pPr>
        <w:jc w:val="both"/>
        <w:rPr>
          <w:rFonts w:ascii="Arial" w:hAnsi="Arial" w:cs="Arial"/>
          <w:lang w:val="hr-HR"/>
        </w:rPr>
      </w:pPr>
    </w:p>
    <w:p w14:paraId="66E4157B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18ED91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610-01/24-01/01</w:t>
      </w:r>
    </w:p>
    <w:p w14:paraId="725EC45D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2163-13-04/03-24-06</w:t>
      </w:r>
    </w:p>
    <w:p w14:paraId="38A02B2E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Brtonigla-Verteneglio, 18. ožujka 2024. godine</w:t>
      </w:r>
    </w:p>
    <w:p w14:paraId="73A5663D" w14:textId="77777777" w:rsidR="00312A92" w:rsidRPr="00BA7973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B502CE5" w14:textId="77777777" w:rsidR="00312A92" w:rsidRPr="00BA7973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DD7150C" w14:textId="77777777" w:rsidR="00312A92" w:rsidRPr="00BA7973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18.03.2024. godine, donosi sljedeću     </w:t>
      </w:r>
    </w:p>
    <w:p w14:paraId="7F4F4E9D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087D466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5EC0E2C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 izravnom ugovaranju za nabavu govornice</w:t>
      </w:r>
    </w:p>
    <w:p w14:paraId="1BE85B8B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0CA7C2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C8C8329" w14:textId="77777777" w:rsidR="00312A92" w:rsidRPr="00BA7973" w:rsidRDefault="00312A92" w:rsidP="00312A92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</w:p>
    <w:p w14:paraId="459092E3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Prihvaća se ponuda CopyReklam d.o.o., Stubička 125, Ivanec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Bistranski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10290 Zaprešić, OIB 34881205203 od 18.03.2024. godine, broj: 475, te se pristupa izravnom ugovaranju za nabavu i dostavu 1 pleksiglas govornice s tiskom logotipa, za ponuđenu cijenu u iznosu od 412,13 EUR bez PDV-a.</w:t>
      </w:r>
    </w:p>
    <w:p w14:paraId="565FE3E2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37B631A4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>II.</w:t>
      </w:r>
    </w:p>
    <w:p w14:paraId="639B2091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 xml:space="preserve">Naručitelj usluge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ove Odluke je Općina Brtonigla-Verteneglio, Trg Sv. Zenona 1, Brtonigla-Verteneglio, OIB 81025770849. </w:t>
      </w:r>
    </w:p>
    <w:p w14:paraId="513D3929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Rok za dostavu robe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 I. ove Odluke je 02.04.2024. godine.</w:t>
      </w:r>
    </w:p>
    <w:p w14:paraId="34C6B59C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ab/>
        <w:t>Plaćanje naprijed navedene robe izvršit će se nakon dostave predmeta nabave, u roku od 30 dana od dana zaprimanja e-Računa.</w:t>
      </w:r>
    </w:p>
    <w:p w14:paraId="4631E1BC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Za plaćanje robe iz ove Odluke koristiti će proračunska sredstva koja su osigurana i namijenjena Općinskim proračunom Općine Brtonigla-Verteneglio za 2024. godinu, konto 32931, pozicija 48,  Reprezentacija, Izdaci za kulturne i druge manifestacije.</w:t>
      </w:r>
    </w:p>
    <w:p w14:paraId="02ADCEC1" w14:textId="77777777" w:rsidR="00312A92" w:rsidRPr="00BA7973" w:rsidRDefault="00312A92" w:rsidP="00312A92">
      <w:pPr>
        <w:pStyle w:val="BodyText"/>
        <w:rPr>
          <w:rFonts w:ascii="Arial" w:hAnsi="Arial" w:cs="Arial"/>
          <w:b/>
          <w:szCs w:val="24"/>
        </w:rPr>
      </w:pPr>
    </w:p>
    <w:p w14:paraId="60E17357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>III.</w:t>
      </w:r>
    </w:p>
    <w:p w14:paraId="4412B769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Zadužuje se </w:t>
      </w:r>
      <w:r w:rsidRPr="00BA7973">
        <w:rPr>
          <w:rStyle w:val="plava212b1"/>
          <w:b w:val="0"/>
          <w:bCs w:val="0"/>
          <w:color w:val="auto"/>
          <w:sz w:val="24"/>
          <w:szCs w:val="24"/>
        </w:rPr>
        <w:t>viši stručni suradnik za provođenje projekata, EU fondova i društvene djelatnosti</w:t>
      </w:r>
      <w:r w:rsidRPr="00BA7973">
        <w:rPr>
          <w:rStyle w:val="plava212b1"/>
          <w:color w:val="auto"/>
          <w:sz w:val="24"/>
          <w:szCs w:val="24"/>
        </w:rPr>
        <w:t xml:space="preserve"> </w:t>
      </w:r>
      <w:r w:rsidRPr="00BA7973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kvalitete.  </w:t>
      </w:r>
    </w:p>
    <w:p w14:paraId="1D1309B8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7E6891C3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0CACCF58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lastRenderedPageBreak/>
        <w:t>IV.</w:t>
      </w:r>
    </w:p>
    <w:p w14:paraId="61046460" w14:textId="739AE021" w:rsidR="00312A92" w:rsidRPr="00BA7973" w:rsidRDefault="00312A92" w:rsidP="00BA797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008BA1E0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CDD08A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DC60084" w14:textId="3A526732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8FEF5D0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05CCF8B" w14:textId="77777777" w:rsidR="00312A92" w:rsidRPr="00BA7973" w:rsidRDefault="00312A92" w:rsidP="00D32C69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3990531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33D4D2A8" w14:textId="77777777" w:rsidR="00312A92" w:rsidRPr="00952212" w:rsidRDefault="00312A92" w:rsidP="00312A92">
          <w:pPr>
            <w:rPr>
              <w:lang w:val="hr-HR"/>
            </w:rPr>
          </w:pPr>
          <w:r w:rsidRPr="00952212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0BD301B2" wp14:editId="38F4B426">
                    <wp:extent cx="3408218" cy="1357745"/>
                    <wp:effectExtent l="0" t="0" r="1905" b="0"/>
                    <wp:docPr id="1545117079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53"/>
                                </w:tblGrid>
                                <w:tr w:rsidR="00312A92" w14:paraId="5D13706B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187E3347" w14:textId="77777777" w:rsidR="00312A92" w:rsidRDefault="00312A92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32DA268" wp14:editId="58BC3D68">
                                            <wp:extent cx="252000" cy="252000"/>
                                            <wp:effectExtent l="0" t="0" r="0" b="0"/>
                                            <wp:docPr id="1203031167" name="Picture 1203031167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3C81DD4C" w14:textId="77777777" w:rsidR="00312A92" w:rsidRDefault="00312A92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488C9F83" wp14:editId="55D05189">
                                            <wp:extent cx="252000" cy="252000"/>
                                            <wp:effectExtent l="0" t="0" r="0" b="0"/>
                                            <wp:docPr id="1222908479" name="Picture 1222908479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312A92" w14:paraId="16974113" w14:textId="77777777" w:rsidTr="00857D39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4DCCA178" w14:textId="77777777" w:rsidR="00312A92" w:rsidRDefault="00312A92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3E5B6850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53BD983B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2B86011A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EE50AFA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– IL SINDACO</w:t>
                                      </w:r>
                                    </w:p>
                                    <w:p w14:paraId="43E2EC11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73871A72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210E7230" w14:textId="77777777" w:rsidR="00312A92" w:rsidRP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312A92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423F6F22" w14:textId="77777777" w:rsidR="00312A92" w:rsidRDefault="00312A92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43A82196" w14:textId="77777777" w:rsidR="00312A92" w:rsidRPr="00D4581A" w:rsidRDefault="00312A92" w:rsidP="00312A92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0BD301B2" id="_x0000_s1035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XrEe&#10;DRMCAAD/AwAADgAAAAAAAAAAAAAAAAAuAgAAZHJzL2Uyb0RvYy54bWxQSwECLQAUAAYACAAAACEA&#10;GMkL9dwAAAAFAQAADwAAAAAAAAAAAAAAAABtBAAAZHJzL2Rvd25yZXYueG1sUEsFBgAAAAAEAAQA&#10;8wAAAHYFAAAA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53"/>
                          </w:tblGrid>
                          <w:tr w:rsidR="00312A92" w14:paraId="5D13706B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187E3347" w14:textId="77777777" w:rsidR="00312A92" w:rsidRDefault="00312A92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32DA268" wp14:editId="58BC3D68">
                                      <wp:extent cx="252000" cy="252000"/>
                                      <wp:effectExtent l="0" t="0" r="0" b="0"/>
                                      <wp:docPr id="1203031167" name="Picture 1203031167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3C81DD4C" w14:textId="77777777" w:rsidR="00312A92" w:rsidRDefault="00312A92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488C9F83" wp14:editId="55D05189">
                                      <wp:extent cx="252000" cy="252000"/>
                                      <wp:effectExtent l="0" t="0" r="0" b="0"/>
                                      <wp:docPr id="1222908479" name="Picture 1222908479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312A92" w14:paraId="16974113" w14:textId="77777777" w:rsidTr="00857D39">
                            <w:tc>
                              <w:tcPr>
                                <w:tcW w:w="612" w:type="dxa"/>
                                <w:vMerge/>
                              </w:tcPr>
                              <w:p w14:paraId="4DCCA178" w14:textId="77777777" w:rsidR="00312A92" w:rsidRDefault="00312A92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3E5B6850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53BD983B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2B86011A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EE50AFA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– IL SINDACO</w:t>
                                </w:r>
                              </w:p>
                              <w:p w14:paraId="43E2EC11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73871A72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210E7230" w14:textId="77777777" w:rsidR="00312A92" w:rsidRP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312A92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423F6F22" w14:textId="77777777" w:rsidR="00312A92" w:rsidRDefault="00312A92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43A82196" w14:textId="77777777" w:rsidR="00312A92" w:rsidRPr="00D4581A" w:rsidRDefault="00312A92" w:rsidP="00312A92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06A2415D" w14:textId="77777777" w:rsidR="00312A92" w:rsidRPr="00BA7973" w:rsidRDefault="00312A92" w:rsidP="00312A92">
          <w:pPr>
            <w:spacing w:after="160" w:line="259" w:lineRule="auto"/>
            <w:rPr>
              <w:rFonts w:ascii="Arial" w:hAnsi="Arial" w:cs="Arial"/>
              <w:sz w:val="24"/>
              <w:szCs w:val="24"/>
              <w:lang w:val="hr-HR"/>
            </w:rPr>
          </w:pPr>
        </w:p>
      </w:sdtContent>
    </w:sdt>
    <w:p w14:paraId="19B24775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BA7973">
        <w:rPr>
          <w:rFonts w:ascii="Arial" w:hAnsi="Arial" w:cs="Arial"/>
          <w:color w:val="000000" w:themeColor="text1"/>
          <w:sz w:val="24"/>
          <w:szCs w:val="24"/>
          <w:lang w:val="hr-HR"/>
        </w:rPr>
        <w:t>KLASA: 421-01/24-01/10</w:t>
      </w:r>
    </w:p>
    <w:p w14:paraId="676C0F98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URBROJ:2163-13-04/01-24-1</w:t>
      </w:r>
    </w:p>
    <w:p w14:paraId="379F2DFC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 - Verteneglio, 18. ožujka 2024.godine</w:t>
      </w:r>
    </w:p>
    <w:p w14:paraId="70B3E85F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0E67DD2" w14:textId="77777777" w:rsidR="00312A9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3" w:name="_Hlk161647217"/>
      <w:r w:rsidRPr="00BA7973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tekst), te sukladno odredbama Uredbe o kriterijima, mjerilima i postupcima financiranja i ugovaranja programa i projekata od interesa za opće dobro koje provode udruge (Narodne novine broj 26/15 i  37/21) i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12/15 i 19/18), </w:t>
      </w:r>
      <w:r w:rsidRPr="00BA7973">
        <w:rPr>
          <w:rFonts w:ascii="Arial" w:hAnsi="Arial" w:cs="Arial"/>
          <w:bCs/>
          <w:sz w:val="24"/>
          <w:szCs w:val="24"/>
          <w:lang w:val="hr-HR"/>
        </w:rPr>
        <w:t>Općinski načelnik Općine Brtonigla – Verteneglio,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 objavljuje</w:t>
      </w:r>
    </w:p>
    <w:p w14:paraId="54FDC4E0" w14:textId="77777777" w:rsidR="00BA7973" w:rsidRPr="00BA7973" w:rsidRDefault="00BA7973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75BE20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710BAD7C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80B6269" w14:textId="77777777" w:rsidR="00312A92" w:rsidRPr="00BA7973" w:rsidRDefault="00312A92" w:rsidP="00312A92">
      <w:pPr>
        <w:pStyle w:val="Default"/>
        <w:jc w:val="center"/>
        <w:rPr>
          <w:b/>
          <w:lang w:val="hr-HR"/>
        </w:rPr>
      </w:pPr>
      <w:r w:rsidRPr="00BA7973">
        <w:rPr>
          <w:b/>
          <w:lang w:val="hr-HR"/>
        </w:rPr>
        <w:t>o načinu raspodjele raspoloživih sredstava</w:t>
      </w:r>
    </w:p>
    <w:p w14:paraId="17CB336F" w14:textId="77777777" w:rsidR="00312A92" w:rsidRPr="00BA7973" w:rsidRDefault="00312A92" w:rsidP="00312A92">
      <w:pPr>
        <w:pStyle w:val="Default"/>
        <w:jc w:val="center"/>
        <w:rPr>
          <w:b/>
          <w:lang w:val="hr-HR"/>
        </w:rPr>
      </w:pPr>
      <w:r w:rsidRPr="00BA7973">
        <w:rPr>
          <w:b/>
          <w:lang w:val="hr-HR"/>
        </w:rPr>
        <w:t xml:space="preserve"> iz Općinskog proračuna Općine Brtonigla - Verteneglio za 2024. godinu </w:t>
      </w:r>
    </w:p>
    <w:p w14:paraId="6980E244" w14:textId="77777777" w:rsidR="00312A92" w:rsidRPr="00BA7973" w:rsidRDefault="00312A92" w:rsidP="00312A92">
      <w:pPr>
        <w:pStyle w:val="Default"/>
        <w:jc w:val="center"/>
        <w:rPr>
          <w:b/>
          <w:bCs/>
          <w:lang w:val="hr-HR"/>
        </w:rPr>
      </w:pPr>
      <w:r w:rsidRPr="00BA7973">
        <w:rPr>
          <w:b/>
          <w:lang w:val="hr-HR"/>
        </w:rPr>
        <w:t xml:space="preserve">namijenjenih </w:t>
      </w:r>
      <w:r w:rsidRPr="00BA7973">
        <w:rPr>
          <w:b/>
          <w:bCs/>
          <w:lang w:val="hr-HR"/>
        </w:rPr>
        <w:t>za financiranje programa i projekata udruga od interesa za opće dobro</w:t>
      </w:r>
    </w:p>
    <w:p w14:paraId="10754CB5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F0C74D9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BEB9269" w14:textId="77777777" w:rsidR="00312A92" w:rsidRPr="00BA7973" w:rsidRDefault="00312A92" w:rsidP="00312A92">
      <w:pPr>
        <w:pStyle w:val="Default"/>
        <w:jc w:val="both"/>
        <w:rPr>
          <w:lang w:val="hr-HR"/>
        </w:rPr>
      </w:pPr>
      <w:r w:rsidRPr="00BA7973">
        <w:rPr>
          <w:lang w:val="hr-HR"/>
        </w:rPr>
        <w:t xml:space="preserve">Ovom Odlukom utvrđuje se način raspodjele sredstava namijenjenih za </w:t>
      </w:r>
      <w:r w:rsidRPr="00BA7973">
        <w:rPr>
          <w:bCs/>
          <w:lang w:val="hr-HR"/>
        </w:rPr>
        <w:t>financiranje programa i projekata udruga od interesa za opće dobro</w:t>
      </w:r>
      <w:r w:rsidRPr="00BA7973">
        <w:rPr>
          <w:b/>
          <w:bCs/>
          <w:lang w:val="hr-HR"/>
        </w:rPr>
        <w:t xml:space="preserve"> </w:t>
      </w:r>
      <w:r w:rsidRPr="00BA7973">
        <w:rPr>
          <w:lang w:val="hr-HR"/>
        </w:rPr>
        <w:t>za 2024. godinu, iz raspoloživih sredstava Općinskog proračuna Općine Brtonigla - Verteneglio za 2024. godinu, u ukupnom iznosu od 8.300,00 EUR, a koja su u istom Općinskom proračunu raspoređena:</w:t>
      </w:r>
    </w:p>
    <w:p w14:paraId="375C7713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na aktivnost A 100755,  za sufinanciranje udruga socijalnog karaktera, u iznosu od 1.300,00 EUR  i</w:t>
      </w:r>
    </w:p>
    <w:p w14:paraId="7150DED4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na aktivnost A 100753, za sufinanciranje udruga poljoprivrednog značaja, u iznosu od 7.000,00 EUR.</w:t>
      </w:r>
    </w:p>
    <w:p w14:paraId="46815D6E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BEA2CE2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1C8D7D6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lastRenderedPageBreak/>
        <w:t>II.</w:t>
      </w:r>
    </w:p>
    <w:p w14:paraId="610CD86C" w14:textId="77777777" w:rsidR="00312A92" w:rsidRPr="00BA7973" w:rsidRDefault="00312A92" w:rsidP="00312A92">
      <w:pPr>
        <w:pStyle w:val="Default"/>
        <w:jc w:val="both"/>
        <w:rPr>
          <w:lang w:val="hr-HR"/>
        </w:rPr>
      </w:pPr>
      <w:r w:rsidRPr="00BA7973">
        <w:rPr>
          <w:lang w:val="hr-HR"/>
        </w:rPr>
        <w:t xml:space="preserve">Sredstva navedena u točki I. raspodijelit će se na temelju javnog natječaja </w:t>
      </w:r>
      <w:r w:rsidRPr="00BA7973">
        <w:rPr>
          <w:bCs/>
          <w:lang w:val="hr-HR"/>
        </w:rPr>
        <w:t>za financiranje programa i projekata udruga od interesa za opće dobro u</w:t>
      </w:r>
      <w:r w:rsidRPr="00BA7973">
        <w:rPr>
          <w:lang w:val="hr-HR"/>
        </w:rPr>
        <w:t xml:space="preserve"> 2024. godini (u daljnjem tekstu: Natječaj) i u skladu s dokumentacijom za provedbu Natječaja koja je sastavni dio ove Odluke.</w:t>
      </w:r>
    </w:p>
    <w:p w14:paraId="44D7A377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FA6EC37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1C0C79B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Dokumentacija za provedbu Natječaja iz točke II. ove Odluke obuhvaća: </w:t>
      </w:r>
    </w:p>
    <w:p w14:paraId="3BB6660B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tekst Javnog natječaja</w:t>
      </w:r>
    </w:p>
    <w:p w14:paraId="5F757A94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upute za prijavitelje </w:t>
      </w:r>
    </w:p>
    <w:p w14:paraId="38EC5DA7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obrasce za prijavu programa</w:t>
      </w:r>
    </w:p>
    <w:p w14:paraId="5ED199FF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obrazac za procjenu kvalitete/vrijednosti projekta i </w:t>
      </w:r>
    </w:p>
    <w:p w14:paraId="2A0DACAC" w14:textId="77777777" w:rsidR="00312A92" w:rsidRPr="00BA7973" w:rsidRDefault="00312A92" w:rsidP="00312A92">
      <w:pPr>
        <w:pStyle w:val="NoSpacing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obrasce  za provedbu projekta i izvještavanje.</w:t>
      </w:r>
    </w:p>
    <w:p w14:paraId="69A5FE93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Obrasci za prijavu iz stavka 1. ove točke su:</w:t>
      </w:r>
    </w:p>
    <w:p w14:paraId="2024412B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opisa programa </w:t>
      </w:r>
    </w:p>
    <w:p w14:paraId="29E4DA73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proračuna programa </w:t>
      </w:r>
    </w:p>
    <w:p w14:paraId="4B9D40B9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6AC8D5F7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nepostojanju dvostrukog financiranja</w:t>
      </w:r>
    </w:p>
    <w:p w14:paraId="35C55FFD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partnerstvu (ako je primjenjivo)</w:t>
      </w:r>
    </w:p>
    <w:p w14:paraId="70003F1B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životopisa voditelja programa (ako je primjenjivo)</w:t>
      </w:r>
    </w:p>
    <w:p w14:paraId="5481D29D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programima udruge financiranim iz javnih izvora</w:t>
      </w:r>
    </w:p>
    <w:p w14:paraId="1379A8C7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izvoditelja aktivnosti navedenih u opisu programskih aktivnosti, da su upoznati s programom i svojim sudjelovanjem u provedbi (ako je primjenjivo).</w:t>
      </w:r>
    </w:p>
    <w:p w14:paraId="3D4CA8AB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40EF81CF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F53CC4C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Obrasci za provedbu programa i izvještavanje iz stavka 1. ove točke su:</w:t>
      </w:r>
    </w:p>
    <w:p w14:paraId="0CD1613F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ugovora o financiranju programa </w:t>
      </w:r>
    </w:p>
    <w:p w14:paraId="578C5500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opisnog izvještaja provedbe programa </w:t>
      </w:r>
    </w:p>
    <w:p w14:paraId="3DA5B3CC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BA7973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financijskog izvještaja provedbe programa.</w:t>
      </w:r>
    </w:p>
    <w:p w14:paraId="18EF67F0" w14:textId="77777777" w:rsidR="00312A92" w:rsidRPr="00BA7973" w:rsidRDefault="00312A92" w:rsidP="00312A92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</w:p>
    <w:p w14:paraId="337318F6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19166BD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Natječaj i dokumentacija za provedbu postupka iz točke III. objavljuje se u cijelosti na mrežnim stranicama </w:t>
      </w:r>
      <w:hyperlink r:id="rId46" w:history="1">
        <w:proofErr w:type="spellStart"/>
        <w:r w:rsidRPr="00BA7973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221F448B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49540D8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CE568BA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Općina Brtonigla – Verteneglio kao davatelj financijskih sredstava ( u daljnjem tekstu: davatelj financijskih sredstava ) nadležan je za provedbu postupka.</w:t>
      </w:r>
    </w:p>
    <w:p w14:paraId="57EF5B45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Sukladno uputama za prijavitelje, davatelj financijskih sredstava</w:t>
      </w:r>
      <w:r w:rsidRPr="00BA7973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BA7973">
        <w:rPr>
          <w:rFonts w:ascii="Arial" w:hAnsi="Arial" w:cs="Arial"/>
          <w:sz w:val="24"/>
          <w:szCs w:val="24"/>
          <w:lang w:val="hr-HR"/>
        </w:rPr>
        <w:t>osnovat će povjerenstvo za otvaranje prijava i provjeru ispunjavanja propisanih uvjeta iz Natječaja te provesti otvaranje zaprimljenih prijava.</w:t>
      </w:r>
    </w:p>
    <w:p w14:paraId="148D4CA5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Davatelj financijskih sredstava osnovat će povjerenstvo za ocjenjivanje prijava koje su uspješno ispunile provjeru propisanih natječajnim uvjeta.</w:t>
      </w:r>
    </w:p>
    <w:p w14:paraId="0BC222F9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14:paraId="31C45372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Članove povjerenstva za otvaranje prijava i provjeru ispunjavanja propisanih uvjeta Natječaja i povjerenstva za ocjenu  prijava imenuje Općinski načelnik Općine Brtonigla - Verteneglio.</w:t>
      </w:r>
    </w:p>
    <w:p w14:paraId="53C1FD9A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Za rad članova povjerenstva za procjenjivanje neće se posebno naplaćivati nikakva naknada.</w:t>
      </w:r>
    </w:p>
    <w:p w14:paraId="542AD7D5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AA6ECE2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0DA6029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provedenog postupka ocjenjivanja programa, Općinski načelnik Općine Brtonigla - Verteneglio donosi Odluku o raspodjeli sredstava. </w:t>
      </w:r>
    </w:p>
    <w:p w14:paraId="14A7D85E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Na temelju Odluke iz stavka 1. ove točke davatelj financijskih sredstava će s nositeljima programa sklapati pojedinačne ugovore.</w:t>
      </w:r>
    </w:p>
    <w:p w14:paraId="06244EF7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9F611C7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3014D40A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Odluka iz točke VI. bit će objavljena na mrežnim stranicama davatelja financijskih sredstava </w:t>
      </w:r>
      <w:hyperlink r:id="rId47" w:history="1">
        <w:proofErr w:type="spellStart"/>
        <w:r w:rsidRPr="00BA7973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  <w:proofErr w:type="spellEnd"/>
      </w:hyperlink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2A1747D2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A2B0201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EF8BB7A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Za provedbu ove Odluke zadužuje se Jedinstveni upravni odjel Općine Brtonigla – Verteneglio.</w:t>
      </w:r>
    </w:p>
    <w:p w14:paraId="673D0C5D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C102BD8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36ED211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Verteneglio. </w:t>
      </w:r>
    </w:p>
    <w:p w14:paraId="4D7D8C6C" w14:textId="77777777" w:rsidR="00312A92" w:rsidRPr="00BA7973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480F88E" w14:textId="77777777" w:rsidR="00312A92" w:rsidRPr="00BA7973" w:rsidRDefault="00312A92" w:rsidP="00312A92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42CC39F3" w14:textId="3E4824F0" w:rsidR="00312A92" w:rsidRPr="00BA7973" w:rsidRDefault="00312A92" w:rsidP="00312A92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bookmarkEnd w:id="33"/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9C97DA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7D9154A" w14:textId="77777777" w:rsidR="00312A92" w:rsidRPr="00BA7973" w:rsidRDefault="00312A92" w:rsidP="00D32C69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4C613AB9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7"/>
        <w:gridCol w:w="5448"/>
      </w:tblGrid>
      <w:tr w:rsidR="00312A92" w:rsidRPr="00952212" w14:paraId="480854D8" w14:textId="77777777" w:rsidTr="005532B8">
        <w:tc>
          <w:tcPr>
            <w:tcW w:w="612" w:type="dxa"/>
            <w:vMerge w:val="restart"/>
            <w:shd w:val="clear" w:color="auto" w:fill="auto"/>
            <w:vAlign w:val="center"/>
          </w:tcPr>
          <w:p w14:paraId="24F350FA" w14:textId="50CF7E98" w:rsidR="00312A92" w:rsidRPr="00952212" w:rsidRDefault="00312A92" w:rsidP="005532B8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7CBE489" wp14:editId="13810B7A">
                  <wp:extent cx="254635" cy="254635"/>
                  <wp:effectExtent l="0" t="0" r="0" b="0"/>
                  <wp:docPr id="382101603" name="Picture 13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25765785" w14:textId="12AD42D8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952212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40AFF5D" wp14:editId="7BF8D144">
                  <wp:extent cx="254635" cy="254635"/>
                  <wp:effectExtent l="0" t="0" r="0" b="0"/>
                  <wp:docPr id="1138057516" name="Picture 12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2A92" w:rsidRPr="00952212" w14:paraId="78EC3864" w14:textId="77777777" w:rsidTr="005532B8">
        <w:tc>
          <w:tcPr>
            <w:tcW w:w="612" w:type="dxa"/>
            <w:vMerge/>
            <w:shd w:val="clear" w:color="auto" w:fill="auto"/>
          </w:tcPr>
          <w:p w14:paraId="02ABBFE9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11EDEE2B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FD694A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611C1E2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Comune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4247AE47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52F5B5F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Piazza</w:t>
            </w:r>
            <w:proofErr w:type="spellEnd"/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 S. Zenone 1</w:t>
            </w:r>
          </w:p>
          <w:p w14:paraId="37523B84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68C203AD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952212">
              <w:rPr>
                <w:rFonts w:cs="Calibri"/>
                <w:sz w:val="16"/>
                <w:szCs w:val="16"/>
                <w:lang w:val="hr-HR"/>
              </w:rPr>
              <w:t xml:space="preserve">E-mail: </w:t>
            </w: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info@brtonigla-verteneglio.hr</w:t>
            </w:r>
            <w:proofErr w:type="spellEnd"/>
          </w:p>
          <w:p w14:paraId="7614040C" w14:textId="77777777" w:rsidR="00312A92" w:rsidRPr="00952212" w:rsidRDefault="00312A92" w:rsidP="005532B8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proofErr w:type="spellStart"/>
            <w:r w:rsidRPr="00952212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  <w:proofErr w:type="spellEnd"/>
          </w:p>
        </w:tc>
      </w:tr>
    </w:tbl>
    <w:p w14:paraId="3A7837AC" w14:textId="3B0B9B25" w:rsidR="00312A92" w:rsidRPr="00BA7973" w:rsidRDefault="00312A92" w:rsidP="00312A92">
      <w:pPr>
        <w:pStyle w:val="NoSpacing"/>
        <w:rPr>
          <w:sz w:val="24"/>
          <w:szCs w:val="24"/>
          <w:lang w:val="hr-HR"/>
        </w:rPr>
      </w:pP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  <w:r w:rsidRPr="00952212">
        <w:rPr>
          <w:sz w:val="24"/>
          <w:szCs w:val="24"/>
          <w:lang w:val="hr-HR"/>
        </w:rPr>
        <w:tab/>
      </w:r>
    </w:p>
    <w:p w14:paraId="30FC8BF7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610-01/24-01/01</w:t>
      </w:r>
    </w:p>
    <w:p w14:paraId="63924B56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 2163-13-04/03-24-9</w:t>
      </w:r>
    </w:p>
    <w:p w14:paraId="7E60FC74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Brtonigla-Verteneglio, 20.03.2024. godine</w:t>
      </w:r>
    </w:p>
    <w:p w14:paraId="69C1E2A7" w14:textId="77777777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</w:t>
      </w:r>
    </w:p>
    <w:p w14:paraId="67792D93" w14:textId="3F9D70D4" w:rsidR="00312A92" w:rsidRPr="00952212" w:rsidRDefault="00312A92" w:rsidP="00BA7973">
      <w:pPr>
        <w:pStyle w:val="NoSpacing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članka 39. Zakona o lokalnoj i područnoj (regionalnoj) samoupravi (NN 33/01, 60/01, 129/05, 109/07, 125/08, 36/09, 36/09, 150/11, 144/12, 19/13, 137/15, 123/17, 98/19, 144/20), članka 6. i 52. Statuta Općine Brtonigla-Verteneglio (Službene novine Općine Brtonigla-Verteneglio broj 03/18, 03/21, 07/21-pročišćeni tekst  i 16/22),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članka 19. Pravilnika o dodjeli  javnih priznanja i počasti Općine Brtonigla-Verteneglio (Službene novine Općine Brtonigla-Verteneglio br. 23/18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), </w:t>
      </w:r>
      <w:r w:rsidRPr="00952212">
        <w:rPr>
          <w:rFonts w:ascii="Arial" w:hAnsi="Arial" w:cs="Arial"/>
          <w:bCs/>
          <w:sz w:val="24"/>
          <w:szCs w:val="24"/>
          <w:lang w:val="hr-HR"/>
        </w:rPr>
        <w:t xml:space="preserve">Općinski načelnik Općine Brtonigla-Verteneglio dana 20.03.2024. godine, donosi sljedeću </w:t>
      </w:r>
    </w:p>
    <w:p w14:paraId="2ED65F2F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710E4E6F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o dodjeli Zahvalnice Općine Brtonigla-Verteneglio</w:t>
      </w:r>
    </w:p>
    <w:p w14:paraId="60ED42EC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092D4DFA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1.</w:t>
      </w:r>
    </w:p>
    <w:p w14:paraId="2A151510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Ovom se Odlukom dodjeljuje Zahvalnica Općine Brtonigla-Verteneglio.</w:t>
      </w:r>
    </w:p>
    <w:p w14:paraId="05D5C4DB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74EDC851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Članak 2.</w:t>
      </w:r>
    </w:p>
    <w:p w14:paraId="612AC58F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Općinska nagrada u obliku zahvalnice dodjeljuje se Janu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Sainu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</w:p>
    <w:p w14:paraId="40E9DBC9" w14:textId="77777777" w:rsidR="00312A92" w:rsidRPr="00952212" w:rsidRDefault="00312A92" w:rsidP="00312A92">
      <w:pPr>
        <w:pStyle w:val="NoSpacing"/>
        <w:ind w:left="708" w:firstLine="708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6A189E1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3.</w:t>
      </w:r>
    </w:p>
    <w:p w14:paraId="5E33711A" w14:textId="77777777" w:rsidR="00312A92" w:rsidRPr="00952212" w:rsidRDefault="00312A92" w:rsidP="00312A92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4" w:name="_Hlk161820733"/>
      <w:r w:rsidRPr="00952212">
        <w:rPr>
          <w:rFonts w:ascii="Arial" w:hAnsi="Arial" w:cs="Arial"/>
          <w:sz w:val="24"/>
          <w:szCs w:val="24"/>
          <w:lang w:val="hr-HR"/>
        </w:rPr>
        <w:t>Naprijed nagrađenoj fizičkoj osobi zahvalnica se dodjeljuje za izniman sportski uspjeh.</w:t>
      </w:r>
    </w:p>
    <w:bookmarkEnd w:id="34"/>
    <w:p w14:paraId="7686CFA7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sz w:val="24"/>
          <w:szCs w:val="24"/>
          <w:highlight w:val="yellow"/>
          <w:lang w:val="hr-HR"/>
        </w:rPr>
      </w:pPr>
    </w:p>
    <w:p w14:paraId="2CD93860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sz w:val="24"/>
          <w:szCs w:val="24"/>
          <w:lang w:val="hr-HR"/>
        </w:rPr>
        <w:t>Članak 4.</w:t>
      </w:r>
    </w:p>
    <w:p w14:paraId="24547459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Brtonigla-Verteneglio.</w:t>
      </w:r>
    </w:p>
    <w:p w14:paraId="57003A05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EBEBACB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610C395" w14:textId="77777777" w:rsidR="00312A92" w:rsidRPr="00952212" w:rsidRDefault="00312A92" w:rsidP="00312A92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C2BE9B2" w14:textId="77777777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OPĆINA BRTONIGLA-VERTENEGLIO</w:t>
      </w:r>
    </w:p>
    <w:p w14:paraId="7BB11ED6" w14:textId="31DDB63E" w:rsidR="00312A92" w:rsidRPr="00952212" w:rsidRDefault="00312A92" w:rsidP="00312A92">
      <w:pPr>
        <w:pStyle w:val="NoSpacing"/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Načelnik, 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5000C73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489C01CB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3EE8AB1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334B103E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EFE5F67" w14:textId="77777777" w:rsidR="00312A92" w:rsidRPr="00952212" w:rsidRDefault="00312A92" w:rsidP="00312A92">
      <w:pPr>
        <w:rPr>
          <w:lang w:val="hr-HR"/>
        </w:rPr>
      </w:pPr>
      <w:r w:rsidRPr="00952212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952212">
        <w:rPr>
          <w:lang w:val="hr-HR"/>
        </w:rPr>
        <w:fldChar w:fldCharType="begin"/>
      </w:r>
      <w:r w:rsidRPr="00952212">
        <w:rPr>
          <w:lang w:val="hr-HR"/>
        </w:rPr>
        <w:instrText xml:space="preserve"> INCLUDEPICTURE "http://rizicna.azo.hr/iszo/images/grb_rh.jpg" \* MERGEFORMATINET </w:instrText>
      </w:r>
      <w:r w:rsidRPr="00952212">
        <w:rPr>
          <w:lang w:val="hr-HR"/>
        </w:rPr>
        <w:fldChar w:fldCharType="separate"/>
      </w:r>
      <w:r w:rsidRPr="00952212">
        <w:rPr>
          <w:lang w:val="hr-HR"/>
        </w:rPr>
        <w:pict w14:anchorId="7D89152D">
          <v:shape id="_x0000_i1067" type="#_x0000_t75" style="width:17.65pt;height:21.75pt">
            <v:imagedata r:id="rId32" r:href="rId48"/>
          </v:shape>
        </w:pict>
      </w:r>
      <w:r w:rsidRPr="00952212">
        <w:rPr>
          <w:lang w:val="hr-HR"/>
        </w:rPr>
        <w:fldChar w:fldCharType="end"/>
      </w:r>
    </w:p>
    <w:p w14:paraId="4F9EB63A" w14:textId="77777777" w:rsidR="00312A92" w:rsidRPr="00952212" w:rsidRDefault="00312A92" w:rsidP="00312A92">
      <w:pPr>
        <w:ind w:left="142"/>
        <w:rPr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16C1B7AC" w14:textId="1F5AD905" w:rsidR="00312A92" w:rsidRPr="00952212" w:rsidRDefault="00312A92" w:rsidP="00312A92">
      <w:pPr>
        <w:ind w:left="142"/>
        <w:rPr>
          <w:lang w:val="hr-HR"/>
        </w:rPr>
      </w:pPr>
      <w:r w:rsidRPr="00952212">
        <w:rPr>
          <w:noProof/>
          <w:lang w:val="hr-HR"/>
        </w:rPr>
        <w:drawing>
          <wp:anchor distT="0" distB="0" distL="114300" distR="114300" simplePos="0" relativeHeight="251675648" behindDoc="0" locked="0" layoutInCell="1" allowOverlap="1" wp14:anchorId="0F1D9927" wp14:editId="46A9D26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37742297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2212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20B00AD7" w14:textId="77777777" w:rsidR="00312A92" w:rsidRPr="00952212" w:rsidRDefault="00312A92" w:rsidP="00312A92">
      <w:pPr>
        <w:ind w:left="142"/>
        <w:rPr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Općina Brtonigla-Verteneglio - </w:t>
      </w:r>
      <w:proofErr w:type="spellStart"/>
      <w:r w:rsidRPr="00952212">
        <w:rPr>
          <w:rFonts w:ascii="Arial" w:hAnsi="Arial" w:cs="Arial"/>
          <w:sz w:val="16"/>
          <w:lang w:val="hr-HR"/>
        </w:rPr>
        <w:t>Comune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di Brtonigla- Verteneglio</w:t>
      </w:r>
    </w:p>
    <w:p w14:paraId="1C9CAD47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41B04819" w14:textId="77777777" w:rsidR="00312A92" w:rsidRPr="00952212" w:rsidRDefault="00312A92" w:rsidP="00312A92">
      <w:pPr>
        <w:ind w:left="142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52474 Brtonigla-Verteneglio, Trg Sv. Zenona / </w:t>
      </w:r>
      <w:proofErr w:type="spellStart"/>
      <w:r w:rsidRPr="00952212">
        <w:rPr>
          <w:rFonts w:ascii="Arial" w:hAnsi="Arial" w:cs="Arial"/>
          <w:sz w:val="16"/>
          <w:lang w:val="hr-HR"/>
        </w:rPr>
        <w:t>Piazza</w:t>
      </w:r>
      <w:proofErr w:type="spellEnd"/>
      <w:r w:rsidRPr="00952212">
        <w:rPr>
          <w:rFonts w:ascii="Arial" w:hAnsi="Arial" w:cs="Arial"/>
          <w:sz w:val="16"/>
          <w:lang w:val="hr-HR"/>
        </w:rPr>
        <w:t xml:space="preserve"> S. Zenone 1</w:t>
      </w:r>
    </w:p>
    <w:p w14:paraId="22CAAF9D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>Tel. &amp; Fax: +385 (0)52 774-174</w:t>
      </w:r>
    </w:p>
    <w:p w14:paraId="54BFED48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r w:rsidRPr="00952212">
        <w:rPr>
          <w:rFonts w:ascii="Arial" w:hAnsi="Arial" w:cs="Arial"/>
          <w:sz w:val="16"/>
          <w:lang w:val="hr-HR"/>
        </w:rPr>
        <w:t xml:space="preserve">E-mail: </w:t>
      </w:r>
      <w:hyperlink r:id="rId49" w:history="1">
        <w:proofErr w:type="spellStart"/>
        <w:r w:rsidRPr="00952212">
          <w:rPr>
            <w:rStyle w:val="Hyperlink"/>
            <w:rFonts w:ascii="Arial" w:hAnsi="Arial" w:cs="Arial"/>
            <w:sz w:val="16"/>
            <w:lang w:val="hr-HR"/>
          </w:rPr>
          <w:t>info@brtonigla</w:t>
        </w:r>
        <w:proofErr w:type="spellEnd"/>
        <w:r w:rsidRPr="00952212">
          <w:rPr>
            <w:rStyle w:val="Hyperlink"/>
            <w:rFonts w:ascii="Arial" w:hAnsi="Arial" w:cs="Arial"/>
            <w:sz w:val="16"/>
            <w:lang w:val="hr-HR"/>
          </w:rPr>
          <w:t>--</w:t>
        </w:r>
        <w:proofErr w:type="spellStart"/>
        <w:r w:rsidRPr="00952212">
          <w:rPr>
            <w:rStyle w:val="Hyperlink"/>
            <w:rFonts w:ascii="Arial" w:hAnsi="Arial" w:cs="Arial"/>
            <w:sz w:val="16"/>
            <w:lang w:val="hr-HR"/>
          </w:rPr>
          <w:t>verteneglio.hr</w:t>
        </w:r>
        <w:proofErr w:type="spellEnd"/>
      </w:hyperlink>
    </w:p>
    <w:p w14:paraId="61FEB56D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50" w:history="1">
        <w:proofErr w:type="spellStart"/>
        <w:r w:rsidRPr="00952212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  <w:proofErr w:type="spellEnd"/>
      </w:hyperlink>
    </w:p>
    <w:p w14:paraId="03830160" w14:textId="77777777" w:rsidR="00312A92" w:rsidRPr="00952212" w:rsidRDefault="00312A92" w:rsidP="00312A92">
      <w:pPr>
        <w:rPr>
          <w:sz w:val="23"/>
          <w:szCs w:val="23"/>
          <w:lang w:val="hr-HR"/>
        </w:rPr>
      </w:pPr>
    </w:p>
    <w:p w14:paraId="53D86D21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BA7973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BA7973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30DF801A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9423B9E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CF5CB87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C8DDD8D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9792617" w14:textId="77777777" w:rsidR="00312A92" w:rsidRPr="00BA7973" w:rsidRDefault="00312A92" w:rsidP="00312A9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pristiglog zahtjeva Udruge „BOLETUS“ Društvo gljivara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Bunarska 2, Brtonigla, za korištenjem putničkog kombija, načelnik Općine Brtonigla-Verteneglio donosi ovu Odluku.</w:t>
      </w:r>
    </w:p>
    <w:p w14:paraId="77B71F36" w14:textId="77777777" w:rsidR="00312A92" w:rsidRPr="00BA7973" w:rsidRDefault="00312A92" w:rsidP="00312A9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735592C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4AABEE1" w14:textId="77777777" w:rsidR="00312A92" w:rsidRPr="00BA7973" w:rsidRDefault="00312A92" w:rsidP="00312A9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Udruzi „BOLETUS“ Društvo gljivara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, Bunarska 2, Brtonigla,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registarske oznake PU 4154 G,  za prijevoz članova Udruge na druženje sa Društvom gljivara -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Associazione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micologica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„Nova Giuliana“ u Trst -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Trieste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dana 24.03. 2024. godine.</w:t>
      </w:r>
    </w:p>
    <w:p w14:paraId="0569AC09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1F99722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F27C03B" w14:textId="77777777" w:rsidR="00312A92" w:rsidRPr="00BA7973" w:rsidRDefault="00312A92" w:rsidP="00312A92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530658D8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Udruga „BOLETUS“ Društvo gljivara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Bujštine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Bunarska 2, Brtonigla.</w:t>
      </w:r>
    </w:p>
    <w:p w14:paraId="358B4643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.</w:t>
      </w:r>
    </w:p>
    <w:p w14:paraId="6F4FFFDD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IV.</w:t>
      </w:r>
    </w:p>
    <w:p w14:paraId="6B17B08D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687125AC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BF26FA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053-01/24-01/01</w:t>
      </w:r>
    </w:p>
    <w:p w14:paraId="5B472973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2163-13-04/01-24-10</w:t>
      </w:r>
    </w:p>
    <w:p w14:paraId="540DF871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Brtonigla-Verteneglio, 21.ožujka 2024. godine</w:t>
      </w:r>
    </w:p>
    <w:p w14:paraId="3700F4D2" w14:textId="77777777" w:rsidR="00312A92" w:rsidRPr="00BA7973" w:rsidRDefault="00312A92" w:rsidP="00312A92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</w:r>
    </w:p>
    <w:p w14:paraId="3ABCFA1A" w14:textId="77777777" w:rsidR="00312A92" w:rsidRPr="00BA7973" w:rsidRDefault="00312A92" w:rsidP="00312A9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121B15FE" w14:textId="6662B3B0" w:rsidR="00312A92" w:rsidRPr="00BA7973" w:rsidRDefault="00312A92" w:rsidP="00BA7973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C54646C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590772E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2A359CA9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A9BB76A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6FCADC2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36A2C4F1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1D6A26BF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 xml:space="preserve">O UTVRĐIVANJU </w:t>
      </w:r>
    </w:p>
    <w:p w14:paraId="0C5D3506" w14:textId="77777777" w:rsidR="00312A92" w:rsidRPr="00952212" w:rsidRDefault="00312A92" w:rsidP="00312A92">
      <w:pPr>
        <w:ind w:left="36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IV. IZMJENE I DOPUNE PLANA NABAVE OPĆINE BRTONIGLA - VERTENEGLIO ZA 2024.GODINU</w:t>
      </w:r>
    </w:p>
    <w:p w14:paraId="6EC7CD2A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216C7FC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Članak 1.</w:t>
      </w:r>
    </w:p>
    <w:p w14:paraId="3F02CE9C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 Općine Brtonigla - Verteneglio utvrđuje IV. Izmjene i dopune  Plana nabave Općine Brtonigla - Verteneglio za 2024.godinu, kao u predloženom tabličnom prikazu u prilogu.</w:t>
      </w:r>
    </w:p>
    <w:p w14:paraId="69BD1C20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6ECE639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Članak 2.</w:t>
      </w:r>
    </w:p>
    <w:p w14:paraId="1948D015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952212">
        <w:rPr>
          <w:rFonts w:cs="Arial"/>
          <w:sz w:val="24"/>
          <w:szCs w:val="24"/>
          <w:lang w:val="hr-HR"/>
        </w:rPr>
        <w:t xml:space="preserve">IV. Izmjena i dopuna Plan nabave Općine Brtonigla - Verteneglio za 2024.godinu stupa na snagu danom donošenja, a isti će se objaviti u Službenim novinama Općine Brtonigla - Verteneglio i internetskoj stranici Općine Brtonigla - Verteneglio </w:t>
      </w:r>
      <w:proofErr w:type="spellStart"/>
      <w:r w:rsidRPr="00952212">
        <w:rPr>
          <w:rFonts w:cs="Arial"/>
          <w:sz w:val="24"/>
          <w:szCs w:val="24"/>
          <w:lang w:val="hr-HR"/>
        </w:rPr>
        <w:t>www.brtonigla-verteneglio.hr</w:t>
      </w:r>
      <w:proofErr w:type="spellEnd"/>
      <w:r w:rsidRPr="00952212">
        <w:rPr>
          <w:rFonts w:cs="Arial"/>
          <w:sz w:val="24"/>
          <w:szCs w:val="24"/>
          <w:lang w:val="hr-HR"/>
        </w:rPr>
        <w:t xml:space="preserve"> u stavku „JAVNA NABAVA“ podstavka „PLAN JAVNE NABAVE“ te  u standardiziranom obliku u Elektroničkom oglasniku javne nabave Republike Hrvatske u roku 8 (osam) dana od objave.</w:t>
      </w:r>
    </w:p>
    <w:p w14:paraId="171A1318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E5B3B0F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KLASA:406-02/24-01/02</w:t>
      </w:r>
    </w:p>
    <w:p w14:paraId="6CF5A941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URBROJ:2163-13-04/04-24-5</w:t>
      </w:r>
    </w:p>
    <w:p w14:paraId="276B17A7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Brtonigla - Verteneglio, 25. ožujka 2024.godine </w:t>
      </w:r>
    </w:p>
    <w:p w14:paraId="41A04E01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3DDD5740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Načelnik</w:t>
      </w:r>
    </w:p>
    <w:p w14:paraId="6F6918C0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2DE76A2C" w14:textId="573AAEB1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>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1E0ED88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D054230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DC905B9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3ED85B1" w14:textId="77777777" w:rsidR="00312A92" w:rsidRPr="00952212" w:rsidRDefault="00312A92" w:rsidP="00312A9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</w:t>
      </w:r>
    </w:p>
    <w:p w14:paraId="4A2E97F7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312A92" w:rsidRPr="00952212" w:rsidSect="00312A9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8"/>
        <w:gridCol w:w="855"/>
        <w:gridCol w:w="885"/>
        <w:gridCol w:w="1267"/>
        <w:gridCol w:w="667"/>
        <w:gridCol w:w="1267"/>
        <w:gridCol w:w="901"/>
        <w:gridCol w:w="885"/>
        <w:gridCol w:w="783"/>
        <w:gridCol w:w="766"/>
        <w:gridCol w:w="755"/>
        <w:gridCol w:w="888"/>
        <w:gridCol w:w="728"/>
        <w:gridCol w:w="742"/>
        <w:gridCol w:w="737"/>
        <w:gridCol w:w="860"/>
        <w:gridCol w:w="220"/>
      </w:tblGrid>
      <w:tr w:rsidR="00312A92" w:rsidRPr="00952212" w14:paraId="2EB63AE1" w14:textId="77777777" w:rsidTr="005532B8">
        <w:trPr>
          <w:gridAfter w:val="1"/>
          <w:wAfter w:w="33" w:type="dxa"/>
          <w:trHeight w:val="509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88AF33" w14:textId="77777777" w:rsidR="00312A92" w:rsidRPr="00952212" w:rsidRDefault="00312A92" w:rsidP="005532B8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lang w:val="hr-HR"/>
              </w:rPr>
              <w:lastRenderedPageBreak/>
              <w:t>PLAN NABAVE</w:t>
            </w:r>
          </w:p>
        </w:tc>
      </w:tr>
      <w:tr w:rsidR="00312A92" w:rsidRPr="00952212" w14:paraId="4732FCA9" w14:textId="77777777" w:rsidTr="005532B8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8D40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9CFA" w14:textId="77777777" w:rsidR="00312A92" w:rsidRPr="00952212" w:rsidRDefault="00312A92" w:rsidP="005532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</w:p>
        </w:tc>
      </w:tr>
      <w:tr w:rsidR="00312A92" w:rsidRPr="00952212" w14:paraId="063C93AD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B1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Naručitelj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CB29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3ADB32E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80B42B7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9F97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Godina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04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2024</w:t>
            </w:r>
          </w:p>
        </w:tc>
        <w:tc>
          <w:tcPr>
            <w:tcW w:w="33" w:type="dxa"/>
            <w:vAlign w:val="center"/>
            <w:hideMark/>
          </w:tcPr>
          <w:p w14:paraId="52970E4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8E16D70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0B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Verzija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57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665152C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B4BD7A6" w14:textId="77777777" w:rsidTr="005532B8">
        <w:trPr>
          <w:trHeight w:val="42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057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Datum donošenja</w:t>
            </w:r>
          </w:p>
        </w:tc>
        <w:tc>
          <w:tcPr>
            <w:tcW w:w="808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76C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lang w:val="hr-HR"/>
              </w:rPr>
              <w:t>25.03.2024</w:t>
            </w:r>
          </w:p>
        </w:tc>
        <w:tc>
          <w:tcPr>
            <w:tcW w:w="33" w:type="dxa"/>
            <w:vAlign w:val="center"/>
            <w:hideMark/>
          </w:tcPr>
          <w:p w14:paraId="2E50C2B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8C30E02" w14:textId="77777777" w:rsidTr="005532B8">
        <w:trPr>
          <w:trHeight w:val="983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579CF955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Redni broj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161FCD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Evidencijski broj nabave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37CEC0DB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Zakonski okvir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C9730B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Predmet  javne nabave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4F2C88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ugovora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06C5ED0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CPV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87DF95A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Procijenjena vrijednost nabave (EUR)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D3B67C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C0C5CC8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Društvene i druge posebne usluge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150452A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sz w:val="18"/>
                <w:szCs w:val="18"/>
                <w:lang w:val="hr-HR"/>
              </w:rPr>
              <w:t>Predmet podijeljen u grupe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F7A344C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Tehnika / Okvirni sporazum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3531DC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Financiranje iz EU fondova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C68E48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Planirani početak postupka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14D0CF6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Planirano trajanje ugovora / O.S.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F72B09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Provodi drugi naručitelj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3AC0E0" w14:textId="77777777" w:rsidR="00312A92" w:rsidRPr="00952212" w:rsidRDefault="00312A92" w:rsidP="005532B8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65062B9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0D5EADA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D27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19C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EC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FA97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izrade plana gospodarenja otpadom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4B1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612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90500000 - Usluge u vezi s otpacima i otpadom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D70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3.185,00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214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8F6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28D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A12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7C5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360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6E3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CB7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D38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9FCF0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8A6F0DC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86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B67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90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3A5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Telekomunikacijske usluge u fiksnoj mreži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2CE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B88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64200000 - Telekomunikacijske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88782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3.700,00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354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BB1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E46A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9D4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A2D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BDE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9E1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E9A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264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64874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6667945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2EC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28B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714B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3A3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Poštanske i dostavljačke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F78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693D2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64100000 - Poštanske i kurirske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B333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6.400,00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C9AE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9DA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69C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446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402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A71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55B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D72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890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BC8C7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ADE280D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08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FA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F7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C188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Geodetske usluge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9BC4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468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71250000 - Arhitektonske, tehničke i geodetske usluge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77E6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A15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7E4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2FB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49D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DD1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A60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ABA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77D6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F69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FE1E5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1801D46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342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E8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66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261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stručnog nadzora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visokogradnje i niskogradnje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FA0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ED7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71356100 - Usluge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CBCC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13.300,00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25F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6A9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FE6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277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4DD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3E44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5E8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611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6FFA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569A8D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875957B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CA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B2D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1B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E4B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Usluga sređivanja arhivskog 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registraturnog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gradiva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411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DA7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92512000 - Usluge arhiva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D81D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B8D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3899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751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2D3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B6F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4B1C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585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5AD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1C2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6D0847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D2CE8F7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44C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9D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B41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B9C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435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939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66515200 - Usluge osiguranja imovine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E91E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14.850,00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109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58E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EBB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E6F1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864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07B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5DBA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7C05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A0E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Zajednička nabava sa Dječjim vrtićem "Kalimero"-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Scuola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dell'infanzia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"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Calimero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3" w:type="dxa"/>
            <w:vAlign w:val="center"/>
            <w:hideMark/>
          </w:tcPr>
          <w:p w14:paraId="40F4DF7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6ED0F5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2095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74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E5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5EB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 održavanja programa digitalne pisarnice "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Libusoft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58E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36D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A594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FA8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B2B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21D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980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6BC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79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146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D4C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D14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7D2B2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F6595C5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37C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0009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49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CEF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8A48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Usluge održavanja računovodstvenog programa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Municipalsoft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C79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A0A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72267000 - Usluge održavanja i popravaka programske podrške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3B7E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40F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E62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9D9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14C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8CC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35A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BA8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57C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1C7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4A6DD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3C31694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F82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8A4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E7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422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Lož ulje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BDB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500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09135100 - Ulje za loženje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E966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2.654,00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D5E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C7C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EF5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4507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B34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6BC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B34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35F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5E6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A98793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C192854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EF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383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34B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5328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održavanja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0B0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6931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04C9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759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E47D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7D4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336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1C1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A0A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640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6D2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A9A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A020DA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56CF7B9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D16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0012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B79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85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6E1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Montaža i demontaža dekorativne javne rasvjete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664A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0BB9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50232100 - Usluge održavanja ulične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E7B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B89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2AF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C512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2141A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11F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F7E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1EF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445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418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F2672C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579CFD9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84E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F4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B0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421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 za videonadzor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2DA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5061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32323500 - Oprema za videonadzor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8676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9448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9F9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790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391B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988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3BA3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C5B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3DC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E7B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2D0DD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A8515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775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D6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24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AB71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računala i računalne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F97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B13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30230000 - Računalna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878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12.240,00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E32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A4C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ADD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F89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9C1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2FF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E5C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80D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705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2B494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23EC4FD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530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ED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52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AA8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uredskog namještaja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5D4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4DC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39131000 - Uredske police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9C23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BE7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1BD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CD3B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8C7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73DF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0127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0C6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5ADF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5B7D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2AA81B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B45181D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7D5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E0D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8A3E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56D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zgrade općine vatrodojavnim sistemom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1D1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426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44480000 - Razna oprema za protupožarnu zaštitu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A31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10.617,00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F94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DEF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B85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B8D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DA7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DB8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16A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FCB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58C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3C16D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D7D104A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ADA7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CD1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FC1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DC64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grobljima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7EC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1607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2CAE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DD3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CADD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670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0D6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17B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D8B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F8F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D46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CF2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E8652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3E4B162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A4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51C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5DA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729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Pametno upravljanje prometom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18D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0A8E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D2F7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2B7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50F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BF5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47A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793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74C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A86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9C9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DED3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B326D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6E9EF3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5E2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0019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D4E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JN-2024/19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44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118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Procjene tržišnih vrijednosti nekretnina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2E7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726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71319000 - Usluge vještačenja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E25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7.432,00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DAF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D1C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329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EE16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58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454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8D7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2CA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8BF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58C0D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537748D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CA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0020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444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8C9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CA8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parkirališta u Ul. Muškati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806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F18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D31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A62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A77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5D4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8A8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C98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BC68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38D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C4B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81D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97F56F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1CBC6E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41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2FE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61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09F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II. Faze ceste unutar poslovne zone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Štrpe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6DE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E68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6F33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D32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E5C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168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59E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5B1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0305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7CF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EAE6E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9DF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F2DD3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2EF4AAD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585B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17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2D2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F10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Izmjena i dopuna izvedbenog projekta grijanja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B66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9F49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71321200 - Usluge u području projektiranja sustava grijanja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1EB58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4.246,40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E68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BAE0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687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8DD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ABF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E63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F2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9E6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F5C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2F16CF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CB829C2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B9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BD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F85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583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Prometni elaborat naselja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B7E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0EC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71320000 - Usluge tehničkog projektiranja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BAA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B84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6B0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0CBA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195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461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6AF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5AD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0BC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C07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A4FA6A0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13F681B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6C4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97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472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9F7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59E01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784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77400000 - Usluge u području zoologije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969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E6A9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BD1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AF4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05B5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D96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D95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C2C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8147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70B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D3465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4189D8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93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F8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D10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D14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Urbanističkog plana uređenja "Park Umag"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ABF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B5A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B59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31.852,00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8C6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0DD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91F4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13E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BED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95D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3D3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F5B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B9C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023AFB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56C8BB4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17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8A3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88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E60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Izmjene i dopune prostornog plana uređenja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CCE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0C5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71410000 - Usluge urbanističkog planiranja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C76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516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992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841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E3D8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B76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7AD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C0C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CE6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687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C4228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4C35D07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82D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551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10F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20A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Sanacija ogradnog potpornog zida sa obnovom žičane ograde na nogometnom igralištu u naselju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485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2B12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45212221 - Građevinski radovi u vezi s konstrukcijama za sportski teren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3665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9AF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DA6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1FCE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86F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DE9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0A4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4133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62AF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27C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653C33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64E3889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89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557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B22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7122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nogometnog igrališta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F9D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59C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45212200 - Građevinski radovi na sportskim objektima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39A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40.720,00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FA52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032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C5D1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C318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47F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D75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D22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99B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D80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A98488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DED6140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BC5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0029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572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38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38B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Izrada strategije zelene urbane obnove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A5E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0E8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90712100 - Planiranje razvoja urbanog okoliša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6410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26.552,00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9F1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4D9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495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5C7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EBC5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C50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E60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434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002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8F2993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57005F4" w14:textId="77777777" w:rsidTr="005532B8">
        <w:trPr>
          <w:trHeight w:val="15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8E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30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7D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C04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459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0A3F9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6779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12.800,00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7DA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C85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0F0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8D0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2AF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EC6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442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A24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3E6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1B113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16BE339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14A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0031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295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A9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18F9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postojeće javne rasvjete na području Općine Brtonigla - Verteneglio sa LED rasvjetom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EAC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A4A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34993000 - Cestovna rasvjeta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1C97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A8B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D3AF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36CC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18A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3D9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780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22C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917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B02F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6D47E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19381B8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E30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CE9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A6D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2399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Izgradnja nove javne rasvjete na području Općine Brtonigla - Verteneglio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900E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4284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45316100 - Instalacija vanjske rasvjete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9485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114.465,00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9F0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0BB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C87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FF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9F6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B2E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35E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A69D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C15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BC72F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46E82A7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419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D83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JN-2024/29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DA4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38D5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dekorativnih blagdanskih  rasvjetnih tijela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24C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AFF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31500000 - Rasvjetna oprema i električne svjetiljke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41C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693C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EDE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CD8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E33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88DF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B260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F46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D7A0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FBE2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ADD26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1BE15C4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71F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36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77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19DE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nogostupa u Dudovoj ulici kod Dječjeg vrtića Kalimero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475E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CBD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45213316 - Radovi na postavljanju nogostupa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295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3D0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B7A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F7D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6E1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0D81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E0D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3DFF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569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F11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EC2E6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23FE419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5D7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2D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49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B50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Donji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10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ADD9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2F91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AB31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605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063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D2B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E8FD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465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48F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3E0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603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421081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2DD0AE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5E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45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67D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BB4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ceste građevinskog područja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Kovri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79C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45C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CCB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C31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6A8E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97D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B246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0F0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CA0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D1E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FBC9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338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732848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670747A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720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876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8D5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4F9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prometne signalizacije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na području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F6F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2BF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71322500 - Usluge tehničkog projektiranja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za prometne naprave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EA5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4D52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22E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DB6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745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443D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B558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D5F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57B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713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4ADF9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65D03E3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57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CC7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17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C7A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prometne signalizacije i opreme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535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273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34942000 - Oprema za signalizaciju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9872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F38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E3C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441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1E5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D7A8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25BF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E10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1CA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A106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5E4675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428A77D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B1D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0039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1BD3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F9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28D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ulice 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Karigadoru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SU2 i OU4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B90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04F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5F32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EE1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B42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8A2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67D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E11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3ABA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C58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E90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88F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3D851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DF5CF47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E4D3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F2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9CE3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8AF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Rekonstrukcija postojećeg puta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20D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A86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7931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35E8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F4F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9251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04B4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5BD6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3049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9C95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F21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A929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46173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974AF12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DD4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C0A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66D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A69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djela Srednje ulice - NC 68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1238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3D37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B48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81E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4AAB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6F75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BA6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F1E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0DC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5CA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F987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8E4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9D4F2D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481D44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09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A4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C7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534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Asfaltiranje ulice u naselju Nova Vas - NC 24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885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10F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093D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516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23E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C25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915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2E6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5E8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181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3FD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EF2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26B88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D55E20B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A96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0B8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6A9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1B0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Urbana oprema po naseljima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080E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E97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34928400 - Urbana oprema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CCB2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B00D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D33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DEF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045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8E779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E78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688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882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C82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239D4A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02E8803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A8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F7E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JN-2024/39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163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199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Nabava dječjih rekvizita za parkove i igrališta u </w:t>
            </w: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 xml:space="preserve">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i Radini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9CAF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D0D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97319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170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D957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AC0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CEA8A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805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59D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948E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E2E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C4A8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95356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68C3AB6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49B8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F6B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18C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A7FA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parka kod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054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F57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37535200 - Oprema za dječja igrališta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7894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AE2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27D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FA6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38AB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C3C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DE8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774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2A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A53A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18629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44329E0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546F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F31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78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5562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Zemljani radovi na uređenju parkovnih  površina i sadnja hortikulture  u naselju Radini,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Fiorini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73A0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2A4EA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249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2C3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B12A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876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35FC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E61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BD1C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9BE1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EA2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C37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F17C87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66FE2E9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40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FDB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908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0209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ulice Aleksandra Rukavine do spoja Ul. Marconi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2BB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CF0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45233222 - Radovi na kolničkom zastoru i asfaltiranju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ACB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EDA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96C2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A6E62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7C1F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3977E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A8C5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7169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A53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916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A664A6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3ED9D59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DD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4E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8A55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B52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Projektna dokumentacija za šetnicu "Aleksandar Rukavina"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56C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660B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71220000 - Usluge projektiranja u arhitekturi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00D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DF06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D36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04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7915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A79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0B5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BAE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FD6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225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ED554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A1DF73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32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0049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7AA8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6DE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1E6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 na uređenju opločenje sanacije platoa galerije „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Aleksandr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Rukavina“  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049A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7275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45431100 - Postavljanje podnih pločica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4F7C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F0CD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C177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D83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734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4E75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BB97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DDC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E32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495E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CE36E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3B72A1A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1E00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7D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EEA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78D6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i nasipavanje parkirališta na mjesnom groblju Brtonigla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7FB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858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45112310 - Radovi nasipavanja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959E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C29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186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188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D4A0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EA9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B04A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E354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26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1A24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EEEA18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980ACAD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72FE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50E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69C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3D920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Uređenje staze unutar mjesnog groblja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852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F372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45215400 - Radovi na groblju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38286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320B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B556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C989A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359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147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5F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54D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622A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D600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A8C45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37DE7A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D1A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9B1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F4F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87B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Izgradnja stambeno poslovne građevine za potrebe Vlastitog pogona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7F4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39160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45213100 - Građevinski radovi na poslovnim zgradama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E8C1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187.200,00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22D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FD47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C79C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D78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A535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B02D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910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9BF0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256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ED0FA5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3ED5A3A1" w14:textId="77777777" w:rsidTr="005532B8">
        <w:trPr>
          <w:trHeight w:val="12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0D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BDF4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995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352D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Projektna dokumentacija cestovne infrastrukture u naselju Donji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Srbani</w:t>
            </w:r>
            <w:proofErr w:type="spellEnd"/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CA5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8B1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520E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B01D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2BED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F41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942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A26E7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50F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4FD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6A2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605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A59F1A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6EAA1F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22A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CE8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394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56A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I. faza izgradnje pristupne prometnice u naselju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Karigador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SU3 i OU9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37BF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8716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45112600 - Iskopavanje i zatrpavanje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7FB2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BC05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FB9E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ABD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51D1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9AE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3B3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697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92C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EB16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47AAC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80CC10E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132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50D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MN-2024/7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75F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Zakon o javnoj nabavi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4192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Traktor sa priključnom mehanizacijom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62F3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CED58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16700000 - Traktori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A55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80.000,00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178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FCF9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C34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F2E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FB6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D3D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 kvartal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BB9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 mjeseci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970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234F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669271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A90D668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25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03E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JN-2024/49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E9C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DFD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Redovno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06E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63B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77340000 - Usluge obrezivanja drveća i šišanja živice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126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221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C94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776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8E0C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4AF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12C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93F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1813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75B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E17D4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0A84A511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08A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DE3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D59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EE3B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Izvanredno održavanje nerazvrstanih cesta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3C59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01C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45233141 - Radovi na održavanju cesta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A09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DF9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4132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01CC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DEFE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9BF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5DD4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7D9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BCC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8E92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F4844F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3AD149F" w14:textId="77777777" w:rsidTr="005532B8">
        <w:trPr>
          <w:trHeight w:val="3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32E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0058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6847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473B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80D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Izdaci za pogonsko gorivo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854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0E4B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09134200 - Dizelsko gorivo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4D65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7.428,00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FCF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6B764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5F4A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6DF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D6BD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3C53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8337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A70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B56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ED104A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19B9879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05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0059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50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23E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F10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Zamjena vanjske stolarije na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B152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6B44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44220000 - Građevinska stolarija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0175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16.000,00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4B1F0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1DD2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F15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F863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D45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2DE7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D286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4324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A1B2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F13C1A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DF3ADF4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2A6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99A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1F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F75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Uređenje prostorija u zgradi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1831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0190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45324000 - Postavljanje gipsanih ploča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E4003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A70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7CA0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F3FF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A4FDF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0629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2537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86F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8729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1B8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D2257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12037A6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549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0061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0D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C72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8746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Istražni radovi u svrhu provjere mehaničke stabilnosti, uporabivosti i ocjene nosivosti za zgradu škole u Novoj Vasi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6DE9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76A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71600000 - Usluge tehničkog ispitivanja, analize i savjetovanja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FE457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D7D08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856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550C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7D4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9C56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60F3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206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1B0F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0096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1652A9B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B3BB697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3D6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0062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E54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DF7C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B6D04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Održavanje web stranica općine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1F9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A7FA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72212224 - Usluge razvoja programske podrške za uređivanje web-stranice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82719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0AD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E34C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6C3B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F42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4C3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3577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FD3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278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EF5C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B77CCD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8449933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88AD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0063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2EE4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B54D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351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Opremanje sustavom automatskog navodnjavanja, uređenje travnjaka i sadnja voćki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CF2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9B01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45112711 - Radovi krajobraznog uređenja parkova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5B50D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12.900,00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FAB3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8EBC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9CFA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F8FB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8F76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7424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6187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5B7C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7C3E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0A44054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5BAC4985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62CB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0064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D631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JN-2024/58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F6B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8F0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Nadogradnja modula za evidenciju komunalne naknade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14B2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0D416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72314000 - Usluge prikupljanja i sparivanja podataka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00A1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C162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39AA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9520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BCE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8437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509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5B9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CBD1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E741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F88FA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153FA5AD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48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0065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DD17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30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0B03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Usluga smještaja za gostovanje učenika iz Italije u sklopu projekta „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Un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ponte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 tra Veneto e </w:t>
            </w:r>
            <w:proofErr w:type="spellStart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Istria</w:t>
            </w:r>
            <w:proofErr w:type="spellEnd"/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“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540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6F33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55110000 - Usluge hotelskog smještaja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7019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2.960,00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54C1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411F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269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930B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F20D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CC18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A6D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25B8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4E748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D85B9E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469D5E7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399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0066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8C13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JN-2024/59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5C9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DCFA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Nabava zidnih klimatizacijskih uređaja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46D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AB7C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42512200 - Zidni klimatizacijski uređaji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30FB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5CA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CD4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1889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120D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646E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AE17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93C8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3987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E4CC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43445E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7707BC5F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FE0D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0067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CE2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JN-2024/61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A36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BDD4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52EEF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6528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66512210 - Usluge dobrovoljnog zdravstvenog osiguranja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E3DF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3.500,00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DC71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B987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508A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9354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D930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3E29CA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617B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582ED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95E1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6AB752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2DDC79E6" w14:textId="77777777" w:rsidTr="005532B8">
        <w:trPr>
          <w:trHeight w:val="9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284D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0068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2CF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5D3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B6DE7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Izvođenje konzervatorsko-restauratorskih radova i rekonstrukcije kulturnog dobra Kaštel Sv.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8167E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Radovi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AE4C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45454000 - Radovi na rekonstrukciji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67490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35.600,00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297D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82A0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08855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B1D8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8155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864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0B88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40F9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64FE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03E7B3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47F2DF6F" w14:textId="77777777" w:rsidTr="005532B8">
        <w:trPr>
          <w:trHeight w:val="600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250C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0069</w:t>
            </w:r>
          </w:p>
        </w:tc>
        <w:tc>
          <w:tcPr>
            <w:tcW w:w="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3BE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JN-2024/63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E51E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8F93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 xml:space="preserve">Usluga stručnog nadzora za radove u sklopu IV. faze sanacije romaničke Crkve Sv. Jurja 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D74D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Usluge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84F58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71356100 - Usluge tehničkog nadzora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CABE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3.200,00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6CAD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F8E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9E95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A3754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9615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7251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598F9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A713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5D58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0E26C9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  <w:tr w:rsidR="00312A92" w:rsidRPr="00952212" w14:paraId="639008B8" w14:textId="77777777" w:rsidTr="005532B8">
        <w:trPr>
          <w:trHeight w:val="915"/>
        </w:trPr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8D2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lastRenderedPageBreak/>
              <w:t>0070</w:t>
            </w:r>
          </w:p>
        </w:tc>
        <w:tc>
          <w:tcPr>
            <w:tcW w:w="50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EC7C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JN-2024/64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1C06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F1D56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Interaktivni monitor sa pripadajućom opremom</w:t>
            </w:r>
          </w:p>
        </w:tc>
        <w:tc>
          <w:tcPr>
            <w:tcW w:w="36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557FE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Robe</w:t>
            </w:r>
          </w:p>
        </w:tc>
        <w:tc>
          <w:tcPr>
            <w:tcW w:w="81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D668B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30231320 - Monitor sa zaslonom na dodir (touch screen)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AFFA" w14:textId="77777777" w:rsidR="00312A92" w:rsidRPr="00952212" w:rsidRDefault="00312A92" w:rsidP="005532B8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10.000,00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2B640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6AA7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57ED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-</w:t>
            </w:r>
          </w:p>
        </w:tc>
        <w:tc>
          <w:tcPr>
            <w:tcW w:w="4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F53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C5591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NE</w:t>
            </w:r>
          </w:p>
        </w:tc>
        <w:tc>
          <w:tcPr>
            <w:tcW w:w="41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B8147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B6652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1366D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1B6E3" w14:textId="77777777" w:rsidR="00312A92" w:rsidRPr="00952212" w:rsidRDefault="00312A92" w:rsidP="005532B8">
            <w:pPr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</w:pPr>
            <w:r w:rsidRPr="00952212">
              <w:rPr>
                <w:rFonts w:ascii="Calibri" w:hAnsi="Calibri" w:cs="Calibri"/>
                <w:color w:val="000000"/>
                <w:sz w:val="18"/>
                <w:szCs w:val="18"/>
                <w:lang w:val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31DA4A" w14:textId="77777777" w:rsidR="00312A92" w:rsidRPr="00952212" w:rsidRDefault="00312A92" w:rsidP="005532B8">
            <w:pPr>
              <w:rPr>
                <w:sz w:val="18"/>
                <w:szCs w:val="18"/>
                <w:lang w:val="hr-HR"/>
              </w:rPr>
            </w:pPr>
          </w:p>
        </w:tc>
      </w:tr>
    </w:tbl>
    <w:p w14:paraId="739447AB" w14:textId="77777777" w:rsidR="00BA7973" w:rsidRDefault="00BA7973" w:rsidP="00312A92">
      <w:pPr>
        <w:rPr>
          <w:rFonts w:ascii="Arial" w:hAnsi="Arial" w:cs="Arial"/>
          <w:sz w:val="24"/>
          <w:szCs w:val="24"/>
          <w:lang w:val="hr-HR"/>
        </w:rPr>
        <w:sectPr w:rsidR="00BA7973" w:rsidSect="00BA7973">
          <w:headerReference w:type="default" r:id="rId51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40A12B8A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3FED990D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39A2AAB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CB73209" w14:textId="77777777" w:rsidR="00312A92" w:rsidRPr="00952212" w:rsidRDefault="00312A92" w:rsidP="00312A92">
      <w:pPr>
        <w:pStyle w:val="Default"/>
        <w:ind w:firstLine="708"/>
        <w:jc w:val="both"/>
        <w:rPr>
          <w:noProof/>
          <w:lang w:val="hr-HR"/>
        </w:rPr>
      </w:pPr>
      <w:r w:rsidRPr="00952212">
        <w:rPr>
          <w:noProof/>
          <w:lang w:val="hr-HR"/>
        </w:rPr>
        <w:t xml:space="preserve">Na temelju čl. 52. Statuta Općine Brtonigla - Verteneglio (Službene novine Općine Brtonigla - Verteneglio br. 03/18, 03/21, 07/21-Proč.tekst i 16/22) i članka 8. Pravilnika o provedbi postupaka jednostavne nabave, („Službene novine Općine Brtonigla“ br. 6/17 i 19/23),  Općinski načelnik Općine Brtonigla – Verteneglio,  donosi </w:t>
      </w:r>
    </w:p>
    <w:p w14:paraId="0B075385" w14:textId="77777777" w:rsidR="00312A92" w:rsidRPr="00952212" w:rsidRDefault="00312A92" w:rsidP="00312A92">
      <w:pPr>
        <w:pStyle w:val="Default"/>
        <w:rPr>
          <w:b/>
          <w:bCs/>
          <w:noProof/>
          <w:lang w:val="hr-HR"/>
        </w:rPr>
      </w:pPr>
    </w:p>
    <w:p w14:paraId="331BDD66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 xml:space="preserve">ODLUKU </w:t>
      </w:r>
    </w:p>
    <w:p w14:paraId="4F0961DA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  <w:r w:rsidRPr="00952212">
        <w:rPr>
          <w:b/>
          <w:bCs/>
          <w:noProof/>
          <w:lang w:val="hr-HR"/>
        </w:rPr>
        <w:t>o početku postupka jednostavne nabave</w:t>
      </w:r>
    </w:p>
    <w:p w14:paraId="35FBD332" w14:textId="77777777" w:rsidR="00312A92" w:rsidRPr="00952212" w:rsidRDefault="00312A92" w:rsidP="00312A92">
      <w:pPr>
        <w:pStyle w:val="Default"/>
        <w:jc w:val="center"/>
        <w:rPr>
          <w:b/>
          <w:bCs/>
          <w:noProof/>
          <w:lang w:val="hr-HR"/>
        </w:rPr>
      </w:pPr>
    </w:p>
    <w:p w14:paraId="18E1E754" w14:textId="77777777" w:rsidR="00312A92" w:rsidRPr="00952212" w:rsidRDefault="00312A92" w:rsidP="00312A9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I.</w:t>
      </w:r>
    </w:p>
    <w:p w14:paraId="2D7443E7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Naručitelj predmeta nabave iz ove Odluke je Općina Brtonigla - Verteneglio, Trg Sv.Zenona 1, Brtonigla - Verteneglio, OIB: 81025770849.</w:t>
      </w:r>
    </w:p>
    <w:p w14:paraId="605DCC35" w14:textId="77777777" w:rsidR="00312A92" w:rsidRPr="00952212" w:rsidRDefault="00312A92" w:rsidP="00312A92">
      <w:pPr>
        <w:pStyle w:val="ListParagraph"/>
        <w:ind w:left="390" w:firstLine="318"/>
        <w:rPr>
          <w:rFonts w:cs="Arial"/>
          <w:noProof/>
          <w:sz w:val="24"/>
          <w:szCs w:val="24"/>
          <w:lang w:val="hr-HR"/>
        </w:rPr>
      </w:pPr>
    </w:p>
    <w:p w14:paraId="096FFE8D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II.</w:t>
      </w:r>
    </w:p>
    <w:p w14:paraId="28850CEA" w14:textId="77777777" w:rsidR="00312A92" w:rsidRPr="00952212" w:rsidRDefault="00312A92" w:rsidP="00312A92">
      <w:pPr>
        <w:pStyle w:val="ListParagraph"/>
        <w:ind w:left="0"/>
        <w:jc w:val="both"/>
        <w:rPr>
          <w:rFonts w:cs="Arial"/>
          <w:bCs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>Predmet nabave je nabava kolektivnog dodatnog zdravstvenog osiguranja za djelatnike Općine Brtonigla-Verteneglio.</w:t>
      </w:r>
    </w:p>
    <w:p w14:paraId="134D2E80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III.</w:t>
      </w:r>
    </w:p>
    <w:p w14:paraId="12FD8E8A" w14:textId="77777777" w:rsidR="00312A92" w:rsidRPr="00952212" w:rsidRDefault="00312A92" w:rsidP="00312A92">
      <w:pPr>
        <w:rPr>
          <w:rFonts w:ascii="Arial" w:eastAsiaTheme="minorHAnsi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>Procijenjena vrijednost nabave ( bez PDV-a ): 3.500,00 EUR.</w:t>
      </w:r>
    </w:p>
    <w:p w14:paraId="2451F3CA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Evidencijski broj nabave: JN-2024/61; </w:t>
      </w:r>
      <w:r w:rsidRPr="00952212">
        <w:rPr>
          <w:rFonts w:ascii="Arial" w:hAnsi="Arial" w:cs="Arial"/>
          <w:sz w:val="24"/>
          <w:szCs w:val="24"/>
          <w:lang w:val="hr-HR"/>
        </w:rPr>
        <w:t>CPV: 66512210-7 – Usluge dobrovoljnog zdravstvenog osiguranja.</w:t>
      </w:r>
    </w:p>
    <w:p w14:paraId="770253F0" w14:textId="77777777" w:rsidR="00312A92" w:rsidRPr="00952212" w:rsidRDefault="00312A92" w:rsidP="00312A92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</w:p>
    <w:p w14:paraId="2F5B09F0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IV.</w:t>
      </w:r>
    </w:p>
    <w:p w14:paraId="5298F774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Za podmirenje usluge osiguranja iz toč.II ove Odluke, osigurana su proračunska sredstva u općinskim proračunom Općine Brtonigla - Verteneglio za 2024. godinu, stavka „„„ostale naknade troškove zaposlenima – kolektivno dodatno zdravstveno osiguranje“, račun 32149 pozicija 487 dok će se razlika osigurati rebalansom proračuna.</w:t>
      </w: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 xml:space="preserve"> </w:t>
      </w:r>
    </w:p>
    <w:p w14:paraId="515A10FB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074A3FFC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V.</w:t>
      </w:r>
    </w:p>
    <w:p w14:paraId="46854F02" w14:textId="77777777" w:rsidR="00312A92" w:rsidRPr="00952212" w:rsidRDefault="00312A92" w:rsidP="00312A92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>Postupak nabave:</w:t>
      </w:r>
      <w:r w:rsidRPr="00952212">
        <w:rPr>
          <w:rFonts w:cs="Arial"/>
          <w:noProof/>
          <w:sz w:val="24"/>
          <w:szCs w:val="24"/>
          <w:lang w:val="hr-HR"/>
        </w:rPr>
        <w:t xml:space="preserve"> sukladno članku 12. Zakona o javnoj nabavi („Narodne novine“, broj 120/16). i  članku 8. Pravilnika o provedbi postupaka jednostavne nabave, („Službene novine Općine Brtonigla“ br. 6/17), provodi se postupak jednostavne nabave, slanjem Poziva na dostavu ponuda na adresu jednog gospodarska subjekta. </w:t>
      </w:r>
    </w:p>
    <w:p w14:paraId="0334DCDE" w14:textId="77777777" w:rsidR="00312A92" w:rsidRPr="00952212" w:rsidRDefault="00312A92" w:rsidP="00312A92">
      <w:pPr>
        <w:pStyle w:val="ListParagraph"/>
        <w:spacing w:line="240" w:lineRule="auto"/>
        <w:ind w:left="0"/>
        <w:jc w:val="both"/>
        <w:rPr>
          <w:rFonts w:cs="Arial"/>
          <w:noProof/>
          <w:sz w:val="24"/>
          <w:szCs w:val="24"/>
          <w:lang w:val="hr-HR"/>
        </w:rPr>
      </w:pPr>
    </w:p>
    <w:p w14:paraId="1E09DBA9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952212">
        <w:rPr>
          <w:rFonts w:cs="Arial"/>
          <w:b/>
          <w:bCs/>
          <w:noProof/>
          <w:sz w:val="24"/>
          <w:szCs w:val="24"/>
          <w:lang w:val="hr-HR"/>
        </w:rPr>
        <w:t>VI.</w:t>
      </w:r>
    </w:p>
    <w:p w14:paraId="7B3C9FE9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 xml:space="preserve">Kriteriji za odabir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>ponude je najpovoljnijia ponuda.</w:t>
      </w:r>
    </w:p>
    <w:p w14:paraId="5FCFA35B" w14:textId="77777777" w:rsidR="00312A92" w:rsidRPr="00952212" w:rsidRDefault="00312A92" w:rsidP="00312A92">
      <w:pPr>
        <w:pStyle w:val="ListParagraph"/>
        <w:tabs>
          <w:tab w:val="left" w:pos="3075"/>
        </w:tabs>
        <w:ind w:left="0"/>
        <w:rPr>
          <w:rFonts w:cs="Arial"/>
          <w:noProof/>
          <w:sz w:val="24"/>
          <w:szCs w:val="24"/>
          <w:lang w:val="hr-HR"/>
        </w:rPr>
      </w:pPr>
      <w:r w:rsidRPr="00952212">
        <w:rPr>
          <w:rFonts w:cs="Arial"/>
          <w:noProof/>
          <w:sz w:val="24"/>
          <w:szCs w:val="24"/>
          <w:lang w:val="hr-HR"/>
        </w:rPr>
        <w:tab/>
      </w:r>
    </w:p>
    <w:p w14:paraId="3BBAC1AF" w14:textId="77777777" w:rsidR="00312A92" w:rsidRPr="00952212" w:rsidRDefault="00312A92" w:rsidP="00312A92">
      <w:pPr>
        <w:pStyle w:val="ListParagraph"/>
        <w:tabs>
          <w:tab w:val="left" w:pos="3075"/>
        </w:tabs>
        <w:ind w:left="0"/>
        <w:jc w:val="center"/>
        <w:rPr>
          <w:rFonts w:cs="Arial"/>
          <w:b/>
          <w:bCs/>
          <w:noProof/>
          <w:sz w:val="24"/>
          <w:szCs w:val="24"/>
          <w:lang w:val="hr-HR"/>
        </w:rPr>
      </w:pPr>
      <w:r w:rsidRPr="00952212">
        <w:rPr>
          <w:rFonts w:cs="Arial"/>
          <w:b/>
          <w:bCs/>
          <w:noProof/>
          <w:sz w:val="24"/>
          <w:szCs w:val="24"/>
          <w:lang w:val="hr-HR"/>
        </w:rPr>
        <w:t>VII.</w:t>
      </w:r>
    </w:p>
    <w:p w14:paraId="06A5386F" w14:textId="77777777" w:rsidR="00312A92" w:rsidRPr="00952212" w:rsidRDefault="00312A92" w:rsidP="00312A92">
      <w:pPr>
        <w:contextualSpacing/>
        <w:jc w:val="both"/>
        <w:rPr>
          <w:rFonts w:ascii="Arial" w:hAnsi="Arial" w:cs="Arial"/>
          <w:bCs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Rok za dostavu ponude </w:t>
      </w: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>određujeje se za 28. ožujka 2024. godine.</w:t>
      </w:r>
    </w:p>
    <w:p w14:paraId="0B72B658" w14:textId="77777777" w:rsidR="00312A92" w:rsidRPr="00952212" w:rsidRDefault="00312A92" w:rsidP="00312A92">
      <w:pPr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ACA1467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VIII.</w:t>
      </w:r>
    </w:p>
    <w:p w14:paraId="457D835E" w14:textId="77777777" w:rsidR="00312A92" w:rsidRPr="00952212" w:rsidRDefault="00312A92" w:rsidP="00312A92">
      <w:pPr>
        <w:pStyle w:val="ListParagraph"/>
        <w:ind w:left="0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Cs/>
          <w:noProof/>
          <w:sz w:val="24"/>
          <w:szCs w:val="24"/>
          <w:lang w:val="hr-HR"/>
        </w:rPr>
        <w:t>Odgovorna osoba naručitelja</w:t>
      </w:r>
      <w:r w:rsidRPr="00952212">
        <w:rPr>
          <w:rFonts w:cs="Arial"/>
          <w:b/>
          <w:noProof/>
          <w:sz w:val="24"/>
          <w:szCs w:val="24"/>
          <w:lang w:val="hr-HR"/>
        </w:rPr>
        <w:t xml:space="preserve"> </w:t>
      </w:r>
      <w:r w:rsidRPr="00952212">
        <w:rPr>
          <w:rFonts w:cs="Arial"/>
          <w:bCs/>
          <w:noProof/>
          <w:sz w:val="24"/>
          <w:szCs w:val="24"/>
          <w:lang w:val="hr-HR"/>
        </w:rPr>
        <w:t>je Općinski načelnik Neš Sinožić.</w:t>
      </w:r>
      <w:r w:rsidRPr="00952212">
        <w:rPr>
          <w:rFonts w:cs="Arial"/>
          <w:b/>
          <w:noProof/>
          <w:sz w:val="24"/>
          <w:szCs w:val="24"/>
          <w:lang w:val="hr-HR"/>
        </w:rPr>
        <w:t xml:space="preserve"> </w:t>
      </w:r>
    </w:p>
    <w:p w14:paraId="7B257FB7" w14:textId="77777777" w:rsidR="00312A92" w:rsidRPr="00952212" w:rsidRDefault="00312A92" w:rsidP="00312A92">
      <w:pPr>
        <w:pStyle w:val="ListParagraph"/>
        <w:ind w:left="0"/>
        <w:rPr>
          <w:rFonts w:cs="Arial"/>
          <w:noProof/>
          <w:sz w:val="24"/>
          <w:szCs w:val="24"/>
          <w:lang w:val="hr-HR"/>
        </w:rPr>
      </w:pPr>
    </w:p>
    <w:p w14:paraId="68A19620" w14:textId="77777777" w:rsidR="00312A92" w:rsidRPr="00952212" w:rsidRDefault="00312A92" w:rsidP="00312A92">
      <w:pPr>
        <w:pStyle w:val="ListParagraph"/>
        <w:ind w:left="0"/>
        <w:jc w:val="center"/>
        <w:rPr>
          <w:rFonts w:cs="Arial"/>
          <w:b/>
          <w:noProof/>
          <w:sz w:val="24"/>
          <w:szCs w:val="24"/>
          <w:lang w:val="hr-HR"/>
        </w:rPr>
      </w:pPr>
      <w:r w:rsidRPr="00952212">
        <w:rPr>
          <w:rFonts w:cs="Arial"/>
          <w:b/>
          <w:noProof/>
          <w:sz w:val="24"/>
          <w:szCs w:val="24"/>
          <w:lang w:val="hr-HR"/>
        </w:rPr>
        <w:t>IX.</w:t>
      </w:r>
    </w:p>
    <w:p w14:paraId="1A093334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Odgovorna osoba za provedbu jednostavne nabave iz toč. I ove Odluke imenuje se:</w:t>
      </w:r>
    </w:p>
    <w:p w14:paraId="6DFE02BE" w14:textId="77777777" w:rsidR="00312A92" w:rsidRPr="00952212" w:rsidRDefault="00312A92" w:rsidP="00312A92">
      <w:p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- Kristina Brljavac, Viši stručni suradnik za pravne poslove i javnu nabavu Jedinstvenog upravnog odjela Općine Brtonigla – Verteneglio, koja posjeduje važeći </w:t>
      </w:r>
      <w:r w:rsidRPr="00952212">
        <w:rPr>
          <w:rFonts w:ascii="Arial" w:hAnsi="Arial" w:cs="Arial"/>
          <w:sz w:val="24"/>
          <w:szCs w:val="24"/>
          <w:lang w:val="hr-HR"/>
        </w:rPr>
        <w:lastRenderedPageBreak/>
        <w:t>Certifikat u području javne nabave KLASA: 406-01/15-05/295, URBROJ: 517-08-04-02-03-21-6 od 25. veljače 2021. godine.</w:t>
      </w:r>
    </w:p>
    <w:p w14:paraId="5162AF36" w14:textId="77777777" w:rsidR="00312A92" w:rsidRPr="00952212" w:rsidRDefault="00312A92" w:rsidP="00312A92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51E87A91" w14:textId="77777777" w:rsidR="00312A92" w:rsidRPr="00952212" w:rsidRDefault="00312A92" w:rsidP="00312A92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</w:p>
    <w:p w14:paraId="5EB2DF3F" w14:textId="77777777" w:rsidR="00312A92" w:rsidRPr="00952212" w:rsidRDefault="00312A92" w:rsidP="00312A92">
      <w:pPr>
        <w:contextualSpacing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Zadaci zadužene osobe su:</w:t>
      </w:r>
    </w:p>
    <w:p w14:paraId="0F2B542C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0C48DF20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62A47882" w14:textId="77777777" w:rsidR="00312A92" w:rsidRPr="00952212" w:rsidRDefault="00312A92" w:rsidP="00312A92">
      <w:pPr>
        <w:autoSpaceDE w:val="0"/>
        <w:autoSpaceDN w:val="0"/>
        <w:adjustRightInd w:val="0"/>
        <w:jc w:val="both"/>
        <w:rPr>
          <w:rFonts w:ascii="Arial" w:hAnsi="Arial" w:cs="Arial"/>
          <w:noProof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 te izradu ugovora. </w:t>
      </w:r>
    </w:p>
    <w:p w14:paraId="5AB001AB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Stručno povjerenstvo iz ove Odluke odgovara Općinskom načelniku.</w:t>
      </w:r>
    </w:p>
    <w:p w14:paraId="2D3CF349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164DFC28" w14:textId="77777777" w:rsidR="00312A92" w:rsidRPr="00952212" w:rsidRDefault="00312A92" w:rsidP="00312A92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X.</w:t>
      </w:r>
    </w:p>
    <w:p w14:paraId="48CF4CB1" w14:textId="77777777" w:rsidR="00312A92" w:rsidRPr="00952212" w:rsidRDefault="00312A92" w:rsidP="00312A9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Osoba zadužena za  izradu tehničke specifikacije vezane uz predmetnu nabavu te izradu troškovnika zadužuje se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 xml:space="preserve">Mirela Čaušević, dipl. </w:t>
      </w:r>
      <w:proofErr w:type="spellStart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iur</w:t>
      </w:r>
      <w:proofErr w:type="spellEnd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Pr="00952212">
        <w:rPr>
          <w:rFonts w:ascii="Arial" w:eastAsiaTheme="minorHAnsi" w:hAnsi="Arial" w:cs="Arial"/>
          <w:sz w:val="24"/>
          <w:szCs w:val="24"/>
          <w:lang w:val="hr-HR"/>
        </w:rPr>
        <w:t xml:space="preserve">, </w:t>
      </w:r>
      <w:r w:rsidRPr="00952212">
        <w:rPr>
          <w:rFonts w:ascii="Arial" w:hAnsi="Arial" w:cs="Arial"/>
          <w:color w:val="000000"/>
          <w:sz w:val="24"/>
          <w:szCs w:val="24"/>
          <w:lang w:val="hr-HR"/>
        </w:rPr>
        <w:t xml:space="preserve">broker u osiguranju i reosiguranju pri trgovačkom društvu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>Vitas Investa d.o.o..</w:t>
      </w:r>
    </w:p>
    <w:p w14:paraId="53BE0B0D" w14:textId="77777777" w:rsidR="00312A92" w:rsidRPr="00952212" w:rsidRDefault="00312A92" w:rsidP="00312A92">
      <w:pPr>
        <w:jc w:val="both"/>
        <w:rPr>
          <w:rFonts w:ascii="Arial" w:eastAsiaTheme="minorHAnsi" w:hAnsi="Arial" w:cs="Arial"/>
          <w:sz w:val="24"/>
          <w:szCs w:val="24"/>
          <w:lang w:val="hr-HR"/>
        </w:rPr>
      </w:pPr>
    </w:p>
    <w:p w14:paraId="3CBAC904" w14:textId="77777777" w:rsidR="00312A92" w:rsidRPr="00952212" w:rsidRDefault="00312A92" w:rsidP="00312A92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Osoba zadužena za praćenje provedbe ugovora je Dorijana Damjanić, Referent za računovodstvo i financije Jedinstvenog upravnog odjela Općine Brtonigla – Verteneglio.</w:t>
      </w:r>
    </w:p>
    <w:p w14:paraId="64BE6961" w14:textId="77777777" w:rsidR="00312A92" w:rsidRPr="00952212" w:rsidRDefault="00312A92" w:rsidP="00312A92">
      <w:pPr>
        <w:contextualSpacing/>
        <w:rPr>
          <w:rFonts w:ascii="Arial" w:hAnsi="Arial" w:cs="Arial"/>
          <w:noProof/>
          <w:sz w:val="24"/>
          <w:szCs w:val="24"/>
          <w:lang w:val="hr-HR"/>
        </w:rPr>
      </w:pPr>
    </w:p>
    <w:p w14:paraId="77DDA0A7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XI.</w:t>
      </w:r>
    </w:p>
    <w:p w14:paraId="0C690E8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Naručitelj će plaćanje ugovorenih usluga iz ove Odluke izvršiti na poslovni račun (IBAN) odabranog ponuditelja, prema ispostavljenom računu po izvršenju usluge </w:t>
      </w:r>
      <w:r w:rsidRPr="00952212">
        <w:rPr>
          <w:rFonts w:ascii="Arial" w:eastAsia="Calibri" w:hAnsi="Arial" w:cs="Arial"/>
          <w:noProof/>
          <w:sz w:val="24"/>
          <w:szCs w:val="24"/>
          <w:lang w:val="hr-HR"/>
        </w:rPr>
        <w:t>za stvarno izvršene usluge,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 u roku od 30 dana od dana zaprimanja računa.</w:t>
      </w:r>
    </w:p>
    <w:p w14:paraId="355ED4DE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 xml:space="preserve">Isključeno je plaćanje predujma. </w:t>
      </w:r>
    </w:p>
    <w:p w14:paraId="1219063E" w14:textId="77777777" w:rsidR="00312A92" w:rsidRPr="00952212" w:rsidRDefault="00312A92" w:rsidP="00312A92">
      <w:pPr>
        <w:pStyle w:val="NoSpacing"/>
        <w:rPr>
          <w:rFonts w:ascii="Arial" w:hAnsi="Arial" w:cs="Arial"/>
          <w:b/>
          <w:bCs/>
          <w:noProof/>
          <w:sz w:val="24"/>
          <w:szCs w:val="24"/>
          <w:lang w:val="hr-HR"/>
        </w:rPr>
      </w:pPr>
    </w:p>
    <w:p w14:paraId="651137D6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bCs/>
          <w:noProof/>
          <w:sz w:val="24"/>
          <w:szCs w:val="24"/>
          <w:lang w:val="hr-HR"/>
        </w:rPr>
        <w:t>XII.</w:t>
      </w:r>
    </w:p>
    <w:p w14:paraId="6097F93D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952212">
        <w:rPr>
          <w:rFonts w:ascii="Arial" w:hAnsi="Arial" w:cs="Arial"/>
          <w:noProof/>
          <w:sz w:val="24"/>
          <w:szCs w:val="24"/>
          <w:lang w:val="hr-HR"/>
        </w:rPr>
        <w:t>istu odluku  ponuditelju.</w:t>
      </w:r>
    </w:p>
    <w:p w14:paraId="41417399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Neće se provesti javno otvaranje ponuda.</w:t>
      </w:r>
    </w:p>
    <w:p w14:paraId="06FC97A4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23522700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b/>
          <w:noProof/>
          <w:sz w:val="24"/>
          <w:szCs w:val="24"/>
          <w:lang w:val="hr-HR"/>
        </w:rPr>
        <w:t>XIII.</w:t>
      </w:r>
    </w:p>
    <w:p w14:paraId="21AEFC39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510EECA6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4998342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KLASA: 500-01/24-01/01</w:t>
      </w:r>
    </w:p>
    <w:p w14:paraId="504D447B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URBROJ: 2163-13-04/04-24-1</w:t>
      </w:r>
    </w:p>
    <w:p w14:paraId="3F4903CB" w14:textId="77777777" w:rsidR="00312A92" w:rsidRPr="00952212" w:rsidRDefault="00312A92" w:rsidP="00312A92">
      <w:pPr>
        <w:pStyle w:val="NoSpacing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Brtonigla - Verteneglio, 25. ožujka 2024. godine</w:t>
      </w:r>
    </w:p>
    <w:p w14:paraId="3739DF7B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</w:p>
    <w:p w14:paraId="423F3E09" w14:textId="77777777" w:rsidR="00312A92" w:rsidRPr="00952212" w:rsidRDefault="00312A92" w:rsidP="00312A92">
      <w:pPr>
        <w:pStyle w:val="NoSpacing"/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OPĆINSKI NAČELNIK OPĆINE BRTONIGLA - VERTENEGLIO</w:t>
      </w:r>
    </w:p>
    <w:p w14:paraId="5DA7F408" w14:textId="61D56236" w:rsidR="00312A92" w:rsidRDefault="00312A92" w:rsidP="00BA797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noProof/>
          <w:sz w:val="24"/>
          <w:szCs w:val="24"/>
          <w:lang w:val="hr-HR"/>
        </w:rPr>
        <w:t>Neš Sinožić, mag.ing.agr.</w:t>
      </w:r>
      <w:r w:rsidR="00ED1E66" w:rsidRPr="00952212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5277BE5" w14:textId="77777777" w:rsidR="00BA7973" w:rsidRPr="00952212" w:rsidRDefault="00BA7973" w:rsidP="00BA7973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1C447C13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15AC092" w14:textId="467E0EA4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lastRenderedPageBreak/>
        <w:t>                                           </w:t>
      </w:r>
      <w:r w:rsidRPr="00952212">
        <w:rPr>
          <w:noProof/>
          <w:lang w:val="hr-HR" w:eastAsia="en-US"/>
        </w:rPr>
        <w:drawing>
          <wp:inline distT="0" distB="0" distL="0" distR="0" wp14:anchorId="31610071" wp14:editId="680943E1">
            <wp:extent cx="207010" cy="278130"/>
            <wp:effectExtent l="0" t="0" r="2540" b="7620"/>
            <wp:docPr id="604221259" name="Picture 15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9A92DB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>    REPUBLIKA HRVATSKA - REPUBBLICA DI CROAZIA</w:t>
      </w:r>
    </w:p>
    <w:p w14:paraId="6200B219" w14:textId="58842462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noProof/>
          <w:lang w:val="hr-HR"/>
        </w:rPr>
        <w:drawing>
          <wp:anchor distT="0" distB="0" distL="114300" distR="114300" simplePos="0" relativeHeight="251677696" behindDoc="0" locked="0" layoutInCell="1" allowOverlap="1" wp14:anchorId="18E20185" wp14:editId="77728933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599723349" name="Picture 1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2212">
        <w:rPr>
          <w:rFonts w:ascii="Arial" w:hAnsi="Arial" w:cs="Arial"/>
          <w:sz w:val="16"/>
          <w:lang w:val="hr-HR" w:eastAsia="en-US"/>
        </w:rPr>
        <w:t xml:space="preserve">ISTARSKA ŽUPANIJA - REGIONE ISTRIANA </w:t>
      </w:r>
    </w:p>
    <w:p w14:paraId="4FBD616B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>Općina Brtonigla – Verteneglio -</w:t>
      </w:r>
      <w:proofErr w:type="spellStart"/>
      <w:r w:rsidRPr="00952212">
        <w:rPr>
          <w:rFonts w:ascii="Arial" w:hAnsi="Arial" w:cs="Arial"/>
          <w:sz w:val="16"/>
          <w:lang w:val="hr-HR" w:eastAsia="en-US"/>
        </w:rPr>
        <w:t>Comune</w:t>
      </w:r>
      <w:proofErr w:type="spellEnd"/>
      <w:r w:rsidRPr="00952212">
        <w:rPr>
          <w:rFonts w:ascii="Arial" w:hAnsi="Arial" w:cs="Arial"/>
          <w:sz w:val="16"/>
          <w:lang w:val="hr-HR" w:eastAsia="en-US"/>
        </w:rPr>
        <w:t xml:space="preserve"> di Brtonigla - Verteneglio</w:t>
      </w:r>
    </w:p>
    <w:p w14:paraId="2F4F14C6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>OPĆINSKI NAČELNIK – IL SINDACO</w:t>
      </w:r>
    </w:p>
    <w:p w14:paraId="07DCADAD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 xml:space="preserve">52474 Brtonigla – Verteneglio, Trg Sv. Zenona / </w:t>
      </w:r>
      <w:proofErr w:type="spellStart"/>
      <w:r w:rsidRPr="00952212">
        <w:rPr>
          <w:rFonts w:ascii="Arial" w:hAnsi="Arial" w:cs="Arial"/>
          <w:sz w:val="16"/>
          <w:lang w:val="hr-HR" w:eastAsia="en-US"/>
        </w:rPr>
        <w:t>Piazza</w:t>
      </w:r>
      <w:proofErr w:type="spellEnd"/>
      <w:r w:rsidRPr="00952212">
        <w:rPr>
          <w:rFonts w:ascii="Arial" w:hAnsi="Arial" w:cs="Arial"/>
          <w:sz w:val="16"/>
          <w:lang w:val="hr-HR" w:eastAsia="en-US"/>
        </w:rPr>
        <w:t xml:space="preserve"> S. Zenone 1</w:t>
      </w:r>
    </w:p>
    <w:p w14:paraId="37FF6CBC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>    Tel. &amp; Fax: +385 (0)52 774-174</w:t>
      </w:r>
    </w:p>
    <w:p w14:paraId="5CFB4C8D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 xml:space="preserve">     E-mail: </w:t>
      </w:r>
      <w:hyperlink r:id="rId54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info@brtonigla-verteneglio.hr</w:t>
        </w:r>
        <w:proofErr w:type="spellEnd"/>
      </w:hyperlink>
    </w:p>
    <w:p w14:paraId="2FB49869" w14:textId="77777777" w:rsidR="00312A92" w:rsidRPr="00952212" w:rsidRDefault="00312A92" w:rsidP="00312A92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16"/>
          <w:lang w:val="hr-HR" w:eastAsia="en-US"/>
        </w:rPr>
      </w:pPr>
      <w:r w:rsidRPr="00952212">
        <w:rPr>
          <w:rFonts w:ascii="Arial" w:hAnsi="Arial" w:cs="Arial"/>
          <w:sz w:val="16"/>
          <w:lang w:val="hr-HR" w:eastAsia="en-US"/>
        </w:rPr>
        <w:t xml:space="preserve">     </w:t>
      </w:r>
      <w:hyperlink r:id="rId55" w:history="1">
        <w:proofErr w:type="spellStart"/>
        <w:r w:rsidRPr="00952212">
          <w:rPr>
            <w:rFonts w:ascii="Arial" w:hAnsi="Arial" w:cs="Arial"/>
            <w:color w:val="0000FF"/>
            <w:sz w:val="16"/>
            <w:u w:val="single"/>
            <w:lang w:val="hr-HR" w:eastAsia="en-US"/>
          </w:rPr>
          <w:t>www.brtonigla-verteneglio.hr</w:t>
        </w:r>
        <w:proofErr w:type="spellEnd"/>
      </w:hyperlink>
    </w:p>
    <w:p w14:paraId="3E47D028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4096A77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KLASA: 944-08/24-01/01</w:t>
      </w:r>
    </w:p>
    <w:p w14:paraId="58465290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URBROJ: 2163-13-04/01-24-2</w:t>
      </w:r>
    </w:p>
    <w:p w14:paraId="1CDA3768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Brtonigla-Verteneglio, 26.ožujka 2024. godine</w:t>
      </w:r>
    </w:p>
    <w:p w14:paraId="7A8C4321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1F84B96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čl. 39. Zakona o lokalnoj i područnoj (regionalnoj) samoupravi (NN – 33/01, 60/01, 129/05,109/07, 125/08, 36/09, 150/11, 144/12 i 19/13-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123/17, 144/20), čl. 52. Statuta Općine Brtonigla-Verteneglio (Službene novine Općine Brtonigla-Verteneglio br.03/18, 03/21, 07/21-pročišćeni tekst), te čl. 1. Odluke o osnivanju prava služnosti na nekretninama u vlasništvu Općine Brtonigla-Verteneglio i o visini iznosa naknade za osnivanje prava služnosti („Službene novine Općine Brtonigla - Verteneglio“, br. 14/10),  Općinski načelnik Općine Brtonigla -Verteneglio dana 26. ožujka 2024. godine, donosi sljedeći</w:t>
      </w:r>
    </w:p>
    <w:p w14:paraId="5D78AA68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2E4DCA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006B41D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DC86CC1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D00F7AF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Ovim Zaključkom Općina Brtonigla – Verteneglio, kao ovlaštenik upravljanja nerazvrstanim cestama, sukladno Zakonu o cestama (NN br. 84/11, 22/13, 54/13, 148/13, 92/14, 110/19, 144/21),</w:t>
      </w:r>
      <w:r w:rsidRPr="00BA7973">
        <w:rPr>
          <w:rFonts w:ascii="Arial" w:hAnsi="Arial" w:cs="Arial"/>
          <w:color w:val="000000"/>
          <w:szCs w:val="24"/>
        </w:rPr>
        <w:t xml:space="preserve">  u svrhu polaganja priključnog cjevovoda i spajanja </w:t>
      </w:r>
      <w:proofErr w:type="spellStart"/>
      <w:r w:rsidRPr="00BA7973">
        <w:rPr>
          <w:rFonts w:ascii="Arial" w:hAnsi="Arial" w:cs="Arial"/>
          <w:color w:val="000000"/>
          <w:szCs w:val="24"/>
        </w:rPr>
        <w:t>k.č.br</w:t>
      </w:r>
      <w:proofErr w:type="spellEnd"/>
      <w:r w:rsidRPr="00BA7973">
        <w:rPr>
          <w:rFonts w:ascii="Arial" w:hAnsi="Arial" w:cs="Arial"/>
          <w:color w:val="000000"/>
          <w:szCs w:val="24"/>
        </w:rPr>
        <w:t>. 1037/27 k.o. Brtonigla</w:t>
      </w:r>
      <w:r w:rsidRPr="00BA7973">
        <w:rPr>
          <w:rFonts w:ascii="Arial" w:hAnsi="Arial" w:cs="Arial"/>
          <w:szCs w:val="24"/>
        </w:rPr>
        <w:t>, o</w:t>
      </w:r>
      <w:r w:rsidRPr="00BA7973">
        <w:rPr>
          <w:rFonts w:ascii="Arial" w:hAnsi="Arial" w:cs="Arial"/>
          <w:color w:val="000000"/>
          <w:szCs w:val="24"/>
        </w:rPr>
        <w:t>dobrava</w:t>
      </w:r>
      <w:r w:rsidRPr="00BA7973">
        <w:rPr>
          <w:rFonts w:ascii="Arial" w:hAnsi="Arial" w:cs="Arial"/>
          <w:szCs w:val="24"/>
        </w:rPr>
        <w:t xml:space="preserve"> osnivanje prava </w:t>
      </w:r>
      <w:proofErr w:type="spellStart"/>
      <w:r w:rsidRPr="00BA7973">
        <w:rPr>
          <w:rFonts w:ascii="Arial" w:hAnsi="Arial" w:cs="Arial"/>
          <w:szCs w:val="24"/>
        </w:rPr>
        <w:t>služnosti,dužine</w:t>
      </w:r>
      <w:proofErr w:type="spellEnd"/>
      <w:r w:rsidRPr="00BA7973">
        <w:rPr>
          <w:rFonts w:ascii="Arial" w:hAnsi="Arial" w:cs="Arial"/>
          <w:szCs w:val="24"/>
        </w:rPr>
        <w:t xml:space="preserve"> voda 31 m i širine 2 m  na teret </w:t>
      </w:r>
      <w:proofErr w:type="spellStart"/>
      <w:r w:rsidRPr="00BA7973">
        <w:rPr>
          <w:rFonts w:ascii="Arial" w:hAnsi="Arial" w:cs="Arial"/>
          <w:szCs w:val="24"/>
        </w:rPr>
        <w:t>k.č.br</w:t>
      </w:r>
      <w:proofErr w:type="spellEnd"/>
      <w:r w:rsidRPr="00BA7973">
        <w:rPr>
          <w:rFonts w:ascii="Arial" w:hAnsi="Arial" w:cs="Arial"/>
          <w:szCs w:val="24"/>
        </w:rPr>
        <w:t>. 2313/6 k.o. Brtonigla, opisana kao ulica, površine 5752 m2, za korist</w:t>
      </w:r>
      <w:r w:rsidRPr="00BA7973">
        <w:rPr>
          <w:rFonts w:ascii="Arial" w:hAnsi="Arial" w:cs="Arial"/>
          <w:b/>
          <w:szCs w:val="24"/>
        </w:rPr>
        <w:t xml:space="preserve"> ISTARSKI VODOVOD d.o.o. Buzet, Sv. Ivan 8, OIB: 13269963589</w:t>
      </w:r>
      <w:r w:rsidRPr="00BA7973">
        <w:rPr>
          <w:rFonts w:ascii="Arial" w:hAnsi="Arial" w:cs="Arial"/>
          <w:szCs w:val="24"/>
        </w:rPr>
        <w:t>, sve sukladno Situaciji s označenom trasom, koja je sastavni dio ovog Zaključka.</w:t>
      </w:r>
    </w:p>
    <w:p w14:paraId="292AFC89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Pravo služnosti iz prethodnog stavka ove točke osniva se na neograničeno razdoblje. </w:t>
      </w:r>
      <w:r w:rsidRPr="00BA7973">
        <w:rPr>
          <w:rFonts w:ascii="Arial" w:hAnsi="Arial" w:cs="Arial"/>
          <w:szCs w:val="24"/>
        </w:rPr>
        <w:tab/>
      </w:r>
      <w:r w:rsidRPr="00BA7973">
        <w:rPr>
          <w:rFonts w:ascii="Arial" w:hAnsi="Arial" w:cs="Arial"/>
          <w:szCs w:val="24"/>
        </w:rPr>
        <w:tab/>
      </w:r>
      <w:r w:rsidRPr="00BA7973">
        <w:rPr>
          <w:rFonts w:ascii="Arial" w:hAnsi="Arial" w:cs="Arial"/>
          <w:szCs w:val="24"/>
        </w:rPr>
        <w:tab/>
      </w:r>
      <w:r w:rsidRPr="00BA7973">
        <w:rPr>
          <w:rFonts w:ascii="Arial" w:hAnsi="Arial" w:cs="Arial"/>
          <w:szCs w:val="24"/>
        </w:rPr>
        <w:tab/>
        <w:t xml:space="preserve">                           </w:t>
      </w:r>
    </w:p>
    <w:p w14:paraId="7126CAB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83AC79B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Sukladno članku 4. stavak 1. Zakona o uređivanju imovinskopravnih odnosa u svrhu izgradnje infrastrukturnih građevina („Narodne novine“, br. 80/11), </w:t>
      </w: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ISTARSKI VODOVOD d.o.o. Buzet, Sv. Ivan 8, OIB: 13269963589, </w:t>
      </w:r>
      <w:r w:rsidRPr="00BA7973">
        <w:rPr>
          <w:rFonts w:ascii="Arial" w:hAnsi="Arial" w:cs="Arial"/>
          <w:sz w:val="24"/>
          <w:szCs w:val="24"/>
          <w:lang w:val="hr-HR"/>
        </w:rPr>
        <w:t>kao ovlaštenik prava služnosti, ne plaća naknadu za osnovanu služnost.</w:t>
      </w:r>
    </w:p>
    <w:p w14:paraId="02088750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3BC13C" w14:textId="77777777" w:rsidR="00312A92" w:rsidRPr="00BA7973" w:rsidRDefault="00312A92" w:rsidP="00312A92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    </w:t>
      </w:r>
      <w:r w:rsidRPr="00BA7973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B70E4FB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Zadužuje se općinski načelnik da s ovlaštenikom prava služnosti zaključi Ugovor o osnivanju prava služnosti na neograničeno razdoblje.</w:t>
      </w:r>
    </w:p>
    <w:p w14:paraId="16B3FD01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1FDDCEB" w14:textId="77777777" w:rsidR="00312A92" w:rsidRPr="00BA7973" w:rsidRDefault="00312A92" w:rsidP="00312A92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     </w:t>
      </w:r>
      <w:r w:rsidRPr="00BA7973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80C34A2" w14:textId="4774A7FC" w:rsidR="00312A92" w:rsidRPr="00BA7973" w:rsidRDefault="00312A92" w:rsidP="00BA797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>Ovaj Zaključak stupa na snagu danom donošenja, a isti će se objaviti u Službenim novinama Općine Brtonigla-Verteneglio.</w:t>
      </w:r>
    </w:p>
    <w:p w14:paraId="174C085D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5AE9A5A2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09F2CA0F" w14:textId="5283B193" w:rsidR="00312A92" w:rsidRPr="00BA7973" w:rsidRDefault="00312A92" w:rsidP="00BA797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183C44D" w14:textId="77777777" w:rsidR="00312A92" w:rsidRPr="00BA7973" w:rsidRDefault="00312A92" w:rsidP="00BA7973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34579E2" w14:textId="77777777" w:rsidR="00BA7973" w:rsidRPr="00BA7973" w:rsidRDefault="00BA7973" w:rsidP="00BA7973">
      <w:pPr>
        <w:jc w:val="center"/>
        <w:rPr>
          <w:rFonts w:cs="Arial"/>
          <w:sz w:val="24"/>
          <w:szCs w:val="24"/>
          <w:lang w:val="hr-HR"/>
        </w:rPr>
      </w:pPr>
    </w:p>
    <w:p w14:paraId="40F21124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42D9A77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07EE343" w14:textId="77777777" w:rsidR="00312A92" w:rsidRPr="00952212" w:rsidRDefault="00312A92" w:rsidP="00312A92">
      <w:pPr>
        <w:jc w:val="both"/>
        <w:rPr>
          <w:rFonts w:ascii="Calibri" w:hAnsi="Calibri" w:cs="Calibri"/>
          <w:color w:val="000000"/>
          <w:lang w:val="hr-HR"/>
        </w:rPr>
      </w:pPr>
      <w:r w:rsidRPr="00952212">
        <w:rPr>
          <w:lang w:val="hr-HR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B013A33" wp14:editId="49225DF0">
                <wp:simplePos x="0" y="0"/>
                <wp:positionH relativeFrom="column">
                  <wp:posOffset>-666115</wp:posOffset>
                </wp:positionH>
                <wp:positionV relativeFrom="paragraph">
                  <wp:posOffset>-709295</wp:posOffset>
                </wp:positionV>
                <wp:extent cx="3408218" cy="1357745"/>
                <wp:effectExtent l="0" t="0" r="1905" b="0"/>
                <wp:wrapNone/>
                <wp:docPr id="465598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53"/>
                            </w:tblGrid>
                            <w:tr w:rsidR="00312A92" w14:paraId="016146CE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D34671D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C516A00" wp14:editId="1A5C5D7D">
                                        <wp:extent cx="252000" cy="252000"/>
                                        <wp:effectExtent l="0" t="0" r="0" b="0"/>
                                        <wp:docPr id="310328268" name="Picture 310328268" descr="Logo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4E648579" w14:textId="77777777" w:rsidR="00312A92" w:rsidRDefault="00312A92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47B55EE" wp14:editId="6A9C7D46">
                                        <wp:extent cx="252000" cy="252000"/>
                                        <wp:effectExtent l="0" t="0" r="0" b="0"/>
                                        <wp:docPr id="1338489218" name="Picture 1338489218" descr="A picture containing text, clipart, vector graphics  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  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312A92" w14:paraId="3BBC3966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0BE60A21" w14:textId="77777777" w:rsidR="00312A92" w:rsidRDefault="00312A92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131F5DCC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55E16DE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75A003D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6C17392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OPĆINSKI </w:t>
                                  </w:r>
                                  <w:proofErr w:type="gram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NAČELNIK  IL</w:t>
                                  </w:r>
                                  <w:proofErr w:type="gram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SINDACO</w:t>
                                  </w:r>
                                </w:p>
                                <w:p w14:paraId="167B52F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142AF75F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4F60B3FA" w14:textId="77777777" w:rsidR="00312A92" w:rsidRP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E-mail: </w:t>
                                  </w:r>
                                  <w:proofErr w:type="spellStart"/>
                                  <w:r w:rsidRPr="00312A92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info@brtonigla-verteneglio.hr</w:t>
                                  </w:r>
                                  <w:proofErr w:type="spellEnd"/>
                                </w:p>
                                <w:p w14:paraId="4BE56E10" w14:textId="77777777" w:rsidR="00312A92" w:rsidRDefault="00312A92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3EF2D2E0" w14:textId="77777777" w:rsidR="00312A92" w:rsidRPr="00D4581A" w:rsidRDefault="00312A92" w:rsidP="00312A9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13A33" id="_x0000_s1036" type="#_x0000_t202" style="position:absolute;left:0;text-align:left;margin-left:-52.45pt;margin-top:-55.85pt;width:268.35pt;height:106.9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D7EwIAAP8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53"/>
                      </w:tblGrid>
                      <w:tr w:rsidR="00312A92" w14:paraId="016146CE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D34671D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C516A00" wp14:editId="1A5C5D7D">
                                  <wp:extent cx="252000" cy="252000"/>
                                  <wp:effectExtent l="0" t="0" r="0" b="0"/>
                                  <wp:docPr id="310328268" name="Picture 310328268" descr="Logo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  Description automatically generated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4E648579" w14:textId="77777777" w:rsidR="00312A92" w:rsidRDefault="00312A92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47B55EE" wp14:editId="6A9C7D46">
                                  <wp:extent cx="252000" cy="252000"/>
                                  <wp:effectExtent l="0" t="0" r="0" b="0"/>
                                  <wp:docPr id="1338489218" name="Picture 1338489218" descr="A picture containing text, clipart, vector graphics  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  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312A92" w14:paraId="3BBC3966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0BE60A21" w14:textId="77777777" w:rsidR="00312A92" w:rsidRDefault="00312A92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131F5DCC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55E16DE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75A003D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16C17392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OPĆINSKI </w:t>
                            </w:r>
                            <w:proofErr w:type="gram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NAČELNIK  IL</w:t>
                            </w:r>
                            <w:proofErr w:type="gram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SINDACO</w:t>
                            </w:r>
                          </w:p>
                          <w:p w14:paraId="167B52F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142AF75F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4F60B3FA" w14:textId="77777777" w:rsidR="00312A92" w:rsidRP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E-mail: </w:t>
                            </w:r>
                            <w:proofErr w:type="spellStart"/>
                            <w:r w:rsidRPr="00312A92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info@brtonigla-verteneglio.hr</w:t>
                            </w:r>
                            <w:proofErr w:type="spellEnd"/>
                          </w:p>
                          <w:p w14:paraId="4BE56E10" w14:textId="77777777" w:rsidR="00312A92" w:rsidRDefault="00312A92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  <w:proofErr w:type="spellEnd"/>
                          </w:p>
                        </w:tc>
                      </w:tr>
                    </w:tbl>
                    <w:p w14:paraId="3EF2D2E0" w14:textId="77777777" w:rsidR="00312A92" w:rsidRPr="00D4581A" w:rsidRDefault="00312A92" w:rsidP="00312A9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52212">
        <w:rPr>
          <w:lang w:val="hr-HR"/>
        </w:rPr>
        <w:t xml:space="preserve">    </w:t>
      </w:r>
    </w:p>
    <w:p w14:paraId="6EE14C57" w14:textId="77777777" w:rsidR="00312A92" w:rsidRPr="00952212" w:rsidRDefault="00312A92" w:rsidP="00312A92">
      <w:pPr>
        <w:jc w:val="both"/>
        <w:rPr>
          <w:lang w:val="hr-HR"/>
        </w:rPr>
      </w:pP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  <w:r w:rsidRPr="00952212">
        <w:rPr>
          <w:rFonts w:ascii="Calibri" w:hAnsi="Calibri" w:cs="Calibri"/>
          <w:color w:val="000000"/>
          <w:lang w:val="hr-HR"/>
        </w:rPr>
        <w:tab/>
      </w:r>
    </w:p>
    <w:p w14:paraId="543A9EFD" w14:textId="77777777" w:rsidR="00312A92" w:rsidRPr="00952212" w:rsidRDefault="00312A92" w:rsidP="00312A92">
      <w:pPr>
        <w:jc w:val="both"/>
        <w:rPr>
          <w:lang w:val="hr-HR"/>
        </w:rPr>
      </w:pPr>
    </w:p>
    <w:p w14:paraId="67F233A3" w14:textId="77777777" w:rsidR="00312A92" w:rsidRPr="00952212" w:rsidRDefault="00312A92" w:rsidP="00312A92">
      <w:pPr>
        <w:rPr>
          <w:rFonts w:ascii="Calibri" w:hAnsi="Calibri" w:cs="Calibri"/>
          <w:color w:val="000000"/>
          <w:lang w:val="hr-HR"/>
        </w:rPr>
      </w:pPr>
    </w:p>
    <w:p w14:paraId="51B3EB5A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E58AE30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KLASA: 053-01/24-01/01</w:t>
      </w:r>
    </w:p>
    <w:p w14:paraId="2B1F671E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URBROJ:2163-13-04/01-24-14</w:t>
      </w:r>
    </w:p>
    <w:p w14:paraId="6EC3B127" w14:textId="77777777" w:rsidR="00312A92" w:rsidRPr="00BA7973" w:rsidRDefault="00312A92" w:rsidP="00312A92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A7973">
        <w:rPr>
          <w:rFonts w:ascii="Arial" w:hAnsi="Arial" w:cs="Arial"/>
          <w:color w:val="000000"/>
          <w:sz w:val="24"/>
          <w:szCs w:val="24"/>
          <w:lang w:val="hr-HR"/>
        </w:rPr>
        <w:t>Brtonigla-</w:t>
      </w:r>
      <w:proofErr w:type="spellStart"/>
      <w:r w:rsidRPr="00BA7973">
        <w:rPr>
          <w:rFonts w:ascii="Arial" w:hAnsi="Arial" w:cs="Arial"/>
          <w:color w:val="000000"/>
          <w:sz w:val="24"/>
          <w:szCs w:val="24"/>
          <w:lang w:val="hr-HR"/>
        </w:rPr>
        <w:t>Vertenglio</w:t>
      </w:r>
      <w:proofErr w:type="spellEnd"/>
      <w:r w:rsidRPr="00BA7973">
        <w:rPr>
          <w:rFonts w:ascii="Arial" w:hAnsi="Arial" w:cs="Arial"/>
          <w:color w:val="000000"/>
          <w:sz w:val="24"/>
          <w:szCs w:val="24"/>
          <w:lang w:val="hr-HR"/>
        </w:rPr>
        <w:t>, 26.03.2024.</w:t>
      </w:r>
    </w:p>
    <w:p w14:paraId="64701B67" w14:textId="77777777" w:rsidR="00312A92" w:rsidRPr="00BA7973" w:rsidRDefault="00312A92" w:rsidP="00312A92">
      <w:pPr>
        <w:spacing w:after="160" w:line="259" w:lineRule="auto"/>
        <w:rPr>
          <w:rFonts w:ascii="Arial" w:hAnsi="Arial" w:cs="Arial"/>
          <w:sz w:val="24"/>
          <w:szCs w:val="24"/>
          <w:lang w:val="hr-HR"/>
        </w:rPr>
      </w:pPr>
    </w:p>
    <w:p w14:paraId="3BD83089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BA7973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BA7973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07/21-pročišćni tekst, 16/22), načelnik Općine Brtonigla-Verteneglio donosi sljedeću</w:t>
      </w:r>
    </w:p>
    <w:p w14:paraId="6FCAC3BF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0C45745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1754C6AA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A561E02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44C9F9AF" w14:textId="77777777" w:rsidR="00312A92" w:rsidRPr="00BA7973" w:rsidRDefault="00312A92" w:rsidP="00312A9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Na temelju usmenog zahtjeva COMUNITA' DEGLI ITALIANI – VILLANOVA, ZAJEDNICA TALIJANA – NOVA VAS,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4a / Nova Vas 4a, Brtonigla-Verteneglio za korištenje putničkog kombija, načelnik Općine Brtonigla-Verteneglio  donosi ovu Odluku.</w:t>
      </w:r>
    </w:p>
    <w:p w14:paraId="137C88F1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2B9E3B47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7054CF55" w14:textId="77777777" w:rsidR="00312A92" w:rsidRPr="00BA7973" w:rsidRDefault="00312A92" w:rsidP="00312A92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COMUNITA' DEGLI ITALIANI – VILLANOVA, ZAJEDNICA TALIJANA – NOVA VAS,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4a / Nova Vas 4a, Brtonigla-Verteneglio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doborava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, registarske oznake PU 4154 G, za prijevoz djece iz Dječjeg vrtića „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Girasole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“ Novigrad, radi sudjelovanja u projektu izrade tradicionalne uskršnje slastice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Pince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“, dana 27.03.2024.godine koji će voditi članice „Kulinarske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radioniceistarskih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tradicija“.</w:t>
      </w:r>
    </w:p>
    <w:p w14:paraId="00A2E718" w14:textId="77777777" w:rsidR="00312A92" w:rsidRPr="00BA7973" w:rsidRDefault="00312A92" w:rsidP="00312A9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48836E6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78AECB5A" w14:textId="77777777" w:rsidR="00312A92" w:rsidRPr="00BA7973" w:rsidRDefault="00312A92" w:rsidP="00312A92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A7973">
        <w:rPr>
          <w:rFonts w:ascii="Arial" w:hAnsi="Arial" w:cs="Arial"/>
          <w:bCs/>
          <w:sz w:val="24"/>
          <w:szCs w:val="24"/>
          <w:lang w:val="hr-HR"/>
        </w:rPr>
        <w:t>Troškove goriva i puta, kao i eventualne štete na vozilu u cijelosti snosi korisnik vozila.</w:t>
      </w:r>
    </w:p>
    <w:p w14:paraId="64BC3110" w14:textId="77777777" w:rsidR="00312A92" w:rsidRPr="00BA7973" w:rsidRDefault="00312A92" w:rsidP="00312A92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2B32D06" w14:textId="77777777" w:rsidR="00312A92" w:rsidRPr="00BA7973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4ED2FC78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0F2C77C4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E644372" w14:textId="72F3189B" w:rsidR="00312A92" w:rsidRPr="00BA7973" w:rsidRDefault="00312A92" w:rsidP="00BA7973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</w:p>
    <w:p w14:paraId="277C3732" w14:textId="77777777" w:rsidR="00312A92" w:rsidRPr="00BA7973" w:rsidRDefault="00312A92" w:rsidP="00312A92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</w:p>
    <w:p w14:paraId="635E3747" w14:textId="77777777" w:rsidR="00312A92" w:rsidRPr="00BA7973" w:rsidRDefault="00312A92" w:rsidP="00312A92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307B8EE3" w14:textId="00A8A770" w:rsidR="00312A92" w:rsidRPr="00BA7973" w:rsidRDefault="00312A92" w:rsidP="00312A92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</w:t>
      </w:r>
      <w:r w:rsidR="00ED1E66" w:rsidRPr="00BA7973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F256A1E" w14:textId="77777777" w:rsidR="00312A92" w:rsidRPr="00BA7973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2D9A8B19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4687DE0" w14:textId="77777777" w:rsidR="00312A92" w:rsidRPr="00BA7973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0E437B58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562FCA6" w14:textId="77777777" w:rsidR="00312A9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28. ožujka 2024. godine, donosi sljedeću</w:t>
      </w:r>
    </w:p>
    <w:p w14:paraId="7A9AD067" w14:textId="77777777" w:rsidR="00BA7973" w:rsidRPr="00BA7973" w:rsidRDefault="00BA7973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83282D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FA8FED7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o izravnom ugovaranju za sanaciju </w:t>
      </w:r>
      <w:proofErr w:type="spellStart"/>
      <w:r w:rsidRPr="00BA7973">
        <w:rPr>
          <w:rFonts w:ascii="Arial" w:hAnsi="Arial" w:cs="Arial"/>
          <w:b/>
          <w:sz w:val="24"/>
          <w:szCs w:val="24"/>
          <w:lang w:val="hr-HR"/>
        </w:rPr>
        <w:t>takovca</w:t>
      </w:r>
      <w:proofErr w:type="spellEnd"/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 u Mlinskoj ulici u naselju Brtonigla    </w:t>
      </w:r>
    </w:p>
    <w:p w14:paraId="41457CA9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1CC314B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18BD22E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Prihvaća se  ponuda „G. OBNOVA“ d.o.o. M. V. Ilirika 54, Umag,  evidencijski broj ponude 693 od 25.03.2024, za sanaciju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tlakovca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u Mlinskoj ulici u naselju Brtonigla za ponuđenu cijenu u iznosu od 960,00 €  bez PDV-a. </w:t>
      </w:r>
    </w:p>
    <w:p w14:paraId="5C0AF092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BC0448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09FCFF93" w14:textId="77777777" w:rsidR="00312A92" w:rsidRPr="00BA7973" w:rsidRDefault="00312A92" w:rsidP="00312A9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49E54D78" w14:textId="77777777" w:rsidR="00312A92" w:rsidRPr="00BA7973" w:rsidRDefault="00312A92" w:rsidP="00312A9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 I. iznosi do 5 dana.</w:t>
      </w:r>
    </w:p>
    <w:p w14:paraId="7CD9CEBB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2024. godinu – „Ostale usluge tekućeg i investicijskog održavanja“ -  račun 32329, pozicija 33).</w:t>
      </w:r>
    </w:p>
    <w:p w14:paraId="4ADCC97A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BA7973">
        <w:rPr>
          <w:rFonts w:ascii="Arial" w:hAnsi="Arial" w:cs="Arial"/>
          <w:b/>
          <w:bCs/>
          <w:szCs w:val="24"/>
        </w:rPr>
        <w:t>III.</w:t>
      </w:r>
    </w:p>
    <w:p w14:paraId="132A3CBE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Za kontrolu usluge iz točke I., zadužuju se viši referent za vođenje investicija Općine Brtonigla-Verteneglio Admir Martinović.  </w:t>
      </w:r>
    </w:p>
    <w:p w14:paraId="5668FC52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>IV.</w:t>
      </w:r>
    </w:p>
    <w:p w14:paraId="14A4B194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0D3D41CD" w14:textId="77777777" w:rsidR="00312A92" w:rsidRDefault="00312A92" w:rsidP="00312A92">
      <w:pPr>
        <w:pStyle w:val="BodyText"/>
        <w:rPr>
          <w:rFonts w:ascii="Arial" w:hAnsi="Arial" w:cs="Arial"/>
          <w:szCs w:val="24"/>
        </w:rPr>
      </w:pPr>
    </w:p>
    <w:p w14:paraId="68C8EE45" w14:textId="77777777" w:rsidR="00BA7973" w:rsidRPr="00BA7973" w:rsidRDefault="00BA7973" w:rsidP="00312A92">
      <w:pPr>
        <w:pStyle w:val="BodyText"/>
        <w:rPr>
          <w:rFonts w:ascii="Arial" w:hAnsi="Arial" w:cs="Arial"/>
          <w:szCs w:val="24"/>
        </w:rPr>
      </w:pPr>
    </w:p>
    <w:p w14:paraId="02121072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KLASA: 363-02/24-01/11</w:t>
      </w:r>
    </w:p>
    <w:p w14:paraId="0A0D9705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URBROJ: 2163-13-04/06-24-02</w:t>
      </w:r>
    </w:p>
    <w:p w14:paraId="466757BC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Brtonigla, 28. ožujka 2024. godine</w:t>
      </w:r>
    </w:p>
    <w:p w14:paraId="059DAB9F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</w:p>
    <w:p w14:paraId="0CCD9F46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</w:p>
    <w:p w14:paraId="4763EFDC" w14:textId="77777777" w:rsidR="00312A92" w:rsidRPr="00BA7973" w:rsidRDefault="00312A92" w:rsidP="00312A92">
      <w:pPr>
        <w:pStyle w:val="BodyText"/>
        <w:ind w:left="1416"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OPĆINSKI NAČELNIK OPĆINE BRTONIGLA-VERTENEGLIO </w:t>
      </w:r>
    </w:p>
    <w:p w14:paraId="5FF5A3EF" w14:textId="79136DC1" w:rsidR="00312A92" w:rsidRPr="00BA7973" w:rsidRDefault="00312A92" w:rsidP="00312A92">
      <w:pPr>
        <w:pStyle w:val="BodyText"/>
        <w:ind w:left="2832"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Neš Sinožić </w:t>
      </w:r>
      <w:proofErr w:type="spellStart"/>
      <w:r w:rsidRPr="00BA7973">
        <w:rPr>
          <w:rFonts w:ascii="Arial" w:hAnsi="Arial" w:cs="Arial"/>
          <w:szCs w:val="24"/>
        </w:rPr>
        <w:t>mag.ing.agr</w:t>
      </w:r>
      <w:proofErr w:type="spellEnd"/>
      <w:r w:rsidRPr="00BA7973">
        <w:rPr>
          <w:rFonts w:ascii="Arial" w:hAnsi="Arial" w:cs="Arial"/>
          <w:szCs w:val="24"/>
        </w:rPr>
        <w:t>.</w:t>
      </w:r>
      <w:r w:rsidR="00ED1E66" w:rsidRPr="00BA7973">
        <w:rPr>
          <w:rFonts w:ascii="Arial" w:hAnsi="Arial" w:cs="Arial"/>
          <w:szCs w:val="24"/>
        </w:rPr>
        <w:t xml:space="preserve"> v.r.</w:t>
      </w:r>
    </w:p>
    <w:p w14:paraId="73D9C352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32990DF1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2A095862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932E431" w14:textId="77777777" w:rsidR="00312A92" w:rsidRPr="00BA7973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2B4ED0F2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64B6064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9D7C5C3" w14:textId="77777777" w:rsidR="00BA7973" w:rsidRP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5999C986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0B839F55" w14:textId="77777777" w:rsidR="00312A92" w:rsidRDefault="00312A92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lastRenderedPageBreak/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29. ožujka 2024. godine, donosi sljedeću</w:t>
      </w:r>
    </w:p>
    <w:p w14:paraId="0B940943" w14:textId="77777777" w:rsidR="00BA7973" w:rsidRPr="00BA7973" w:rsidRDefault="00BA7973" w:rsidP="00312A9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84335B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1B2FBBC" w14:textId="77777777" w:rsidR="00312A9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o izravnom ugovaranju za izgradnju prilazne rampe te građevinskih radova za ugradnju stupova na plaži u </w:t>
      </w:r>
      <w:proofErr w:type="spellStart"/>
      <w:r w:rsidRPr="00BA7973">
        <w:rPr>
          <w:rFonts w:ascii="Arial" w:hAnsi="Arial" w:cs="Arial"/>
          <w:b/>
          <w:sz w:val="24"/>
          <w:szCs w:val="24"/>
          <w:lang w:val="hr-HR"/>
        </w:rPr>
        <w:t>Karigadoru</w:t>
      </w:r>
      <w:proofErr w:type="spellEnd"/>
      <w:r w:rsidRPr="00BA7973">
        <w:rPr>
          <w:rFonts w:ascii="Arial" w:hAnsi="Arial" w:cs="Arial"/>
          <w:b/>
          <w:sz w:val="24"/>
          <w:szCs w:val="24"/>
          <w:lang w:val="hr-HR"/>
        </w:rPr>
        <w:t xml:space="preserve">    </w:t>
      </w:r>
    </w:p>
    <w:p w14:paraId="6E597B32" w14:textId="77777777" w:rsidR="00BA7973" w:rsidRPr="00BA7973" w:rsidRDefault="00BA7973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A700E53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E25460" w14:textId="77777777" w:rsidR="00312A92" w:rsidRPr="00BA7973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0CBD8FE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ab/>
        <w:t xml:space="preserve">Prihvaća se  ponuda „G. OBNOVA“ d.o.o. M. V. Ilirika 54, Umag,  evidencijski broj ponude 747 od 28.03.2024, za </w:t>
      </w:r>
      <w:r w:rsidRPr="00BA7973">
        <w:rPr>
          <w:rFonts w:ascii="Arial" w:hAnsi="Arial" w:cs="Arial"/>
          <w:bCs/>
          <w:sz w:val="24"/>
          <w:szCs w:val="24"/>
          <w:lang w:val="hr-HR"/>
        </w:rPr>
        <w:t xml:space="preserve">izgradnju prilazne rampe te građevinskih radova za ugradnju stupova (izrada trakastog temelja) na plaži u </w:t>
      </w:r>
      <w:proofErr w:type="spellStart"/>
      <w:r w:rsidRPr="00BA7973">
        <w:rPr>
          <w:rFonts w:ascii="Arial" w:hAnsi="Arial" w:cs="Arial"/>
          <w:bCs/>
          <w:sz w:val="24"/>
          <w:szCs w:val="24"/>
          <w:lang w:val="hr-HR"/>
        </w:rPr>
        <w:t>Karigadoru</w:t>
      </w:r>
      <w:proofErr w:type="spellEnd"/>
      <w:r w:rsidRPr="00BA7973">
        <w:rPr>
          <w:rFonts w:ascii="Arial" w:hAnsi="Arial" w:cs="Arial"/>
          <w:bCs/>
          <w:sz w:val="24"/>
          <w:szCs w:val="24"/>
          <w:lang w:val="hr-HR"/>
        </w:rPr>
        <w:t>,</w:t>
      </w:r>
      <w:r w:rsidRPr="00BA7973">
        <w:rPr>
          <w:rFonts w:ascii="Arial" w:hAnsi="Arial" w:cs="Arial"/>
          <w:sz w:val="24"/>
          <w:szCs w:val="24"/>
          <w:lang w:val="hr-HR"/>
        </w:rPr>
        <w:t xml:space="preserve"> za ponuđenu cijenu u iznosu od 960,00 €  bez PDV-a. </w:t>
      </w:r>
    </w:p>
    <w:p w14:paraId="47505440" w14:textId="77777777" w:rsidR="00312A92" w:rsidRPr="00BA7973" w:rsidRDefault="00312A92" w:rsidP="00312A92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BA797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FBCFC21" w14:textId="77777777" w:rsidR="00312A92" w:rsidRPr="00BA7973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b/>
          <w:sz w:val="24"/>
          <w:szCs w:val="24"/>
          <w:lang w:val="hr-HR"/>
        </w:rPr>
        <w:tab/>
      </w:r>
      <w:r w:rsidRPr="00BA7973">
        <w:rPr>
          <w:rFonts w:ascii="Arial" w:hAnsi="Arial" w:cs="Arial"/>
          <w:sz w:val="24"/>
          <w:szCs w:val="24"/>
          <w:lang w:val="hr-HR"/>
        </w:rPr>
        <w:t xml:space="preserve">Naručitelj radove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402178DF" w14:textId="77777777" w:rsidR="00312A92" w:rsidRPr="00BA7973" w:rsidRDefault="00312A92" w:rsidP="00312A9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5F26D8A7" w14:textId="77777777" w:rsidR="00312A92" w:rsidRPr="00BA7973" w:rsidRDefault="00312A92" w:rsidP="00312A92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A7973">
        <w:rPr>
          <w:rFonts w:ascii="Arial" w:hAnsi="Arial" w:cs="Arial"/>
          <w:sz w:val="24"/>
          <w:szCs w:val="24"/>
          <w:lang w:val="hr-HR"/>
        </w:rPr>
        <w:t xml:space="preserve">Rok usluge iz </w:t>
      </w:r>
      <w:proofErr w:type="spellStart"/>
      <w:r w:rsidRPr="00BA797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A7973">
        <w:rPr>
          <w:rFonts w:ascii="Arial" w:hAnsi="Arial" w:cs="Arial"/>
          <w:sz w:val="24"/>
          <w:szCs w:val="24"/>
          <w:lang w:val="hr-HR"/>
        </w:rPr>
        <w:t>. I. iznosi do 10 dana.</w:t>
      </w:r>
    </w:p>
    <w:p w14:paraId="7052701B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Za plaćanje usluge iz ove Odluke koristiti će se proračunska sredstva koja su osigurana i namijenjena u Općinskim proračunom Općine Brtonigla-Verteneglio za 2024. godinu – „Ostale usluge tekućeg i investicijskog održavanja“ -  račun 32329, pozicija 33).</w:t>
      </w:r>
    </w:p>
    <w:p w14:paraId="25A3BC2A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BA7973">
        <w:rPr>
          <w:rFonts w:ascii="Arial" w:hAnsi="Arial" w:cs="Arial"/>
          <w:b/>
          <w:bCs/>
          <w:szCs w:val="24"/>
        </w:rPr>
        <w:t>III.</w:t>
      </w:r>
    </w:p>
    <w:p w14:paraId="15765095" w14:textId="77777777" w:rsidR="00312A92" w:rsidRPr="00BA7973" w:rsidRDefault="00312A92" w:rsidP="00312A92">
      <w:pPr>
        <w:pStyle w:val="BodyText"/>
        <w:ind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Za kontrolu usluge iz točke I., zadužuju se viši referent za vođenje investicija Općine Brtonigla-Verteneglio Admir Martinović.  </w:t>
      </w:r>
    </w:p>
    <w:p w14:paraId="76FE15E1" w14:textId="77777777" w:rsidR="00312A92" w:rsidRPr="00BA7973" w:rsidRDefault="00312A92" w:rsidP="00312A92">
      <w:pPr>
        <w:pStyle w:val="BodyText"/>
        <w:jc w:val="center"/>
        <w:rPr>
          <w:rFonts w:ascii="Arial" w:hAnsi="Arial" w:cs="Arial"/>
          <w:b/>
          <w:szCs w:val="24"/>
        </w:rPr>
      </w:pPr>
      <w:r w:rsidRPr="00BA7973">
        <w:rPr>
          <w:rFonts w:ascii="Arial" w:hAnsi="Arial" w:cs="Arial"/>
          <w:b/>
          <w:szCs w:val="24"/>
        </w:rPr>
        <w:t>IV.</w:t>
      </w:r>
    </w:p>
    <w:p w14:paraId="0C9A49F5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1614012A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</w:p>
    <w:p w14:paraId="187D74D6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KLASA: 363-02/24-01/11</w:t>
      </w:r>
    </w:p>
    <w:p w14:paraId="1FF801A6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URBROJ: 2163-13-04/06-24-05</w:t>
      </w:r>
    </w:p>
    <w:p w14:paraId="0863F0DC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>Brtonigla, 29. ožujka 2024. godine</w:t>
      </w:r>
    </w:p>
    <w:p w14:paraId="7D1BDA32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</w:p>
    <w:p w14:paraId="308EABCC" w14:textId="77777777" w:rsidR="00312A92" w:rsidRPr="00BA7973" w:rsidRDefault="00312A92" w:rsidP="00312A92">
      <w:pPr>
        <w:pStyle w:val="BodyText"/>
        <w:rPr>
          <w:rFonts w:ascii="Arial" w:hAnsi="Arial" w:cs="Arial"/>
          <w:szCs w:val="24"/>
        </w:rPr>
      </w:pPr>
    </w:p>
    <w:p w14:paraId="6C617FDB" w14:textId="77777777" w:rsidR="00312A92" w:rsidRPr="00BA7973" w:rsidRDefault="00312A92" w:rsidP="00312A92">
      <w:pPr>
        <w:pStyle w:val="BodyText"/>
        <w:ind w:left="1416"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OPĆINSKI NAČELNIK OPĆINE BRTONIGLA-VERTENEGLIO </w:t>
      </w:r>
    </w:p>
    <w:p w14:paraId="7372F116" w14:textId="16D4BC0A" w:rsidR="00312A92" w:rsidRDefault="00312A92" w:rsidP="00312A92">
      <w:pPr>
        <w:pStyle w:val="BodyText"/>
        <w:ind w:left="2832" w:firstLine="708"/>
        <w:rPr>
          <w:rFonts w:ascii="Arial" w:hAnsi="Arial" w:cs="Arial"/>
          <w:szCs w:val="24"/>
        </w:rPr>
      </w:pPr>
      <w:r w:rsidRPr="00BA7973">
        <w:rPr>
          <w:rFonts w:ascii="Arial" w:hAnsi="Arial" w:cs="Arial"/>
          <w:szCs w:val="24"/>
        </w:rPr>
        <w:t xml:space="preserve">Neš Sinožić </w:t>
      </w:r>
      <w:proofErr w:type="spellStart"/>
      <w:r w:rsidRPr="00BA7973">
        <w:rPr>
          <w:rFonts w:ascii="Arial" w:hAnsi="Arial" w:cs="Arial"/>
          <w:szCs w:val="24"/>
        </w:rPr>
        <w:t>mag.ing.agr</w:t>
      </w:r>
      <w:proofErr w:type="spellEnd"/>
      <w:r w:rsidRPr="00BA7973">
        <w:rPr>
          <w:rFonts w:ascii="Arial" w:hAnsi="Arial" w:cs="Arial"/>
          <w:szCs w:val="24"/>
        </w:rPr>
        <w:t>.</w:t>
      </w:r>
      <w:r w:rsidR="00ED1E66" w:rsidRPr="00BA7973">
        <w:rPr>
          <w:rFonts w:ascii="Arial" w:hAnsi="Arial" w:cs="Arial"/>
          <w:szCs w:val="24"/>
        </w:rPr>
        <w:t xml:space="preserve"> v.r.</w:t>
      </w:r>
    </w:p>
    <w:p w14:paraId="71F2E7B1" w14:textId="77777777" w:rsidR="00BA7973" w:rsidRPr="00BA7973" w:rsidRDefault="00BA7973" w:rsidP="00312A92">
      <w:pPr>
        <w:pStyle w:val="BodyText"/>
        <w:ind w:left="2832" w:firstLine="708"/>
        <w:rPr>
          <w:rFonts w:ascii="Arial" w:hAnsi="Arial" w:cs="Arial"/>
          <w:szCs w:val="24"/>
        </w:rPr>
      </w:pPr>
    </w:p>
    <w:p w14:paraId="3297D21D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68C9549C" w14:textId="77777777" w:rsidR="00312A92" w:rsidRPr="00BA7973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709FCF5C" w14:textId="77777777" w:rsidR="00312A92" w:rsidRPr="00BA7973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1F99299" w14:textId="77777777" w:rsidR="00312A9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82CDB70" w14:textId="77777777" w:rsidR="00BA7973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401026B5" w14:textId="77777777" w:rsidR="00BA7973" w:rsidRPr="00952212" w:rsidRDefault="00BA7973" w:rsidP="00D32C69">
      <w:pPr>
        <w:rPr>
          <w:rFonts w:ascii="Arial" w:hAnsi="Arial" w:cs="Arial"/>
          <w:sz w:val="24"/>
          <w:szCs w:val="24"/>
          <w:lang w:val="hr-HR"/>
        </w:rPr>
      </w:pPr>
    </w:p>
    <w:p w14:paraId="089EBABD" w14:textId="77777777" w:rsidR="00312A92" w:rsidRPr="00952212" w:rsidRDefault="00312A92" w:rsidP="00312A92">
      <w:pPr>
        <w:rPr>
          <w:rFonts w:ascii="Arial" w:hAnsi="Arial" w:cs="Arial"/>
          <w:lang w:val="hr-HR"/>
        </w:rPr>
      </w:pPr>
      <w:r w:rsidRPr="00952212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fldChar w:fldCharType="begin"/>
      </w:r>
      <w:r w:rsidRPr="00952212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952212">
        <w:rPr>
          <w:rFonts w:ascii="Arial" w:hAnsi="Arial" w:cs="Arial"/>
          <w:lang w:val="hr-HR"/>
        </w:rPr>
        <w:fldChar w:fldCharType="separate"/>
      </w:r>
      <w:r w:rsidRPr="00952212">
        <w:rPr>
          <w:rFonts w:ascii="Arial" w:hAnsi="Arial" w:cs="Arial"/>
          <w:lang w:val="hr-HR"/>
        </w:rPr>
        <w:pict w14:anchorId="2E262679">
          <v:shape id="_x0000_i1071" type="#_x0000_t75" style="width:19pt;height:21.75pt">
            <v:imagedata r:id="rId32" r:href="rId56"/>
          </v:shape>
        </w:pict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  <w:r w:rsidRPr="00952212">
        <w:rPr>
          <w:rFonts w:ascii="Arial" w:hAnsi="Arial" w:cs="Arial"/>
          <w:lang w:val="hr-HR"/>
        </w:rPr>
        <w:fldChar w:fldCharType="end"/>
      </w:r>
    </w:p>
    <w:p w14:paraId="4C6EA2C6" w14:textId="77777777" w:rsidR="00312A92" w:rsidRPr="00952212" w:rsidRDefault="00312A92" w:rsidP="00312A92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4B677606" w14:textId="77777777" w:rsidR="00312A92" w:rsidRPr="00952212" w:rsidRDefault="00312A92" w:rsidP="00312A92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81792" behindDoc="0" locked="0" layoutInCell="1" allowOverlap="1" wp14:anchorId="5737DF31" wp14:editId="1422004F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54495911" name="Picture 25449591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2212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5B2793D4" w14:textId="77777777" w:rsidR="00312A92" w:rsidRPr="00952212" w:rsidRDefault="00312A92" w:rsidP="00312A92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Općina Brtonigla-Verteneglio / </w:t>
      </w:r>
      <w:proofErr w:type="spellStart"/>
      <w:r w:rsidRPr="00952212">
        <w:rPr>
          <w:rFonts w:ascii="Arial" w:hAnsi="Arial" w:cs="Arial"/>
          <w:sz w:val="16"/>
          <w:szCs w:val="16"/>
          <w:lang w:val="hr-HR"/>
        </w:rPr>
        <w:t>Comune</w:t>
      </w:r>
      <w:proofErr w:type="spellEnd"/>
      <w:r w:rsidRPr="00952212">
        <w:rPr>
          <w:rFonts w:ascii="Arial" w:hAnsi="Arial" w:cs="Arial"/>
          <w:sz w:val="16"/>
          <w:szCs w:val="16"/>
          <w:lang w:val="hr-HR"/>
        </w:rPr>
        <w:t xml:space="preserve"> di Brtonigla-Verteneglio</w:t>
      </w:r>
    </w:p>
    <w:p w14:paraId="185F0914" w14:textId="77777777" w:rsidR="00312A92" w:rsidRPr="00952212" w:rsidRDefault="00312A92" w:rsidP="00312A92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0EC0EAC" w14:textId="77777777" w:rsidR="00312A92" w:rsidRPr="00952212" w:rsidRDefault="00312A92" w:rsidP="00312A92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 52474 Brtonigla-Verteneglio, Trg Sv. Zenona / </w:t>
      </w:r>
      <w:proofErr w:type="spellStart"/>
      <w:r w:rsidRPr="00952212">
        <w:rPr>
          <w:rFonts w:ascii="Arial" w:hAnsi="Arial" w:cs="Arial"/>
          <w:sz w:val="16"/>
          <w:szCs w:val="16"/>
          <w:lang w:val="hr-HR"/>
        </w:rPr>
        <w:t>Piazza</w:t>
      </w:r>
      <w:proofErr w:type="spellEnd"/>
      <w:r w:rsidRPr="00952212">
        <w:rPr>
          <w:rFonts w:ascii="Arial" w:hAnsi="Arial" w:cs="Arial"/>
          <w:sz w:val="16"/>
          <w:szCs w:val="16"/>
          <w:lang w:val="hr-HR"/>
        </w:rPr>
        <w:t xml:space="preserve"> S. Zenone 1</w:t>
      </w:r>
    </w:p>
    <w:p w14:paraId="4AFB9E1F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1EDE999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58" w:history="1">
        <w:proofErr w:type="spellStart"/>
        <w:r w:rsidRPr="00952212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  <w:proofErr w:type="spellEnd"/>
      </w:hyperlink>
    </w:p>
    <w:p w14:paraId="0F27605C" w14:textId="77777777" w:rsidR="00312A92" w:rsidRPr="00952212" w:rsidRDefault="00312A92" w:rsidP="00312A92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952212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59" w:history="1">
        <w:proofErr w:type="spellStart"/>
        <w:r w:rsidRPr="00952212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  <w:proofErr w:type="spellEnd"/>
      </w:hyperlink>
    </w:p>
    <w:p w14:paraId="74A871BA" w14:textId="77777777" w:rsidR="00312A92" w:rsidRPr="00952212" w:rsidRDefault="00312A92" w:rsidP="00312A92">
      <w:pPr>
        <w:pStyle w:val="NoSpacing"/>
        <w:rPr>
          <w:sz w:val="22"/>
          <w:szCs w:val="22"/>
          <w:lang w:val="hr-HR"/>
        </w:rPr>
      </w:pPr>
    </w:p>
    <w:p w14:paraId="7D1FD145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KLASA: 500-01/24-01/01</w:t>
      </w:r>
    </w:p>
    <w:p w14:paraId="48AC4910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URBROJ: 2163-13-04/04-24-5</w:t>
      </w:r>
    </w:p>
    <w:p w14:paraId="147BD48A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Brtonigla - Verteneglio, 29. ožujka 2024. godine</w:t>
      </w:r>
    </w:p>
    <w:p w14:paraId="6D9570EC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919EFD1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1311F5ED" w14:textId="77777777" w:rsidR="00312A92" w:rsidRPr="00952212" w:rsidRDefault="00312A92" w:rsidP="00312A92">
      <w:pPr>
        <w:pStyle w:val="Default"/>
        <w:ind w:firstLine="708"/>
        <w:jc w:val="both"/>
        <w:rPr>
          <w:lang w:val="hr-HR"/>
        </w:rPr>
      </w:pPr>
      <w:r w:rsidRPr="00952212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952212">
        <w:rPr>
          <w:lang w:val="hr-HR"/>
        </w:rPr>
        <w:t>Proč.tekst</w:t>
      </w:r>
      <w:proofErr w:type="spellEnd"/>
      <w:r w:rsidRPr="00952212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33144623" w14:textId="77777777" w:rsidR="00312A92" w:rsidRPr="00952212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BD379AB" w14:textId="77777777" w:rsidR="00312A92" w:rsidRPr="00952212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6AEF5D80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BE2E32B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4A31E993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7DA771A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3182452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0362BA4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3501DA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U postupku provedbe jednostavne nabave radi nabave </w:t>
      </w:r>
      <w:r w:rsidRPr="00952212">
        <w:rPr>
          <w:rFonts w:ascii="Arial" w:eastAsiaTheme="minorEastAsia" w:hAnsi="Arial" w:cs="Arial"/>
          <w:bCs/>
          <w:noProof/>
          <w:sz w:val="24"/>
          <w:szCs w:val="24"/>
          <w:lang w:val="hr-HR"/>
        </w:rPr>
        <w:t>kolektivnog dodatnog zdravstvenog osiguranja za djelatnike Općine Brtonigla-Verteneglio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, evidencijski broj nabave: JN-2024/61, odabrana je ponuda </w:t>
      </w:r>
      <w:bookmarkStart w:id="35" w:name="_Hlk95818409"/>
      <w:r w:rsidRPr="00952212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36" w:name="_Hlk126751470"/>
      <w:bookmarkStart w:id="37" w:name="_Hlk162598204"/>
      <w:bookmarkStart w:id="38" w:name="_Hlk85521189"/>
      <w:bookmarkStart w:id="39" w:name="_Hlk95819765"/>
      <w:bookmarkStart w:id="40" w:name="_Hlk126751685"/>
      <w:r w:rsidRPr="00952212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479716 od </w:t>
      </w:r>
      <w:bookmarkEnd w:id="36"/>
      <w:r w:rsidRPr="00952212">
        <w:rPr>
          <w:rFonts w:ascii="Arial" w:eastAsiaTheme="minorHAnsi" w:hAnsi="Arial" w:cs="Arial"/>
          <w:sz w:val="24"/>
          <w:szCs w:val="24"/>
          <w:lang w:val="hr-HR" w:eastAsia="en-US"/>
        </w:rPr>
        <w:t>26. ožujka</w:t>
      </w:r>
      <w:bookmarkEnd w:id="37"/>
      <w:r w:rsidRPr="00952212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2024.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godine</w:t>
      </w:r>
      <w:bookmarkEnd w:id="35"/>
      <w:bookmarkEnd w:id="38"/>
      <w:r w:rsidRPr="00952212">
        <w:rPr>
          <w:rFonts w:ascii="Arial" w:hAnsi="Arial" w:cs="Arial"/>
          <w:sz w:val="24"/>
          <w:szCs w:val="24"/>
          <w:lang w:val="hr-HR"/>
        </w:rPr>
        <w:t xml:space="preserve">, ponuditelja </w:t>
      </w:r>
      <w:bookmarkStart w:id="41" w:name="_Hlk127272164"/>
      <w:bookmarkStart w:id="42" w:name="_Hlk527096154"/>
      <w:r w:rsidRPr="00952212">
        <w:rPr>
          <w:rFonts w:ascii="Arial" w:hAnsi="Arial" w:cs="Arial"/>
          <w:sz w:val="24"/>
          <w:szCs w:val="24"/>
          <w:lang w:val="hr-HR"/>
        </w:rPr>
        <w:t>GRAWE HRVATSKA d.d., Zagreb, Ul. Grada Vukovara 5, OIB 28406115764,</w:t>
      </w:r>
      <w:bookmarkEnd w:id="41"/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bookmarkEnd w:id="42"/>
      <w:r w:rsidRPr="00952212">
        <w:rPr>
          <w:rFonts w:ascii="Arial" w:hAnsi="Arial" w:cs="Arial"/>
          <w:sz w:val="24"/>
          <w:szCs w:val="24"/>
          <w:lang w:val="hr-HR"/>
        </w:rPr>
        <w:t xml:space="preserve">za  ponuđenu cijenu u iznosu od  </w:t>
      </w:r>
      <w:bookmarkEnd w:id="39"/>
      <w:r w:rsidRPr="00952212">
        <w:rPr>
          <w:rFonts w:ascii="Arial" w:hAnsi="Arial" w:cs="Arial"/>
          <w:sz w:val="24"/>
          <w:szCs w:val="24"/>
          <w:lang w:val="hr-HR"/>
        </w:rPr>
        <w:t xml:space="preserve">3.274,56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43" w:name="_Hlk127274214"/>
      <w:r w:rsidRPr="00952212">
        <w:rPr>
          <w:rFonts w:ascii="Arial" w:hAnsi="Arial" w:cs="Arial"/>
          <w:sz w:val="24"/>
          <w:szCs w:val="24"/>
          <w:lang w:val="hr-HR"/>
        </w:rPr>
        <w:t>bez PDV-a</w:t>
      </w:r>
      <w:bookmarkEnd w:id="43"/>
      <w:r w:rsidRPr="00952212">
        <w:rPr>
          <w:rFonts w:ascii="Arial" w:hAnsi="Arial" w:cs="Arial"/>
          <w:sz w:val="24"/>
          <w:szCs w:val="24"/>
          <w:lang w:val="hr-HR"/>
        </w:rPr>
        <w:t>.</w:t>
      </w:r>
    </w:p>
    <w:bookmarkEnd w:id="40"/>
    <w:p w14:paraId="6194E8C7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B2F94E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512E519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0EBE006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policu za  uslugu iz točke I. ove Odluke, sukladno uvjetima iz Poziva na  dostavu ponuda  </w:t>
      </w:r>
      <w:bookmarkStart w:id="44" w:name="_Hlk25659309"/>
      <w:r w:rsidRPr="00952212">
        <w:rPr>
          <w:rFonts w:ascii="Arial" w:hAnsi="Arial" w:cs="Arial"/>
          <w:sz w:val="24"/>
          <w:szCs w:val="24"/>
          <w:lang w:val="hr-HR"/>
        </w:rPr>
        <w:t>KLASA: 500-01/24-01/01  URBROJ:2163-13-04/04-24-2 od 25. ožujka 2024. godine te ponudi Ponuditelja br479716 od 26. ožujka</w:t>
      </w:r>
      <w:r w:rsidRPr="00952212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2024. </w:t>
      </w:r>
      <w:r w:rsidRPr="00952212">
        <w:rPr>
          <w:rFonts w:ascii="Arial" w:eastAsiaTheme="minorHAnsi" w:hAnsi="Arial" w:cs="Arial"/>
          <w:bCs/>
          <w:sz w:val="24"/>
          <w:szCs w:val="24"/>
          <w:lang w:val="hr-HR" w:eastAsia="en-US"/>
        </w:rPr>
        <w:t>godine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44"/>
    <w:p w14:paraId="23FE2E68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94718BB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78CACAD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52212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AC95486" w14:textId="77777777" w:rsidR="00312A92" w:rsidRPr="00952212" w:rsidRDefault="00312A92" w:rsidP="00312A9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8BC4CD5" w14:textId="77777777" w:rsidR="00312A92" w:rsidRPr="00952212" w:rsidRDefault="00312A92" w:rsidP="00312A92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2ADC4B0A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6037994B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000CA35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95A25AD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2643032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7899B98A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C6FD8FF" w14:textId="77777777" w:rsidR="00312A92" w:rsidRPr="00952212" w:rsidRDefault="00312A92" w:rsidP="00312A92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9E47DD6" w14:textId="77777777" w:rsidR="00312A92" w:rsidRPr="00952212" w:rsidRDefault="00312A92" w:rsidP="00312A92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952212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DBC545B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7CFD0A2F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45" w:name="_Hlk7685029"/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bookmarkEnd w:id="45"/>
      <w:r w:rsidRPr="00952212">
        <w:rPr>
          <w:rFonts w:ascii="Arial" w:hAnsi="Arial" w:cs="Arial"/>
          <w:sz w:val="24"/>
          <w:szCs w:val="24"/>
          <w:lang w:val="hr-HR"/>
        </w:rPr>
        <w:t>KLASA: 500-01/24-01/01  URBROJ:2163-13-04/04-24-1 od 25. ožujka 2024. izradio Poziv za dostavu ponuda u postupku jednostavne nabave KLASA: 500-01/24-01/01  URBROJ:2163-13-04/04-24-2 od 25. ožujka 2024. godine.</w:t>
      </w:r>
    </w:p>
    <w:p w14:paraId="127CB931" w14:textId="77777777" w:rsidR="00312A92" w:rsidRPr="00952212" w:rsidRDefault="00312A92" w:rsidP="00312A92">
      <w:pPr>
        <w:ind w:firstLine="708"/>
        <w:jc w:val="both"/>
        <w:rPr>
          <w:rStyle w:val="Hyperlink"/>
          <w:rFonts w:ascii="Arial" w:hAnsi="Arial" w:cs="Arial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 </w:t>
      </w:r>
      <w:r w:rsidRPr="00952212">
        <w:rPr>
          <w:rStyle w:val="Hyperlink"/>
          <w:rFonts w:ascii="Arial" w:hAnsi="Arial" w:cs="Arial"/>
          <w:szCs w:val="24"/>
          <w:lang w:val="hr-HR"/>
        </w:rPr>
        <w:t>Predmetni je Poziv dostavljen elektroničkom poštom gospodarskom subjektu:</w:t>
      </w:r>
    </w:p>
    <w:p w14:paraId="55D95A0D" w14:textId="77777777" w:rsidR="00312A92" w:rsidRPr="00952212" w:rsidRDefault="00312A92" w:rsidP="00312A9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GRAWE HRVATSKA d.d., Zagreb, Ul. Grada Vukovara 5, OIB 28406115764 na mail: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Leo.Lerga@grawe.hr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; </w:t>
      </w:r>
      <w:hyperlink r:id="rId60" w:history="1">
        <w:proofErr w:type="spellStart"/>
        <w:r w:rsidRPr="00952212">
          <w:rPr>
            <w:rStyle w:val="Hyperlink"/>
            <w:rFonts w:ascii="Arial" w:hAnsi="Arial" w:cs="Arial"/>
            <w:szCs w:val="24"/>
            <w:lang w:val="hr-HR"/>
          </w:rPr>
          <w:t>Iva.Bradvica@grawe.hr</w:t>
        </w:r>
        <w:proofErr w:type="spellEnd"/>
      </w:hyperlink>
      <w:r w:rsidRPr="00952212">
        <w:rPr>
          <w:rFonts w:ascii="Arial" w:hAnsi="Arial" w:cs="Arial"/>
          <w:sz w:val="24"/>
          <w:szCs w:val="24"/>
          <w:lang w:val="hr-HR"/>
        </w:rPr>
        <w:t>. Predmet nabave: k</w:t>
      </w:r>
      <w:r w:rsidRPr="00952212">
        <w:rPr>
          <w:rFonts w:ascii="Arial" w:hAnsi="Arial" w:cs="Arial"/>
          <w:bCs/>
          <w:noProof/>
          <w:sz w:val="24"/>
          <w:szCs w:val="24"/>
          <w:lang w:val="hr-HR"/>
        </w:rPr>
        <w:t>olektivno dodatno zdravstveno osiguranje za djelatnike Općine Brtonigla-Verteneglio</w:t>
      </w:r>
      <w:r w:rsidRPr="00952212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952212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952212">
        <w:rPr>
          <w:rFonts w:ascii="Arial" w:hAnsi="Arial" w:cs="Arial"/>
          <w:sz w:val="24"/>
          <w:szCs w:val="24"/>
          <w:lang w:val="hr-HR"/>
        </w:rPr>
        <w:t xml:space="preserve">3.500,00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, evidencijski br. nabave:JN-2024/61, CPV: 66512210-7 – Usluge dobrovoljnog zdravstvenog osiguranja. </w:t>
      </w:r>
    </w:p>
    <w:p w14:paraId="0E6088FB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bookmarkStart w:id="46" w:name="_Hlk127272362"/>
      <w:r w:rsidRPr="00952212">
        <w:rPr>
          <w:rFonts w:ascii="Arial" w:hAnsi="Arial" w:cs="Arial"/>
          <w:sz w:val="24"/>
          <w:szCs w:val="24"/>
          <w:lang w:val="hr-HR"/>
        </w:rPr>
        <w:t>KLASA: 500-01/24-01/01  URBROJ:2163-13-04/04-24-2 od 25. ožujka 2024. godine</w:t>
      </w:r>
      <w:bookmarkEnd w:id="46"/>
      <w:r w:rsidRPr="00952212">
        <w:rPr>
          <w:rFonts w:ascii="Arial" w:hAnsi="Arial" w:cs="Arial"/>
          <w:sz w:val="24"/>
          <w:szCs w:val="24"/>
          <w:lang w:val="hr-HR"/>
        </w:rPr>
        <w:t>, pristigla je  pravodobna ponuda ponuditelja</w:t>
      </w:r>
      <w:bookmarkStart w:id="47" w:name="_Hlk25660142"/>
      <w:r w:rsidRPr="00952212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47"/>
      <w:r w:rsidRPr="00952212">
        <w:rPr>
          <w:rFonts w:ascii="Arial" w:hAnsi="Arial" w:cs="Arial"/>
          <w:sz w:val="24"/>
          <w:szCs w:val="24"/>
          <w:lang w:val="hr-HR"/>
        </w:rPr>
        <w:t xml:space="preserve">GRAWE HRVATSKA d.d., Zagreb, </w:t>
      </w:r>
      <w:proofErr w:type="spellStart"/>
      <w:r w:rsidRPr="00952212">
        <w:rPr>
          <w:rFonts w:ascii="Arial" w:hAnsi="Arial" w:cs="Arial"/>
          <w:sz w:val="24"/>
          <w:szCs w:val="24"/>
          <w:lang w:val="hr-HR"/>
        </w:rPr>
        <w:t>Ul.Grada</w:t>
      </w:r>
      <w:proofErr w:type="spellEnd"/>
      <w:r w:rsidRPr="00952212">
        <w:rPr>
          <w:rFonts w:ascii="Arial" w:hAnsi="Arial" w:cs="Arial"/>
          <w:sz w:val="24"/>
          <w:szCs w:val="24"/>
          <w:lang w:val="hr-HR"/>
        </w:rPr>
        <w:t xml:space="preserve"> Vukovara 5, OIB 28406115764.</w:t>
      </w:r>
    </w:p>
    <w:p w14:paraId="2873BA03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Predmetnu je ponudu Naručitelj zaprimio dana 27. ožujka 2024. godine u 9:36 sati, gdje je konačni rok podnošenja ponuda utvrđen za dan 28. ožujka 2024.godine u 12:00 sati. </w:t>
      </w:r>
    </w:p>
    <w:p w14:paraId="7AB3BABC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500-01/24-01/01  URBROJ:2163-13-04/04-24-4 od 29. ožujka 2024. godine utvrđeno je da, sukladno kriteriju odabira i najpovoljnije ponude uz ispunjenje svih uvjeta iz Poziva na  dostavu ponuda u postupku jednostavne nabave KLASA:500-01/24-01/01  URBROJ:2163-13-04/04-24-2 od 25. ožujka 2024. godine, ponuda br. </w:t>
      </w:r>
      <w:r w:rsidRPr="00952212">
        <w:rPr>
          <w:rFonts w:ascii="Arial" w:eastAsiaTheme="minorHAnsi" w:hAnsi="Arial" w:cs="Arial"/>
          <w:sz w:val="24"/>
          <w:szCs w:val="24"/>
          <w:lang w:val="hr-HR" w:eastAsia="en-US"/>
        </w:rPr>
        <w:t xml:space="preserve">479716 od 26. ožujka 2024. </w:t>
      </w:r>
      <w:r w:rsidRPr="00952212">
        <w:rPr>
          <w:rFonts w:ascii="Arial" w:hAnsi="Arial" w:cs="Arial"/>
          <w:bCs/>
          <w:sz w:val="24"/>
          <w:szCs w:val="24"/>
          <w:lang w:val="hr-HR"/>
        </w:rPr>
        <w:t>godine</w:t>
      </w:r>
      <w:r w:rsidRPr="00952212">
        <w:rPr>
          <w:rFonts w:ascii="Arial" w:hAnsi="Arial" w:cs="Arial"/>
          <w:sz w:val="24"/>
          <w:szCs w:val="24"/>
          <w:lang w:val="hr-HR"/>
        </w:rPr>
        <w:t>, ponuditelja: GRAWE HRVATSKA d.d., Zagreb, Ul. Grada Vukovara 5, OIB 28406115764, valjana, da u cijelosti ispunjava svrhu nabave i da je prema utvrđenom kriteriju najpovoljnija.</w:t>
      </w:r>
    </w:p>
    <w:p w14:paraId="5C0FC099" w14:textId="77777777" w:rsidR="00312A92" w:rsidRPr="00952212" w:rsidRDefault="00312A92" w:rsidP="00312A9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35C82A0" w14:textId="77777777" w:rsidR="00312A92" w:rsidRPr="00952212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952212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6F0C142E" w14:textId="77777777" w:rsidR="00312A92" w:rsidRPr="00952212" w:rsidRDefault="00312A92" w:rsidP="00312A92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D6F23AB" w14:textId="77777777" w:rsidR="00312A92" w:rsidRPr="00952212" w:rsidRDefault="00312A92" w:rsidP="00312A92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6BB833CE" w14:textId="77777777" w:rsidR="00312A92" w:rsidRPr="00952212" w:rsidRDefault="00312A92" w:rsidP="00312A9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52212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4A85A21" w14:textId="77777777" w:rsidR="00312A92" w:rsidRPr="00952212" w:rsidRDefault="00312A92" w:rsidP="00312A92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952212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99653DF" w14:textId="0AA47C8F" w:rsidR="00312A92" w:rsidRPr="00952212" w:rsidRDefault="00312A92" w:rsidP="00312A92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952212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952212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952212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371C481C" w14:textId="77777777" w:rsidR="00312A92" w:rsidRPr="00952212" w:rsidRDefault="00312A92" w:rsidP="00312A92">
      <w:pPr>
        <w:rPr>
          <w:rFonts w:ascii="Arial" w:hAnsi="Arial" w:cs="Arial"/>
          <w:sz w:val="24"/>
          <w:szCs w:val="24"/>
          <w:lang w:val="hr-HR"/>
        </w:rPr>
      </w:pPr>
    </w:p>
    <w:p w14:paraId="5307398E" w14:textId="77777777" w:rsidR="00312A92" w:rsidRPr="00952212" w:rsidRDefault="00312A92" w:rsidP="00312A92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5DC25F2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7DB15C83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11EB2426" w14:textId="77777777" w:rsidR="00312A92" w:rsidRPr="00952212" w:rsidRDefault="00312A92" w:rsidP="00312A92">
      <w:pPr>
        <w:pStyle w:val="ListParagraph"/>
        <w:numPr>
          <w:ilvl w:val="0"/>
          <w:numId w:val="37"/>
        </w:numPr>
        <w:jc w:val="center"/>
        <w:rPr>
          <w:rFonts w:cs="Arial"/>
          <w:sz w:val="24"/>
          <w:szCs w:val="24"/>
          <w:lang w:val="hr-HR"/>
        </w:rPr>
      </w:pPr>
    </w:p>
    <w:p w14:paraId="25D7C143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p w14:paraId="555707F2" w14:textId="77777777" w:rsidR="00312A92" w:rsidRPr="00952212" w:rsidRDefault="00312A92" w:rsidP="00D32C69">
      <w:pPr>
        <w:rPr>
          <w:rFonts w:ascii="Arial" w:hAnsi="Arial" w:cs="Arial"/>
          <w:sz w:val="24"/>
          <w:szCs w:val="24"/>
          <w:lang w:val="hr-HR"/>
        </w:rPr>
      </w:pPr>
    </w:p>
    <w:sectPr w:rsidR="00312A92" w:rsidRPr="00952212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C7477" w14:textId="4EE618B5" w:rsidR="00636C5B" w:rsidRPr="00FA0C3C" w:rsidRDefault="00636C5B" w:rsidP="00636C5B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19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1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78703BD" w14:textId="77777777" w:rsidR="00636C5B" w:rsidRPr="00636C5B" w:rsidRDefault="00636C5B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F219B" w14:textId="247A4089" w:rsidR="003832F5" w:rsidRPr="00FA0C3C" w:rsidRDefault="00FD6C53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9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 w:rsidR="00D32C69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travnja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D32C69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AD23C8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3706F6C3" w14:textId="77777777" w:rsidR="00303EF8" w:rsidRPr="00D32C69" w:rsidRDefault="00303EF8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7601F00"/>
    <w:multiLevelType w:val="hybridMultilevel"/>
    <w:tmpl w:val="79CAA418"/>
    <w:lvl w:ilvl="0" w:tplc="5120BB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264C4"/>
    <w:multiLevelType w:val="hybridMultilevel"/>
    <w:tmpl w:val="63D8C53E"/>
    <w:lvl w:ilvl="0" w:tplc="9D1477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901A6"/>
    <w:multiLevelType w:val="hybridMultilevel"/>
    <w:tmpl w:val="03CE36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745AE"/>
    <w:multiLevelType w:val="hybridMultilevel"/>
    <w:tmpl w:val="642EC8CE"/>
    <w:lvl w:ilvl="0" w:tplc="A21212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2A5F20"/>
    <w:multiLevelType w:val="hybridMultilevel"/>
    <w:tmpl w:val="7012F9E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4B10828"/>
    <w:multiLevelType w:val="hybridMultilevel"/>
    <w:tmpl w:val="D64A793C"/>
    <w:lvl w:ilvl="0" w:tplc="765E63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F11D6C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 w15:restartNumberingAfterBreak="0">
    <w:nsid w:val="1BC750DB"/>
    <w:multiLevelType w:val="hybridMultilevel"/>
    <w:tmpl w:val="37CA9586"/>
    <w:lvl w:ilvl="0" w:tplc="BEA8CA0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F19C9"/>
    <w:multiLevelType w:val="hybridMultilevel"/>
    <w:tmpl w:val="59464B10"/>
    <w:lvl w:ilvl="0" w:tplc="A934A2AE">
      <w:start w:val="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2055A51"/>
    <w:multiLevelType w:val="hybridMultilevel"/>
    <w:tmpl w:val="91A4D3D0"/>
    <w:lvl w:ilvl="0" w:tplc="D800F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DC06CB"/>
    <w:multiLevelType w:val="hybridMultilevel"/>
    <w:tmpl w:val="82DCA87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26717730"/>
    <w:multiLevelType w:val="hybridMultilevel"/>
    <w:tmpl w:val="FE5C9FC0"/>
    <w:lvl w:ilvl="0" w:tplc="F0A0DF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D20366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2AF94D90"/>
    <w:multiLevelType w:val="hybridMultilevel"/>
    <w:tmpl w:val="90DCD67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61F0D49"/>
    <w:multiLevelType w:val="hybridMultilevel"/>
    <w:tmpl w:val="8D72C2D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CE74B3"/>
    <w:multiLevelType w:val="hybridMultilevel"/>
    <w:tmpl w:val="34201226"/>
    <w:lvl w:ilvl="0" w:tplc="F6A0FC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5B01A6"/>
    <w:multiLevelType w:val="hybridMultilevel"/>
    <w:tmpl w:val="D17069B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40467"/>
    <w:multiLevelType w:val="hybridMultilevel"/>
    <w:tmpl w:val="45FC6A0E"/>
    <w:lvl w:ilvl="0" w:tplc="7EA6139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96F36"/>
    <w:multiLevelType w:val="hybridMultilevel"/>
    <w:tmpl w:val="79485308"/>
    <w:lvl w:ilvl="0" w:tplc="041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4BC4665C"/>
    <w:multiLevelType w:val="hybridMultilevel"/>
    <w:tmpl w:val="F814B9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35C8E"/>
    <w:multiLevelType w:val="hybridMultilevel"/>
    <w:tmpl w:val="1DAE19E8"/>
    <w:lvl w:ilvl="0" w:tplc="0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4D347690"/>
    <w:multiLevelType w:val="hybridMultilevel"/>
    <w:tmpl w:val="C99CE4F2"/>
    <w:lvl w:ilvl="0" w:tplc="59520C56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E600CDA"/>
    <w:multiLevelType w:val="hybridMultilevel"/>
    <w:tmpl w:val="7B5E441C"/>
    <w:lvl w:ilvl="0" w:tplc="60561C3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DD693B"/>
    <w:multiLevelType w:val="hybridMultilevel"/>
    <w:tmpl w:val="74545B62"/>
    <w:lvl w:ilvl="0" w:tplc="D28CFE1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B1DD9"/>
    <w:multiLevelType w:val="hybridMultilevel"/>
    <w:tmpl w:val="A9BE777E"/>
    <w:lvl w:ilvl="0" w:tplc="527A82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D2A2E"/>
    <w:multiLevelType w:val="hybridMultilevel"/>
    <w:tmpl w:val="7D883848"/>
    <w:lvl w:ilvl="0" w:tplc="B5BA0E7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B1C50"/>
    <w:multiLevelType w:val="hybridMultilevel"/>
    <w:tmpl w:val="D222FCB8"/>
    <w:lvl w:ilvl="0" w:tplc="2266FE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32642"/>
    <w:multiLevelType w:val="hybridMultilevel"/>
    <w:tmpl w:val="15BA0468"/>
    <w:lvl w:ilvl="0" w:tplc="AD9E09E6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7" w15:restartNumberingAfterBreak="0">
    <w:nsid w:val="615D79E6"/>
    <w:multiLevelType w:val="hybridMultilevel"/>
    <w:tmpl w:val="12000B78"/>
    <w:lvl w:ilvl="0" w:tplc="041A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8" w15:restartNumberingAfterBreak="0">
    <w:nsid w:val="629E1746"/>
    <w:multiLevelType w:val="hybridMultilevel"/>
    <w:tmpl w:val="B37636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44F00"/>
    <w:multiLevelType w:val="hybridMultilevel"/>
    <w:tmpl w:val="265E6404"/>
    <w:lvl w:ilvl="0" w:tplc="A21212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694A86"/>
    <w:multiLevelType w:val="hybridMultilevel"/>
    <w:tmpl w:val="1C8C8AF2"/>
    <w:lvl w:ilvl="0" w:tplc="2F94CD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FF6C80"/>
    <w:multiLevelType w:val="multilevel"/>
    <w:tmpl w:val="F10602A8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42" w15:restartNumberingAfterBreak="0">
    <w:nsid w:val="72947778"/>
    <w:multiLevelType w:val="multilevel"/>
    <w:tmpl w:val="3488A1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3" w15:restartNumberingAfterBreak="0">
    <w:nsid w:val="77B953A8"/>
    <w:multiLevelType w:val="hybridMultilevel"/>
    <w:tmpl w:val="4D58BE96"/>
    <w:lvl w:ilvl="0" w:tplc="285EE2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E501FAB"/>
    <w:multiLevelType w:val="hybridMultilevel"/>
    <w:tmpl w:val="4AEEF7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400071">
    <w:abstractNumId w:val="22"/>
  </w:num>
  <w:num w:numId="2" w16cid:durableId="407505267">
    <w:abstractNumId w:val="21"/>
  </w:num>
  <w:num w:numId="3" w16cid:durableId="1777944244">
    <w:abstractNumId w:val="32"/>
  </w:num>
  <w:num w:numId="4" w16cid:durableId="1966042862">
    <w:abstractNumId w:val="17"/>
  </w:num>
  <w:num w:numId="5" w16cid:durableId="483594841">
    <w:abstractNumId w:val="15"/>
  </w:num>
  <w:num w:numId="6" w16cid:durableId="1923488977">
    <w:abstractNumId w:val="29"/>
  </w:num>
  <w:num w:numId="7" w16cid:durableId="1552571183">
    <w:abstractNumId w:val="34"/>
  </w:num>
  <w:num w:numId="8" w16cid:durableId="323050094">
    <w:abstractNumId w:val="43"/>
  </w:num>
  <w:num w:numId="9" w16cid:durableId="395475483">
    <w:abstractNumId w:val="33"/>
  </w:num>
  <w:num w:numId="10" w16cid:durableId="1542549496">
    <w:abstractNumId w:val="13"/>
  </w:num>
  <w:num w:numId="11" w16cid:durableId="318701582">
    <w:abstractNumId w:val="31"/>
  </w:num>
  <w:num w:numId="12" w16cid:durableId="883449483">
    <w:abstractNumId w:val="9"/>
  </w:num>
  <w:num w:numId="13" w16cid:durableId="1027097016">
    <w:abstractNumId w:val="37"/>
  </w:num>
  <w:num w:numId="14" w16cid:durableId="991834688">
    <w:abstractNumId w:val="26"/>
  </w:num>
  <w:num w:numId="15" w16cid:durableId="1508791525">
    <w:abstractNumId w:val="19"/>
  </w:num>
  <w:num w:numId="16" w16cid:durableId="825318170">
    <w:abstractNumId w:val="42"/>
  </w:num>
  <w:num w:numId="17" w16cid:durableId="1708094">
    <w:abstractNumId w:val="11"/>
  </w:num>
  <w:num w:numId="18" w16cid:durableId="587156399">
    <w:abstractNumId w:val="28"/>
  </w:num>
  <w:num w:numId="19" w16cid:durableId="841358871">
    <w:abstractNumId w:val="18"/>
  </w:num>
  <w:num w:numId="20" w16cid:durableId="1329140804">
    <w:abstractNumId w:val="44"/>
  </w:num>
  <w:num w:numId="21" w16cid:durableId="876813672">
    <w:abstractNumId w:val="40"/>
  </w:num>
  <w:num w:numId="22" w16cid:durableId="2071536424">
    <w:abstractNumId w:val="41"/>
  </w:num>
  <w:num w:numId="23" w16cid:durableId="1784303222">
    <w:abstractNumId w:val="16"/>
  </w:num>
  <w:num w:numId="24" w16cid:durableId="308486935">
    <w:abstractNumId w:val="36"/>
  </w:num>
  <w:num w:numId="25" w16cid:durableId="1081021525">
    <w:abstractNumId w:val="5"/>
  </w:num>
  <w:num w:numId="26" w16cid:durableId="571239660">
    <w:abstractNumId w:val="23"/>
  </w:num>
  <w:num w:numId="27" w16cid:durableId="621423486">
    <w:abstractNumId w:val="27"/>
  </w:num>
  <w:num w:numId="28" w16cid:durableId="2042978307">
    <w:abstractNumId w:val="24"/>
  </w:num>
  <w:num w:numId="29" w16cid:durableId="356467365">
    <w:abstractNumId w:val="30"/>
  </w:num>
  <w:num w:numId="30" w16cid:durableId="652489291">
    <w:abstractNumId w:val="38"/>
  </w:num>
  <w:num w:numId="31" w16cid:durableId="506604852">
    <w:abstractNumId w:val="12"/>
  </w:num>
  <w:num w:numId="32" w16cid:durableId="1292398710">
    <w:abstractNumId w:val="0"/>
  </w:num>
  <w:num w:numId="33" w16cid:durableId="766652928">
    <w:abstractNumId w:val="14"/>
  </w:num>
  <w:num w:numId="34" w16cid:durableId="1994019346">
    <w:abstractNumId w:val="6"/>
  </w:num>
  <w:num w:numId="35" w16cid:durableId="1928222530">
    <w:abstractNumId w:val="10"/>
  </w:num>
  <w:num w:numId="36" w16cid:durableId="1368870428">
    <w:abstractNumId w:val="25"/>
  </w:num>
  <w:num w:numId="37" w16cid:durableId="94517722">
    <w:abstractNumId w:val="7"/>
  </w:num>
  <w:num w:numId="38" w16cid:durableId="763646525">
    <w:abstractNumId w:val="20"/>
  </w:num>
  <w:num w:numId="39" w16cid:durableId="499077991">
    <w:abstractNumId w:val="8"/>
  </w:num>
  <w:num w:numId="40" w16cid:durableId="1181549546">
    <w:abstractNumId w:val="39"/>
  </w:num>
  <w:num w:numId="41" w16cid:durableId="1941719757">
    <w:abstractNumId w:val="35"/>
  </w:num>
  <w:num w:numId="42" w16cid:durableId="31727164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31621"/>
    <w:rsid w:val="00041EE2"/>
    <w:rsid w:val="000632B3"/>
    <w:rsid w:val="00065C43"/>
    <w:rsid w:val="0007792A"/>
    <w:rsid w:val="00077BDE"/>
    <w:rsid w:val="000C67C8"/>
    <w:rsid w:val="000D22D2"/>
    <w:rsid w:val="000D3742"/>
    <w:rsid w:val="000D47DE"/>
    <w:rsid w:val="000D4938"/>
    <w:rsid w:val="000E2747"/>
    <w:rsid w:val="000F6C09"/>
    <w:rsid w:val="001009AA"/>
    <w:rsid w:val="00102631"/>
    <w:rsid w:val="00103679"/>
    <w:rsid w:val="00110452"/>
    <w:rsid w:val="00111A09"/>
    <w:rsid w:val="001179DC"/>
    <w:rsid w:val="0012178A"/>
    <w:rsid w:val="00140062"/>
    <w:rsid w:val="00152823"/>
    <w:rsid w:val="001543AF"/>
    <w:rsid w:val="0017568C"/>
    <w:rsid w:val="00177388"/>
    <w:rsid w:val="001A5223"/>
    <w:rsid w:val="001B1A50"/>
    <w:rsid w:val="001C0D11"/>
    <w:rsid w:val="001D46AF"/>
    <w:rsid w:val="00202DB2"/>
    <w:rsid w:val="0021756C"/>
    <w:rsid w:val="00222D96"/>
    <w:rsid w:val="00227B89"/>
    <w:rsid w:val="0025495E"/>
    <w:rsid w:val="00257A01"/>
    <w:rsid w:val="00266EEC"/>
    <w:rsid w:val="002734CB"/>
    <w:rsid w:val="00273D56"/>
    <w:rsid w:val="002908A9"/>
    <w:rsid w:val="00292F02"/>
    <w:rsid w:val="002A115C"/>
    <w:rsid w:val="002A741A"/>
    <w:rsid w:val="002D1FCA"/>
    <w:rsid w:val="002D3D6C"/>
    <w:rsid w:val="002D5F93"/>
    <w:rsid w:val="002F5C4F"/>
    <w:rsid w:val="00302347"/>
    <w:rsid w:val="00303EF8"/>
    <w:rsid w:val="00312A92"/>
    <w:rsid w:val="00327DC0"/>
    <w:rsid w:val="00344072"/>
    <w:rsid w:val="00345183"/>
    <w:rsid w:val="0034602B"/>
    <w:rsid w:val="00375D36"/>
    <w:rsid w:val="00380460"/>
    <w:rsid w:val="00380547"/>
    <w:rsid w:val="003832F5"/>
    <w:rsid w:val="003A11DF"/>
    <w:rsid w:val="003A234C"/>
    <w:rsid w:val="003A32EC"/>
    <w:rsid w:val="003A34CA"/>
    <w:rsid w:val="003A7A3A"/>
    <w:rsid w:val="003C74A2"/>
    <w:rsid w:val="003E00EC"/>
    <w:rsid w:val="00424CA6"/>
    <w:rsid w:val="00435C83"/>
    <w:rsid w:val="00444B4A"/>
    <w:rsid w:val="00455067"/>
    <w:rsid w:val="004950A3"/>
    <w:rsid w:val="00495A7A"/>
    <w:rsid w:val="004B3C1A"/>
    <w:rsid w:val="004C78F1"/>
    <w:rsid w:val="004D3479"/>
    <w:rsid w:val="004D43FC"/>
    <w:rsid w:val="004F2379"/>
    <w:rsid w:val="004F4F4C"/>
    <w:rsid w:val="00540F7E"/>
    <w:rsid w:val="005432FB"/>
    <w:rsid w:val="0054372A"/>
    <w:rsid w:val="0055384A"/>
    <w:rsid w:val="00566FE3"/>
    <w:rsid w:val="00574A22"/>
    <w:rsid w:val="00583559"/>
    <w:rsid w:val="005879E7"/>
    <w:rsid w:val="00594C67"/>
    <w:rsid w:val="005B601C"/>
    <w:rsid w:val="00605E5A"/>
    <w:rsid w:val="00625998"/>
    <w:rsid w:val="00636C5B"/>
    <w:rsid w:val="006B4903"/>
    <w:rsid w:val="006C2C67"/>
    <w:rsid w:val="006D474A"/>
    <w:rsid w:val="006E04DE"/>
    <w:rsid w:val="007138E5"/>
    <w:rsid w:val="00725C6D"/>
    <w:rsid w:val="0073560E"/>
    <w:rsid w:val="00754BD3"/>
    <w:rsid w:val="00767FE0"/>
    <w:rsid w:val="00776C7A"/>
    <w:rsid w:val="00786E4E"/>
    <w:rsid w:val="007B2930"/>
    <w:rsid w:val="007D110B"/>
    <w:rsid w:val="007E19A7"/>
    <w:rsid w:val="007E6E6D"/>
    <w:rsid w:val="007F63E5"/>
    <w:rsid w:val="00813194"/>
    <w:rsid w:val="0084577F"/>
    <w:rsid w:val="00846B25"/>
    <w:rsid w:val="00864E7F"/>
    <w:rsid w:val="008C4EB3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9616B"/>
    <w:rsid w:val="009A2D3E"/>
    <w:rsid w:val="009C0FDE"/>
    <w:rsid w:val="009D7DE7"/>
    <w:rsid w:val="009E46CA"/>
    <w:rsid w:val="009F13D0"/>
    <w:rsid w:val="009F269F"/>
    <w:rsid w:val="009F6E32"/>
    <w:rsid w:val="00A035DF"/>
    <w:rsid w:val="00A16334"/>
    <w:rsid w:val="00A21FDD"/>
    <w:rsid w:val="00A57D95"/>
    <w:rsid w:val="00A618EC"/>
    <w:rsid w:val="00A628B4"/>
    <w:rsid w:val="00A8015B"/>
    <w:rsid w:val="00A816FE"/>
    <w:rsid w:val="00A91B74"/>
    <w:rsid w:val="00A92E9F"/>
    <w:rsid w:val="00A95831"/>
    <w:rsid w:val="00A97D07"/>
    <w:rsid w:val="00AA2284"/>
    <w:rsid w:val="00AA412E"/>
    <w:rsid w:val="00AB398F"/>
    <w:rsid w:val="00AC144A"/>
    <w:rsid w:val="00AC1DC6"/>
    <w:rsid w:val="00AD23C8"/>
    <w:rsid w:val="00AE0914"/>
    <w:rsid w:val="00B22CFF"/>
    <w:rsid w:val="00B60D55"/>
    <w:rsid w:val="00B76D94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C17991"/>
    <w:rsid w:val="00C23B68"/>
    <w:rsid w:val="00C26358"/>
    <w:rsid w:val="00C52C47"/>
    <w:rsid w:val="00C72A00"/>
    <w:rsid w:val="00C8249A"/>
    <w:rsid w:val="00CA601B"/>
    <w:rsid w:val="00CC1D2C"/>
    <w:rsid w:val="00CD60FB"/>
    <w:rsid w:val="00CE48FC"/>
    <w:rsid w:val="00CF5A3B"/>
    <w:rsid w:val="00D04714"/>
    <w:rsid w:val="00D07B87"/>
    <w:rsid w:val="00D167D5"/>
    <w:rsid w:val="00D32C69"/>
    <w:rsid w:val="00D3622F"/>
    <w:rsid w:val="00D43446"/>
    <w:rsid w:val="00D56D1B"/>
    <w:rsid w:val="00D63E3A"/>
    <w:rsid w:val="00D65524"/>
    <w:rsid w:val="00D82E37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54D6"/>
    <w:rsid w:val="00E60362"/>
    <w:rsid w:val="00E94B65"/>
    <w:rsid w:val="00E968CF"/>
    <w:rsid w:val="00EA50CE"/>
    <w:rsid w:val="00EA5287"/>
    <w:rsid w:val="00EB4BE6"/>
    <w:rsid w:val="00EC7154"/>
    <w:rsid w:val="00ED1E66"/>
    <w:rsid w:val="00ED4748"/>
    <w:rsid w:val="00ED50BA"/>
    <w:rsid w:val="00EE625D"/>
    <w:rsid w:val="00EF5FE8"/>
    <w:rsid w:val="00F10BAC"/>
    <w:rsid w:val="00F257E9"/>
    <w:rsid w:val="00F26829"/>
    <w:rsid w:val="00F42709"/>
    <w:rsid w:val="00F45F1D"/>
    <w:rsid w:val="00F6119A"/>
    <w:rsid w:val="00F7267C"/>
    <w:rsid w:val="00F81E2A"/>
    <w:rsid w:val="00FA0C3C"/>
    <w:rsid w:val="00FA4C15"/>
    <w:rsid w:val="00FB00F0"/>
    <w:rsid w:val="00FC23F5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NoList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TableNormal"/>
    <w:next w:val="TableGrid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zakon.hr/cms.htm?id=570" TargetMode="External"/><Relationship Id="rId18" Type="http://schemas.openxmlformats.org/officeDocument/2006/relationships/hyperlink" Target="https://www.zakon.hr/cms.htm?id=42183" TargetMode="External"/><Relationship Id="rId26" Type="http://schemas.openxmlformats.org/officeDocument/2006/relationships/hyperlink" Target="https://www.zakon.hr/cms.htm?id=35583" TargetMode="External"/><Relationship Id="rId39" Type="http://schemas.openxmlformats.org/officeDocument/2006/relationships/hyperlink" Target="mailto:info@brtonigla--verteneglio.hr" TargetMode="External"/><Relationship Id="rId21" Type="http://schemas.openxmlformats.org/officeDocument/2006/relationships/hyperlink" Target="https://www.zakon.hr/cms.htm?id=495" TargetMode="External"/><Relationship Id="rId34" Type="http://schemas.openxmlformats.org/officeDocument/2006/relationships/image" Target="media/image8.jpeg"/><Relationship Id="rId42" Type="http://schemas.openxmlformats.org/officeDocument/2006/relationships/image" Target="media/image10.jpeg"/><Relationship Id="rId47" Type="http://schemas.openxmlformats.org/officeDocument/2006/relationships/hyperlink" Target="http://www.brtonigla-verteneglio.hr" TargetMode="External"/><Relationship Id="rId50" Type="http://schemas.openxmlformats.org/officeDocument/2006/relationships/hyperlink" Target="http://www.Brtonigla-verteneglio.hr" TargetMode="External"/><Relationship Id="rId55" Type="http://schemas.openxmlformats.org/officeDocument/2006/relationships/hyperlink" Target="http://www.brtonigla-verteneglio.hr" TargetMode="Externa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17701" TargetMode="External"/><Relationship Id="rId20" Type="http://schemas.openxmlformats.org/officeDocument/2006/relationships/hyperlink" Target="https://www.zakon.hr/cms.htm?id=494" TargetMode="External"/><Relationship Id="rId29" Type="http://schemas.openxmlformats.org/officeDocument/2006/relationships/image" Target="media/image5.jpeg"/><Relationship Id="rId41" Type="http://schemas.openxmlformats.org/officeDocument/2006/relationships/image" Target="media/image9.jpeg"/><Relationship Id="rId54" Type="http://schemas.openxmlformats.org/officeDocument/2006/relationships/hyperlink" Target="mailto:info@brtonigla-verteneglio.hr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akon.hr/cms.htm?id=494" TargetMode="External"/><Relationship Id="rId24" Type="http://schemas.openxmlformats.org/officeDocument/2006/relationships/hyperlink" Target="https://www.zakon.hr/cms.htm?id=1594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www.brtonigla-verteneglio.hr" TargetMode="External"/><Relationship Id="rId40" Type="http://schemas.openxmlformats.org/officeDocument/2006/relationships/hyperlink" Target="http://www.Brtonigla-verteneglio.hr" TargetMode="External"/><Relationship Id="rId45" Type="http://schemas.openxmlformats.org/officeDocument/2006/relationships/image" Target="media/image12.jpeg"/><Relationship Id="rId53" Type="http://schemas.openxmlformats.org/officeDocument/2006/relationships/image" Target="media/image14.jpeg"/><Relationship Id="rId58" Type="http://schemas.openxmlformats.org/officeDocument/2006/relationships/hyperlink" Target="mailto:info@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akon.hr/cms.htm?id=1594" TargetMode="External"/><Relationship Id="rId23" Type="http://schemas.openxmlformats.org/officeDocument/2006/relationships/hyperlink" Target="https://www.zakon.hr/cms.htm?id=606" TargetMode="External"/><Relationship Id="rId28" Type="http://schemas.openxmlformats.org/officeDocument/2006/relationships/hyperlink" Target="https://www.zakon.hr/cms.htm?id=46525" TargetMode="External"/><Relationship Id="rId36" Type="http://schemas.openxmlformats.org/officeDocument/2006/relationships/hyperlink" Target="http://www.brtonigla-verteneglio.hr" TargetMode="External"/><Relationship Id="rId49" Type="http://schemas.openxmlformats.org/officeDocument/2006/relationships/hyperlink" Target="mailto:info@brtonigla--verteneglio.hr" TargetMode="External"/><Relationship Id="rId57" Type="http://schemas.openxmlformats.org/officeDocument/2006/relationships/image" Target="media/image15.jpeg"/><Relationship Id="rId61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zakon.hr/cms.htm?id=46525" TargetMode="External"/><Relationship Id="rId31" Type="http://schemas.openxmlformats.org/officeDocument/2006/relationships/header" Target="header1.xml"/><Relationship Id="rId44" Type="http://schemas.openxmlformats.org/officeDocument/2006/relationships/image" Target="media/image11.jpeg"/><Relationship Id="rId52" Type="http://schemas.openxmlformats.org/officeDocument/2006/relationships/image" Target="media/image13.jpeg"/><Relationship Id="rId60" Type="http://schemas.openxmlformats.org/officeDocument/2006/relationships/hyperlink" Target="mailto:Iva.Bradvica@grawe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zakon.hr/cms.htm?id=606" TargetMode="External"/><Relationship Id="rId22" Type="http://schemas.openxmlformats.org/officeDocument/2006/relationships/hyperlink" Target="https://www.zakon.hr/cms.htm?id=570" TargetMode="External"/><Relationship Id="rId27" Type="http://schemas.openxmlformats.org/officeDocument/2006/relationships/hyperlink" Target="https://www.zakon.hr/cms.htm?id=42183" TargetMode="External"/><Relationship Id="rId30" Type="http://schemas.openxmlformats.org/officeDocument/2006/relationships/image" Target="media/image6.jpeg"/><Relationship Id="rId35" Type="http://schemas.openxmlformats.org/officeDocument/2006/relationships/hyperlink" Target="mailto:info@brtonigla-verteneglio.hr" TargetMode="External"/><Relationship Id="rId43" Type="http://schemas.openxmlformats.org/officeDocument/2006/relationships/hyperlink" Target="http://www.brtonigla-verteneglio.hr" TargetMode="External"/><Relationship Id="rId48" Type="http://schemas.openxmlformats.org/officeDocument/2006/relationships/image" Target="http://rizicna.azo.hr/iszo/images/grb_rh.jpg" TargetMode="External"/><Relationship Id="rId56" Type="http://schemas.openxmlformats.org/officeDocument/2006/relationships/image" Target="http://rizicna.azo.hr/iszo/images/grb_rh.jpg" TargetMode="External"/><Relationship Id="rId8" Type="http://schemas.openxmlformats.org/officeDocument/2006/relationships/image" Target="media/image2.jpeg"/><Relationship Id="rId51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hyperlink" Target="https://www.zakon.hr/cms.htm?id=495" TargetMode="External"/><Relationship Id="rId17" Type="http://schemas.openxmlformats.org/officeDocument/2006/relationships/hyperlink" Target="https://www.zakon.hr/cms.htm?id=35583" TargetMode="External"/><Relationship Id="rId25" Type="http://schemas.openxmlformats.org/officeDocument/2006/relationships/hyperlink" Target="https://www.zakon.hr/cms.htm?id=17701" TargetMode="External"/><Relationship Id="rId33" Type="http://schemas.openxmlformats.org/officeDocument/2006/relationships/image" Target="http://rizicna.azo.hr/iszo/images/grb_rh.jpg" TargetMode="External"/><Relationship Id="rId38" Type="http://schemas.openxmlformats.org/officeDocument/2006/relationships/image" Target="http://rizicna.azo.hr/iszo/images/grb_rh.jpg" TargetMode="External"/><Relationship Id="rId46" Type="http://schemas.openxmlformats.org/officeDocument/2006/relationships/hyperlink" Target="http://www.brtonigla-verteneglio.hr" TargetMode="External"/><Relationship Id="rId5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64</Pages>
  <Words>16634</Words>
  <Characters>94815</Characters>
  <Application>Microsoft Office Word</Application>
  <DocSecurity>0</DocSecurity>
  <Lines>790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141</cp:revision>
  <cp:lastPrinted>2017-03-28T11:37:00Z</cp:lastPrinted>
  <dcterms:created xsi:type="dcterms:W3CDTF">2017-03-28T11:36:00Z</dcterms:created>
  <dcterms:modified xsi:type="dcterms:W3CDTF">2024-04-19T12:43:00Z</dcterms:modified>
</cp:coreProperties>
</file>