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B346CE" w14:textId="77777777" w:rsidR="00B91439" w:rsidRPr="009A708F" w:rsidRDefault="00B91439" w:rsidP="00B91439">
      <w:pPr>
        <w:rPr>
          <w:rFonts w:ascii="Arial" w:hAnsi="Arial" w:cs="Arial"/>
          <w:lang w:val="hr-HR"/>
        </w:rPr>
      </w:pPr>
      <w:r w:rsidRPr="009A708F">
        <w:rPr>
          <w:rFonts w:ascii="Arial" w:hAnsi="Arial" w:cs="Arial"/>
          <w:sz w:val="16"/>
          <w:lang w:val="hr-HR"/>
        </w:rPr>
        <w:t>                                           </w:t>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fldChar w:fldCharType="begin"/>
      </w:r>
      <w:r w:rsidRPr="009A708F">
        <w:rPr>
          <w:rFonts w:ascii="Arial" w:hAnsi="Arial" w:cs="Arial"/>
          <w:lang w:val="hr-HR"/>
        </w:rPr>
        <w:instrText xml:space="preserve"> INCLUDEPICTURE  "http://rizicna.azo.hr/iszo/images/grb_rh.jpg" \* MERGEFORMATINET </w:instrText>
      </w:r>
      <w:r w:rsidRPr="009A708F">
        <w:rPr>
          <w:rFonts w:ascii="Arial" w:hAnsi="Arial" w:cs="Arial"/>
          <w:lang w:val="hr-HR"/>
        </w:rPr>
        <w:fldChar w:fldCharType="separate"/>
      </w:r>
      <w:r w:rsidRPr="009A708F">
        <w:rPr>
          <w:rFonts w:ascii="Arial" w:hAnsi="Arial" w:cs="Arial"/>
          <w:lang w:val="hr-HR"/>
        </w:rPr>
        <w:pict w14:anchorId="65A053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75pt;height:21.75pt">
            <v:imagedata r:id="rId7" r:href="rId8"/>
          </v:shape>
        </w:pict>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r w:rsidRPr="009A708F">
        <w:rPr>
          <w:rFonts w:ascii="Arial" w:hAnsi="Arial" w:cs="Arial"/>
          <w:lang w:val="hr-HR"/>
        </w:rPr>
        <w:fldChar w:fldCharType="end"/>
      </w:r>
    </w:p>
    <w:p w14:paraId="42B03835" w14:textId="77777777" w:rsidR="00B91439" w:rsidRPr="009A708F" w:rsidRDefault="00B91439" w:rsidP="00B91439">
      <w:pPr>
        <w:ind w:left="142"/>
        <w:rPr>
          <w:rFonts w:ascii="Arial" w:hAnsi="Arial" w:cs="Arial"/>
          <w:sz w:val="16"/>
          <w:szCs w:val="16"/>
          <w:lang w:val="hr-HR"/>
        </w:rPr>
      </w:pPr>
      <w:r w:rsidRPr="009A708F">
        <w:rPr>
          <w:rFonts w:ascii="Arial" w:hAnsi="Arial" w:cs="Arial"/>
          <w:sz w:val="16"/>
          <w:szCs w:val="16"/>
          <w:lang w:val="hr-HR"/>
        </w:rPr>
        <w:t xml:space="preserve"> REPUBLIKA HRVATSKA - REPUBBLICA DI CROAZIA</w:t>
      </w:r>
    </w:p>
    <w:p w14:paraId="7D692E41" w14:textId="77777777" w:rsidR="00B91439" w:rsidRPr="009A708F" w:rsidRDefault="00B91439" w:rsidP="00B91439">
      <w:pPr>
        <w:ind w:left="142"/>
        <w:rPr>
          <w:rFonts w:ascii="Arial" w:hAnsi="Arial" w:cs="Arial"/>
          <w:sz w:val="16"/>
          <w:szCs w:val="16"/>
          <w:lang w:val="hr-HR"/>
        </w:rPr>
      </w:pPr>
      <w:r w:rsidRPr="009A708F">
        <w:rPr>
          <w:rFonts w:ascii="Arial" w:hAnsi="Arial" w:cs="Arial"/>
          <w:noProof/>
          <w:lang w:val="hr-HR"/>
        </w:rPr>
        <w:drawing>
          <wp:anchor distT="0" distB="0" distL="114300" distR="114300" simplePos="0" relativeHeight="251659264" behindDoc="0" locked="0" layoutInCell="1" allowOverlap="1" wp14:anchorId="175185DA" wp14:editId="6FEAFCBC">
            <wp:simplePos x="0" y="0"/>
            <wp:positionH relativeFrom="column">
              <wp:posOffset>-302260</wp:posOffset>
            </wp:positionH>
            <wp:positionV relativeFrom="paragraph">
              <wp:posOffset>61595</wp:posOffset>
            </wp:positionV>
            <wp:extent cx="293370" cy="301625"/>
            <wp:effectExtent l="0" t="0" r="0" b="3175"/>
            <wp:wrapSquare wrapText="bothSides"/>
            <wp:docPr id="1" name="Picture 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708F">
        <w:rPr>
          <w:rFonts w:ascii="Arial" w:hAnsi="Arial" w:cs="Arial"/>
          <w:sz w:val="16"/>
          <w:szCs w:val="16"/>
          <w:lang w:val="hr-HR"/>
        </w:rPr>
        <w:t xml:space="preserve">ISTARSKA ŽUPANIJA - REGIONE ISTRIANA </w:t>
      </w:r>
    </w:p>
    <w:p w14:paraId="47206E1F" w14:textId="77777777" w:rsidR="00B91439" w:rsidRPr="009A708F" w:rsidRDefault="00B91439" w:rsidP="00B91439">
      <w:pPr>
        <w:ind w:left="142"/>
        <w:rPr>
          <w:rFonts w:ascii="Arial" w:hAnsi="Arial" w:cs="Arial"/>
          <w:sz w:val="16"/>
          <w:szCs w:val="16"/>
          <w:lang w:val="hr-HR"/>
        </w:rPr>
      </w:pPr>
      <w:r w:rsidRPr="009A708F">
        <w:rPr>
          <w:rFonts w:ascii="Arial" w:hAnsi="Arial" w:cs="Arial"/>
          <w:sz w:val="16"/>
          <w:szCs w:val="16"/>
          <w:lang w:val="hr-HR"/>
        </w:rPr>
        <w:t xml:space="preserve">Općina Brtonigla-Verteneglio / </w:t>
      </w:r>
      <w:proofErr w:type="spellStart"/>
      <w:r w:rsidRPr="009A708F">
        <w:rPr>
          <w:rFonts w:ascii="Arial" w:hAnsi="Arial" w:cs="Arial"/>
          <w:sz w:val="16"/>
          <w:szCs w:val="16"/>
          <w:lang w:val="hr-HR"/>
        </w:rPr>
        <w:t>Comune</w:t>
      </w:r>
      <w:proofErr w:type="spellEnd"/>
      <w:r w:rsidRPr="009A708F">
        <w:rPr>
          <w:rFonts w:ascii="Arial" w:hAnsi="Arial" w:cs="Arial"/>
          <w:sz w:val="16"/>
          <w:szCs w:val="16"/>
          <w:lang w:val="hr-HR"/>
        </w:rPr>
        <w:t xml:space="preserve"> di Brtonigla-Verteneglio</w:t>
      </w:r>
    </w:p>
    <w:p w14:paraId="422D7480" w14:textId="77777777" w:rsidR="00B91439" w:rsidRPr="009A708F" w:rsidRDefault="00B91439" w:rsidP="00B91439">
      <w:pPr>
        <w:ind w:left="142"/>
        <w:rPr>
          <w:rFonts w:ascii="Arial" w:hAnsi="Arial" w:cs="Arial"/>
          <w:sz w:val="16"/>
          <w:szCs w:val="16"/>
          <w:lang w:val="hr-HR"/>
        </w:rPr>
      </w:pPr>
      <w:r w:rsidRPr="009A708F">
        <w:rPr>
          <w:rFonts w:ascii="Arial" w:hAnsi="Arial" w:cs="Arial"/>
          <w:sz w:val="16"/>
          <w:szCs w:val="16"/>
          <w:lang w:val="hr-HR"/>
        </w:rPr>
        <w:t xml:space="preserve">OPĆINSKI NAČELNIK – IL SINDACO </w:t>
      </w:r>
    </w:p>
    <w:p w14:paraId="64DB3926" w14:textId="77777777" w:rsidR="00B91439" w:rsidRPr="009A708F" w:rsidRDefault="00B91439" w:rsidP="00B91439">
      <w:pPr>
        <w:ind w:left="142"/>
        <w:rPr>
          <w:rFonts w:ascii="Arial" w:hAnsi="Arial" w:cs="Arial"/>
          <w:sz w:val="16"/>
          <w:szCs w:val="16"/>
          <w:lang w:val="hr-HR"/>
        </w:rPr>
      </w:pPr>
      <w:r w:rsidRPr="009A708F">
        <w:rPr>
          <w:rFonts w:ascii="Arial" w:hAnsi="Arial" w:cs="Arial"/>
          <w:sz w:val="16"/>
          <w:szCs w:val="16"/>
          <w:lang w:val="hr-HR"/>
        </w:rPr>
        <w:t xml:space="preserve"> 52474 Brtonigla-Verteneglio, Trg Sv. Zenona / </w:t>
      </w:r>
      <w:proofErr w:type="spellStart"/>
      <w:r w:rsidRPr="009A708F">
        <w:rPr>
          <w:rFonts w:ascii="Arial" w:hAnsi="Arial" w:cs="Arial"/>
          <w:sz w:val="16"/>
          <w:szCs w:val="16"/>
          <w:lang w:val="hr-HR"/>
        </w:rPr>
        <w:t>Piazza</w:t>
      </w:r>
      <w:proofErr w:type="spellEnd"/>
      <w:r w:rsidRPr="009A708F">
        <w:rPr>
          <w:rFonts w:ascii="Arial" w:hAnsi="Arial" w:cs="Arial"/>
          <w:sz w:val="16"/>
          <w:szCs w:val="16"/>
          <w:lang w:val="hr-HR"/>
        </w:rPr>
        <w:t xml:space="preserve"> S. Zenone 1</w:t>
      </w:r>
    </w:p>
    <w:p w14:paraId="492C612A" w14:textId="77777777" w:rsidR="00B91439" w:rsidRPr="009A708F" w:rsidRDefault="00B91439" w:rsidP="00B91439">
      <w:pPr>
        <w:ind w:left="142"/>
        <w:jc w:val="both"/>
        <w:rPr>
          <w:rFonts w:ascii="Arial" w:hAnsi="Arial" w:cs="Arial"/>
          <w:sz w:val="16"/>
          <w:szCs w:val="16"/>
          <w:lang w:val="hr-HR"/>
        </w:rPr>
      </w:pPr>
      <w:r w:rsidRPr="009A708F">
        <w:rPr>
          <w:rFonts w:ascii="Arial" w:hAnsi="Arial" w:cs="Arial"/>
          <w:sz w:val="16"/>
          <w:szCs w:val="16"/>
          <w:lang w:val="hr-HR"/>
        </w:rPr>
        <w:t xml:space="preserve"> Tel. &amp; Fax: +385 (0)52 774-174</w:t>
      </w:r>
    </w:p>
    <w:p w14:paraId="4698537C" w14:textId="77777777" w:rsidR="00B91439" w:rsidRPr="009A708F" w:rsidRDefault="00B91439" w:rsidP="00B91439">
      <w:pPr>
        <w:ind w:left="142"/>
        <w:jc w:val="both"/>
        <w:rPr>
          <w:rFonts w:ascii="Arial" w:hAnsi="Arial" w:cs="Arial"/>
          <w:sz w:val="16"/>
          <w:szCs w:val="16"/>
          <w:lang w:val="hr-HR"/>
        </w:rPr>
      </w:pPr>
      <w:r w:rsidRPr="009A708F">
        <w:rPr>
          <w:rFonts w:ascii="Arial" w:hAnsi="Arial" w:cs="Arial"/>
          <w:sz w:val="16"/>
          <w:szCs w:val="16"/>
          <w:lang w:val="hr-HR"/>
        </w:rPr>
        <w:t xml:space="preserve">  E-mail: </w:t>
      </w:r>
      <w:hyperlink r:id="rId10" w:history="1">
        <w:proofErr w:type="spellStart"/>
        <w:r w:rsidRPr="009A708F">
          <w:rPr>
            <w:rFonts w:ascii="Arial" w:hAnsi="Arial" w:cs="Arial"/>
            <w:sz w:val="16"/>
            <w:szCs w:val="16"/>
            <w:lang w:val="hr-HR"/>
          </w:rPr>
          <w:t>info@brtonigla-verteneglio.hr</w:t>
        </w:r>
        <w:proofErr w:type="spellEnd"/>
      </w:hyperlink>
    </w:p>
    <w:p w14:paraId="5CC7A3F9" w14:textId="77777777" w:rsidR="00B91439" w:rsidRPr="009A708F" w:rsidRDefault="00B91439" w:rsidP="00B91439">
      <w:pPr>
        <w:ind w:left="142"/>
        <w:jc w:val="both"/>
        <w:rPr>
          <w:rFonts w:ascii="Arial" w:hAnsi="Arial" w:cs="Arial"/>
          <w:sz w:val="16"/>
          <w:szCs w:val="16"/>
          <w:lang w:val="hr-HR"/>
        </w:rPr>
      </w:pPr>
      <w:r w:rsidRPr="009A708F">
        <w:rPr>
          <w:rFonts w:ascii="Arial" w:hAnsi="Arial" w:cs="Arial"/>
          <w:sz w:val="16"/>
          <w:szCs w:val="16"/>
          <w:lang w:val="hr-HR"/>
        </w:rPr>
        <w:t xml:space="preserve">  </w:t>
      </w:r>
      <w:hyperlink r:id="rId11" w:history="1">
        <w:proofErr w:type="spellStart"/>
        <w:r w:rsidRPr="009A708F">
          <w:rPr>
            <w:rFonts w:ascii="Arial" w:hAnsi="Arial" w:cs="Arial"/>
            <w:sz w:val="16"/>
            <w:szCs w:val="16"/>
            <w:lang w:val="hr-HR"/>
          </w:rPr>
          <w:t>www.brtonigla-verteneglio.hr</w:t>
        </w:r>
        <w:proofErr w:type="spellEnd"/>
      </w:hyperlink>
    </w:p>
    <w:p w14:paraId="71EA5ED2" w14:textId="77777777" w:rsidR="00B91439" w:rsidRPr="009A708F" w:rsidRDefault="00B91439" w:rsidP="00B91439">
      <w:pPr>
        <w:pStyle w:val="NoSpacing"/>
        <w:rPr>
          <w:sz w:val="22"/>
          <w:szCs w:val="22"/>
          <w:lang w:val="hr-HR"/>
        </w:rPr>
      </w:pPr>
    </w:p>
    <w:p w14:paraId="4744968D" w14:textId="77777777" w:rsidR="00B91439" w:rsidRPr="009A708F" w:rsidRDefault="00B91439" w:rsidP="00B91439">
      <w:pPr>
        <w:rPr>
          <w:rFonts w:ascii="Arial" w:hAnsi="Arial" w:cs="Arial"/>
          <w:sz w:val="24"/>
          <w:szCs w:val="24"/>
          <w:lang w:val="hr-HR"/>
        </w:rPr>
      </w:pPr>
      <w:r w:rsidRPr="009A708F">
        <w:rPr>
          <w:rFonts w:ascii="Arial" w:hAnsi="Arial" w:cs="Arial"/>
          <w:sz w:val="24"/>
          <w:szCs w:val="24"/>
          <w:lang w:val="hr-HR"/>
        </w:rPr>
        <w:t>KLASA: 350-02/24-01/07</w:t>
      </w:r>
    </w:p>
    <w:p w14:paraId="2D50673B"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URBROJ: 2163-13-04/01-23-10</w:t>
      </w:r>
    </w:p>
    <w:p w14:paraId="00950B45"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Brtonigla - Verteneglio, 02. travnja 2024. godine</w:t>
      </w:r>
    </w:p>
    <w:p w14:paraId="70DDF875" w14:textId="77777777" w:rsidR="00B91439" w:rsidRPr="009A708F" w:rsidRDefault="00B91439" w:rsidP="00B91439">
      <w:pPr>
        <w:rPr>
          <w:rFonts w:ascii="Arial" w:hAnsi="Arial" w:cs="Arial"/>
          <w:sz w:val="24"/>
          <w:szCs w:val="24"/>
          <w:lang w:val="hr-HR"/>
        </w:rPr>
      </w:pPr>
    </w:p>
    <w:p w14:paraId="0E9188A9" w14:textId="77777777" w:rsidR="00B91439" w:rsidRPr="009A708F" w:rsidRDefault="00B91439" w:rsidP="00B91439">
      <w:pPr>
        <w:pStyle w:val="Default"/>
        <w:ind w:firstLine="708"/>
        <w:jc w:val="both"/>
        <w:rPr>
          <w:lang w:val="hr-HR"/>
        </w:rPr>
      </w:pPr>
      <w:r w:rsidRPr="009A708F">
        <w:rPr>
          <w:lang w:val="hr-HR"/>
        </w:rPr>
        <w:t xml:space="preserve">Na temelju članka 52. Statuta Općine Brtonigla - Verteneglio (Službene novine Općine Brtonigla - Verteneglio br. 03/18, 03/21 i 07/21 - </w:t>
      </w:r>
      <w:proofErr w:type="spellStart"/>
      <w:r w:rsidRPr="009A708F">
        <w:rPr>
          <w:lang w:val="hr-HR"/>
        </w:rPr>
        <w:t>proč.tekst</w:t>
      </w:r>
      <w:proofErr w:type="spellEnd"/>
      <w:r w:rsidRPr="009A708F">
        <w:rPr>
          <w:lang w:val="hr-HR"/>
        </w:rPr>
        <w:t>, 16/22),  čl.15. Pravilnika o provedbi postupaka jednostavne nabave (Službene novine Općine Brtonigla - Verteneglio br. 06/17) Općinski načelnik Općine Brtonigla - Verteneglio, donosi</w:t>
      </w:r>
    </w:p>
    <w:p w14:paraId="0034667C" w14:textId="77777777" w:rsidR="00B91439" w:rsidRPr="009A708F" w:rsidRDefault="00B91439" w:rsidP="00B91439">
      <w:pPr>
        <w:ind w:firstLine="708"/>
        <w:rPr>
          <w:rFonts w:ascii="Arial" w:hAnsi="Arial" w:cs="Arial"/>
          <w:sz w:val="24"/>
          <w:szCs w:val="24"/>
          <w:lang w:val="hr-HR"/>
        </w:rPr>
      </w:pPr>
    </w:p>
    <w:p w14:paraId="754C412A"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 D L U K U</w:t>
      </w:r>
    </w:p>
    <w:p w14:paraId="096CE937"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 odabiru najpovoljnije ponude u predmetu jednostavne nabave</w:t>
      </w:r>
    </w:p>
    <w:p w14:paraId="323B95B5" w14:textId="77777777" w:rsidR="00B91439" w:rsidRPr="009A708F" w:rsidRDefault="00B91439" w:rsidP="00B91439">
      <w:pPr>
        <w:jc w:val="center"/>
        <w:rPr>
          <w:rFonts w:ascii="Arial" w:hAnsi="Arial" w:cs="Arial"/>
          <w:b/>
          <w:sz w:val="24"/>
          <w:szCs w:val="24"/>
          <w:lang w:val="hr-HR"/>
        </w:rPr>
      </w:pPr>
    </w:p>
    <w:p w14:paraId="32EB1978"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w:t>
      </w:r>
    </w:p>
    <w:p w14:paraId="003CECD6"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 xml:space="preserve"> </w:t>
      </w:r>
      <w:r w:rsidRPr="009A708F">
        <w:rPr>
          <w:rFonts w:ascii="Arial" w:hAnsi="Arial" w:cs="Arial"/>
          <w:sz w:val="24"/>
          <w:szCs w:val="24"/>
          <w:lang w:val="hr-HR"/>
        </w:rPr>
        <w:tab/>
        <w:t xml:space="preserve">U postupku provedbe jednostavne nabave radi usluga </w:t>
      </w:r>
      <w:proofErr w:type="spellStart"/>
      <w:r w:rsidRPr="009A708F">
        <w:rPr>
          <w:rFonts w:ascii="Arial" w:hAnsi="Arial" w:cs="Arial"/>
          <w:sz w:val="24"/>
          <w:szCs w:val="24"/>
          <w:lang w:val="hr-HR"/>
        </w:rPr>
        <w:t>izade</w:t>
      </w:r>
      <w:proofErr w:type="spellEnd"/>
      <w:r w:rsidRPr="009A708F">
        <w:rPr>
          <w:rFonts w:ascii="Arial" w:hAnsi="Arial" w:cs="Arial"/>
          <w:sz w:val="24"/>
          <w:szCs w:val="24"/>
          <w:lang w:val="hr-HR"/>
        </w:rPr>
        <w:t xml:space="preserve"> </w:t>
      </w:r>
      <w:r w:rsidRPr="009A708F">
        <w:rPr>
          <w:rFonts w:ascii="Arial" w:hAnsi="Arial" w:cs="Arial"/>
          <w:noProof/>
          <w:sz w:val="24"/>
          <w:szCs w:val="24"/>
          <w:lang w:val="hr-HR"/>
        </w:rPr>
        <w:t xml:space="preserve">5. Izmjena i dopuna prostornog plana uređenja Općine Brtonigle-Verteneglio,procjenjene vrijednosti nabave: 26.000,00 EUR  bez PDV-a,  evidencijski broj nabave: </w:t>
      </w:r>
      <w:r w:rsidRPr="009A708F">
        <w:rPr>
          <w:rFonts w:ascii="Arial" w:hAnsi="Arial" w:cs="Arial"/>
          <w:sz w:val="24"/>
          <w:szCs w:val="24"/>
          <w:lang w:val="hr-HR"/>
        </w:rPr>
        <w:t>JN-2024/57, CPV oznaka: 71410000-5 Usluge prostornog planiranja, odabrana je ponuda</w:t>
      </w:r>
      <w:bookmarkStart w:id="0" w:name="_Hlk95818409"/>
      <w:bookmarkStart w:id="1" w:name="_Hlk85521189"/>
      <w:bookmarkStart w:id="2" w:name="_Hlk85521042"/>
      <w:bookmarkStart w:id="3" w:name="_Hlk95819765"/>
      <w:bookmarkStart w:id="4" w:name="_Hlk126751685"/>
      <w:r w:rsidRPr="009A708F">
        <w:rPr>
          <w:rFonts w:ascii="Arial" w:hAnsi="Arial" w:cs="Arial"/>
          <w:sz w:val="24"/>
          <w:szCs w:val="24"/>
          <w:lang w:val="hr-HR"/>
        </w:rPr>
        <w:t xml:space="preserve"> ponuditelja NOVI URBANIZAM</w:t>
      </w:r>
      <w:r w:rsidRPr="009A708F">
        <w:rPr>
          <w:rFonts w:ascii="Arial" w:hAnsi="Arial" w:cs="Arial"/>
          <w:bCs/>
          <w:sz w:val="24"/>
          <w:szCs w:val="24"/>
          <w:lang w:val="hr-HR"/>
        </w:rPr>
        <w:t xml:space="preserve"> d.o.o. Pula, </w:t>
      </w:r>
      <w:proofErr w:type="spellStart"/>
      <w:r w:rsidRPr="009A708F">
        <w:rPr>
          <w:rFonts w:ascii="Arial" w:hAnsi="Arial" w:cs="Arial"/>
          <w:bCs/>
          <w:sz w:val="24"/>
          <w:szCs w:val="24"/>
          <w:lang w:val="hr-HR"/>
        </w:rPr>
        <w:t>Budicinova</w:t>
      </w:r>
      <w:proofErr w:type="spellEnd"/>
      <w:r w:rsidRPr="009A708F">
        <w:rPr>
          <w:rFonts w:ascii="Arial" w:hAnsi="Arial" w:cs="Arial"/>
          <w:bCs/>
          <w:sz w:val="24"/>
          <w:szCs w:val="24"/>
          <w:lang w:val="hr-HR"/>
        </w:rPr>
        <w:t xml:space="preserve"> 35, OIB: 05469002468</w:t>
      </w:r>
      <w:r w:rsidRPr="009A708F">
        <w:rPr>
          <w:rFonts w:ascii="Arial" w:hAnsi="Arial" w:cs="Arial"/>
          <w:sz w:val="24"/>
          <w:szCs w:val="24"/>
          <w:lang w:val="hr-HR"/>
        </w:rPr>
        <w:t xml:space="preserve">  od 14.03.2024.</w:t>
      </w:r>
      <w:r w:rsidRPr="009A708F">
        <w:rPr>
          <w:rFonts w:ascii="Arial" w:eastAsiaTheme="minorHAnsi" w:hAnsi="Arial" w:cs="Arial"/>
          <w:bCs/>
          <w:sz w:val="24"/>
          <w:szCs w:val="24"/>
          <w:lang w:val="hr-HR" w:eastAsia="en-US"/>
        </w:rPr>
        <w:t>godin</w:t>
      </w:r>
      <w:bookmarkEnd w:id="0"/>
      <w:bookmarkEnd w:id="1"/>
      <w:bookmarkEnd w:id="2"/>
      <w:r w:rsidRPr="009A708F">
        <w:rPr>
          <w:rFonts w:ascii="Arial" w:eastAsiaTheme="minorHAnsi" w:hAnsi="Arial" w:cs="Arial"/>
          <w:bCs/>
          <w:sz w:val="24"/>
          <w:szCs w:val="24"/>
          <w:lang w:val="hr-HR" w:eastAsia="en-US"/>
        </w:rPr>
        <w:t>e,  zaprimljena 21.03.2024.godine</w:t>
      </w:r>
      <w:bookmarkEnd w:id="3"/>
      <w:r w:rsidRPr="009A708F">
        <w:rPr>
          <w:rFonts w:ascii="Arial" w:hAnsi="Arial" w:cs="Arial"/>
          <w:bCs/>
          <w:sz w:val="24"/>
          <w:szCs w:val="24"/>
          <w:lang w:val="hr-HR"/>
        </w:rPr>
        <w:t>, za ponuđenu cijenu od  19.000,00 EUR bez PDV-a, odnosno 23.750,00 EUR sa PDV-om.</w:t>
      </w:r>
    </w:p>
    <w:p w14:paraId="3C5671DC" w14:textId="77777777" w:rsidR="00B91439" w:rsidRPr="009A708F" w:rsidRDefault="00B91439" w:rsidP="00B91439">
      <w:pPr>
        <w:jc w:val="both"/>
        <w:rPr>
          <w:rFonts w:ascii="Arial" w:hAnsi="Arial" w:cs="Arial"/>
          <w:sz w:val="24"/>
          <w:szCs w:val="24"/>
          <w:lang w:val="hr-HR"/>
        </w:rPr>
      </w:pPr>
    </w:p>
    <w:bookmarkEnd w:id="4"/>
    <w:p w14:paraId="5B5ACD87" w14:textId="77777777" w:rsidR="00B91439" w:rsidRPr="009A708F" w:rsidRDefault="00B91439" w:rsidP="00B91439">
      <w:pPr>
        <w:ind w:firstLine="708"/>
        <w:jc w:val="both"/>
        <w:rPr>
          <w:rFonts w:ascii="Arial" w:hAnsi="Arial" w:cs="Arial"/>
          <w:sz w:val="24"/>
          <w:szCs w:val="24"/>
          <w:lang w:val="hr-HR"/>
        </w:rPr>
      </w:pPr>
    </w:p>
    <w:p w14:paraId="458B9CA5"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II.</w:t>
      </w:r>
    </w:p>
    <w:p w14:paraId="18052F4D"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 xml:space="preserve"> </w:t>
      </w:r>
      <w:r w:rsidRPr="009A708F">
        <w:rPr>
          <w:rFonts w:ascii="Arial" w:hAnsi="Arial" w:cs="Arial"/>
          <w:sz w:val="24"/>
          <w:szCs w:val="24"/>
          <w:lang w:val="hr-HR"/>
        </w:rPr>
        <w:tab/>
        <w:t xml:space="preserve">Naručitelj će s odabranim ponuditeljem sklopiti Ugovor za  izvršenje usluge iz točke I. ove Odluke, sukladno uvjetima </w:t>
      </w:r>
      <w:bookmarkStart w:id="5" w:name="_Hlk25659309"/>
      <w:r w:rsidRPr="009A708F">
        <w:rPr>
          <w:rFonts w:ascii="Arial" w:hAnsi="Arial" w:cs="Arial"/>
          <w:sz w:val="24"/>
          <w:szCs w:val="24"/>
          <w:lang w:val="hr-HR"/>
        </w:rPr>
        <w:t xml:space="preserve">iz Poziva za dostavu ponuda u postupku jednostavne nabave KLASA: 350-02/24-01/07 URBROJ:2163-13-04/01-24-2 od 13. ožujka 2024. godine , te ponudi ponuditelja od 14.03. 2024. </w:t>
      </w:r>
      <w:r w:rsidRPr="009A708F">
        <w:rPr>
          <w:rFonts w:ascii="Arial" w:eastAsiaTheme="minorHAnsi" w:hAnsi="Arial" w:cs="Arial"/>
          <w:bCs/>
          <w:sz w:val="24"/>
          <w:szCs w:val="24"/>
          <w:lang w:val="hr-HR" w:eastAsia="en-US"/>
        </w:rPr>
        <w:t>godine koja je  zaprimljena 21.03.2024.godine</w:t>
      </w:r>
      <w:r w:rsidRPr="009A708F">
        <w:rPr>
          <w:rFonts w:ascii="Arial" w:hAnsi="Arial" w:cs="Arial"/>
          <w:sz w:val="24"/>
          <w:szCs w:val="24"/>
          <w:lang w:val="hr-HR"/>
        </w:rPr>
        <w:t xml:space="preserve">. </w:t>
      </w:r>
    </w:p>
    <w:bookmarkEnd w:id="5"/>
    <w:p w14:paraId="19F449C8"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 </w:t>
      </w:r>
    </w:p>
    <w:p w14:paraId="4BBF48F5"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III.</w:t>
      </w:r>
    </w:p>
    <w:p w14:paraId="045ECDE7"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 xml:space="preserve"> </w:t>
      </w:r>
      <w:r w:rsidRPr="009A708F">
        <w:rPr>
          <w:rFonts w:ascii="Arial" w:hAnsi="Arial" w:cs="Arial"/>
          <w:sz w:val="24"/>
          <w:szCs w:val="24"/>
          <w:lang w:val="hr-HR"/>
        </w:rPr>
        <w:tab/>
        <w:t>Ova Odluka stupa na snagu danom donošenja, a ista će se objaviti u Službenim novinama Općine Brtonigla - Verteneglio.</w:t>
      </w:r>
    </w:p>
    <w:p w14:paraId="440DC3CD" w14:textId="77777777" w:rsidR="00B91439" w:rsidRPr="009A708F" w:rsidRDefault="00B91439" w:rsidP="00B91439">
      <w:pPr>
        <w:jc w:val="center"/>
        <w:rPr>
          <w:rFonts w:ascii="Arial" w:hAnsi="Arial" w:cs="Arial"/>
          <w:b/>
          <w:i/>
          <w:sz w:val="24"/>
          <w:szCs w:val="24"/>
          <w:lang w:val="hr-HR"/>
        </w:rPr>
      </w:pPr>
    </w:p>
    <w:p w14:paraId="5F1D61BE" w14:textId="77777777" w:rsidR="00B91439" w:rsidRPr="009A708F" w:rsidRDefault="00B91439" w:rsidP="00B91439">
      <w:pPr>
        <w:rPr>
          <w:rFonts w:ascii="Arial" w:hAnsi="Arial" w:cs="Arial"/>
          <w:b/>
          <w:i/>
          <w:sz w:val="24"/>
          <w:szCs w:val="24"/>
          <w:lang w:val="hr-HR"/>
        </w:rPr>
      </w:pPr>
    </w:p>
    <w:p w14:paraId="053BA0CD" w14:textId="77777777" w:rsidR="00B91439" w:rsidRPr="009A708F" w:rsidRDefault="00B91439" w:rsidP="00B91439">
      <w:pPr>
        <w:jc w:val="center"/>
        <w:rPr>
          <w:rFonts w:ascii="Arial" w:hAnsi="Arial" w:cs="Arial"/>
          <w:b/>
          <w:i/>
          <w:sz w:val="24"/>
          <w:szCs w:val="24"/>
          <w:lang w:val="hr-HR"/>
        </w:rPr>
      </w:pPr>
      <w:r w:rsidRPr="009A708F">
        <w:rPr>
          <w:rFonts w:ascii="Arial" w:hAnsi="Arial" w:cs="Arial"/>
          <w:b/>
          <w:i/>
          <w:sz w:val="24"/>
          <w:szCs w:val="24"/>
          <w:lang w:val="hr-HR"/>
        </w:rPr>
        <w:t>O b r a z l o ž e n j e</w:t>
      </w:r>
    </w:p>
    <w:p w14:paraId="5B9485BA"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Naručitelj Općina Brtonigla - Verteneglio, Trg Sv. Zenona 1, Brtonigla, OIB: 81025770849, je temeljem Odluke o početku postupka jednostavne nabave</w:t>
      </w:r>
      <w:bookmarkStart w:id="6" w:name="_Hlk7685029"/>
      <w:r w:rsidRPr="009A708F">
        <w:rPr>
          <w:rFonts w:ascii="Arial" w:hAnsi="Arial" w:cs="Arial"/>
          <w:sz w:val="24"/>
          <w:szCs w:val="24"/>
          <w:lang w:val="hr-HR"/>
        </w:rPr>
        <w:t xml:space="preserve"> </w:t>
      </w:r>
      <w:bookmarkEnd w:id="6"/>
      <w:r w:rsidRPr="009A708F">
        <w:rPr>
          <w:rFonts w:ascii="Arial" w:hAnsi="Arial" w:cs="Arial"/>
          <w:sz w:val="24"/>
          <w:szCs w:val="24"/>
          <w:lang w:val="hr-HR"/>
        </w:rPr>
        <w:t xml:space="preserve">KLASA: 350-02/24-01/07 URBROJ:2163-13-04/01-24-1 od 11.03. 2024. godine objavio Poziv za dostavu ponuda u postupku jednostavne nabave KLASA: 350-02/24-01/07 URBROJ:2163-13-04/01-24-2 od 13. ožujka 2024. godine. </w:t>
      </w:r>
      <w:r w:rsidRPr="009A708F">
        <w:rPr>
          <w:rStyle w:val="Hyperlink"/>
          <w:rFonts w:ascii="Arial" w:hAnsi="Arial" w:cs="Arial"/>
          <w:sz w:val="24"/>
          <w:szCs w:val="24"/>
          <w:lang w:val="hr-HR"/>
        </w:rPr>
        <w:t xml:space="preserve">Predmetni je Poziv </w:t>
      </w:r>
      <w:bookmarkStart w:id="7" w:name="_Hlk126751587"/>
      <w:r w:rsidRPr="009A708F">
        <w:rPr>
          <w:rStyle w:val="Hyperlink"/>
          <w:rFonts w:ascii="Arial" w:hAnsi="Arial" w:cs="Arial"/>
          <w:sz w:val="24"/>
          <w:szCs w:val="24"/>
          <w:lang w:val="hr-HR"/>
        </w:rPr>
        <w:t xml:space="preserve">objavljen na </w:t>
      </w:r>
      <w:bookmarkEnd w:id="7"/>
      <w:r w:rsidRPr="009A708F">
        <w:rPr>
          <w:rFonts w:ascii="Arial" w:hAnsi="Arial" w:cs="Arial"/>
          <w:sz w:val="24"/>
          <w:szCs w:val="24"/>
          <w:lang w:val="hr-HR"/>
        </w:rPr>
        <w:t xml:space="preserve"> web stranicama Općine Brtonigla – Verteneglio: </w:t>
      </w:r>
    </w:p>
    <w:p w14:paraId="6BDB25AE" w14:textId="77777777" w:rsidR="00B91439" w:rsidRPr="009A708F" w:rsidRDefault="00B91439" w:rsidP="00B91439">
      <w:pPr>
        <w:ind w:firstLine="708"/>
        <w:jc w:val="both"/>
        <w:rPr>
          <w:rFonts w:ascii="Arial" w:hAnsi="Arial" w:cs="Arial"/>
          <w:sz w:val="24"/>
          <w:szCs w:val="24"/>
          <w:lang w:val="hr-HR"/>
        </w:rPr>
      </w:pPr>
      <w:hyperlink r:id="rId12" w:history="1">
        <w:r w:rsidRPr="009A708F">
          <w:rPr>
            <w:rStyle w:val="Hyperlink"/>
            <w:rFonts w:ascii="Arial" w:hAnsi="Arial" w:cs="Arial"/>
            <w:sz w:val="24"/>
            <w:szCs w:val="24"/>
            <w:lang w:val="hr-HR"/>
          </w:rPr>
          <w:t>https://www.brtonigla-verteneglio.hr/hr/javna-nabava/pozivi-za-jednostavnu-nabavu/poziv-za-dostavu-ponude-u-postupku-jednostavne-javne-nabave</w:t>
        </w:r>
      </w:hyperlink>
    </w:p>
    <w:p w14:paraId="514180BE" w14:textId="77777777" w:rsidR="00B91439" w:rsidRPr="009A708F" w:rsidRDefault="00B91439" w:rsidP="00B91439">
      <w:pPr>
        <w:ind w:firstLine="708"/>
        <w:jc w:val="both"/>
        <w:rPr>
          <w:rFonts w:ascii="Arial" w:hAnsi="Arial" w:cs="Arial"/>
          <w:sz w:val="24"/>
          <w:szCs w:val="24"/>
          <w:lang w:val="hr-HR"/>
        </w:rPr>
      </w:pPr>
    </w:p>
    <w:p w14:paraId="58F4CEAA" w14:textId="77777777" w:rsidR="00B91439" w:rsidRPr="009A708F" w:rsidRDefault="00B91439" w:rsidP="00B91439">
      <w:pPr>
        <w:pStyle w:val="Default"/>
        <w:ind w:firstLine="708"/>
        <w:rPr>
          <w:lang w:val="hr-HR"/>
        </w:rPr>
      </w:pPr>
      <w:r w:rsidRPr="009A708F">
        <w:rPr>
          <w:lang w:val="hr-HR"/>
        </w:rPr>
        <w:t xml:space="preserve">Predmet nabave: Usluga </w:t>
      </w:r>
      <w:proofErr w:type="spellStart"/>
      <w:r w:rsidRPr="009A708F">
        <w:rPr>
          <w:lang w:val="hr-HR"/>
        </w:rPr>
        <w:t>izade</w:t>
      </w:r>
      <w:proofErr w:type="spellEnd"/>
      <w:r w:rsidRPr="009A708F">
        <w:rPr>
          <w:lang w:val="hr-HR"/>
        </w:rPr>
        <w:t xml:space="preserve"> </w:t>
      </w:r>
      <w:r w:rsidRPr="009A708F">
        <w:rPr>
          <w:noProof/>
          <w:lang w:val="hr-HR"/>
        </w:rPr>
        <w:t xml:space="preserve">5. Izmjena i dopuna prostornog plana uređenja Općine Brtonigle-Verteneglio , </w:t>
      </w:r>
      <w:r w:rsidRPr="009A708F">
        <w:rPr>
          <w:spacing w:val="-4"/>
          <w:lang w:val="hr-HR"/>
        </w:rPr>
        <w:t xml:space="preserve">čija je procijenjena vrijednost bez  PDV-a utvrđena u iznosu od </w:t>
      </w:r>
      <w:r w:rsidRPr="009A708F">
        <w:rPr>
          <w:lang w:val="hr-HR"/>
        </w:rPr>
        <w:t xml:space="preserve">26.000,00 EUR bez PDV-a. </w:t>
      </w:r>
    </w:p>
    <w:p w14:paraId="42A94133" w14:textId="77777777" w:rsidR="00B91439" w:rsidRPr="009A708F" w:rsidRDefault="00B91439" w:rsidP="00B91439">
      <w:pPr>
        <w:pStyle w:val="Default"/>
        <w:rPr>
          <w:lang w:val="hr-HR"/>
        </w:rPr>
      </w:pPr>
    </w:p>
    <w:p w14:paraId="72371B83" w14:textId="77777777" w:rsidR="00B91439" w:rsidRPr="009A708F" w:rsidRDefault="00B91439" w:rsidP="00B91439">
      <w:pPr>
        <w:ind w:firstLine="708"/>
        <w:rPr>
          <w:rFonts w:ascii="Arial" w:hAnsi="Arial" w:cs="Arial"/>
          <w:sz w:val="24"/>
          <w:szCs w:val="24"/>
          <w:lang w:val="hr-HR"/>
        </w:rPr>
      </w:pPr>
      <w:r w:rsidRPr="009A708F">
        <w:rPr>
          <w:rFonts w:ascii="Arial" w:hAnsi="Arial" w:cs="Arial"/>
          <w:sz w:val="24"/>
          <w:szCs w:val="24"/>
          <w:lang w:val="hr-HR"/>
        </w:rPr>
        <w:t>Prilikom provedbe postupka Naručitelj je objavio Poziv za dostavu ponuda u postupku jednostavne nabave godine, Poziv za dostavu ponuda u postupku jednostavne nabave KLASA: 350-02/24-01/07 URBROJ:2163-13-04/01-24-2 od 13. ožujka 2024. godine.  Naručitelj je, u otvorenom roku za dostavu ponuda, zaprimio 5 (pet) ponuda ponuditelja.</w:t>
      </w:r>
    </w:p>
    <w:p w14:paraId="47277690"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Zapisnikom o otvaranju, pregledu i ocjeni ponuda  KLASA: 350-02/24-01/07 URBROJ:2163-13-04/01-24-9 od 27. ožujka 2024. godine utvrđeno je, da su  4 (četiri) ponude  valjane, dok je 1 (jedna) ponuda, ponuditelja  </w:t>
      </w:r>
      <w:r w:rsidRPr="009A708F">
        <w:rPr>
          <w:rFonts w:ascii="Arial" w:hAnsi="Arial" w:cs="Arial"/>
          <w:bCs/>
          <w:sz w:val="24"/>
          <w:szCs w:val="24"/>
          <w:lang w:val="hr-HR"/>
        </w:rPr>
        <w:t xml:space="preserve">INSTITUT IGH d.o.o. Zagreb, Janka </w:t>
      </w:r>
      <w:proofErr w:type="spellStart"/>
      <w:r w:rsidRPr="009A708F">
        <w:rPr>
          <w:rFonts w:ascii="Arial" w:hAnsi="Arial" w:cs="Arial"/>
          <w:bCs/>
          <w:sz w:val="24"/>
          <w:szCs w:val="24"/>
          <w:lang w:val="hr-HR"/>
        </w:rPr>
        <w:t>Rakuše</w:t>
      </w:r>
      <w:proofErr w:type="spellEnd"/>
      <w:r w:rsidRPr="009A708F">
        <w:rPr>
          <w:rFonts w:ascii="Arial" w:hAnsi="Arial" w:cs="Arial"/>
          <w:bCs/>
          <w:sz w:val="24"/>
          <w:szCs w:val="24"/>
          <w:lang w:val="hr-HR"/>
        </w:rPr>
        <w:t xml:space="preserve"> 1, OIB: 79766124714  nevaljana (u</w:t>
      </w:r>
      <w:r w:rsidRPr="009A708F">
        <w:rPr>
          <w:rFonts w:ascii="Arial" w:hAnsi="Arial" w:cs="Arial"/>
          <w:sz w:val="24"/>
          <w:szCs w:val="24"/>
          <w:lang w:val="hr-HR"/>
        </w:rPr>
        <w:t>z ponudu nisu dostavljeni svi traženi dokazi/dokumenti- Potvrda Porezne uprave je starija od 30 dana).</w:t>
      </w:r>
    </w:p>
    <w:p w14:paraId="4FFC4376"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Pravodobne i potpune ponude, rangirane su po kriteriju odabira najpovoljnije ponude kako slijedi:</w:t>
      </w:r>
    </w:p>
    <w:p w14:paraId="1BB4D4D8"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 xml:space="preserve">1)  Ponuda  ponuditelja </w:t>
      </w:r>
      <w:r w:rsidRPr="009A708F">
        <w:rPr>
          <w:rFonts w:ascii="Arial" w:hAnsi="Arial" w:cs="Arial"/>
          <w:bCs/>
          <w:sz w:val="24"/>
          <w:szCs w:val="24"/>
          <w:lang w:val="hr-HR"/>
        </w:rPr>
        <w:t xml:space="preserve">NOVI URBANIZAM d.o.o. Pula, </w:t>
      </w:r>
      <w:proofErr w:type="spellStart"/>
      <w:r w:rsidRPr="009A708F">
        <w:rPr>
          <w:rFonts w:ascii="Arial" w:hAnsi="Arial" w:cs="Arial"/>
          <w:bCs/>
          <w:sz w:val="24"/>
          <w:szCs w:val="24"/>
          <w:lang w:val="hr-HR"/>
        </w:rPr>
        <w:t>Budicinova</w:t>
      </w:r>
      <w:proofErr w:type="spellEnd"/>
      <w:r w:rsidRPr="009A708F">
        <w:rPr>
          <w:rFonts w:ascii="Arial" w:hAnsi="Arial" w:cs="Arial"/>
          <w:bCs/>
          <w:sz w:val="24"/>
          <w:szCs w:val="24"/>
          <w:lang w:val="hr-HR"/>
        </w:rPr>
        <w:t xml:space="preserve"> 35, OIB: 05469002468, ponuda </w:t>
      </w:r>
      <w:r w:rsidRPr="009A708F">
        <w:rPr>
          <w:rFonts w:ascii="Arial" w:hAnsi="Arial" w:cs="Arial"/>
          <w:sz w:val="24"/>
          <w:szCs w:val="24"/>
          <w:lang w:val="hr-HR"/>
        </w:rPr>
        <w:t xml:space="preserve"> od 14.03.2024. godine, zaprimljena dana 21.03.2024. godine, za ponuđeni iznos ponude od 19.000,00 EUR bez PDV-a, odnosno 23.750,00 EUR sa PDV-om.</w:t>
      </w:r>
    </w:p>
    <w:p w14:paraId="0356272F"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 xml:space="preserve">2) Ponuda  ponuditelja </w:t>
      </w:r>
      <w:r w:rsidRPr="009A708F">
        <w:rPr>
          <w:rFonts w:ascii="Arial" w:hAnsi="Arial" w:cs="Arial"/>
          <w:bCs/>
          <w:sz w:val="24"/>
          <w:szCs w:val="24"/>
          <w:lang w:val="hr-HR"/>
        </w:rPr>
        <w:t xml:space="preserve">PLANIMETAR d.o.o. Pučki 75, 10257 Brezovica, OIB: 9468754469, </w:t>
      </w:r>
      <w:r w:rsidRPr="009A708F">
        <w:rPr>
          <w:rFonts w:ascii="Arial" w:hAnsi="Arial" w:cs="Arial"/>
          <w:sz w:val="24"/>
          <w:szCs w:val="24"/>
          <w:lang w:val="hr-HR"/>
        </w:rPr>
        <w:t xml:space="preserve"> ponuda od 18.03.2024. godine, zaprimljena dana 19.03.2024. godine, za ponuđeni iznos ponude od </w:t>
      </w:r>
      <w:bookmarkStart w:id="8" w:name="_Hlk125957467"/>
      <w:r w:rsidRPr="009A708F">
        <w:rPr>
          <w:rFonts w:ascii="Arial" w:hAnsi="Arial" w:cs="Arial"/>
          <w:sz w:val="24"/>
          <w:szCs w:val="24"/>
          <w:lang w:val="hr-HR"/>
        </w:rPr>
        <w:t>19.200,00 EUR bez PDV-a, odnosno 24.000,00 EUR sa PDV-om.</w:t>
      </w:r>
      <w:bookmarkEnd w:id="8"/>
    </w:p>
    <w:p w14:paraId="1B29D8D8"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 xml:space="preserve">3) Ponuda  ponuditelja </w:t>
      </w:r>
      <w:r w:rsidRPr="009A708F">
        <w:rPr>
          <w:rFonts w:ascii="Arial" w:hAnsi="Arial" w:cs="Arial"/>
          <w:bCs/>
          <w:sz w:val="24"/>
          <w:szCs w:val="24"/>
          <w:lang w:val="hr-HR"/>
        </w:rPr>
        <w:t xml:space="preserve">PLANOPOLIS d.o.o. Rijeka, </w:t>
      </w:r>
      <w:proofErr w:type="spellStart"/>
      <w:r w:rsidRPr="009A708F">
        <w:rPr>
          <w:rFonts w:ascii="Arial" w:hAnsi="Arial" w:cs="Arial"/>
          <w:bCs/>
          <w:sz w:val="24"/>
          <w:szCs w:val="24"/>
          <w:lang w:val="hr-HR"/>
        </w:rPr>
        <w:t>Ciottina</w:t>
      </w:r>
      <w:proofErr w:type="spellEnd"/>
      <w:r w:rsidRPr="009A708F">
        <w:rPr>
          <w:rFonts w:ascii="Arial" w:hAnsi="Arial" w:cs="Arial"/>
          <w:bCs/>
          <w:sz w:val="24"/>
          <w:szCs w:val="24"/>
          <w:lang w:val="hr-HR"/>
        </w:rPr>
        <w:t xml:space="preserve"> 16, OIB:95829573574 ponuda </w:t>
      </w:r>
      <w:r w:rsidRPr="009A708F">
        <w:rPr>
          <w:rFonts w:ascii="Arial" w:hAnsi="Arial" w:cs="Arial"/>
          <w:sz w:val="24"/>
          <w:szCs w:val="24"/>
          <w:lang w:val="hr-HR"/>
        </w:rPr>
        <w:t xml:space="preserve"> od 18.03.2024. godine, zaprimljena dana 21.03.2024. godine, za ponuđeni iznos ponude od 23.400,00 EUR bez PDV-a, odnosno 29.250,00 EUR sa PDV-om.</w:t>
      </w:r>
    </w:p>
    <w:p w14:paraId="2F7094BC" w14:textId="77777777" w:rsidR="00B91439" w:rsidRPr="009A708F" w:rsidRDefault="00B91439" w:rsidP="00B91439">
      <w:pPr>
        <w:pStyle w:val="Bezproreda1"/>
        <w:jc w:val="both"/>
        <w:rPr>
          <w:rFonts w:ascii="Arial" w:hAnsi="Arial" w:cs="Arial"/>
          <w:sz w:val="24"/>
          <w:szCs w:val="24"/>
          <w:lang w:val="hr-HR"/>
        </w:rPr>
      </w:pPr>
      <w:r w:rsidRPr="009A708F">
        <w:rPr>
          <w:rFonts w:ascii="Arial" w:hAnsi="Arial" w:cs="Arial"/>
          <w:sz w:val="24"/>
          <w:szCs w:val="24"/>
          <w:lang w:val="hr-HR"/>
        </w:rPr>
        <w:t xml:space="preserve">4) Ponuda  ponuditelja </w:t>
      </w:r>
      <w:r w:rsidRPr="009A708F">
        <w:rPr>
          <w:rFonts w:ascii="Arial" w:hAnsi="Arial" w:cs="Arial"/>
          <w:bCs/>
          <w:sz w:val="24"/>
          <w:szCs w:val="24"/>
          <w:lang w:val="hr-HR"/>
        </w:rPr>
        <w:t xml:space="preserve">APE d.o.o. Zagreb, Ozaljska 61, OIB: 69581576028, ponuda </w:t>
      </w:r>
      <w:r w:rsidRPr="009A708F">
        <w:rPr>
          <w:rFonts w:ascii="Arial" w:hAnsi="Arial" w:cs="Arial"/>
          <w:sz w:val="24"/>
          <w:szCs w:val="24"/>
          <w:lang w:val="hr-HR"/>
        </w:rPr>
        <w:t xml:space="preserve"> od 20.03.2024. godine, zaprimljena dana 20.03.2024. godine, za ponuđeni iznos ponude od 24.000,00 EUR bez PDV-a, odnosno 30.000,00 EUR sa PDV-om.</w:t>
      </w:r>
    </w:p>
    <w:p w14:paraId="0D06C7F7" w14:textId="77777777" w:rsidR="00B91439" w:rsidRPr="009A708F" w:rsidRDefault="00B91439" w:rsidP="00B91439">
      <w:pPr>
        <w:pStyle w:val="Bezproreda1"/>
        <w:jc w:val="both"/>
        <w:rPr>
          <w:rFonts w:ascii="Arial" w:hAnsi="Arial" w:cs="Arial"/>
          <w:bCs/>
          <w:sz w:val="24"/>
          <w:szCs w:val="24"/>
          <w:lang w:val="hr-HR"/>
        </w:rPr>
      </w:pPr>
    </w:p>
    <w:p w14:paraId="58321623"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 xml:space="preserve">Sukladno kriteriju odabira najniže cijene uz ispunjenje svih uvjeta iz Poziva za dostavu ponuda u postupku jednostavne nabave </w:t>
      </w:r>
      <w:bookmarkStart w:id="9" w:name="_Hlk163029649"/>
      <w:r w:rsidRPr="009A708F">
        <w:rPr>
          <w:rFonts w:ascii="Arial" w:hAnsi="Arial" w:cs="Arial"/>
          <w:sz w:val="24"/>
          <w:szCs w:val="24"/>
          <w:lang w:val="hr-HR"/>
        </w:rPr>
        <w:t xml:space="preserve">KLASA: 350-02/24-01/07 URBROJ:2163-13-04/01-24-2 od 13. ožujka 2024. godine , </w:t>
      </w:r>
      <w:bookmarkEnd w:id="9"/>
      <w:r w:rsidRPr="009A708F">
        <w:rPr>
          <w:rFonts w:ascii="Arial" w:hAnsi="Arial" w:cs="Arial"/>
          <w:sz w:val="24"/>
          <w:szCs w:val="24"/>
          <w:lang w:val="hr-HR"/>
        </w:rPr>
        <w:t xml:space="preserve"> utvrđuje se da,  je ponuda ponuditelja NOVI URBANIZAM</w:t>
      </w:r>
      <w:r w:rsidRPr="009A708F">
        <w:rPr>
          <w:rFonts w:ascii="Arial" w:hAnsi="Arial" w:cs="Arial"/>
          <w:bCs/>
          <w:sz w:val="24"/>
          <w:szCs w:val="24"/>
          <w:lang w:val="hr-HR"/>
        </w:rPr>
        <w:t xml:space="preserve"> d.o.o. Pula, </w:t>
      </w:r>
      <w:proofErr w:type="spellStart"/>
      <w:r w:rsidRPr="009A708F">
        <w:rPr>
          <w:rFonts w:ascii="Arial" w:hAnsi="Arial" w:cs="Arial"/>
          <w:bCs/>
          <w:sz w:val="24"/>
          <w:szCs w:val="24"/>
          <w:lang w:val="hr-HR"/>
        </w:rPr>
        <w:t>Budicinova</w:t>
      </w:r>
      <w:proofErr w:type="spellEnd"/>
      <w:r w:rsidRPr="009A708F">
        <w:rPr>
          <w:rFonts w:ascii="Arial" w:hAnsi="Arial" w:cs="Arial"/>
          <w:bCs/>
          <w:sz w:val="24"/>
          <w:szCs w:val="24"/>
          <w:lang w:val="hr-HR"/>
        </w:rPr>
        <w:t xml:space="preserve"> 35, OIB: 05469002468</w:t>
      </w:r>
      <w:r w:rsidRPr="009A708F">
        <w:rPr>
          <w:rFonts w:ascii="Arial" w:hAnsi="Arial" w:cs="Arial"/>
          <w:sz w:val="24"/>
          <w:szCs w:val="24"/>
          <w:lang w:val="hr-HR"/>
        </w:rPr>
        <w:t xml:space="preserve">  od 14.03.2024.</w:t>
      </w:r>
      <w:r w:rsidRPr="009A708F">
        <w:rPr>
          <w:rFonts w:ascii="Arial" w:eastAsiaTheme="minorHAnsi" w:hAnsi="Arial" w:cs="Arial"/>
          <w:bCs/>
          <w:sz w:val="24"/>
          <w:szCs w:val="24"/>
          <w:lang w:val="hr-HR" w:eastAsia="en-US"/>
        </w:rPr>
        <w:t>godine zaprimljena 21.03.2024.godine</w:t>
      </w:r>
      <w:r w:rsidRPr="009A708F">
        <w:rPr>
          <w:rFonts w:ascii="Arial" w:hAnsi="Arial" w:cs="Arial"/>
          <w:bCs/>
          <w:sz w:val="24"/>
          <w:szCs w:val="24"/>
          <w:lang w:val="hr-HR"/>
        </w:rPr>
        <w:t>, za ponuđenu cijenu od  19.000,00 EUR bez PDV-a, odnosno 23.750,00 EUR sa PDV-om</w:t>
      </w:r>
      <w:r w:rsidRPr="009A708F">
        <w:rPr>
          <w:rFonts w:ascii="Arial" w:hAnsi="Arial" w:cs="Arial"/>
          <w:sz w:val="24"/>
          <w:szCs w:val="24"/>
          <w:lang w:val="hr-HR"/>
        </w:rPr>
        <w:t>, valjana, da u cijelosti ispunjava svrhu nabave i da je prema utvrđenom kriteriju najpovoljnija.</w:t>
      </w:r>
    </w:p>
    <w:p w14:paraId="14881A87" w14:textId="77777777" w:rsidR="00B91439" w:rsidRPr="009A708F" w:rsidRDefault="00B91439" w:rsidP="00B91439">
      <w:pPr>
        <w:ind w:firstLine="708"/>
        <w:jc w:val="both"/>
        <w:rPr>
          <w:rFonts w:ascii="Arial" w:hAnsi="Arial" w:cs="Arial"/>
          <w:sz w:val="24"/>
          <w:szCs w:val="24"/>
          <w:lang w:val="hr-HR"/>
        </w:rPr>
      </w:pPr>
    </w:p>
    <w:p w14:paraId="446E7067" w14:textId="77777777" w:rsidR="00B91439" w:rsidRPr="009A708F" w:rsidRDefault="00B91439" w:rsidP="00B91439">
      <w:pPr>
        <w:ind w:firstLine="708"/>
        <w:rPr>
          <w:rFonts w:ascii="Arial" w:hAnsi="Arial" w:cs="Arial"/>
          <w:sz w:val="24"/>
          <w:szCs w:val="24"/>
          <w:lang w:val="hr-HR"/>
        </w:rPr>
      </w:pPr>
      <w:r w:rsidRPr="009A708F">
        <w:rPr>
          <w:rFonts w:ascii="Arial" w:hAnsi="Arial" w:cs="Arial"/>
          <w:sz w:val="24"/>
          <w:szCs w:val="24"/>
          <w:lang w:val="hr-HR"/>
        </w:rPr>
        <w:t xml:space="preserve">Sukladno izloženom, odlučeno je kao u točki I. ove Odluke. </w:t>
      </w:r>
    </w:p>
    <w:p w14:paraId="5BDB0492" w14:textId="77777777" w:rsidR="00B91439" w:rsidRPr="009A708F" w:rsidRDefault="00B91439" w:rsidP="00B91439">
      <w:pPr>
        <w:ind w:firstLine="708"/>
        <w:rPr>
          <w:rFonts w:ascii="Arial" w:hAnsi="Arial" w:cs="Arial"/>
          <w:sz w:val="24"/>
          <w:szCs w:val="24"/>
          <w:lang w:val="hr-HR"/>
        </w:rPr>
      </w:pPr>
    </w:p>
    <w:p w14:paraId="7C4B371E" w14:textId="77777777" w:rsidR="00B91439" w:rsidRPr="009A708F" w:rsidRDefault="00B91439" w:rsidP="00B91439">
      <w:pPr>
        <w:rPr>
          <w:rFonts w:ascii="Arial" w:hAnsi="Arial" w:cs="Arial"/>
          <w:color w:val="7030A0"/>
          <w:sz w:val="24"/>
          <w:szCs w:val="24"/>
          <w:lang w:val="hr-HR"/>
        </w:rPr>
      </w:pPr>
    </w:p>
    <w:p w14:paraId="6C8E712F" w14:textId="77777777" w:rsidR="00B91439" w:rsidRPr="009A708F" w:rsidRDefault="00B91439" w:rsidP="00B91439">
      <w:pPr>
        <w:widowControl w:val="0"/>
        <w:autoSpaceDE w:val="0"/>
        <w:autoSpaceDN w:val="0"/>
        <w:adjustRightInd w:val="0"/>
        <w:ind w:left="4248" w:firstLine="708"/>
        <w:jc w:val="right"/>
        <w:rPr>
          <w:rFonts w:ascii="Arial" w:hAnsi="Arial" w:cs="Arial"/>
          <w:color w:val="000000"/>
          <w:sz w:val="24"/>
          <w:szCs w:val="24"/>
          <w:lang w:val="hr-HR"/>
        </w:rPr>
      </w:pPr>
      <w:r w:rsidRPr="009A708F">
        <w:rPr>
          <w:rFonts w:ascii="Arial" w:hAnsi="Arial" w:cs="Arial"/>
          <w:color w:val="000000"/>
          <w:sz w:val="24"/>
          <w:szCs w:val="24"/>
          <w:lang w:val="hr-HR"/>
        </w:rPr>
        <w:t>Općinski načelnik:</w:t>
      </w:r>
    </w:p>
    <w:p w14:paraId="34E85DAF" w14:textId="7393DCF7" w:rsidR="00B91439" w:rsidRPr="009A708F" w:rsidRDefault="00B91439" w:rsidP="009A708F">
      <w:pPr>
        <w:widowControl w:val="0"/>
        <w:autoSpaceDE w:val="0"/>
        <w:autoSpaceDN w:val="0"/>
        <w:adjustRightInd w:val="0"/>
        <w:ind w:left="4248" w:firstLine="708"/>
        <w:jc w:val="right"/>
        <w:rPr>
          <w:rFonts w:ascii="Arial" w:hAnsi="Arial" w:cs="Arial"/>
          <w:sz w:val="24"/>
          <w:szCs w:val="24"/>
          <w:lang w:val="hr-HR"/>
        </w:rPr>
      </w:pPr>
      <w:r w:rsidRPr="009A708F">
        <w:rPr>
          <w:rFonts w:ascii="Arial" w:hAnsi="Arial" w:cs="Arial"/>
          <w:color w:val="000000"/>
          <w:sz w:val="24"/>
          <w:szCs w:val="24"/>
          <w:lang w:val="hr-HR"/>
        </w:rPr>
        <w:t xml:space="preserve">Neš Sinožić, </w:t>
      </w:r>
      <w:proofErr w:type="spellStart"/>
      <w:r w:rsidRPr="009A708F">
        <w:rPr>
          <w:rFonts w:ascii="Arial" w:hAnsi="Arial" w:cs="Arial"/>
          <w:color w:val="000000"/>
          <w:sz w:val="24"/>
          <w:szCs w:val="24"/>
          <w:lang w:val="hr-HR"/>
        </w:rPr>
        <w:t>mag.ing.agr</w:t>
      </w:r>
      <w:proofErr w:type="spellEnd"/>
      <w:r w:rsidRPr="009A708F">
        <w:rPr>
          <w:rFonts w:ascii="Arial" w:hAnsi="Arial" w:cs="Arial"/>
          <w:color w:val="000000"/>
          <w:sz w:val="24"/>
          <w:szCs w:val="24"/>
          <w:lang w:val="hr-HR"/>
        </w:rPr>
        <w:t>.</w:t>
      </w:r>
      <w:r w:rsidR="009A708F" w:rsidRPr="009A708F">
        <w:rPr>
          <w:rFonts w:ascii="Arial" w:hAnsi="Arial" w:cs="Arial"/>
          <w:color w:val="000000"/>
          <w:sz w:val="24"/>
          <w:szCs w:val="24"/>
          <w:lang w:val="hr-HR"/>
        </w:rPr>
        <w:t xml:space="preserve"> v.r.</w:t>
      </w:r>
    </w:p>
    <w:p w14:paraId="3C7D3FBC" w14:textId="77777777" w:rsidR="00B91439" w:rsidRPr="009A708F" w:rsidRDefault="00B91439" w:rsidP="004861C5">
      <w:pPr>
        <w:rPr>
          <w:rFonts w:ascii="Arial" w:hAnsi="Arial" w:cs="Arial"/>
          <w:sz w:val="24"/>
          <w:szCs w:val="24"/>
          <w:lang w:val="hr-HR"/>
        </w:rPr>
      </w:pPr>
    </w:p>
    <w:p w14:paraId="07DBE833" w14:textId="77777777" w:rsidR="00B91439" w:rsidRPr="009A708F" w:rsidRDefault="00B91439" w:rsidP="004861C5">
      <w:pPr>
        <w:rPr>
          <w:rFonts w:ascii="Arial" w:hAnsi="Arial" w:cs="Arial"/>
          <w:sz w:val="24"/>
          <w:szCs w:val="24"/>
          <w:lang w:val="hr-HR"/>
        </w:rPr>
      </w:pPr>
    </w:p>
    <w:p w14:paraId="14A015F8" w14:textId="77777777" w:rsidR="00B91439" w:rsidRPr="009A708F" w:rsidRDefault="00B91439" w:rsidP="00B91439">
      <w:pPr>
        <w:pStyle w:val="ListParagraph"/>
        <w:numPr>
          <w:ilvl w:val="0"/>
          <w:numId w:val="5"/>
        </w:numPr>
        <w:jc w:val="center"/>
        <w:rPr>
          <w:rFonts w:cs="Arial"/>
          <w:sz w:val="24"/>
          <w:szCs w:val="24"/>
          <w:lang w:val="hr-HR"/>
        </w:rPr>
      </w:pPr>
    </w:p>
    <w:p w14:paraId="356D807A" w14:textId="77777777" w:rsidR="00B91439" w:rsidRPr="009A708F" w:rsidRDefault="00B91439" w:rsidP="00B91439">
      <w:pPr>
        <w:rPr>
          <w:lang w:val="hr-HR"/>
        </w:rPr>
      </w:pPr>
    </w:p>
    <w:tbl>
      <w:tblPr>
        <w:tblW w:w="0" w:type="auto"/>
        <w:tblLook w:val="04A0" w:firstRow="1" w:lastRow="0" w:firstColumn="1" w:lastColumn="0" w:noHBand="0" w:noVBand="1"/>
      </w:tblPr>
      <w:tblGrid>
        <w:gridCol w:w="612"/>
        <w:gridCol w:w="5448"/>
      </w:tblGrid>
      <w:tr w:rsidR="00B91439" w:rsidRPr="009A708F" w14:paraId="4D75BB66" w14:textId="77777777" w:rsidTr="00896431">
        <w:tc>
          <w:tcPr>
            <w:tcW w:w="612" w:type="dxa"/>
            <w:vMerge w:val="restart"/>
            <w:shd w:val="clear" w:color="auto" w:fill="auto"/>
            <w:vAlign w:val="center"/>
          </w:tcPr>
          <w:p w14:paraId="44E68F6D" w14:textId="28E2EAD0" w:rsidR="00B91439" w:rsidRPr="009A708F" w:rsidRDefault="00B91439" w:rsidP="00896431">
            <w:pPr>
              <w:autoSpaceDE w:val="0"/>
              <w:autoSpaceDN w:val="0"/>
              <w:adjustRightInd w:val="0"/>
              <w:jc w:val="center"/>
              <w:rPr>
                <w:rFonts w:ascii="Calibri" w:eastAsia="Calibri" w:hAnsi="Calibri" w:cs="Calibri"/>
                <w:sz w:val="16"/>
                <w:szCs w:val="16"/>
                <w:lang w:val="hr-HR"/>
              </w:rPr>
            </w:pPr>
            <w:r w:rsidRPr="009A708F">
              <w:rPr>
                <w:rFonts w:ascii="Calibri" w:eastAsia="Calibri" w:hAnsi="Calibri" w:cs="Calibri"/>
                <w:noProof/>
                <w:sz w:val="16"/>
                <w:szCs w:val="16"/>
                <w:lang w:val="hr-HR"/>
              </w:rPr>
              <w:drawing>
                <wp:inline distT="0" distB="0" distL="0" distR="0" wp14:anchorId="168F9CEA" wp14:editId="73466DB0">
                  <wp:extent cx="250190" cy="250190"/>
                  <wp:effectExtent l="0" t="0" r="0" b="0"/>
                  <wp:docPr id="1900997854"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5C1930E5" w14:textId="16033B3A"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 xml:space="preserve">                                     </w:t>
            </w:r>
            <w:r w:rsidRPr="009A708F">
              <w:rPr>
                <w:rFonts w:ascii="Calibri" w:eastAsia="Calibri" w:hAnsi="Calibri" w:cs="Calibri"/>
                <w:noProof/>
                <w:sz w:val="16"/>
                <w:szCs w:val="16"/>
                <w:lang w:val="hr-HR"/>
              </w:rPr>
              <w:drawing>
                <wp:inline distT="0" distB="0" distL="0" distR="0" wp14:anchorId="1E837D60" wp14:editId="55107431">
                  <wp:extent cx="250190" cy="250190"/>
                  <wp:effectExtent l="0" t="0" r="0" b="0"/>
                  <wp:docPr id="879815789" name="Picture 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B91439" w:rsidRPr="009A708F" w14:paraId="72952B31" w14:textId="77777777" w:rsidTr="00896431">
        <w:tc>
          <w:tcPr>
            <w:tcW w:w="612" w:type="dxa"/>
            <w:vMerge/>
            <w:shd w:val="clear" w:color="auto" w:fill="auto"/>
          </w:tcPr>
          <w:p w14:paraId="38A31BB6" w14:textId="77777777" w:rsidR="00B91439" w:rsidRPr="009A708F" w:rsidRDefault="00B91439" w:rsidP="00896431">
            <w:pPr>
              <w:autoSpaceDE w:val="0"/>
              <w:autoSpaceDN w:val="0"/>
              <w:adjustRightInd w:val="0"/>
              <w:rPr>
                <w:rFonts w:ascii="Calibri" w:eastAsia="Calibri" w:hAnsi="Calibri" w:cs="Calibri"/>
                <w:sz w:val="16"/>
                <w:szCs w:val="16"/>
                <w:lang w:val="hr-HR"/>
              </w:rPr>
            </w:pPr>
          </w:p>
        </w:tc>
        <w:tc>
          <w:tcPr>
            <w:tcW w:w="5448" w:type="dxa"/>
            <w:shd w:val="clear" w:color="auto" w:fill="auto"/>
          </w:tcPr>
          <w:p w14:paraId="646ADEEB"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REPUBLIKA HRVATSKA - REPUBBLICA DI CROAZIA</w:t>
            </w:r>
          </w:p>
          <w:p w14:paraId="72F6DA59"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ISTARSKA ŽUPANIJA - REGIONE ISTRIANA</w:t>
            </w:r>
          </w:p>
          <w:p w14:paraId="032387A4"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 xml:space="preserve">Općina Brtonigla-Verteneglio - </w:t>
            </w:r>
            <w:proofErr w:type="spellStart"/>
            <w:r w:rsidRPr="009A708F">
              <w:rPr>
                <w:rFonts w:ascii="Calibri" w:eastAsia="Calibri" w:hAnsi="Calibri" w:cs="Calibri"/>
                <w:sz w:val="16"/>
                <w:szCs w:val="16"/>
                <w:lang w:val="hr-HR"/>
              </w:rPr>
              <w:t>Comune</w:t>
            </w:r>
            <w:proofErr w:type="spellEnd"/>
            <w:r w:rsidRPr="009A708F">
              <w:rPr>
                <w:rFonts w:ascii="Calibri" w:eastAsia="Calibri" w:hAnsi="Calibri" w:cs="Calibri"/>
                <w:sz w:val="16"/>
                <w:szCs w:val="16"/>
                <w:lang w:val="hr-HR"/>
              </w:rPr>
              <w:t xml:space="preserve"> di Brtonigla-Verteneglio</w:t>
            </w:r>
          </w:p>
          <w:p w14:paraId="05174312"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OPĆINSKI NAČELNIK – IL SINDACO</w:t>
            </w:r>
          </w:p>
          <w:p w14:paraId="6874CEA0"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 xml:space="preserve">52474 Brtonigla-Verteneglio, Trg Sv. Zenona / </w:t>
            </w:r>
            <w:proofErr w:type="spellStart"/>
            <w:r w:rsidRPr="009A708F">
              <w:rPr>
                <w:rFonts w:ascii="Calibri" w:eastAsia="Calibri" w:hAnsi="Calibri" w:cs="Calibri"/>
                <w:sz w:val="16"/>
                <w:szCs w:val="16"/>
                <w:lang w:val="hr-HR"/>
              </w:rPr>
              <w:t>Piazza</w:t>
            </w:r>
            <w:proofErr w:type="spellEnd"/>
            <w:r w:rsidRPr="009A708F">
              <w:rPr>
                <w:rFonts w:ascii="Calibri" w:eastAsia="Calibri" w:hAnsi="Calibri" w:cs="Calibri"/>
                <w:sz w:val="16"/>
                <w:szCs w:val="16"/>
                <w:lang w:val="hr-HR"/>
              </w:rPr>
              <w:t xml:space="preserve"> S. Zenone 1</w:t>
            </w:r>
          </w:p>
          <w:p w14:paraId="6427ACBA"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Tel. &amp; Fax: +385 (0)52 774-174</w:t>
            </w:r>
          </w:p>
          <w:p w14:paraId="611A399B"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 xml:space="preserve">E-mail: </w:t>
            </w:r>
            <w:proofErr w:type="spellStart"/>
            <w:r w:rsidRPr="009A708F">
              <w:rPr>
                <w:rFonts w:ascii="Calibri" w:eastAsia="Calibri" w:hAnsi="Calibri" w:cs="Calibri"/>
                <w:sz w:val="16"/>
                <w:szCs w:val="16"/>
                <w:lang w:val="hr-HR"/>
              </w:rPr>
              <w:t>info@brtonigla-verteneglio.hr</w:t>
            </w:r>
            <w:proofErr w:type="spellEnd"/>
          </w:p>
          <w:p w14:paraId="4620C793" w14:textId="77777777" w:rsidR="00B91439" w:rsidRPr="009A708F" w:rsidRDefault="00B91439" w:rsidP="00896431">
            <w:pPr>
              <w:autoSpaceDE w:val="0"/>
              <w:autoSpaceDN w:val="0"/>
              <w:adjustRightInd w:val="0"/>
              <w:rPr>
                <w:rFonts w:ascii="Calibri" w:eastAsia="Calibri" w:hAnsi="Calibri" w:cs="Calibri"/>
                <w:sz w:val="16"/>
                <w:szCs w:val="16"/>
                <w:lang w:val="hr-HR"/>
              </w:rPr>
            </w:pPr>
            <w:proofErr w:type="spellStart"/>
            <w:r w:rsidRPr="009A708F">
              <w:rPr>
                <w:rFonts w:ascii="Calibri" w:eastAsia="Calibri" w:hAnsi="Calibri" w:cs="Calibri"/>
                <w:sz w:val="16"/>
                <w:szCs w:val="16"/>
                <w:lang w:val="hr-HR"/>
              </w:rPr>
              <w:t>www.brtonigla-verteneglio.hr</w:t>
            </w:r>
            <w:proofErr w:type="spellEnd"/>
          </w:p>
        </w:tc>
      </w:tr>
    </w:tbl>
    <w:p w14:paraId="5FA6DA01" w14:textId="77777777" w:rsidR="00B91439" w:rsidRPr="009A708F" w:rsidRDefault="00B91439" w:rsidP="00B91439">
      <w:pPr>
        <w:ind w:left="142"/>
        <w:jc w:val="both"/>
        <w:rPr>
          <w:rFonts w:ascii="Arial" w:hAnsi="Arial" w:cs="Arial"/>
          <w:sz w:val="16"/>
          <w:szCs w:val="16"/>
          <w:lang w:val="hr-HR"/>
        </w:rPr>
      </w:pPr>
    </w:p>
    <w:p w14:paraId="1F064516" w14:textId="77777777" w:rsidR="00B91439" w:rsidRPr="009A708F" w:rsidRDefault="00B91439" w:rsidP="00B91439">
      <w:pPr>
        <w:ind w:firstLine="708"/>
        <w:jc w:val="both"/>
        <w:rPr>
          <w:rFonts w:ascii="Arial" w:hAnsi="Arial" w:cs="Arial"/>
          <w:sz w:val="24"/>
          <w:szCs w:val="24"/>
          <w:lang w:val="hr-HR"/>
        </w:rPr>
      </w:pPr>
    </w:p>
    <w:p w14:paraId="4E9525F9" w14:textId="77777777" w:rsidR="00B91439" w:rsidRPr="009A708F" w:rsidRDefault="00B91439" w:rsidP="00B91439">
      <w:pPr>
        <w:autoSpaceDE w:val="0"/>
        <w:autoSpaceDN w:val="0"/>
        <w:adjustRightInd w:val="0"/>
        <w:jc w:val="both"/>
        <w:rPr>
          <w:rFonts w:ascii="Arial" w:hAnsi="Arial" w:cs="Arial"/>
          <w:sz w:val="24"/>
          <w:szCs w:val="24"/>
          <w:lang w:val="hr-HR"/>
        </w:rPr>
      </w:pPr>
      <w:r w:rsidRPr="009A708F">
        <w:rPr>
          <w:rFonts w:ascii="Arial" w:hAnsi="Arial" w:cs="Arial"/>
          <w:sz w:val="24"/>
          <w:szCs w:val="24"/>
          <w:lang w:val="hr-HR"/>
        </w:rPr>
        <w:t>KLASA: 610-01/24-01/01</w:t>
      </w:r>
    </w:p>
    <w:p w14:paraId="4ADE9826" w14:textId="77777777" w:rsidR="00B91439" w:rsidRPr="009A708F" w:rsidRDefault="00B91439" w:rsidP="00B91439">
      <w:pPr>
        <w:autoSpaceDE w:val="0"/>
        <w:autoSpaceDN w:val="0"/>
        <w:adjustRightInd w:val="0"/>
        <w:jc w:val="both"/>
        <w:rPr>
          <w:rFonts w:ascii="Arial" w:hAnsi="Arial" w:cs="Arial"/>
          <w:sz w:val="24"/>
          <w:szCs w:val="24"/>
          <w:lang w:val="hr-HR"/>
        </w:rPr>
      </w:pPr>
      <w:r w:rsidRPr="009A708F">
        <w:rPr>
          <w:rFonts w:ascii="Arial" w:hAnsi="Arial" w:cs="Arial"/>
          <w:sz w:val="24"/>
          <w:szCs w:val="24"/>
          <w:lang w:val="hr-HR"/>
        </w:rPr>
        <w:t>UR.BROJ: 2163-13-04/03-24-17</w:t>
      </w:r>
    </w:p>
    <w:p w14:paraId="587FC9B6" w14:textId="77777777" w:rsidR="00B91439" w:rsidRPr="009A708F" w:rsidRDefault="00B91439" w:rsidP="00B91439">
      <w:pPr>
        <w:autoSpaceDE w:val="0"/>
        <w:autoSpaceDN w:val="0"/>
        <w:adjustRightInd w:val="0"/>
        <w:jc w:val="both"/>
        <w:rPr>
          <w:rFonts w:ascii="Arial" w:hAnsi="Arial" w:cs="Arial"/>
          <w:sz w:val="24"/>
          <w:szCs w:val="24"/>
          <w:lang w:val="hr-HR"/>
        </w:rPr>
      </w:pPr>
      <w:r w:rsidRPr="009A708F">
        <w:rPr>
          <w:rFonts w:ascii="Arial" w:hAnsi="Arial" w:cs="Arial"/>
          <w:sz w:val="24"/>
          <w:szCs w:val="24"/>
          <w:lang w:val="hr-HR"/>
        </w:rPr>
        <w:t>U Brtonigli-Verteneglio, 03.04.2024. godine</w:t>
      </w:r>
    </w:p>
    <w:p w14:paraId="396A3823" w14:textId="77777777" w:rsidR="00B91439" w:rsidRPr="009A708F" w:rsidRDefault="00B91439" w:rsidP="00B91439">
      <w:pPr>
        <w:ind w:left="142"/>
        <w:jc w:val="both"/>
        <w:rPr>
          <w:rFonts w:ascii="Arial" w:hAnsi="Arial" w:cs="Arial"/>
          <w:sz w:val="24"/>
          <w:szCs w:val="24"/>
          <w:lang w:val="hr-HR"/>
        </w:rPr>
      </w:pPr>
    </w:p>
    <w:p w14:paraId="3AF87B92"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Na temelju Zakona o javnoj nabavi (120/16 i 114/22), čl. 39. Zakona o lokalnoj i područnoj (regionalnoj) samoupravi (NN 33/01, 60/01, 129/05, 109/07, 125/08, 36/09, 36/09, 150/11, 144/12, 19/13, 137/15, 123/17, 98/19, 144/20), Statuta Općine Brtonigla-Verteneglio (Službene novine Općine Brtonigla-Verteneglio broj 03/18, 03/21, 07/21-pročišćeni tekst  i 16/22) i članka 7. Pravilnika o provedbi postupaka jednostavne nabave (Službene novine Općine Brtonigla-Verteneglio, broj 06/17), Općinski načelnik Općine Brtonigla-Verteneglio, dana 03.04.2024. godine, donosi sljedeću     </w:t>
      </w:r>
    </w:p>
    <w:p w14:paraId="69A9563F" w14:textId="77777777" w:rsidR="00B91439" w:rsidRPr="009A708F" w:rsidRDefault="00B91439" w:rsidP="00B91439">
      <w:pPr>
        <w:jc w:val="both"/>
        <w:rPr>
          <w:rFonts w:ascii="Arial" w:hAnsi="Arial" w:cs="Arial"/>
          <w:sz w:val="24"/>
          <w:szCs w:val="24"/>
          <w:lang w:val="hr-HR"/>
        </w:rPr>
      </w:pPr>
    </w:p>
    <w:p w14:paraId="205E904C"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ODLUKU</w:t>
      </w:r>
    </w:p>
    <w:p w14:paraId="66D26C2E"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 xml:space="preserve">o izravnom ugovaranju usluga vođenja programa tijekom </w:t>
      </w:r>
    </w:p>
    <w:p w14:paraId="318CFFDF"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 xml:space="preserve">svečane sjednice Općinskog vijeća Općine Brtonigla-Verteneglio </w:t>
      </w:r>
    </w:p>
    <w:p w14:paraId="0940DBB7"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povodom Dana općine, Sv. Zenona</w:t>
      </w:r>
    </w:p>
    <w:p w14:paraId="1839BCD2" w14:textId="77777777" w:rsidR="00B91439" w:rsidRPr="009A708F" w:rsidRDefault="00B91439" w:rsidP="00B91439">
      <w:pPr>
        <w:jc w:val="center"/>
        <w:rPr>
          <w:rFonts w:ascii="Arial" w:hAnsi="Arial" w:cs="Arial"/>
          <w:b/>
          <w:sz w:val="24"/>
          <w:szCs w:val="24"/>
          <w:lang w:val="hr-HR"/>
        </w:rPr>
      </w:pPr>
    </w:p>
    <w:p w14:paraId="7A0D86BF" w14:textId="77777777" w:rsidR="00B91439" w:rsidRPr="009A708F" w:rsidRDefault="00B91439" w:rsidP="00B91439">
      <w:pPr>
        <w:tabs>
          <w:tab w:val="center" w:pos="4536"/>
          <w:tab w:val="left" w:pos="5040"/>
        </w:tabs>
        <w:rPr>
          <w:rFonts w:ascii="Arial" w:hAnsi="Arial" w:cs="Arial"/>
          <w:b/>
          <w:sz w:val="24"/>
          <w:szCs w:val="24"/>
          <w:lang w:val="hr-HR"/>
        </w:rPr>
      </w:pPr>
      <w:r w:rsidRPr="009A708F">
        <w:rPr>
          <w:rFonts w:ascii="Arial" w:hAnsi="Arial" w:cs="Arial"/>
          <w:b/>
          <w:sz w:val="24"/>
          <w:szCs w:val="24"/>
          <w:lang w:val="hr-HR"/>
        </w:rPr>
        <w:tab/>
        <w:t>I.</w:t>
      </w:r>
      <w:r w:rsidRPr="009A708F">
        <w:rPr>
          <w:rFonts w:ascii="Arial" w:hAnsi="Arial" w:cs="Arial"/>
          <w:b/>
          <w:sz w:val="24"/>
          <w:szCs w:val="24"/>
          <w:lang w:val="hr-HR"/>
        </w:rPr>
        <w:tab/>
      </w:r>
    </w:p>
    <w:p w14:paraId="73F75202"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t xml:space="preserve">Prihvaća se ponuda </w:t>
      </w:r>
      <w:proofErr w:type="spellStart"/>
      <w:r w:rsidRPr="009A708F">
        <w:rPr>
          <w:rFonts w:ascii="Arial" w:hAnsi="Arial" w:cs="Arial"/>
          <w:sz w:val="24"/>
          <w:szCs w:val="24"/>
          <w:lang w:val="hr-HR"/>
        </w:rPr>
        <w:t>Marise</w:t>
      </w:r>
      <w:proofErr w:type="spellEnd"/>
      <w:r w:rsidRPr="009A708F">
        <w:rPr>
          <w:rFonts w:ascii="Arial" w:hAnsi="Arial" w:cs="Arial"/>
          <w:sz w:val="24"/>
          <w:szCs w:val="24"/>
          <w:lang w:val="hr-HR"/>
        </w:rPr>
        <w:t xml:space="preserve"> Starčević iz Novigrada, Glagoljaša 12 od 02.04.2024. godine, te se pristupa izravnom ugovaranju sa </w:t>
      </w:r>
      <w:proofErr w:type="spellStart"/>
      <w:r w:rsidRPr="009A708F">
        <w:rPr>
          <w:rFonts w:ascii="Arial" w:hAnsi="Arial" w:cs="Arial"/>
          <w:sz w:val="24"/>
          <w:szCs w:val="24"/>
          <w:lang w:val="hr-HR"/>
        </w:rPr>
        <w:t>Marisom</w:t>
      </w:r>
      <w:proofErr w:type="spellEnd"/>
      <w:r w:rsidRPr="009A708F">
        <w:rPr>
          <w:rFonts w:ascii="Arial" w:hAnsi="Arial" w:cs="Arial"/>
          <w:sz w:val="24"/>
          <w:szCs w:val="24"/>
          <w:lang w:val="hr-HR"/>
        </w:rPr>
        <w:t xml:space="preserve"> Starčević za uslugu vođenja programa na hrvatskom i na talijanskom jeziku tijekom svečane sjednice Općinskog vijeća Općine Brtonigla-Verteneglio povodom Dana općine, Sv. Zenona, dana 12. travnja 2024. godine, s početkom u 18:00 sati, za ponuđenu naknadu od 100,00 EUR (sto eura) NETTO.</w:t>
      </w:r>
    </w:p>
    <w:p w14:paraId="7212040B" w14:textId="77777777" w:rsidR="00B91439" w:rsidRPr="009A708F" w:rsidRDefault="00B91439" w:rsidP="00B91439">
      <w:pPr>
        <w:pStyle w:val="BodyText"/>
        <w:jc w:val="center"/>
        <w:rPr>
          <w:rFonts w:ascii="Arial" w:hAnsi="Arial" w:cs="Arial"/>
          <w:b/>
          <w:szCs w:val="24"/>
        </w:rPr>
      </w:pPr>
    </w:p>
    <w:p w14:paraId="38321ACC"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II.</w:t>
      </w:r>
    </w:p>
    <w:p w14:paraId="753AE73D" w14:textId="77777777" w:rsidR="00B91439" w:rsidRPr="009A708F" w:rsidRDefault="00B91439" w:rsidP="00B91439">
      <w:pPr>
        <w:jc w:val="both"/>
        <w:rPr>
          <w:rFonts w:ascii="Arial" w:hAnsi="Arial" w:cs="Arial"/>
          <w:sz w:val="24"/>
          <w:szCs w:val="24"/>
          <w:lang w:val="hr-HR"/>
        </w:rPr>
      </w:pPr>
      <w:r w:rsidRPr="009A708F">
        <w:rPr>
          <w:rFonts w:ascii="Arial" w:hAnsi="Arial" w:cs="Arial"/>
          <w:b/>
          <w:sz w:val="24"/>
          <w:szCs w:val="24"/>
          <w:lang w:val="hr-HR"/>
        </w:rPr>
        <w:tab/>
      </w:r>
      <w:r w:rsidRPr="009A708F">
        <w:rPr>
          <w:rFonts w:ascii="Arial" w:hAnsi="Arial" w:cs="Arial"/>
          <w:sz w:val="24"/>
          <w:szCs w:val="24"/>
          <w:lang w:val="hr-HR"/>
        </w:rPr>
        <w:t xml:space="preserve">Naručitelj usluge iz </w:t>
      </w:r>
      <w:proofErr w:type="spellStart"/>
      <w:r w:rsidRPr="009A708F">
        <w:rPr>
          <w:rFonts w:ascii="Arial" w:hAnsi="Arial" w:cs="Arial"/>
          <w:sz w:val="24"/>
          <w:szCs w:val="24"/>
          <w:lang w:val="hr-HR"/>
        </w:rPr>
        <w:t>toč.I</w:t>
      </w:r>
      <w:proofErr w:type="spellEnd"/>
      <w:r w:rsidRPr="009A708F">
        <w:rPr>
          <w:rFonts w:ascii="Arial" w:hAnsi="Arial" w:cs="Arial"/>
          <w:sz w:val="24"/>
          <w:szCs w:val="24"/>
          <w:lang w:val="hr-HR"/>
        </w:rPr>
        <w:t xml:space="preserve"> ove Odluke je Općina Brtonigla-Verteneglio, Trg Sv. Zenona 1, Brtonigla-Verteneglio, OIB 81025770849. </w:t>
      </w:r>
    </w:p>
    <w:p w14:paraId="6FC5F4E9"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t xml:space="preserve">Rok izrade posla iz </w:t>
      </w:r>
      <w:proofErr w:type="spellStart"/>
      <w:r w:rsidRPr="009A708F">
        <w:rPr>
          <w:rFonts w:ascii="Arial" w:hAnsi="Arial" w:cs="Arial"/>
          <w:sz w:val="24"/>
          <w:szCs w:val="24"/>
          <w:lang w:val="hr-HR"/>
        </w:rPr>
        <w:t>toč</w:t>
      </w:r>
      <w:proofErr w:type="spellEnd"/>
      <w:r w:rsidRPr="009A708F">
        <w:rPr>
          <w:rFonts w:ascii="Arial" w:hAnsi="Arial" w:cs="Arial"/>
          <w:sz w:val="24"/>
          <w:szCs w:val="24"/>
          <w:lang w:val="hr-HR"/>
        </w:rPr>
        <w:t>. I. ove Odluke je 12. travnja 2024. godine.</w:t>
      </w:r>
    </w:p>
    <w:p w14:paraId="18518243" w14:textId="77777777" w:rsidR="00B91439" w:rsidRPr="009A708F" w:rsidRDefault="00B91439" w:rsidP="00B91439">
      <w:pPr>
        <w:pStyle w:val="BodyText"/>
        <w:rPr>
          <w:rFonts w:ascii="Arial" w:hAnsi="Arial" w:cs="Arial"/>
          <w:szCs w:val="24"/>
        </w:rPr>
      </w:pPr>
      <w:r w:rsidRPr="009A708F">
        <w:rPr>
          <w:rFonts w:ascii="Arial" w:hAnsi="Arial" w:cs="Arial"/>
          <w:szCs w:val="24"/>
        </w:rPr>
        <w:tab/>
        <w:t>Plaćanje  naprijed navedenih usluga izvršit će se nakon održavanja svečane sjednice Općinskog vijeća Općine Brtonigla-Verteneglio povodom Sv. Zenona, u roku od 30 dana od dana izvršenja usluge.</w:t>
      </w:r>
    </w:p>
    <w:p w14:paraId="09FF024F" w14:textId="77777777" w:rsidR="00B91439" w:rsidRPr="009A708F" w:rsidRDefault="00B91439" w:rsidP="00B91439">
      <w:pPr>
        <w:pStyle w:val="BodyText"/>
        <w:ind w:firstLine="708"/>
        <w:rPr>
          <w:rFonts w:ascii="Arial" w:hAnsi="Arial" w:cs="Arial"/>
          <w:szCs w:val="24"/>
        </w:rPr>
      </w:pPr>
      <w:r w:rsidRPr="009A708F">
        <w:rPr>
          <w:rFonts w:ascii="Arial" w:hAnsi="Arial" w:cs="Arial"/>
          <w:szCs w:val="24"/>
        </w:rPr>
        <w:t>Za plaćanje robe iz ove Odluke koristiti će proračunska sredstva koja su osigurana i namijenjena Općinskim proračunom Općine Brtonigla-Verteneglio za 2024. godinu, konto 32931, pozicija 48,  Reprezentacija, Izdaci za kulturne i druge manifestacije.</w:t>
      </w:r>
    </w:p>
    <w:p w14:paraId="17084C7F" w14:textId="77777777" w:rsidR="00B91439" w:rsidRPr="009A708F" w:rsidRDefault="00B91439" w:rsidP="00B91439">
      <w:pPr>
        <w:pStyle w:val="BodyText"/>
        <w:rPr>
          <w:rFonts w:ascii="Arial" w:hAnsi="Arial" w:cs="Arial"/>
          <w:b/>
          <w:szCs w:val="24"/>
        </w:rPr>
      </w:pPr>
    </w:p>
    <w:p w14:paraId="346B55AA"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III.</w:t>
      </w:r>
    </w:p>
    <w:p w14:paraId="14C23713" w14:textId="77777777" w:rsidR="00B91439" w:rsidRPr="009A708F" w:rsidRDefault="00B91439" w:rsidP="00B91439">
      <w:pPr>
        <w:pStyle w:val="BodyText"/>
        <w:ind w:firstLine="708"/>
        <w:rPr>
          <w:rFonts w:ascii="Arial" w:hAnsi="Arial" w:cs="Arial"/>
          <w:szCs w:val="24"/>
        </w:rPr>
      </w:pPr>
      <w:r w:rsidRPr="009A708F">
        <w:rPr>
          <w:rFonts w:ascii="Arial" w:hAnsi="Arial" w:cs="Arial"/>
          <w:szCs w:val="24"/>
        </w:rPr>
        <w:t xml:space="preserve">Zadužuje se </w:t>
      </w:r>
      <w:r w:rsidRPr="009A708F">
        <w:rPr>
          <w:rStyle w:val="plava212b1"/>
          <w:b w:val="0"/>
          <w:color w:val="auto"/>
          <w:sz w:val="24"/>
          <w:szCs w:val="24"/>
        </w:rPr>
        <w:t xml:space="preserve">Viši stručni suradnik za provođenje projekata, EU fondova i društvene djelatnosti </w:t>
      </w:r>
      <w:r w:rsidRPr="009A708F">
        <w:rPr>
          <w:rFonts w:ascii="Arial" w:hAnsi="Arial" w:cs="Arial"/>
          <w:szCs w:val="24"/>
        </w:rPr>
        <w:t xml:space="preserve">Jedinstvenog upravnog odjela Općine Brtonigla-Verteneglio, Tea </w:t>
      </w:r>
      <w:r w:rsidRPr="009A708F">
        <w:rPr>
          <w:rFonts w:ascii="Arial" w:hAnsi="Arial" w:cs="Arial"/>
          <w:szCs w:val="24"/>
        </w:rPr>
        <w:lastRenderedPageBreak/>
        <w:t xml:space="preserve">Rakar, za kontrolu isporučenih usluga, pravodobnosti i kvalitete, sve u skladu s ugovorenim odredbama.  </w:t>
      </w:r>
    </w:p>
    <w:p w14:paraId="755F7464" w14:textId="77777777" w:rsidR="00B91439" w:rsidRPr="009A708F" w:rsidRDefault="00B91439" w:rsidP="00B91439">
      <w:pPr>
        <w:pStyle w:val="BodyText"/>
        <w:rPr>
          <w:rFonts w:ascii="Arial" w:hAnsi="Arial" w:cs="Arial"/>
          <w:b/>
          <w:szCs w:val="24"/>
          <w:highlight w:val="yellow"/>
        </w:rPr>
      </w:pPr>
    </w:p>
    <w:p w14:paraId="6A01216D"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IV.</w:t>
      </w:r>
    </w:p>
    <w:p w14:paraId="486C519A"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Ova Odluka stupa na snagu danom donošenja, a ista će se objaviti i u Službenim novinama Općine Brtonigla-Verteneglio.</w:t>
      </w:r>
    </w:p>
    <w:p w14:paraId="7E835636" w14:textId="77777777" w:rsidR="00B91439" w:rsidRPr="009A708F" w:rsidRDefault="00B91439" w:rsidP="00B91439">
      <w:pPr>
        <w:autoSpaceDE w:val="0"/>
        <w:autoSpaceDN w:val="0"/>
        <w:adjustRightInd w:val="0"/>
        <w:jc w:val="both"/>
        <w:rPr>
          <w:rFonts w:ascii="Arial" w:hAnsi="Arial" w:cs="Arial"/>
          <w:sz w:val="24"/>
          <w:szCs w:val="24"/>
          <w:highlight w:val="yellow"/>
          <w:lang w:val="hr-HR"/>
        </w:rPr>
      </w:pPr>
    </w:p>
    <w:p w14:paraId="0F8F4A95" w14:textId="77777777" w:rsidR="00B91439" w:rsidRPr="009A708F" w:rsidRDefault="00B91439" w:rsidP="00B91439">
      <w:pPr>
        <w:jc w:val="both"/>
        <w:rPr>
          <w:rFonts w:ascii="Arial" w:hAnsi="Arial" w:cs="Arial"/>
          <w:sz w:val="24"/>
          <w:szCs w:val="24"/>
          <w:lang w:val="hr-HR"/>
        </w:rPr>
      </w:pPr>
    </w:p>
    <w:p w14:paraId="072CFE70" w14:textId="77777777" w:rsidR="00B91439" w:rsidRPr="009A708F" w:rsidRDefault="00B91439" w:rsidP="00B91439">
      <w:pPr>
        <w:jc w:val="center"/>
        <w:rPr>
          <w:rFonts w:ascii="Arial" w:hAnsi="Arial" w:cs="Arial"/>
          <w:sz w:val="24"/>
          <w:szCs w:val="24"/>
          <w:lang w:val="hr-HR"/>
        </w:rPr>
      </w:pPr>
      <w:r w:rsidRPr="009A708F">
        <w:rPr>
          <w:rFonts w:ascii="Arial" w:hAnsi="Arial" w:cs="Arial"/>
          <w:sz w:val="24"/>
          <w:szCs w:val="24"/>
          <w:lang w:val="hr-HR"/>
        </w:rPr>
        <w:t>OPĆINSKI NAČELNIK OPĆINE BRTONIGLA-VERTENEGLIO</w:t>
      </w:r>
    </w:p>
    <w:p w14:paraId="6429CD07" w14:textId="739109BE" w:rsidR="00B91439" w:rsidRPr="009A708F" w:rsidRDefault="00B91439" w:rsidP="00B91439">
      <w:pPr>
        <w:jc w:val="center"/>
        <w:rPr>
          <w:rFonts w:ascii="Arial" w:hAnsi="Arial" w:cs="Arial"/>
          <w:sz w:val="24"/>
          <w:szCs w:val="24"/>
          <w:lang w:val="hr-HR"/>
        </w:rPr>
      </w:pPr>
      <w:r w:rsidRPr="009A708F">
        <w:rPr>
          <w:rFonts w:ascii="Arial" w:hAnsi="Arial" w:cs="Arial"/>
          <w:sz w:val="24"/>
          <w:szCs w:val="24"/>
          <w:lang w:val="hr-HR"/>
        </w:rPr>
        <w:t xml:space="preserve">          Neš Sinožić, </w:t>
      </w:r>
      <w:proofErr w:type="spellStart"/>
      <w:r w:rsidRPr="009A708F">
        <w:rPr>
          <w:rFonts w:ascii="Arial" w:hAnsi="Arial" w:cs="Arial"/>
          <w:sz w:val="24"/>
          <w:szCs w:val="24"/>
          <w:lang w:val="hr-HR"/>
        </w:rPr>
        <w:t>mag.ing.agr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32AB642E" w14:textId="77777777" w:rsidR="00B91439" w:rsidRPr="009A708F" w:rsidRDefault="00B91439" w:rsidP="00B91439">
      <w:pPr>
        <w:jc w:val="center"/>
        <w:rPr>
          <w:rFonts w:ascii="Arial" w:hAnsi="Arial" w:cs="Arial"/>
          <w:sz w:val="24"/>
          <w:szCs w:val="24"/>
          <w:lang w:val="hr-HR"/>
        </w:rPr>
      </w:pPr>
    </w:p>
    <w:p w14:paraId="2FEDF5B8" w14:textId="77777777" w:rsidR="00B91439" w:rsidRPr="009A708F" w:rsidRDefault="00B91439" w:rsidP="004861C5">
      <w:pPr>
        <w:rPr>
          <w:rFonts w:ascii="Arial" w:hAnsi="Arial" w:cs="Arial"/>
          <w:sz w:val="24"/>
          <w:szCs w:val="24"/>
          <w:lang w:val="hr-HR"/>
        </w:rPr>
      </w:pPr>
    </w:p>
    <w:p w14:paraId="712D355E" w14:textId="77777777" w:rsidR="00B91439" w:rsidRPr="009A708F" w:rsidRDefault="00B91439" w:rsidP="00B91439">
      <w:pPr>
        <w:pStyle w:val="ListParagraph"/>
        <w:numPr>
          <w:ilvl w:val="0"/>
          <w:numId w:val="5"/>
        </w:numPr>
        <w:jc w:val="center"/>
        <w:rPr>
          <w:rFonts w:cs="Arial"/>
          <w:sz w:val="24"/>
          <w:szCs w:val="24"/>
          <w:lang w:val="hr-HR"/>
        </w:rPr>
      </w:pPr>
    </w:p>
    <w:p w14:paraId="3F033E65" w14:textId="77777777" w:rsidR="00B91439" w:rsidRPr="009A708F" w:rsidRDefault="00B91439" w:rsidP="004861C5">
      <w:pPr>
        <w:rPr>
          <w:rFonts w:ascii="Arial" w:hAnsi="Arial" w:cs="Arial"/>
          <w:sz w:val="24"/>
          <w:szCs w:val="24"/>
          <w:lang w:val="hr-HR"/>
        </w:rPr>
      </w:pPr>
    </w:p>
    <w:p w14:paraId="6E4F500E" w14:textId="77777777" w:rsidR="00B91439" w:rsidRPr="009A708F" w:rsidRDefault="00B91439" w:rsidP="004861C5">
      <w:pPr>
        <w:rPr>
          <w:rFonts w:ascii="Arial" w:hAnsi="Arial" w:cs="Arial"/>
          <w:sz w:val="24"/>
          <w:szCs w:val="24"/>
          <w:lang w:val="hr-HR"/>
        </w:rPr>
      </w:pPr>
    </w:p>
    <w:p w14:paraId="696F0005" w14:textId="77777777" w:rsidR="00B91439" w:rsidRPr="009A708F" w:rsidRDefault="00B91439" w:rsidP="00B91439">
      <w:pPr>
        <w:jc w:val="both"/>
        <w:rPr>
          <w:rFonts w:ascii="Arial" w:hAnsi="Arial" w:cs="Arial"/>
          <w:lang w:val="hr-HR"/>
        </w:rPr>
      </w:pPr>
      <w:r w:rsidRPr="009A708F">
        <w:rPr>
          <w:noProof/>
          <w:sz w:val="22"/>
          <w:szCs w:val="22"/>
          <w:lang w:val="hr-HR"/>
        </w:rPr>
        <mc:AlternateContent>
          <mc:Choice Requires="wps">
            <w:drawing>
              <wp:inline distT="0" distB="0" distL="0" distR="0" wp14:anchorId="2668BF9A" wp14:editId="1B8B2B8C">
                <wp:extent cx="3543300" cy="1524000"/>
                <wp:effectExtent l="0" t="0" r="0" b="0"/>
                <wp:docPr id="205350322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
                              <w:gridCol w:w="4699"/>
                            </w:tblGrid>
                            <w:tr w:rsidR="00B91439" w14:paraId="5A67583F" w14:textId="77777777">
                              <w:trPr>
                                <w:trHeight w:val="567"/>
                              </w:trPr>
                              <w:tc>
                                <w:tcPr>
                                  <w:tcW w:w="5055" w:type="dxa"/>
                                  <w:gridSpan w:val="2"/>
                                  <w:vAlign w:val="center"/>
                                  <w:hideMark/>
                                </w:tcPr>
                                <w:p w14:paraId="6B669B79" w14:textId="77777777" w:rsidR="00B91439" w:rsidRDefault="00B91439">
                                  <w:pPr>
                                    <w:autoSpaceDE w:val="0"/>
                                    <w:autoSpaceDN w:val="0"/>
                                    <w:adjustRightInd w:val="0"/>
                                    <w:jc w:val="center"/>
                                    <w:rPr>
                                      <w:rFonts w:ascii="Calibri" w:hAnsi="Calibri" w:cs="Calibri"/>
                                      <w:sz w:val="16"/>
                                      <w:szCs w:val="16"/>
                                    </w:rPr>
                                  </w:pPr>
                                  <w:r>
                                    <w:rPr>
                                      <w:noProof/>
                                    </w:rPr>
                                    <w:drawing>
                                      <wp:inline distT="0" distB="0" distL="0" distR="0" wp14:anchorId="2478FF1A" wp14:editId="50DF5CBD">
                                        <wp:extent cx="248920" cy="248920"/>
                                        <wp:effectExtent l="0" t="0" r="0" b="0"/>
                                        <wp:docPr id="118966342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B91439" w14:paraId="2C6B37D3" w14:textId="77777777">
                              <w:trPr>
                                <w:trHeight w:val="1570"/>
                              </w:trPr>
                              <w:tc>
                                <w:tcPr>
                                  <w:tcW w:w="279" w:type="dxa"/>
                                  <w:vAlign w:val="center"/>
                                  <w:hideMark/>
                                </w:tcPr>
                                <w:p w14:paraId="49B13EAE" w14:textId="77777777" w:rsidR="00B91439" w:rsidRDefault="00B91439">
                                  <w:pPr>
                                    <w:autoSpaceDE w:val="0"/>
                                    <w:autoSpaceDN w:val="0"/>
                                    <w:adjustRightInd w:val="0"/>
                                    <w:jc w:val="center"/>
                                    <w:rPr>
                                      <w:rFonts w:ascii="Calibri" w:hAnsi="Calibri" w:cs="Calibri"/>
                                      <w:sz w:val="16"/>
                                      <w:szCs w:val="16"/>
                                    </w:rPr>
                                  </w:pPr>
                                  <w:r>
                                    <w:rPr>
                                      <w:noProof/>
                                    </w:rPr>
                                    <w:drawing>
                                      <wp:inline distT="0" distB="0" distL="0" distR="0" wp14:anchorId="23F5A5C3" wp14:editId="21E50149">
                                        <wp:extent cx="248920" cy="248920"/>
                                        <wp:effectExtent l="0" t="0" r="0" b="0"/>
                                        <wp:docPr id="829400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4776" w:type="dxa"/>
                                  <w:hideMark/>
                                </w:tcPr>
                                <w:p w14:paraId="2FBE723A"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3830ECD1"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47F9EE49"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5A37309F"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OPĆINSKI NAČELNIK - IL SINDACO</w:t>
                                  </w:r>
                                </w:p>
                                <w:p w14:paraId="12513641"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509B2411"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6AC392D0"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6BE43251" w14:textId="77777777" w:rsidR="00B91439" w:rsidRDefault="00B91439">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284970CC" w14:textId="77777777" w:rsidR="00B91439" w:rsidRDefault="00B91439" w:rsidP="00B91439">
                            <w:pPr>
                              <w:autoSpaceDE w:val="0"/>
                              <w:autoSpaceDN w:val="0"/>
                              <w:adjustRightInd w:val="0"/>
                              <w:rPr>
                                <w:rFonts w:ascii="Calibri" w:hAnsi="Calibri" w:cs="Calibri"/>
                                <w:sz w:val="16"/>
                                <w:szCs w:val="16"/>
                                <w:lang w:eastAsia="en-US"/>
                              </w:rPr>
                            </w:pPr>
                          </w:p>
                        </w:txbxContent>
                      </wps:txbx>
                      <wps:bodyPr rot="0" vert="horz" wrap="square" lIns="91440" tIns="45720" rIns="91440" bIns="45720" anchor="t" anchorCtr="0" upright="1">
                        <a:noAutofit/>
                      </wps:bodyPr>
                    </wps:wsp>
                  </a:graphicData>
                </a:graphic>
              </wp:inline>
            </w:drawing>
          </mc:Choice>
          <mc:Fallback>
            <w:pict>
              <v:shapetype w14:anchorId="2668BF9A" id="_x0000_t202" coordsize="21600,21600" o:spt="202" path="m,l,21600r21600,l21600,xe">
                <v:stroke joinstyle="miter"/>
                <v:path gradientshapeok="t" o:connecttype="rect"/>
              </v:shapetype>
              <v:shape id="Text Box 4"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
                        <w:gridCol w:w="4699"/>
                      </w:tblGrid>
                      <w:tr w:rsidR="00B91439" w14:paraId="5A67583F" w14:textId="77777777">
                        <w:trPr>
                          <w:trHeight w:val="567"/>
                        </w:trPr>
                        <w:tc>
                          <w:tcPr>
                            <w:tcW w:w="5055" w:type="dxa"/>
                            <w:gridSpan w:val="2"/>
                            <w:vAlign w:val="center"/>
                            <w:hideMark/>
                          </w:tcPr>
                          <w:p w14:paraId="6B669B79" w14:textId="77777777" w:rsidR="00B91439" w:rsidRDefault="00B91439">
                            <w:pPr>
                              <w:autoSpaceDE w:val="0"/>
                              <w:autoSpaceDN w:val="0"/>
                              <w:adjustRightInd w:val="0"/>
                              <w:jc w:val="center"/>
                              <w:rPr>
                                <w:rFonts w:ascii="Calibri" w:hAnsi="Calibri" w:cs="Calibri"/>
                                <w:sz w:val="16"/>
                                <w:szCs w:val="16"/>
                              </w:rPr>
                            </w:pPr>
                            <w:r>
                              <w:rPr>
                                <w:noProof/>
                              </w:rPr>
                              <w:drawing>
                                <wp:inline distT="0" distB="0" distL="0" distR="0" wp14:anchorId="2478FF1A" wp14:editId="50DF5CBD">
                                  <wp:extent cx="248920" cy="248920"/>
                                  <wp:effectExtent l="0" t="0" r="0" b="0"/>
                                  <wp:docPr id="118966342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B91439" w14:paraId="2C6B37D3" w14:textId="77777777">
                        <w:trPr>
                          <w:trHeight w:val="1570"/>
                        </w:trPr>
                        <w:tc>
                          <w:tcPr>
                            <w:tcW w:w="279" w:type="dxa"/>
                            <w:vAlign w:val="center"/>
                            <w:hideMark/>
                          </w:tcPr>
                          <w:p w14:paraId="49B13EAE" w14:textId="77777777" w:rsidR="00B91439" w:rsidRDefault="00B91439">
                            <w:pPr>
                              <w:autoSpaceDE w:val="0"/>
                              <w:autoSpaceDN w:val="0"/>
                              <w:adjustRightInd w:val="0"/>
                              <w:jc w:val="center"/>
                              <w:rPr>
                                <w:rFonts w:ascii="Calibri" w:hAnsi="Calibri" w:cs="Calibri"/>
                                <w:sz w:val="16"/>
                                <w:szCs w:val="16"/>
                              </w:rPr>
                            </w:pPr>
                            <w:r>
                              <w:rPr>
                                <w:noProof/>
                              </w:rPr>
                              <w:drawing>
                                <wp:inline distT="0" distB="0" distL="0" distR="0" wp14:anchorId="23F5A5C3" wp14:editId="21E50149">
                                  <wp:extent cx="248920" cy="248920"/>
                                  <wp:effectExtent l="0" t="0" r="0" b="0"/>
                                  <wp:docPr id="829400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4776" w:type="dxa"/>
                            <w:hideMark/>
                          </w:tcPr>
                          <w:p w14:paraId="2FBE723A"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3830ECD1"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47F9EE49"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5A37309F"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OPĆINSKI NAČELNIK - IL SINDACO</w:t>
                            </w:r>
                          </w:p>
                          <w:p w14:paraId="12513641"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509B2411"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6AC392D0"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6BE43251" w14:textId="77777777" w:rsidR="00B91439" w:rsidRDefault="00B91439">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284970CC" w14:textId="77777777" w:rsidR="00B91439" w:rsidRDefault="00B91439" w:rsidP="00B91439">
                      <w:pPr>
                        <w:autoSpaceDE w:val="0"/>
                        <w:autoSpaceDN w:val="0"/>
                        <w:adjustRightInd w:val="0"/>
                        <w:rPr>
                          <w:rFonts w:ascii="Calibri" w:hAnsi="Calibri" w:cs="Calibri"/>
                          <w:sz w:val="16"/>
                          <w:szCs w:val="16"/>
                          <w:lang w:eastAsia="en-US"/>
                        </w:rPr>
                      </w:pPr>
                    </w:p>
                  </w:txbxContent>
                </v:textbox>
                <w10:anchorlock/>
              </v:shape>
            </w:pict>
          </mc:Fallback>
        </mc:AlternateContent>
      </w:r>
    </w:p>
    <w:p w14:paraId="18C5DBF0" w14:textId="77777777" w:rsidR="009A708F" w:rsidRDefault="009A708F" w:rsidP="00B91439">
      <w:pPr>
        <w:jc w:val="both"/>
        <w:rPr>
          <w:rFonts w:ascii="Arial" w:hAnsi="Arial" w:cs="Arial"/>
          <w:sz w:val="24"/>
          <w:szCs w:val="24"/>
          <w:lang w:val="hr-HR"/>
        </w:rPr>
      </w:pPr>
    </w:p>
    <w:p w14:paraId="6260A9FD" w14:textId="780CA93F"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KLASA: 610-01/24-01/01</w:t>
      </w:r>
    </w:p>
    <w:p w14:paraId="31663783"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URBROJ: 2163-13-04/03-24-14</w:t>
      </w:r>
    </w:p>
    <w:p w14:paraId="396C65F2"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Brtonigla-Verteneglio, 03. travnja 2024. godine</w:t>
      </w:r>
    </w:p>
    <w:p w14:paraId="0E8FC816"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p>
    <w:p w14:paraId="3CFBBF4C"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r w:rsidRPr="009A708F">
        <w:rPr>
          <w:rFonts w:ascii="Arial" w:hAnsi="Arial" w:cs="Arial"/>
          <w:sz w:val="24"/>
          <w:szCs w:val="24"/>
          <w:lang w:val="hr-HR"/>
        </w:rPr>
        <w:t xml:space="preserve">Na temelju Zakona o javnoj nabavi (120/16 i 114/22), čl. 39. Zakona o lokalnoj i područnoj (regionalnoj) samoupravi (NN 33/01, 60/01, 129/05, 109/07, 125/08, 36/09, 36/09, 150/11, 144/12, 19/13, 137/15, 123/17, 98/19, 144/20), Statuta Općine Brtonigla-Verteneglio (Službene novine Općine Brtonigla-Verteneglio broj 03/18, 03/21, 07/21-pročišćeni tekst  i 16/22) i članka 7. Pravilnika o provedbi postupaka jednostavne nabave (Službene novine Općine Brtonigla-Verteneglio, broj 06/17), Općinski načelnik Općine Brtonigla-Verteneglio, dana 03.04.2024. godine, donosi sljedeću     </w:t>
      </w:r>
    </w:p>
    <w:p w14:paraId="20E68F24" w14:textId="77777777" w:rsidR="00B91439" w:rsidRPr="009A708F" w:rsidRDefault="00B91439" w:rsidP="00B91439">
      <w:pPr>
        <w:jc w:val="both"/>
        <w:rPr>
          <w:rFonts w:ascii="Arial" w:hAnsi="Arial" w:cs="Arial"/>
          <w:sz w:val="24"/>
          <w:szCs w:val="24"/>
          <w:lang w:val="hr-HR"/>
        </w:rPr>
      </w:pPr>
    </w:p>
    <w:p w14:paraId="480E2B53"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ODLUKU</w:t>
      </w:r>
    </w:p>
    <w:p w14:paraId="62A0E16C"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 izravnom ugovaranju usluge nabave i graviranja plaketa</w:t>
      </w:r>
    </w:p>
    <w:p w14:paraId="50F4D702"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koje će se dodijeliti nagrađenima povodom Dana općine, Sv. Zenona</w:t>
      </w:r>
    </w:p>
    <w:p w14:paraId="5BE93B58" w14:textId="77777777" w:rsidR="00B91439" w:rsidRDefault="00B91439" w:rsidP="00B91439">
      <w:pPr>
        <w:jc w:val="center"/>
        <w:rPr>
          <w:rFonts w:ascii="Arial" w:hAnsi="Arial" w:cs="Arial"/>
          <w:b/>
          <w:sz w:val="24"/>
          <w:szCs w:val="24"/>
          <w:lang w:val="hr-HR"/>
        </w:rPr>
      </w:pPr>
    </w:p>
    <w:p w14:paraId="5CCB230E" w14:textId="77777777" w:rsidR="009A708F" w:rsidRPr="009A708F" w:rsidRDefault="009A708F" w:rsidP="00B91439">
      <w:pPr>
        <w:jc w:val="center"/>
        <w:rPr>
          <w:rFonts w:ascii="Arial" w:hAnsi="Arial" w:cs="Arial"/>
          <w:b/>
          <w:sz w:val="24"/>
          <w:szCs w:val="24"/>
          <w:lang w:val="hr-HR"/>
        </w:rPr>
      </w:pPr>
    </w:p>
    <w:p w14:paraId="1D969416" w14:textId="77777777" w:rsidR="00B91439" w:rsidRPr="009A708F" w:rsidRDefault="00B91439" w:rsidP="00B91439">
      <w:pPr>
        <w:tabs>
          <w:tab w:val="center" w:pos="4536"/>
          <w:tab w:val="left" w:pos="5040"/>
        </w:tabs>
        <w:rPr>
          <w:rFonts w:ascii="Arial" w:hAnsi="Arial" w:cs="Arial"/>
          <w:b/>
          <w:sz w:val="24"/>
          <w:szCs w:val="24"/>
          <w:lang w:val="hr-HR"/>
        </w:rPr>
      </w:pPr>
      <w:r w:rsidRPr="009A708F">
        <w:rPr>
          <w:rFonts w:ascii="Arial" w:hAnsi="Arial" w:cs="Arial"/>
          <w:b/>
          <w:sz w:val="24"/>
          <w:szCs w:val="24"/>
          <w:lang w:val="hr-HR"/>
        </w:rPr>
        <w:tab/>
        <w:t>I.</w:t>
      </w:r>
      <w:r w:rsidRPr="009A708F">
        <w:rPr>
          <w:rFonts w:ascii="Arial" w:hAnsi="Arial" w:cs="Arial"/>
          <w:b/>
          <w:sz w:val="24"/>
          <w:szCs w:val="24"/>
          <w:lang w:val="hr-HR"/>
        </w:rPr>
        <w:tab/>
      </w:r>
    </w:p>
    <w:p w14:paraId="34BBBFCC"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t>Prihvaća se ponuda IMP d.o.o. iz Umaga, 6. svibnja 11, od 27. ožujka 2024. godine, broj: 013524, te se pristupa izravnom ugovaranju sa istim poduzećem za nabavu 3 plaketa i 2 zahvalnica sa ukrasnom kutijom i za uslugu graviranja plaketa, a sve radi dodjele priznanja nagrađenima povodom Dana Općine Brtonigla-Verteneglio, Sv. Zenona, dana 12. travnja 2024. godine, za ponuđenu cijenu u iznosu od 193,90 EUR bez PDV-a.</w:t>
      </w:r>
    </w:p>
    <w:p w14:paraId="21B9CA9B" w14:textId="77777777" w:rsidR="00B91439" w:rsidRPr="009A708F" w:rsidRDefault="00B91439" w:rsidP="00B91439">
      <w:pPr>
        <w:pStyle w:val="BodyText"/>
        <w:jc w:val="center"/>
        <w:rPr>
          <w:rFonts w:ascii="Arial" w:hAnsi="Arial" w:cs="Arial"/>
          <w:b/>
          <w:szCs w:val="24"/>
        </w:rPr>
      </w:pPr>
    </w:p>
    <w:p w14:paraId="6F9E5973"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lastRenderedPageBreak/>
        <w:t>II.</w:t>
      </w:r>
    </w:p>
    <w:p w14:paraId="28DA7303" w14:textId="77777777" w:rsidR="00B91439" w:rsidRPr="009A708F" w:rsidRDefault="00B91439" w:rsidP="00B91439">
      <w:pPr>
        <w:jc w:val="both"/>
        <w:rPr>
          <w:rFonts w:ascii="Arial" w:hAnsi="Arial" w:cs="Arial"/>
          <w:sz w:val="24"/>
          <w:szCs w:val="24"/>
          <w:lang w:val="hr-HR"/>
        </w:rPr>
      </w:pPr>
      <w:r w:rsidRPr="009A708F">
        <w:rPr>
          <w:rFonts w:ascii="Arial" w:hAnsi="Arial" w:cs="Arial"/>
          <w:b/>
          <w:sz w:val="24"/>
          <w:szCs w:val="24"/>
          <w:lang w:val="hr-HR"/>
        </w:rPr>
        <w:tab/>
      </w:r>
      <w:r w:rsidRPr="009A708F">
        <w:rPr>
          <w:rFonts w:ascii="Arial" w:hAnsi="Arial" w:cs="Arial"/>
          <w:sz w:val="24"/>
          <w:szCs w:val="24"/>
          <w:lang w:val="hr-HR"/>
        </w:rPr>
        <w:t xml:space="preserve">Naručitelj usluge iz </w:t>
      </w:r>
      <w:proofErr w:type="spellStart"/>
      <w:r w:rsidRPr="009A708F">
        <w:rPr>
          <w:rFonts w:ascii="Arial" w:hAnsi="Arial" w:cs="Arial"/>
          <w:sz w:val="24"/>
          <w:szCs w:val="24"/>
          <w:lang w:val="hr-HR"/>
        </w:rPr>
        <w:t>toč.I</w:t>
      </w:r>
      <w:proofErr w:type="spellEnd"/>
      <w:r w:rsidRPr="009A708F">
        <w:rPr>
          <w:rFonts w:ascii="Arial" w:hAnsi="Arial" w:cs="Arial"/>
          <w:sz w:val="24"/>
          <w:szCs w:val="24"/>
          <w:lang w:val="hr-HR"/>
        </w:rPr>
        <w:t xml:space="preserve"> ove Odluke je Općina Brtonigla-Verteneglio, Trg Sv. Zenona 1, Brtonigla-Verteneglio, OIB 81025770849. </w:t>
      </w:r>
    </w:p>
    <w:p w14:paraId="5F7AF2A9"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t xml:space="preserve">Rok izrade posla iz </w:t>
      </w:r>
      <w:proofErr w:type="spellStart"/>
      <w:r w:rsidRPr="009A708F">
        <w:rPr>
          <w:rFonts w:ascii="Arial" w:hAnsi="Arial" w:cs="Arial"/>
          <w:sz w:val="24"/>
          <w:szCs w:val="24"/>
          <w:lang w:val="hr-HR"/>
        </w:rPr>
        <w:t>toč</w:t>
      </w:r>
      <w:proofErr w:type="spellEnd"/>
      <w:r w:rsidRPr="009A708F">
        <w:rPr>
          <w:rFonts w:ascii="Arial" w:hAnsi="Arial" w:cs="Arial"/>
          <w:sz w:val="24"/>
          <w:szCs w:val="24"/>
          <w:lang w:val="hr-HR"/>
        </w:rPr>
        <w:t>. I. ove Odluke je 11. travnja 2024. godine, do 13:00 sati.</w:t>
      </w:r>
    </w:p>
    <w:p w14:paraId="0ABC1C8F" w14:textId="77777777" w:rsidR="00B91439" w:rsidRPr="009A708F" w:rsidRDefault="00B91439" w:rsidP="00B91439">
      <w:pPr>
        <w:pStyle w:val="BodyText"/>
        <w:rPr>
          <w:rFonts w:ascii="Arial" w:hAnsi="Arial" w:cs="Arial"/>
          <w:szCs w:val="24"/>
        </w:rPr>
      </w:pPr>
      <w:r w:rsidRPr="009A708F">
        <w:rPr>
          <w:rFonts w:ascii="Arial" w:hAnsi="Arial" w:cs="Arial"/>
          <w:szCs w:val="24"/>
        </w:rPr>
        <w:tab/>
        <w:t>Plaćanje  naprijed navedenih usluga izvršit će se nakon dostave predmeta nabave, u roku od 30 dana od dana dostave naručene robe i e-računa.</w:t>
      </w:r>
    </w:p>
    <w:p w14:paraId="6DA04149" w14:textId="77777777" w:rsidR="00B91439" w:rsidRPr="009A708F" w:rsidRDefault="00B91439" w:rsidP="00B91439">
      <w:pPr>
        <w:pStyle w:val="BodyText"/>
        <w:ind w:firstLine="708"/>
        <w:rPr>
          <w:rFonts w:ascii="Arial" w:hAnsi="Arial" w:cs="Arial"/>
          <w:szCs w:val="24"/>
        </w:rPr>
      </w:pPr>
      <w:r w:rsidRPr="009A708F">
        <w:rPr>
          <w:rFonts w:ascii="Arial" w:hAnsi="Arial" w:cs="Arial"/>
          <w:szCs w:val="24"/>
        </w:rPr>
        <w:t>Za plaćanje robe iz ove Odluke koristiti će proračunska sredstva koja su osigurana i namijenjena Općinskim proračunom Općine Brtonigla-Verteneglio za 2024. godinu, konto 32931, pozicija 48,  Reprezentacija, Izdaci za kulturne i druge manifestacije.</w:t>
      </w:r>
    </w:p>
    <w:p w14:paraId="37F57539" w14:textId="77777777" w:rsidR="00B91439" w:rsidRPr="009A708F" w:rsidRDefault="00B91439" w:rsidP="00B91439">
      <w:pPr>
        <w:pStyle w:val="BodyText"/>
        <w:rPr>
          <w:rFonts w:ascii="Arial" w:hAnsi="Arial" w:cs="Arial"/>
          <w:b/>
          <w:szCs w:val="24"/>
        </w:rPr>
      </w:pPr>
    </w:p>
    <w:p w14:paraId="5E9ECE2B"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III.</w:t>
      </w:r>
    </w:p>
    <w:p w14:paraId="0D5825E2" w14:textId="77777777" w:rsidR="00B91439" w:rsidRPr="009A708F" w:rsidRDefault="00B91439" w:rsidP="00B91439">
      <w:pPr>
        <w:pStyle w:val="BodyText"/>
        <w:ind w:firstLine="708"/>
        <w:rPr>
          <w:rFonts w:ascii="Arial" w:hAnsi="Arial" w:cs="Arial"/>
          <w:szCs w:val="24"/>
        </w:rPr>
      </w:pPr>
      <w:r w:rsidRPr="009A708F">
        <w:rPr>
          <w:rFonts w:ascii="Arial" w:hAnsi="Arial" w:cs="Arial"/>
          <w:szCs w:val="24"/>
        </w:rPr>
        <w:t xml:space="preserve">Zadužuje se </w:t>
      </w:r>
      <w:r w:rsidRPr="009A708F">
        <w:rPr>
          <w:rStyle w:val="plava212b1"/>
          <w:b w:val="0"/>
          <w:bCs w:val="0"/>
          <w:color w:val="auto"/>
          <w:sz w:val="24"/>
          <w:szCs w:val="24"/>
        </w:rPr>
        <w:t>Viši stručni suradnik za provođenje projekata, EU fondova i društvene djelatnosti</w:t>
      </w:r>
      <w:r w:rsidRPr="009A708F">
        <w:rPr>
          <w:rStyle w:val="plava212b1"/>
          <w:color w:val="auto"/>
          <w:sz w:val="24"/>
          <w:szCs w:val="24"/>
        </w:rPr>
        <w:t xml:space="preserve"> </w:t>
      </w:r>
      <w:r w:rsidRPr="009A708F">
        <w:rPr>
          <w:rFonts w:ascii="Arial" w:hAnsi="Arial" w:cs="Arial"/>
          <w:szCs w:val="24"/>
        </w:rPr>
        <w:t xml:space="preserve">Jedinstvenog upravnog odjela Općine Brtonigla-Verteneglio, Tea Rakar, za kontrolu isporučenih usluga, pravodobnosti i kvalitete.  </w:t>
      </w:r>
    </w:p>
    <w:p w14:paraId="09B215EA" w14:textId="77777777" w:rsidR="00B91439" w:rsidRPr="009A708F" w:rsidRDefault="00B91439" w:rsidP="00B91439">
      <w:pPr>
        <w:pStyle w:val="BodyText"/>
        <w:ind w:firstLine="708"/>
        <w:rPr>
          <w:rFonts w:ascii="Arial" w:hAnsi="Arial" w:cs="Arial"/>
          <w:b/>
          <w:szCs w:val="24"/>
        </w:rPr>
      </w:pPr>
    </w:p>
    <w:p w14:paraId="0FFF5813"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IV.</w:t>
      </w:r>
    </w:p>
    <w:p w14:paraId="51E28EDE"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Ova Odluka stupa na snagu danom donošenja, a ista će se objaviti i u Službenim novinama Općine Brtonigla-Verteneglio.</w:t>
      </w:r>
    </w:p>
    <w:p w14:paraId="544B02BA" w14:textId="77777777" w:rsidR="00B91439" w:rsidRPr="009A708F" w:rsidRDefault="00B91439" w:rsidP="00B91439">
      <w:pPr>
        <w:jc w:val="both"/>
        <w:rPr>
          <w:rFonts w:ascii="Arial" w:hAnsi="Arial" w:cs="Arial"/>
          <w:sz w:val="24"/>
          <w:szCs w:val="24"/>
          <w:lang w:val="hr-HR"/>
        </w:rPr>
      </w:pPr>
    </w:p>
    <w:p w14:paraId="5CB475F5" w14:textId="77777777" w:rsidR="00B91439" w:rsidRPr="009A708F" w:rsidRDefault="00B91439" w:rsidP="00B91439">
      <w:pPr>
        <w:jc w:val="center"/>
        <w:rPr>
          <w:rFonts w:ascii="Arial" w:hAnsi="Arial" w:cs="Arial"/>
          <w:sz w:val="24"/>
          <w:szCs w:val="24"/>
          <w:lang w:val="hr-HR"/>
        </w:rPr>
      </w:pPr>
      <w:r w:rsidRPr="009A708F">
        <w:rPr>
          <w:rFonts w:ascii="Arial" w:hAnsi="Arial" w:cs="Arial"/>
          <w:sz w:val="24"/>
          <w:szCs w:val="24"/>
          <w:lang w:val="hr-HR"/>
        </w:rPr>
        <w:t>OPĆINSKI NAČELNIK OPĆINE BRTONIGLA-VERTENEGLIO</w:t>
      </w:r>
    </w:p>
    <w:p w14:paraId="121E106C" w14:textId="1E2FBB75" w:rsidR="00B91439" w:rsidRPr="009A708F" w:rsidRDefault="00B91439" w:rsidP="00B91439">
      <w:pPr>
        <w:jc w:val="center"/>
        <w:rPr>
          <w:rFonts w:ascii="Arial" w:hAnsi="Arial" w:cs="Arial"/>
          <w:sz w:val="24"/>
          <w:szCs w:val="24"/>
          <w:lang w:val="hr-HR"/>
        </w:rPr>
      </w:pPr>
      <w:r w:rsidRPr="009A708F">
        <w:rPr>
          <w:rFonts w:ascii="Arial" w:hAnsi="Arial" w:cs="Arial"/>
          <w:sz w:val="24"/>
          <w:szCs w:val="24"/>
          <w:lang w:val="hr-HR"/>
        </w:rPr>
        <w:t xml:space="preserve">Neš Sinožić, </w:t>
      </w:r>
      <w:proofErr w:type="spellStart"/>
      <w:r w:rsidRPr="009A708F">
        <w:rPr>
          <w:rFonts w:ascii="Arial" w:hAnsi="Arial" w:cs="Arial"/>
          <w:sz w:val="24"/>
          <w:szCs w:val="24"/>
          <w:lang w:val="hr-HR"/>
        </w:rPr>
        <w:t>mag.ing.agr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37FACDCD" w14:textId="77777777" w:rsidR="00B91439" w:rsidRPr="009A708F" w:rsidRDefault="00B91439" w:rsidP="004861C5">
      <w:pPr>
        <w:rPr>
          <w:rFonts w:ascii="Arial" w:hAnsi="Arial" w:cs="Arial"/>
          <w:sz w:val="24"/>
          <w:szCs w:val="24"/>
          <w:lang w:val="hr-HR"/>
        </w:rPr>
      </w:pPr>
    </w:p>
    <w:p w14:paraId="46514871" w14:textId="77777777" w:rsidR="00B91439" w:rsidRPr="009A708F" w:rsidRDefault="00B91439" w:rsidP="004861C5">
      <w:pPr>
        <w:pStyle w:val="ListParagraph"/>
        <w:numPr>
          <w:ilvl w:val="0"/>
          <w:numId w:val="5"/>
        </w:numPr>
        <w:jc w:val="center"/>
        <w:rPr>
          <w:rFonts w:cs="Arial"/>
          <w:sz w:val="24"/>
          <w:szCs w:val="24"/>
          <w:lang w:val="hr-HR"/>
        </w:rPr>
      </w:pPr>
    </w:p>
    <w:p w14:paraId="34EEE097" w14:textId="77777777" w:rsidR="00B91439" w:rsidRPr="009A708F" w:rsidRDefault="00B91439" w:rsidP="004861C5">
      <w:pPr>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B91439" w:rsidRPr="009A708F" w14:paraId="551C6F7A" w14:textId="77777777" w:rsidTr="00896431">
        <w:tc>
          <w:tcPr>
            <w:tcW w:w="612" w:type="dxa"/>
            <w:vMerge w:val="restart"/>
            <w:shd w:val="clear" w:color="auto" w:fill="auto"/>
            <w:vAlign w:val="center"/>
          </w:tcPr>
          <w:p w14:paraId="131F061B" w14:textId="79607005" w:rsidR="00B91439" w:rsidRPr="009A708F" w:rsidRDefault="00B91439" w:rsidP="00896431">
            <w:pPr>
              <w:autoSpaceDE w:val="0"/>
              <w:autoSpaceDN w:val="0"/>
              <w:adjustRightInd w:val="0"/>
              <w:jc w:val="center"/>
              <w:rPr>
                <w:rFonts w:ascii="Calibri" w:eastAsia="Calibri" w:hAnsi="Calibri" w:cs="Calibri"/>
                <w:sz w:val="16"/>
                <w:szCs w:val="16"/>
                <w:lang w:val="hr-HR"/>
              </w:rPr>
            </w:pPr>
            <w:r w:rsidRPr="009A708F">
              <w:rPr>
                <w:rFonts w:ascii="Calibri" w:eastAsia="Calibri" w:hAnsi="Calibri" w:cs="Calibri"/>
                <w:noProof/>
                <w:sz w:val="16"/>
                <w:szCs w:val="16"/>
                <w:lang w:val="hr-HR"/>
              </w:rPr>
              <w:drawing>
                <wp:inline distT="0" distB="0" distL="0" distR="0" wp14:anchorId="652CA3A6" wp14:editId="093F1B8C">
                  <wp:extent cx="250190" cy="250190"/>
                  <wp:effectExtent l="0" t="0" r="0" b="0"/>
                  <wp:docPr id="1783614041"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283A069D" w14:textId="62E97158"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 xml:space="preserve">                                     </w:t>
            </w:r>
            <w:r w:rsidRPr="009A708F">
              <w:rPr>
                <w:rFonts w:ascii="Calibri" w:eastAsia="Calibri" w:hAnsi="Calibri" w:cs="Calibri"/>
                <w:noProof/>
                <w:sz w:val="16"/>
                <w:szCs w:val="16"/>
                <w:lang w:val="hr-HR"/>
              </w:rPr>
              <w:drawing>
                <wp:inline distT="0" distB="0" distL="0" distR="0" wp14:anchorId="7C8EF377" wp14:editId="2AE40922">
                  <wp:extent cx="250190" cy="250190"/>
                  <wp:effectExtent l="0" t="0" r="0" b="0"/>
                  <wp:docPr id="95695138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B91439" w:rsidRPr="009A708F" w14:paraId="1B344108" w14:textId="77777777" w:rsidTr="00896431">
        <w:tc>
          <w:tcPr>
            <w:tcW w:w="612" w:type="dxa"/>
            <w:vMerge/>
            <w:shd w:val="clear" w:color="auto" w:fill="auto"/>
          </w:tcPr>
          <w:p w14:paraId="3EED8F3C" w14:textId="77777777" w:rsidR="00B91439" w:rsidRPr="009A708F" w:rsidRDefault="00B91439" w:rsidP="00896431">
            <w:pPr>
              <w:autoSpaceDE w:val="0"/>
              <w:autoSpaceDN w:val="0"/>
              <w:adjustRightInd w:val="0"/>
              <w:rPr>
                <w:rFonts w:ascii="Calibri" w:eastAsia="Calibri" w:hAnsi="Calibri" w:cs="Calibri"/>
                <w:sz w:val="16"/>
                <w:szCs w:val="16"/>
                <w:lang w:val="hr-HR"/>
              </w:rPr>
            </w:pPr>
          </w:p>
        </w:tc>
        <w:tc>
          <w:tcPr>
            <w:tcW w:w="5448" w:type="dxa"/>
            <w:shd w:val="clear" w:color="auto" w:fill="auto"/>
          </w:tcPr>
          <w:p w14:paraId="3A9CCA90"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REPUBLIKA HRVATSKA - REPUBBLICA DI CROAZIA</w:t>
            </w:r>
          </w:p>
          <w:p w14:paraId="2C13C104"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ISTARSKA ŽUPANIJA - REGIONE ISTRIANA</w:t>
            </w:r>
          </w:p>
          <w:p w14:paraId="0CE093F8"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 xml:space="preserve">Općina Brtonigla-Verteneglio - </w:t>
            </w:r>
            <w:proofErr w:type="spellStart"/>
            <w:r w:rsidRPr="009A708F">
              <w:rPr>
                <w:rFonts w:ascii="Calibri" w:eastAsia="Calibri" w:hAnsi="Calibri" w:cs="Calibri"/>
                <w:sz w:val="16"/>
                <w:szCs w:val="16"/>
                <w:lang w:val="hr-HR"/>
              </w:rPr>
              <w:t>Comune</w:t>
            </w:r>
            <w:proofErr w:type="spellEnd"/>
            <w:r w:rsidRPr="009A708F">
              <w:rPr>
                <w:rFonts w:ascii="Calibri" w:eastAsia="Calibri" w:hAnsi="Calibri" w:cs="Calibri"/>
                <w:sz w:val="16"/>
                <w:szCs w:val="16"/>
                <w:lang w:val="hr-HR"/>
              </w:rPr>
              <w:t xml:space="preserve"> di Brtonigla-Verteneglio</w:t>
            </w:r>
          </w:p>
          <w:p w14:paraId="1E993895"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OPĆINSKI NAČELNIK – IL SINDACO</w:t>
            </w:r>
          </w:p>
          <w:p w14:paraId="771C7B66"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 xml:space="preserve">52474 Brtonigla-Verteneglio, Trg Sv. Zenona / </w:t>
            </w:r>
            <w:proofErr w:type="spellStart"/>
            <w:r w:rsidRPr="009A708F">
              <w:rPr>
                <w:rFonts w:ascii="Calibri" w:eastAsia="Calibri" w:hAnsi="Calibri" w:cs="Calibri"/>
                <w:sz w:val="16"/>
                <w:szCs w:val="16"/>
                <w:lang w:val="hr-HR"/>
              </w:rPr>
              <w:t>Piazza</w:t>
            </w:r>
            <w:proofErr w:type="spellEnd"/>
            <w:r w:rsidRPr="009A708F">
              <w:rPr>
                <w:rFonts w:ascii="Calibri" w:eastAsia="Calibri" w:hAnsi="Calibri" w:cs="Calibri"/>
                <w:sz w:val="16"/>
                <w:szCs w:val="16"/>
                <w:lang w:val="hr-HR"/>
              </w:rPr>
              <w:t xml:space="preserve"> S. Zenone 1</w:t>
            </w:r>
          </w:p>
          <w:p w14:paraId="1AB6FF01"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Tel. &amp; Fax: +385 (0)52 774-174</w:t>
            </w:r>
          </w:p>
          <w:p w14:paraId="79618215"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 xml:space="preserve">E-mail: </w:t>
            </w:r>
            <w:proofErr w:type="spellStart"/>
            <w:r w:rsidRPr="009A708F">
              <w:rPr>
                <w:rFonts w:ascii="Calibri" w:eastAsia="Calibri" w:hAnsi="Calibri" w:cs="Calibri"/>
                <w:sz w:val="16"/>
                <w:szCs w:val="16"/>
                <w:lang w:val="hr-HR"/>
              </w:rPr>
              <w:t>info@brtonigla-verteneglio.hr</w:t>
            </w:r>
            <w:proofErr w:type="spellEnd"/>
          </w:p>
          <w:p w14:paraId="2CC84CBA" w14:textId="77777777" w:rsidR="00B91439" w:rsidRPr="009A708F" w:rsidRDefault="00B91439" w:rsidP="00896431">
            <w:pPr>
              <w:autoSpaceDE w:val="0"/>
              <w:autoSpaceDN w:val="0"/>
              <w:adjustRightInd w:val="0"/>
              <w:rPr>
                <w:rFonts w:ascii="Calibri" w:eastAsia="Calibri" w:hAnsi="Calibri" w:cs="Calibri"/>
                <w:sz w:val="16"/>
                <w:szCs w:val="16"/>
                <w:lang w:val="hr-HR"/>
              </w:rPr>
            </w:pPr>
            <w:proofErr w:type="spellStart"/>
            <w:r w:rsidRPr="009A708F">
              <w:rPr>
                <w:rFonts w:ascii="Calibri" w:eastAsia="Calibri" w:hAnsi="Calibri" w:cs="Calibri"/>
                <w:sz w:val="16"/>
                <w:szCs w:val="16"/>
                <w:lang w:val="hr-HR"/>
              </w:rPr>
              <w:t>www.brtonigla-verteneglio.hr</w:t>
            </w:r>
            <w:proofErr w:type="spellEnd"/>
          </w:p>
        </w:tc>
      </w:tr>
    </w:tbl>
    <w:p w14:paraId="3EAF91FE" w14:textId="77777777" w:rsidR="00B91439" w:rsidRPr="009A708F" w:rsidRDefault="00B91439" w:rsidP="00B91439">
      <w:pPr>
        <w:rPr>
          <w:rFonts w:ascii="Arial" w:hAnsi="Arial" w:cs="Arial"/>
          <w:lang w:val="hr-HR"/>
        </w:rPr>
      </w:pPr>
    </w:p>
    <w:p w14:paraId="70809F0D"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KLASA: 911-01/23-01/01</w:t>
      </w:r>
    </w:p>
    <w:p w14:paraId="1162B780"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URBROJ: 2163-13-04/03-24-10</w:t>
      </w:r>
    </w:p>
    <w:p w14:paraId="1326740F"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Brtonigla-Verteneglio, 03. travnja 2024. godine</w:t>
      </w:r>
    </w:p>
    <w:p w14:paraId="1ED5857D" w14:textId="77777777" w:rsidR="00B91439" w:rsidRPr="009A708F" w:rsidRDefault="00B91439" w:rsidP="00B91439">
      <w:pPr>
        <w:ind w:firstLine="708"/>
        <w:jc w:val="both"/>
        <w:rPr>
          <w:rFonts w:ascii="Arial" w:hAnsi="Arial" w:cs="Arial"/>
          <w:sz w:val="24"/>
          <w:szCs w:val="24"/>
          <w:lang w:val="hr-HR"/>
        </w:rPr>
      </w:pPr>
    </w:p>
    <w:p w14:paraId="006EDAF0"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Na temelju čl. 48. Zakona o lokalnoj i područnoj (regionalnoj) samoupravi (NN 33/01, 60/01, 129/05, 109/07, 125/08, 36/09, 36/09, 150/11, 144/12, 19/13, 137/15, 123/17, 98/19, 144/20) i čl. 52. Statuta Općine Brtonigla - Verteneglio (Službene novine Općine Brtonigla - Verteneglio br. 03/18, 03/21 i 07/21 - </w:t>
      </w:r>
      <w:proofErr w:type="spellStart"/>
      <w:r w:rsidRPr="009A708F">
        <w:rPr>
          <w:rFonts w:ascii="Arial" w:hAnsi="Arial" w:cs="Arial"/>
          <w:sz w:val="24"/>
          <w:szCs w:val="24"/>
          <w:lang w:val="hr-HR"/>
        </w:rPr>
        <w:t>proč</w:t>
      </w:r>
      <w:proofErr w:type="spellEnd"/>
      <w:r w:rsidRPr="009A708F">
        <w:rPr>
          <w:rFonts w:ascii="Arial" w:hAnsi="Arial" w:cs="Arial"/>
          <w:sz w:val="24"/>
          <w:szCs w:val="24"/>
          <w:lang w:val="hr-HR"/>
        </w:rPr>
        <w:t>. tekst, 16/22), Načelnik Općine Brtonigla-Verteneglio donosi sljedeću</w:t>
      </w:r>
    </w:p>
    <w:p w14:paraId="0B1C1FA3" w14:textId="77777777" w:rsidR="00B91439" w:rsidRPr="009A708F" w:rsidRDefault="00B91439" w:rsidP="00B91439">
      <w:pPr>
        <w:ind w:firstLine="708"/>
        <w:jc w:val="both"/>
        <w:rPr>
          <w:rFonts w:ascii="Arial" w:hAnsi="Arial" w:cs="Arial"/>
          <w:sz w:val="24"/>
          <w:szCs w:val="24"/>
          <w:lang w:val="hr-HR"/>
        </w:rPr>
      </w:pPr>
    </w:p>
    <w:p w14:paraId="50F677B2" w14:textId="77777777" w:rsidR="00B91439" w:rsidRPr="009A708F" w:rsidRDefault="00B91439" w:rsidP="00B91439">
      <w:pPr>
        <w:jc w:val="center"/>
        <w:rPr>
          <w:rFonts w:ascii="Arial" w:hAnsi="Arial" w:cs="Arial"/>
          <w:b/>
          <w:bCs/>
          <w:sz w:val="24"/>
          <w:szCs w:val="24"/>
          <w:lang w:val="hr-HR"/>
        </w:rPr>
      </w:pPr>
      <w:r w:rsidRPr="009A708F">
        <w:rPr>
          <w:rFonts w:ascii="Arial" w:hAnsi="Arial" w:cs="Arial"/>
          <w:b/>
          <w:bCs/>
          <w:sz w:val="24"/>
          <w:szCs w:val="24"/>
          <w:lang w:val="hr-HR"/>
        </w:rPr>
        <w:t>Odluku o  prijenosu sredstava</w:t>
      </w:r>
    </w:p>
    <w:p w14:paraId="1A5ACC72" w14:textId="77777777" w:rsidR="00B91439" w:rsidRPr="009A708F" w:rsidRDefault="00B91439" w:rsidP="00B91439">
      <w:pPr>
        <w:jc w:val="center"/>
        <w:rPr>
          <w:rFonts w:ascii="Arial" w:hAnsi="Arial" w:cs="Arial"/>
          <w:b/>
          <w:bCs/>
          <w:sz w:val="24"/>
          <w:szCs w:val="24"/>
          <w:lang w:val="hr-HR"/>
        </w:rPr>
      </w:pPr>
      <w:r w:rsidRPr="009A708F">
        <w:rPr>
          <w:rFonts w:ascii="Arial" w:hAnsi="Arial" w:cs="Arial"/>
          <w:b/>
          <w:bCs/>
          <w:sz w:val="24"/>
          <w:szCs w:val="24"/>
          <w:lang w:val="hr-HR"/>
        </w:rPr>
        <w:t>u sklopu projekta „</w:t>
      </w:r>
      <w:proofErr w:type="spellStart"/>
      <w:r w:rsidRPr="009A708F">
        <w:rPr>
          <w:rFonts w:ascii="Arial" w:hAnsi="Arial" w:cs="Arial"/>
          <w:b/>
          <w:bCs/>
          <w:i/>
          <w:iCs/>
          <w:sz w:val="24"/>
          <w:szCs w:val="24"/>
          <w:lang w:val="hr-HR"/>
        </w:rPr>
        <w:t>Un</w:t>
      </w:r>
      <w:proofErr w:type="spellEnd"/>
      <w:r w:rsidRPr="009A708F">
        <w:rPr>
          <w:rFonts w:ascii="Arial" w:hAnsi="Arial" w:cs="Arial"/>
          <w:b/>
          <w:bCs/>
          <w:i/>
          <w:iCs/>
          <w:sz w:val="24"/>
          <w:szCs w:val="24"/>
          <w:lang w:val="hr-HR"/>
        </w:rPr>
        <w:t xml:space="preserve"> </w:t>
      </w:r>
      <w:proofErr w:type="spellStart"/>
      <w:r w:rsidRPr="009A708F">
        <w:rPr>
          <w:rFonts w:ascii="Arial" w:hAnsi="Arial" w:cs="Arial"/>
          <w:b/>
          <w:bCs/>
          <w:i/>
          <w:iCs/>
          <w:sz w:val="24"/>
          <w:szCs w:val="24"/>
          <w:lang w:val="hr-HR"/>
        </w:rPr>
        <w:t>ponte</w:t>
      </w:r>
      <w:proofErr w:type="spellEnd"/>
      <w:r w:rsidRPr="009A708F">
        <w:rPr>
          <w:rFonts w:ascii="Arial" w:hAnsi="Arial" w:cs="Arial"/>
          <w:b/>
          <w:bCs/>
          <w:i/>
          <w:iCs/>
          <w:sz w:val="24"/>
          <w:szCs w:val="24"/>
          <w:lang w:val="hr-HR"/>
        </w:rPr>
        <w:t xml:space="preserve"> tra Veneto e </w:t>
      </w:r>
      <w:proofErr w:type="spellStart"/>
      <w:r w:rsidRPr="009A708F">
        <w:rPr>
          <w:rFonts w:ascii="Arial" w:hAnsi="Arial" w:cs="Arial"/>
          <w:b/>
          <w:bCs/>
          <w:i/>
          <w:iCs/>
          <w:sz w:val="24"/>
          <w:szCs w:val="24"/>
          <w:lang w:val="hr-HR"/>
        </w:rPr>
        <w:t>Istria</w:t>
      </w:r>
      <w:proofErr w:type="spellEnd"/>
      <w:r w:rsidRPr="009A708F">
        <w:rPr>
          <w:rFonts w:ascii="Arial" w:hAnsi="Arial" w:cs="Arial"/>
          <w:b/>
          <w:bCs/>
          <w:sz w:val="24"/>
          <w:szCs w:val="24"/>
          <w:lang w:val="hr-HR"/>
        </w:rPr>
        <w:t>“</w:t>
      </w:r>
    </w:p>
    <w:p w14:paraId="505A1C32" w14:textId="77777777" w:rsidR="00B91439" w:rsidRPr="009A708F" w:rsidRDefault="00B91439" w:rsidP="00B91439">
      <w:pPr>
        <w:jc w:val="center"/>
        <w:rPr>
          <w:rFonts w:ascii="Arial" w:hAnsi="Arial" w:cs="Arial"/>
          <w:b/>
          <w:bCs/>
          <w:sz w:val="24"/>
          <w:szCs w:val="24"/>
          <w:lang w:val="hr-HR"/>
        </w:rPr>
      </w:pPr>
    </w:p>
    <w:p w14:paraId="2BF888BA" w14:textId="77777777" w:rsidR="00B91439" w:rsidRPr="009A708F" w:rsidRDefault="00B91439" w:rsidP="00B91439">
      <w:pPr>
        <w:jc w:val="center"/>
        <w:rPr>
          <w:rFonts w:ascii="Arial" w:hAnsi="Arial" w:cs="Arial"/>
          <w:sz w:val="24"/>
          <w:szCs w:val="24"/>
          <w:lang w:val="hr-HR"/>
        </w:rPr>
      </w:pPr>
      <w:r w:rsidRPr="009A708F">
        <w:rPr>
          <w:rFonts w:ascii="Arial" w:hAnsi="Arial" w:cs="Arial"/>
          <w:b/>
          <w:bCs/>
          <w:sz w:val="24"/>
          <w:szCs w:val="24"/>
          <w:lang w:val="hr-HR"/>
        </w:rPr>
        <w:t>I.</w:t>
      </w:r>
    </w:p>
    <w:p w14:paraId="78A203E2" w14:textId="77777777" w:rsidR="00B91439" w:rsidRPr="009A708F" w:rsidRDefault="00B91439" w:rsidP="00B91439">
      <w:pPr>
        <w:ind w:firstLine="720"/>
        <w:jc w:val="both"/>
        <w:rPr>
          <w:rFonts w:ascii="Arial" w:hAnsi="Arial" w:cs="Arial"/>
          <w:sz w:val="24"/>
          <w:szCs w:val="24"/>
          <w:lang w:val="hr-HR"/>
        </w:rPr>
      </w:pPr>
      <w:r w:rsidRPr="009A708F">
        <w:rPr>
          <w:rFonts w:ascii="Arial" w:hAnsi="Arial" w:cs="Arial"/>
          <w:sz w:val="24"/>
          <w:szCs w:val="24"/>
          <w:lang w:val="hr-HR"/>
        </w:rPr>
        <w:t>Radi pokrivanja tekućih troškova prilikom gostovanja učenika iz Italije u sklopu projekta „</w:t>
      </w:r>
      <w:proofErr w:type="spellStart"/>
      <w:r w:rsidRPr="009A708F">
        <w:rPr>
          <w:rFonts w:ascii="Arial" w:hAnsi="Arial" w:cs="Arial"/>
          <w:i/>
          <w:iCs/>
          <w:sz w:val="24"/>
          <w:szCs w:val="24"/>
          <w:lang w:val="hr-HR"/>
        </w:rPr>
        <w:t>Un</w:t>
      </w:r>
      <w:proofErr w:type="spellEnd"/>
      <w:r w:rsidRPr="009A708F">
        <w:rPr>
          <w:rFonts w:ascii="Arial" w:hAnsi="Arial" w:cs="Arial"/>
          <w:i/>
          <w:iCs/>
          <w:sz w:val="24"/>
          <w:szCs w:val="24"/>
          <w:lang w:val="hr-HR"/>
        </w:rPr>
        <w:t xml:space="preserve"> </w:t>
      </w:r>
      <w:proofErr w:type="spellStart"/>
      <w:r w:rsidRPr="009A708F">
        <w:rPr>
          <w:rFonts w:ascii="Arial" w:hAnsi="Arial" w:cs="Arial"/>
          <w:i/>
          <w:iCs/>
          <w:sz w:val="24"/>
          <w:szCs w:val="24"/>
          <w:lang w:val="hr-HR"/>
        </w:rPr>
        <w:t>ponte</w:t>
      </w:r>
      <w:proofErr w:type="spellEnd"/>
      <w:r w:rsidRPr="009A708F">
        <w:rPr>
          <w:rFonts w:ascii="Arial" w:hAnsi="Arial" w:cs="Arial"/>
          <w:i/>
          <w:iCs/>
          <w:sz w:val="24"/>
          <w:szCs w:val="24"/>
          <w:lang w:val="hr-HR"/>
        </w:rPr>
        <w:t xml:space="preserve"> tra Veneto e </w:t>
      </w:r>
      <w:proofErr w:type="spellStart"/>
      <w:r w:rsidRPr="009A708F">
        <w:rPr>
          <w:rFonts w:ascii="Arial" w:hAnsi="Arial" w:cs="Arial"/>
          <w:i/>
          <w:iCs/>
          <w:sz w:val="24"/>
          <w:szCs w:val="24"/>
          <w:lang w:val="hr-HR"/>
        </w:rPr>
        <w:t>Istria</w:t>
      </w:r>
      <w:proofErr w:type="spellEnd"/>
      <w:r w:rsidRPr="009A708F">
        <w:rPr>
          <w:rFonts w:ascii="Arial" w:hAnsi="Arial" w:cs="Arial"/>
          <w:sz w:val="24"/>
          <w:szCs w:val="24"/>
          <w:lang w:val="hr-HR"/>
        </w:rPr>
        <w:t xml:space="preserve">“, načelnik Općine Brtonigla-Verteneglio, donosi ovu Odluku o prijenosu sredstava u korist Talijanske osnovne škole – </w:t>
      </w:r>
      <w:proofErr w:type="spellStart"/>
      <w:r w:rsidRPr="009A708F">
        <w:rPr>
          <w:rFonts w:ascii="Arial" w:hAnsi="Arial" w:cs="Arial"/>
          <w:sz w:val="24"/>
          <w:szCs w:val="24"/>
          <w:lang w:val="hr-HR"/>
        </w:rPr>
        <w:t>Scuola</w:t>
      </w:r>
      <w:proofErr w:type="spellEnd"/>
      <w:r w:rsidRPr="009A708F">
        <w:rPr>
          <w:rFonts w:ascii="Arial" w:hAnsi="Arial" w:cs="Arial"/>
          <w:sz w:val="24"/>
          <w:szCs w:val="24"/>
          <w:lang w:val="hr-HR"/>
        </w:rPr>
        <w:t xml:space="preserve"> </w:t>
      </w:r>
      <w:proofErr w:type="spellStart"/>
      <w:r w:rsidRPr="009A708F">
        <w:rPr>
          <w:rFonts w:ascii="Arial" w:hAnsi="Arial" w:cs="Arial"/>
          <w:sz w:val="24"/>
          <w:szCs w:val="24"/>
          <w:lang w:val="hr-HR"/>
        </w:rPr>
        <w:lastRenderedPageBreak/>
        <w:t>elementare</w:t>
      </w:r>
      <w:proofErr w:type="spellEnd"/>
      <w:r w:rsidRPr="009A708F">
        <w:rPr>
          <w:rFonts w:ascii="Arial" w:hAnsi="Arial" w:cs="Arial"/>
          <w:sz w:val="24"/>
          <w:szCs w:val="24"/>
          <w:lang w:val="hr-HR"/>
        </w:rPr>
        <w:t xml:space="preserve"> </w:t>
      </w:r>
      <w:proofErr w:type="spellStart"/>
      <w:r w:rsidRPr="009A708F">
        <w:rPr>
          <w:rFonts w:ascii="Arial" w:hAnsi="Arial" w:cs="Arial"/>
          <w:sz w:val="24"/>
          <w:szCs w:val="24"/>
          <w:lang w:val="hr-HR"/>
        </w:rPr>
        <w:t>italiana</w:t>
      </w:r>
      <w:proofErr w:type="spellEnd"/>
      <w:r w:rsidRPr="009A708F">
        <w:rPr>
          <w:rFonts w:ascii="Arial" w:hAnsi="Arial" w:cs="Arial"/>
          <w:sz w:val="24"/>
          <w:szCs w:val="24"/>
          <w:lang w:val="hr-HR"/>
        </w:rPr>
        <w:t xml:space="preserve"> „</w:t>
      </w:r>
      <w:proofErr w:type="spellStart"/>
      <w:r w:rsidRPr="009A708F">
        <w:rPr>
          <w:rFonts w:ascii="Arial" w:hAnsi="Arial" w:cs="Arial"/>
          <w:sz w:val="24"/>
          <w:szCs w:val="24"/>
          <w:lang w:val="hr-HR"/>
        </w:rPr>
        <w:t>Emondo</w:t>
      </w:r>
      <w:proofErr w:type="spellEnd"/>
      <w:r w:rsidRPr="009A708F">
        <w:rPr>
          <w:rFonts w:ascii="Arial" w:hAnsi="Arial" w:cs="Arial"/>
          <w:sz w:val="24"/>
          <w:szCs w:val="24"/>
          <w:lang w:val="hr-HR"/>
        </w:rPr>
        <w:t xml:space="preserve"> De </w:t>
      </w:r>
      <w:proofErr w:type="spellStart"/>
      <w:r w:rsidRPr="009A708F">
        <w:rPr>
          <w:rFonts w:ascii="Arial" w:hAnsi="Arial" w:cs="Arial"/>
          <w:sz w:val="24"/>
          <w:szCs w:val="24"/>
          <w:lang w:val="hr-HR"/>
        </w:rPr>
        <w:t>Amicis</w:t>
      </w:r>
      <w:proofErr w:type="spellEnd"/>
      <w:r w:rsidRPr="009A708F">
        <w:rPr>
          <w:rFonts w:ascii="Arial" w:hAnsi="Arial" w:cs="Arial"/>
          <w:sz w:val="24"/>
          <w:szCs w:val="24"/>
          <w:lang w:val="hr-HR"/>
        </w:rPr>
        <w:t>“, Buje-</w:t>
      </w:r>
      <w:proofErr w:type="spellStart"/>
      <w:r w:rsidRPr="009A708F">
        <w:rPr>
          <w:rFonts w:ascii="Arial" w:hAnsi="Arial" w:cs="Arial"/>
          <w:sz w:val="24"/>
          <w:szCs w:val="24"/>
          <w:lang w:val="hr-HR"/>
        </w:rPr>
        <w:t>Buie</w:t>
      </w:r>
      <w:proofErr w:type="spellEnd"/>
      <w:r w:rsidRPr="009A708F">
        <w:rPr>
          <w:rFonts w:ascii="Arial" w:hAnsi="Arial" w:cs="Arial"/>
          <w:sz w:val="24"/>
          <w:szCs w:val="24"/>
          <w:lang w:val="hr-HR"/>
        </w:rPr>
        <w:t>, a temeljem koje će se vršiti prijenos u visini od 700,00 EUR.</w:t>
      </w:r>
    </w:p>
    <w:p w14:paraId="7A7BFDC4" w14:textId="77777777" w:rsidR="00B91439" w:rsidRDefault="00B91439" w:rsidP="00B91439">
      <w:pPr>
        <w:ind w:firstLine="720"/>
        <w:jc w:val="both"/>
        <w:rPr>
          <w:rFonts w:ascii="Arial" w:hAnsi="Arial" w:cs="Arial"/>
          <w:sz w:val="24"/>
          <w:szCs w:val="24"/>
          <w:lang w:val="hr-HR"/>
        </w:rPr>
      </w:pPr>
    </w:p>
    <w:p w14:paraId="6015653A" w14:textId="77777777" w:rsidR="009A708F" w:rsidRPr="009A708F" w:rsidRDefault="009A708F" w:rsidP="00B91439">
      <w:pPr>
        <w:ind w:firstLine="720"/>
        <w:jc w:val="both"/>
        <w:rPr>
          <w:rFonts w:ascii="Arial" w:hAnsi="Arial" w:cs="Arial"/>
          <w:sz w:val="24"/>
          <w:szCs w:val="24"/>
          <w:lang w:val="hr-HR"/>
        </w:rPr>
      </w:pPr>
    </w:p>
    <w:p w14:paraId="01C35466" w14:textId="77777777" w:rsidR="00B91439" w:rsidRPr="009A708F" w:rsidRDefault="00B91439" w:rsidP="00B91439">
      <w:pPr>
        <w:jc w:val="center"/>
        <w:rPr>
          <w:rFonts w:ascii="Arial" w:hAnsi="Arial" w:cs="Arial"/>
          <w:sz w:val="24"/>
          <w:szCs w:val="24"/>
          <w:lang w:val="hr-HR"/>
        </w:rPr>
      </w:pPr>
      <w:r w:rsidRPr="009A708F">
        <w:rPr>
          <w:rFonts w:ascii="Arial" w:hAnsi="Arial" w:cs="Arial"/>
          <w:b/>
          <w:bCs/>
          <w:sz w:val="24"/>
          <w:szCs w:val="24"/>
          <w:lang w:val="hr-HR"/>
        </w:rPr>
        <w:t>II.</w:t>
      </w:r>
    </w:p>
    <w:p w14:paraId="3D897AD6" w14:textId="77777777" w:rsidR="00B91439" w:rsidRPr="009A708F" w:rsidRDefault="00B91439" w:rsidP="00B91439">
      <w:pPr>
        <w:ind w:firstLine="720"/>
        <w:jc w:val="both"/>
        <w:rPr>
          <w:rFonts w:ascii="Arial" w:hAnsi="Arial" w:cs="Arial"/>
          <w:sz w:val="24"/>
          <w:szCs w:val="24"/>
          <w:lang w:val="hr-HR"/>
        </w:rPr>
      </w:pPr>
      <w:r w:rsidRPr="009A708F">
        <w:rPr>
          <w:rFonts w:ascii="Arial" w:hAnsi="Arial" w:cs="Arial"/>
          <w:sz w:val="24"/>
          <w:szCs w:val="24"/>
          <w:lang w:val="hr-HR"/>
        </w:rPr>
        <w:t>Odobreni novčani iznos iz čl. I. ove Odluke uplaćuje se na žiro-račun  broj: HR2124020061100211674.</w:t>
      </w:r>
    </w:p>
    <w:p w14:paraId="5E3A3CE8" w14:textId="77777777" w:rsidR="00B91439" w:rsidRPr="009A708F" w:rsidRDefault="00B91439" w:rsidP="00B91439">
      <w:pPr>
        <w:ind w:firstLine="720"/>
        <w:jc w:val="both"/>
        <w:rPr>
          <w:rFonts w:ascii="Arial" w:hAnsi="Arial" w:cs="Arial"/>
          <w:sz w:val="24"/>
          <w:szCs w:val="24"/>
          <w:lang w:val="hr-HR"/>
        </w:rPr>
      </w:pPr>
      <w:r w:rsidRPr="009A708F">
        <w:rPr>
          <w:rFonts w:ascii="Arial" w:hAnsi="Arial" w:cs="Arial"/>
          <w:sz w:val="24"/>
          <w:szCs w:val="24"/>
          <w:lang w:val="hr-HR"/>
        </w:rPr>
        <w:t xml:space="preserve"> Talijanska osnovna škola – </w:t>
      </w:r>
      <w:proofErr w:type="spellStart"/>
      <w:r w:rsidRPr="009A708F">
        <w:rPr>
          <w:rFonts w:ascii="Arial" w:hAnsi="Arial" w:cs="Arial"/>
          <w:sz w:val="24"/>
          <w:szCs w:val="24"/>
          <w:lang w:val="hr-HR"/>
        </w:rPr>
        <w:t>Scuola</w:t>
      </w:r>
      <w:proofErr w:type="spellEnd"/>
      <w:r w:rsidRPr="009A708F">
        <w:rPr>
          <w:rFonts w:ascii="Arial" w:hAnsi="Arial" w:cs="Arial"/>
          <w:sz w:val="24"/>
          <w:szCs w:val="24"/>
          <w:lang w:val="hr-HR"/>
        </w:rPr>
        <w:t xml:space="preserve"> </w:t>
      </w:r>
      <w:proofErr w:type="spellStart"/>
      <w:r w:rsidRPr="009A708F">
        <w:rPr>
          <w:rFonts w:ascii="Arial" w:hAnsi="Arial" w:cs="Arial"/>
          <w:sz w:val="24"/>
          <w:szCs w:val="24"/>
          <w:lang w:val="hr-HR"/>
        </w:rPr>
        <w:t>elementare</w:t>
      </w:r>
      <w:proofErr w:type="spellEnd"/>
      <w:r w:rsidRPr="009A708F">
        <w:rPr>
          <w:rFonts w:ascii="Arial" w:hAnsi="Arial" w:cs="Arial"/>
          <w:sz w:val="24"/>
          <w:szCs w:val="24"/>
          <w:lang w:val="hr-HR"/>
        </w:rPr>
        <w:t xml:space="preserve"> </w:t>
      </w:r>
      <w:proofErr w:type="spellStart"/>
      <w:r w:rsidRPr="009A708F">
        <w:rPr>
          <w:rFonts w:ascii="Arial" w:hAnsi="Arial" w:cs="Arial"/>
          <w:sz w:val="24"/>
          <w:szCs w:val="24"/>
          <w:lang w:val="hr-HR"/>
        </w:rPr>
        <w:t>italiana</w:t>
      </w:r>
      <w:proofErr w:type="spellEnd"/>
      <w:r w:rsidRPr="009A708F">
        <w:rPr>
          <w:rFonts w:ascii="Arial" w:hAnsi="Arial" w:cs="Arial"/>
          <w:sz w:val="24"/>
          <w:szCs w:val="24"/>
          <w:lang w:val="hr-HR"/>
        </w:rPr>
        <w:t xml:space="preserve"> „</w:t>
      </w:r>
      <w:proofErr w:type="spellStart"/>
      <w:r w:rsidRPr="009A708F">
        <w:rPr>
          <w:rFonts w:ascii="Arial" w:hAnsi="Arial" w:cs="Arial"/>
          <w:sz w:val="24"/>
          <w:szCs w:val="24"/>
          <w:lang w:val="hr-HR"/>
        </w:rPr>
        <w:t>Emondo</w:t>
      </w:r>
      <w:proofErr w:type="spellEnd"/>
      <w:r w:rsidRPr="009A708F">
        <w:rPr>
          <w:rFonts w:ascii="Arial" w:hAnsi="Arial" w:cs="Arial"/>
          <w:sz w:val="24"/>
          <w:szCs w:val="24"/>
          <w:lang w:val="hr-HR"/>
        </w:rPr>
        <w:t xml:space="preserve"> De </w:t>
      </w:r>
      <w:proofErr w:type="spellStart"/>
      <w:r w:rsidRPr="009A708F">
        <w:rPr>
          <w:rFonts w:ascii="Arial" w:hAnsi="Arial" w:cs="Arial"/>
          <w:sz w:val="24"/>
          <w:szCs w:val="24"/>
          <w:lang w:val="hr-HR"/>
        </w:rPr>
        <w:t>Amicis</w:t>
      </w:r>
      <w:proofErr w:type="spellEnd"/>
      <w:r w:rsidRPr="009A708F">
        <w:rPr>
          <w:rFonts w:ascii="Arial" w:hAnsi="Arial" w:cs="Arial"/>
          <w:sz w:val="24"/>
          <w:szCs w:val="24"/>
          <w:lang w:val="hr-HR"/>
        </w:rPr>
        <w:t>“, Buje-</w:t>
      </w:r>
      <w:proofErr w:type="spellStart"/>
      <w:r w:rsidRPr="009A708F">
        <w:rPr>
          <w:rFonts w:ascii="Arial" w:hAnsi="Arial" w:cs="Arial"/>
          <w:sz w:val="24"/>
          <w:szCs w:val="24"/>
          <w:lang w:val="hr-HR"/>
        </w:rPr>
        <w:t>Buie</w:t>
      </w:r>
      <w:proofErr w:type="spellEnd"/>
      <w:r w:rsidRPr="009A708F">
        <w:rPr>
          <w:rFonts w:ascii="Arial" w:hAnsi="Arial" w:cs="Arial"/>
          <w:sz w:val="24"/>
          <w:szCs w:val="24"/>
          <w:lang w:val="hr-HR"/>
        </w:rPr>
        <w:t xml:space="preserve"> je dužna u roku od 15 dana od dana utroška dobivenih sredstava podnijeti izvješće o namjenskom utrošku sredstava, sa priloženim računima i dokazima o izvršenim uplatama.</w:t>
      </w:r>
    </w:p>
    <w:p w14:paraId="7B3F86F7" w14:textId="77777777" w:rsidR="00B91439" w:rsidRDefault="00B91439" w:rsidP="00B91439">
      <w:pPr>
        <w:jc w:val="center"/>
        <w:rPr>
          <w:rFonts w:ascii="Arial" w:hAnsi="Arial" w:cs="Arial"/>
          <w:b/>
          <w:bCs/>
          <w:sz w:val="24"/>
          <w:szCs w:val="24"/>
          <w:lang w:val="hr-HR"/>
        </w:rPr>
      </w:pPr>
    </w:p>
    <w:p w14:paraId="1FAD6A19" w14:textId="77777777" w:rsidR="009A708F" w:rsidRPr="009A708F" w:rsidRDefault="009A708F" w:rsidP="00B91439">
      <w:pPr>
        <w:jc w:val="center"/>
        <w:rPr>
          <w:rFonts w:ascii="Arial" w:hAnsi="Arial" w:cs="Arial"/>
          <w:b/>
          <w:bCs/>
          <w:sz w:val="24"/>
          <w:szCs w:val="24"/>
          <w:lang w:val="hr-HR"/>
        </w:rPr>
      </w:pPr>
    </w:p>
    <w:p w14:paraId="4F29A724" w14:textId="77777777" w:rsidR="00B91439" w:rsidRPr="009A708F" w:rsidRDefault="00B91439" w:rsidP="00B91439">
      <w:pPr>
        <w:jc w:val="center"/>
        <w:rPr>
          <w:rFonts w:ascii="Arial" w:hAnsi="Arial" w:cs="Arial"/>
          <w:b/>
          <w:bCs/>
          <w:sz w:val="24"/>
          <w:szCs w:val="24"/>
          <w:lang w:val="hr-HR"/>
        </w:rPr>
      </w:pPr>
      <w:r w:rsidRPr="009A708F">
        <w:rPr>
          <w:rFonts w:ascii="Arial" w:hAnsi="Arial" w:cs="Arial"/>
          <w:b/>
          <w:bCs/>
          <w:sz w:val="24"/>
          <w:szCs w:val="24"/>
          <w:lang w:val="hr-HR"/>
        </w:rPr>
        <w:t>III.</w:t>
      </w:r>
    </w:p>
    <w:p w14:paraId="0BFE0233" w14:textId="77777777" w:rsidR="00B91439" w:rsidRPr="009A708F" w:rsidRDefault="00B91439" w:rsidP="00B91439">
      <w:pPr>
        <w:ind w:firstLine="720"/>
        <w:jc w:val="both"/>
        <w:rPr>
          <w:rFonts w:ascii="Arial" w:hAnsi="Arial" w:cs="Arial"/>
          <w:sz w:val="24"/>
          <w:szCs w:val="24"/>
          <w:lang w:val="hr-HR"/>
        </w:rPr>
      </w:pPr>
      <w:r w:rsidRPr="009A708F">
        <w:rPr>
          <w:rFonts w:ascii="Arial" w:hAnsi="Arial" w:cs="Arial"/>
          <w:sz w:val="24"/>
          <w:szCs w:val="24"/>
          <w:lang w:val="hr-HR"/>
        </w:rPr>
        <w:t>Sredstva iz točke II. ove Odluke osigurana su u Proračunu Općine Brtonigla-Verteneglio za 2024. godinu (račun 41261 pozicija 583, naziv: PROJEKT "UN PONTE TRA VENETO E ISTRIA“).</w:t>
      </w:r>
    </w:p>
    <w:p w14:paraId="2AA70425" w14:textId="77777777" w:rsidR="00B91439" w:rsidRPr="009A708F" w:rsidRDefault="00B91439" w:rsidP="00B91439">
      <w:pPr>
        <w:ind w:firstLine="720"/>
        <w:jc w:val="both"/>
        <w:rPr>
          <w:rFonts w:ascii="Arial" w:hAnsi="Arial" w:cs="Arial"/>
          <w:sz w:val="24"/>
          <w:szCs w:val="24"/>
          <w:lang w:val="hr-HR"/>
        </w:rPr>
      </w:pPr>
      <w:r w:rsidRPr="009A708F">
        <w:rPr>
          <w:rFonts w:ascii="Arial" w:hAnsi="Arial" w:cs="Arial"/>
          <w:sz w:val="24"/>
          <w:szCs w:val="24"/>
          <w:lang w:val="hr-HR"/>
        </w:rPr>
        <w:t>Za navedeni je trošak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73 od 07.08.2023. godine.</w:t>
      </w:r>
    </w:p>
    <w:p w14:paraId="6456B9F5" w14:textId="77777777" w:rsidR="00B91439" w:rsidRPr="009A708F" w:rsidRDefault="00B91439" w:rsidP="00B91439">
      <w:pPr>
        <w:ind w:firstLine="720"/>
        <w:jc w:val="both"/>
        <w:rPr>
          <w:rFonts w:ascii="Arial" w:hAnsi="Arial" w:cs="Arial"/>
          <w:sz w:val="24"/>
          <w:szCs w:val="24"/>
          <w:lang w:val="hr-HR"/>
        </w:rPr>
      </w:pPr>
    </w:p>
    <w:p w14:paraId="6E28E6E2" w14:textId="77777777" w:rsidR="00B91439" w:rsidRDefault="00B91439" w:rsidP="00B91439">
      <w:pPr>
        <w:ind w:firstLine="720"/>
        <w:jc w:val="both"/>
        <w:rPr>
          <w:rFonts w:ascii="Arial" w:hAnsi="Arial" w:cs="Arial"/>
          <w:sz w:val="24"/>
          <w:szCs w:val="24"/>
          <w:lang w:val="hr-HR"/>
        </w:rPr>
      </w:pPr>
    </w:p>
    <w:p w14:paraId="7AC9B197" w14:textId="77777777" w:rsidR="009A708F" w:rsidRPr="009A708F" w:rsidRDefault="009A708F" w:rsidP="00B91439">
      <w:pPr>
        <w:ind w:firstLine="720"/>
        <w:jc w:val="both"/>
        <w:rPr>
          <w:rFonts w:ascii="Arial" w:hAnsi="Arial" w:cs="Arial"/>
          <w:sz w:val="24"/>
          <w:szCs w:val="24"/>
          <w:lang w:val="hr-HR"/>
        </w:rPr>
      </w:pPr>
    </w:p>
    <w:p w14:paraId="322E681C" w14:textId="77777777" w:rsidR="00B91439" w:rsidRPr="009A708F" w:rsidRDefault="00B91439" w:rsidP="00B91439">
      <w:pPr>
        <w:jc w:val="center"/>
        <w:rPr>
          <w:rFonts w:ascii="Arial" w:hAnsi="Arial" w:cs="Arial"/>
          <w:sz w:val="24"/>
          <w:szCs w:val="24"/>
          <w:lang w:val="hr-HR"/>
        </w:rPr>
      </w:pPr>
      <w:r w:rsidRPr="009A708F">
        <w:rPr>
          <w:rFonts w:ascii="Arial" w:hAnsi="Arial" w:cs="Arial"/>
          <w:b/>
          <w:bCs/>
          <w:sz w:val="24"/>
          <w:szCs w:val="24"/>
          <w:lang w:val="hr-HR"/>
        </w:rPr>
        <w:t>IV.</w:t>
      </w:r>
    </w:p>
    <w:p w14:paraId="395CC553" w14:textId="77777777" w:rsidR="00B91439" w:rsidRPr="009A708F" w:rsidRDefault="00B91439" w:rsidP="00B91439">
      <w:pPr>
        <w:ind w:firstLine="720"/>
        <w:jc w:val="both"/>
        <w:rPr>
          <w:rFonts w:ascii="Arial" w:hAnsi="Arial" w:cs="Arial"/>
          <w:sz w:val="24"/>
          <w:szCs w:val="24"/>
          <w:lang w:val="hr-HR"/>
        </w:rPr>
      </w:pPr>
      <w:r w:rsidRPr="009A708F">
        <w:rPr>
          <w:rFonts w:ascii="Arial" w:hAnsi="Arial" w:cs="Arial"/>
          <w:sz w:val="24"/>
          <w:szCs w:val="24"/>
          <w:lang w:val="hr-HR"/>
        </w:rPr>
        <w:t>Za realizaciju ove Odluke zadužuje se Jedinstveni upravni odjel Općine Brtonigla-Verteneglio.</w:t>
      </w:r>
    </w:p>
    <w:p w14:paraId="370AE21C" w14:textId="77777777" w:rsidR="00B91439" w:rsidRDefault="00B91439" w:rsidP="00B91439">
      <w:pPr>
        <w:ind w:firstLine="720"/>
        <w:jc w:val="both"/>
        <w:rPr>
          <w:rFonts w:ascii="Arial" w:hAnsi="Arial" w:cs="Arial"/>
          <w:sz w:val="24"/>
          <w:szCs w:val="24"/>
          <w:lang w:val="hr-HR"/>
        </w:rPr>
      </w:pPr>
    </w:p>
    <w:p w14:paraId="4BBCEBEF" w14:textId="77777777" w:rsidR="009A708F" w:rsidRPr="009A708F" w:rsidRDefault="009A708F" w:rsidP="00B91439">
      <w:pPr>
        <w:ind w:firstLine="720"/>
        <w:jc w:val="both"/>
        <w:rPr>
          <w:rFonts w:ascii="Arial" w:hAnsi="Arial" w:cs="Arial"/>
          <w:sz w:val="24"/>
          <w:szCs w:val="24"/>
          <w:lang w:val="hr-HR"/>
        </w:rPr>
      </w:pPr>
    </w:p>
    <w:p w14:paraId="379127A9" w14:textId="77777777" w:rsidR="00B91439" w:rsidRPr="009A708F" w:rsidRDefault="00B91439" w:rsidP="00B91439">
      <w:pPr>
        <w:jc w:val="center"/>
        <w:rPr>
          <w:rFonts w:ascii="Arial" w:hAnsi="Arial" w:cs="Arial"/>
          <w:sz w:val="24"/>
          <w:szCs w:val="24"/>
          <w:lang w:val="hr-HR"/>
        </w:rPr>
      </w:pPr>
      <w:r w:rsidRPr="009A708F">
        <w:rPr>
          <w:rFonts w:ascii="Arial" w:hAnsi="Arial" w:cs="Arial"/>
          <w:b/>
          <w:bCs/>
          <w:sz w:val="24"/>
          <w:szCs w:val="24"/>
          <w:lang w:val="hr-HR"/>
        </w:rPr>
        <w:t>V.</w:t>
      </w:r>
    </w:p>
    <w:p w14:paraId="56AB4FEA" w14:textId="77777777" w:rsidR="00B91439" w:rsidRPr="009A708F" w:rsidRDefault="00B91439" w:rsidP="00B91439">
      <w:pPr>
        <w:ind w:firstLine="720"/>
        <w:jc w:val="both"/>
        <w:rPr>
          <w:rFonts w:ascii="Arial" w:hAnsi="Arial" w:cs="Arial"/>
          <w:sz w:val="24"/>
          <w:szCs w:val="24"/>
          <w:lang w:val="hr-HR"/>
        </w:rPr>
      </w:pPr>
      <w:r w:rsidRPr="009A708F">
        <w:rPr>
          <w:rFonts w:ascii="Arial" w:hAnsi="Arial" w:cs="Arial"/>
          <w:sz w:val="24"/>
          <w:szCs w:val="24"/>
          <w:lang w:val="hr-HR"/>
        </w:rPr>
        <w:t>Ova Odluka stupa na snagu danom donošenja, a ista će se objaviti u Službenim novinama Općine Brtonigla-Verteneglio.</w:t>
      </w:r>
    </w:p>
    <w:p w14:paraId="0525B5D4" w14:textId="77777777" w:rsidR="00B91439" w:rsidRDefault="00B91439" w:rsidP="00B91439">
      <w:pPr>
        <w:rPr>
          <w:rFonts w:ascii="Arial" w:hAnsi="Arial" w:cs="Arial"/>
          <w:sz w:val="24"/>
          <w:szCs w:val="24"/>
          <w:lang w:val="hr-HR"/>
        </w:rPr>
      </w:pPr>
    </w:p>
    <w:p w14:paraId="40235A0B" w14:textId="77777777" w:rsidR="009A708F" w:rsidRPr="009A708F" w:rsidRDefault="009A708F" w:rsidP="00B91439">
      <w:pPr>
        <w:rPr>
          <w:rFonts w:ascii="Arial" w:hAnsi="Arial" w:cs="Arial"/>
          <w:sz w:val="24"/>
          <w:szCs w:val="24"/>
          <w:lang w:val="hr-HR"/>
        </w:rPr>
      </w:pPr>
    </w:p>
    <w:p w14:paraId="12BD361F" w14:textId="77777777" w:rsidR="00B91439" w:rsidRPr="009A708F" w:rsidRDefault="00B91439" w:rsidP="00B91439">
      <w:pPr>
        <w:ind w:left="4956" w:firstLine="708"/>
        <w:jc w:val="right"/>
        <w:rPr>
          <w:rFonts w:ascii="Arial" w:hAnsi="Arial" w:cs="Arial"/>
          <w:sz w:val="24"/>
          <w:szCs w:val="24"/>
          <w:lang w:val="hr-HR"/>
        </w:rPr>
      </w:pPr>
      <w:r w:rsidRPr="009A708F">
        <w:rPr>
          <w:rFonts w:ascii="Arial" w:hAnsi="Arial" w:cs="Arial"/>
          <w:sz w:val="24"/>
          <w:szCs w:val="24"/>
          <w:lang w:val="hr-HR"/>
        </w:rPr>
        <w:t>Načelnik</w:t>
      </w:r>
    </w:p>
    <w:p w14:paraId="7FD20E43" w14:textId="28372DAE" w:rsidR="00B91439" w:rsidRDefault="00B91439" w:rsidP="00B91439">
      <w:pPr>
        <w:ind w:left="4956" w:firstLine="708"/>
        <w:jc w:val="right"/>
        <w:rPr>
          <w:rFonts w:ascii="Arial" w:hAnsi="Arial" w:cs="Arial"/>
          <w:color w:val="000000"/>
          <w:sz w:val="24"/>
          <w:szCs w:val="24"/>
          <w:lang w:val="hr-HR"/>
        </w:rPr>
      </w:pPr>
      <w:r w:rsidRPr="009A708F">
        <w:rPr>
          <w:rFonts w:ascii="Arial" w:hAnsi="Arial" w:cs="Arial"/>
          <w:sz w:val="24"/>
          <w:szCs w:val="24"/>
          <w:lang w:val="hr-HR"/>
        </w:rPr>
        <w:t xml:space="preserve">Neš Sinožić </w:t>
      </w:r>
      <w:proofErr w:type="spellStart"/>
      <w:r w:rsidRPr="009A708F">
        <w:rPr>
          <w:rFonts w:ascii="Arial" w:hAnsi="Arial" w:cs="Arial"/>
          <w:sz w:val="24"/>
          <w:szCs w:val="24"/>
          <w:lang w:val="hr-HR"/>
        </w:rPr>
        <w:t>mag.ing.agr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31D7CC68" w14:textId="77777777" w:rsidR="009A708F" w:rsidRPr="009A708F" w:rsidRDefault="009A708F" w:rsidP="00B91439">
      <w:pPr>
        <w:ind w:left="4956" w:firstLine="708"/>
        <w:jc w:val="right"/>
        <w:rPr>
          <w:rFonts w:ascii="Arial" w:hAnsi="Arial" w:cs="Arial"/>
          <w:sz w:val="24"/>
          <w:szCs w:val="24"/>
          <w:lang w:val="hr-HR"/>
        </w:rPr>
      </w:pPr>
    </w:p>
    <w:p w14:paraId="3F39B1F0" w14:textId="77777777" w:rsidR="00B91439" w:rsidRPr="009A708F" w:rsidRDefault="00B91439" w:rsidP="00B91439">
      <w:pPr>
        <w:rPr>
          <w:rFonts w:ascii="Arial" w:hAnsi="Arial" w:cs="Arial"/>
          <w:sz w:val="24"/>
          <w:szCs w:val="24"/>
          <w:lang w:val="hr-HR"/>
        </w:rPr>
      </w:pPr>
    </w:p>
    <w:p w14:paraId="5507EAAB" w14:textId="77777777" w:rsidR="00B91439" w:rsidRPr="009A708F" w:rsidRDefault="00B91439" w:rsidP="00B91439">
      <w:pPr>
        <w:pStyle w:val="ListParagraph"/>
        <w:numPr>
          <w:ilvl w:val="0"/>
          <w:numId w:val="5"/>
        </w:numPr>
        <w:jc w:val="center"/>
        <w:rPr>
          <w:rFonts w:cs="Arial"/>
          <w:sz w:val="24"/>
          <w:szCs w:val="24"/>
          <w:lang w:val="hr-HR"/>
        </w:rPr>
      </w:pPr>
    </w:p>
    <w:p w14:paraId="5EC9E1A9" w14:textId="77777777" w:rsidR="00B91439" w:rsidRPr="009A708F" w:rsidRDefault="00B91439" w:rsidP="004861C5">
      <w:pPr>
        <w:rPr>
          <w:rFonts w:ascii="Arial" w:hAnsi="Arial" w:cs="Arial"/>
          <w:sz w:val="24"/>
          <w:szCs w:val="24"/>
          <w:lang w:val="hr-HR"/>
        </w:rPr>
      </w:pPr>
    </w:p>
    <w:p w14:paraId="71C06736" w14:textId="77777777" w:rsidR="00B91439" w:rsidRDefault="00B91439" w:rsidP="004861C5">
      <w:pPr>
        <w:rPr>
          <w:rFonts w:ascii="Arial" w:hAnsi="Arial" w:cs="Arial"/>
          <w:sz w:val="24"/>
          <w:szCs w:val="24"/>
          <w:lang w:val="hr-HR"/>
        </w:rPr>
      </w:pPr>
    </w:p>
    <w:p w14:paraId="53071B11" w14:textId="77777777" w:rsidR="009A708F" w:rsidRDefault="009A708F" w:rsidP="004861C5">
      <w:pPr>
        <w:rPr>
          <w:rFonts w:ascii="Arial" w:hAnsi="Arial" w:cs="Arial"/>
          <w:sz w:val="24"/>
          <w:szCs w:val="24"/>
          <w:lang w:val="hr-HR"/>
        </w:rPr>
      </w:pPr>
    </w:p>
    <w:p w14:paraId="4C135A39" w14:textId="77777777" w:rsidR="009A708F" w:rsidRPr="009A708F" w:rsidRDefault="009A708F" w:rsidP="004861C5">
      <w:pPr>
        <w:rPr>
          <w:rFonts w:ascii="Arial" w:hAnsi="Arial" w:cs="Arial"/>
          <w:sz w:val="24"/>
          <w:szCs w:val="24"/>
          <w:lang w:val="hr-HR"/>
        </w:rPr>
      </w:pPr>
    </w:p>
    <w:sdt>
      <w:sdtPr>
        <w:rPr>
          <w:lang w:val="hr-HR"/>
        </w:rPr>
        <w:id w:val="395939291"/>
        <w:docPartObj>
          <w:docPartGallery w:val="Cover Pages"/>
          <w:docPartUnique/>
        </w:docPartObj>
      </w:sdtPr>
      <w:sdtEndPr>
        <w:rPr>
          <w:rFonts w:ascii="Arial" w:hAnsi="Arial" w:cs="Arial"/>
          <w:sz w:val="24"/>
          <w:szCs w:val="24"/>
        </w:rPr>
      </w:sdtEndPr>
      <w:sdtContent>
        <w:p w14:paraId="1B69AC3F" w14:textId="77777777" w:rsidR="00B91439" w:rsidRPr="009A708F" w:rsidRDefault="00B91439" w:rsidP="00B91439">
          <w:pPr>
            <w:rPr>
              <w:lang w:val="hr-HR"/>
            </w:rPr>
          </w:pPr>
          <w:r w:rsidRPr="009A708F">
            <w:rPr>
              <w:noProof/>
              <w:lang w:val="hr-HR"/>
            </w:rPr>
            <mc:AlternateContent>
              <mc:Choice Requires="wps">
                <w:drawing>
                  <wp:inline distT="0" distB="0" distL="0" distR="0" wp14:anchorId="65762E24" wp14:editId="01D4FDD6">
                    <wp:extent cx="3543300" cy="1524000"/>
                    <wp:effectExtent l="0" t="0" r="0" b="0"/>
                    <wp:docPr id="11649745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B91439" w14:paraId="3AFCB91F" w14:textId="77777777" w:rsidTr="00926881">
                                  <w:trPr>
                                    <w:trHeight w:val="567"/>
                                  </w:trPr>
                                  <w:tc>
                                    <w:tcPr>
                                      <w:tcW w:w="5055" w:type="dxa"/>
                                      <w:gridSpan w:val="2"/>
                                      <w:vAlign w:val="center"/>
                                    </w:tcPr>
                                    <w:p w14:paraId="37CC7DA3" w14:textId="77777777" w:rsidR="00B91439" w:rsidRDefault="00B91439"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5075B50" wp14:editId="4646E41A">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91439" w14:paraId="67A43670" w14:textId="77777777" w:rsidTr="00926881">
                                  <w:trPr>
                                    <w:trHeight w:val="1570"/>
                                  </w:trPr>
                                  <w:tc>
                                    <w:tcPr>
                                      <w:tcW w:w="279" w:type="dxa"/>
                                      <w:vAlign w:val="center"/>
                                    </w:tcPr>
                                    <w:p w14:paraId="0C56AB1D" w14:textId="77777777" w:rsidR="00B91439" w:rsidRDefault="00B91439"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8A9A3B2" wp14:editId="0EF9ACDF">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3EF2AA2"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39438469"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6E3B77D9"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7A71B983"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OPĆINSKI NAČELNIK - IL SINDACO</w:t>
                                      </w:r>
                                    </w:p>
                                    <w:p w14:paraId="77E6D631"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6DB3FC86"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2CEBA215"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66B5CDC7" w14:textId="77777777" w:rsidR="00B91439" w:rsidRDefault="00B91439"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21C95D27" w14:textId="77777777" w:rsidR="00B91439" w:rsidRPr="00D4581A" w:rsidRDefault="00B91439" w:rsidP="00B9143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5762E24" id="Text Box 2" o:spid="_x0000_s102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irbDw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B91439" w14:paraId="3AFCB91F" w14:textId="77777777" w:rsidTr="00926881">
                            <w:trPr>
                              <w:trHeight w:val="567"/>
                            </w:trPr>
                            <w:tc>
                              <w:tcPr>
                                <w:tcW w:w="5055" w:type="dxa"/>
                                <w:gridSpan w:val="2"/>
                                <w:vAlign w:val="center"/>
                              </w:tcPr>
                              <w:p w14:paraId="37CC7DA3" w14:textId="77777777" w:rsidR="00B91439" w:rsidRDefault="00B91439"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5075B50" wp14:editId="4646E41A">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91439" w14:paraId="67A43670" w14:textId="77777777" w:rsidTr="00926881">
                            <w:trPr>
                              <w:trHeight w:val="1570"/>
                            </w:trPr>
                            <w:tc>
                              <w:tcPr>
                                <w:tcW w:w="279" w:type="dxa"/>
                                <w:vAlign w:val="center"/>
                              </w:tcPr>
                              <w:p w14:paraId="0C56AB1D" w14:textId="77777777" w:rsidR="00B91439" w:rsidRDefault="00B91439"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8A9A3B2" wp14:editId="0EF9ACDF">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3EF2AA2"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39438469"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6E3B77D9"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7A71B983"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OPĆINSKI NAČELNIK - IL SINDACO</w:t>
                                </w:r>
                              </w:p>
                              <w:p w14:paraId="77E6D631"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6DB3FC86"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2CEBA215"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66B5CDC7" w14:textId="77777777" w:rsidR="00B91439" w:rsidRDefault="00B91439"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21C95D27" w14:textId="77777777" w:rsidR="00B91439" w:rsidRPr="00D4581A" w:rsidRDefault="00B91439" w:rsidP="00B91439">
                          <w:pPr>
                            <w:autoSpaceDE w:val="0"/>
                            <w:autoSpaceDN w:val="0"/>
                            <w:adjustRightInd w:val="0"/>
                            <w:rPr>
                              <w:rFonts w:ascii="Calibri" w:hAnsi="Calibri" w:cs="Calibri"/>
                              <w:sz w:val="16"/>
                              <w:szCs w:val="16"/>
                            </w:rPr>
                          </w:pPr>
                        </w:p>
                      </w:txbxContent>
                    </v:textbox>
                    <w10:anchorlock/>
                  </v:shape>
                </w:pict>
              </mc:Fallback>
            </mc:AlternateContent>
          </w:r>
        </w:p>
        <w:p w14:paraId="4001C06F" w14:textId="77777777" w:rsidR="00B91439" w:rsidRPr="009A708F" w:rsidRDefault="00B91439" w:rsidP="00B91439">
          <w:pPr>
            <w:rPr>
              <w:rFonts w:ascii="Arial" w:hAnsi="Arial" w:cs="Arial"/>
              <w:sz w:val="24"/>
              <w:szCs w:val="24"/>
              <w:lang w:val="hr-HR"/>
            </w:rPr>
          </w:pPr>
        </w:p>
      </w:sdtContent>
    </w:sdt>
    <w:p w14:paraId="1E402A1C" w14:textId="77777777" w:rsidR="00B91439" w:rsidRPr="009A708F" w:rsidRDefault="00B91439" w:rsidP="00B91439">
      <w:pPr>
        <w:rPr>
          <w:rFonts w:ascii="Arial" w:hAnsi="Arial" w:cs="Arial"/>
          <w:sz w:val="24"/>
          <w:szCs w:val="24"/>
          <w:lang w:val="hr-HR"/>
        </w:rPr>
      </w:pPr>
      <w:r w:rsidRPr="009A708F">
        <w:rPr>
          <w:rFonts w:ascii="Arial" w:hAnsi="Arial" w:cs="Arial"/>
          <w:sz w:val="24"/>
          <w:szCs w:val="24"/>
          <w:lang w:val="hr-HR"/>
        </w:rPr>
        <w:t xml:space="preserve"> KLASA: 421-04/24-01/02</w:t>
      </w:r>
    </w:p>
    <w:p w14:paraId="1E9C2819" w14:textId="77777777" w:rsidR="00B91439" w:rsidRPr="009A708F" w:rsidRDefault="00B91439" w:rsidP="00B91439">
      <w:pPr>
        <w:rPr>
          <w:rFonts w:ascii="Arial" w:hAnsi="Arial" w:cs="Arial"/>
          <w:sz w:val="24"/>
          <w:szCs w:val="24"/>
          <w:lang w:val="hr-HR"/>
        </w:rPr>
      </w:pPr>
      <w:r w:rsidRPr="009A708F">
        <w:rPr>
          <w:rFonts w:ascii="Arial" w:hAnsi="Arial" w:cs="Arial"/>
          <w:sz w:val="24"/>
          <w:szCs w:val="24"/>
          <w:lang w:val="hr-HR"/>
        </w:rPr>
        <w:t xml:space="preserve"> URBROJ: 2163-13-04/01-24-1</w:t>
      </w:r>
    </w:p>
    <w:p w14:paraId="67BB1C33" w14:textId="77777777" w:rsidR="00B91439" w:rsidRPr="009A708F" w:rsidRDefault="00B91439" w:rsidP="00B91439">
      <w:pPr>
        <w:rPr>
          <w:rFonts w:ascii="Arial" w:hAnsi="Arial" w:cs="Arial"/>
          <w:sz w:val="24"/>
          <w:szCs w:val="24"/>
          <w:lang w:val="hr-HR"/>
        </w:rPr>
      </w:pPr>
      <w:r w:rsidRPr="009A708F">
        <w:rPr>
          <w:rFonts w:ascii="Arial" w:hAnsi="Arial" w:cs="Arial"/>
          <w:sz w:val="24"/>
          <w:szCs w:val="24"/>
          <w:lang w:val="hr-HR"/>
        </w:rPr>
        <w:t xml:space="preserve"> Brtonigla-Verteneglio, 05.travnja 2024.godine</w:t>
      </w:r>
    </w:p>
    <w:p w14:paraId="1035B78F" w14:textId="77777777" w:rsidR="00B91439"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Na temelju čl. 52. Statuta Općine Brtonigla-Verteneglio (Službene novine Općine Brtonigla-Verteneglio br.03/18, 03/21, 07/21-pročišćeni tekst, 16/22), načelnik Općine Brtonigla - Verteneglio dana 05.travnja 2024. godine, donosi  slijedeću</w:t>
      </w:r>
    </w:p>
    <w:p w14:paraId="47A53E94" w14:textId="77777777" w:rsidR="009A708F" w:rsidRPr="009A708F" w:rsidRDefault="009A708F" w:rsidP="00B91439">
      <w:pPr>
        <w:ind w:firstLine="708"/>
        <w:jc w:val="both"/>
        <w:rPr>
          <w:rFonts w:ascii="Arial" w:hAnsi="Arial" w:cs="Arial"/>
          <w:sz w:val="24"/>
          <w:szCs w:val="24"/>
          <w:lang w:val="hr-HR"/>
        </w:rPr>
      </w:pPr>
    </w:p>
    <w:p w14:paraId="77CF930E" w14:textId="77777777" w:rsidR="00B91439" w:rsidRDefault="00B91439" w:rsidP="00B91439">
      <w:pPr>
        <w:tabs>
          <w:tab w:val="center" w:pos="4536"/>
          <w:tab w:val="left" w:pos="7989"/>
        </w:tabs>
        <w:rPr>
          <w:rFonts w:ascii="Arial" w:hAnsi="Arial" w:cs="Arial"/>
          <w:b/>
          <w:sz w:val="24"/>
          <w:szCs w:val="24"/>
          <w:lang w:val="hr-HR"/>
        </w:rPr>
      </w:pPr>
      <w:r w:rsidRPr="009A708F">
        <w:rPr>
          <w:rFonts w:ascii="Arial" w:hAnsi="Arial" w:cs="Arial"/>
          <w:b/>
          <w:sz w:val="24"/>
          <w:szCs w:val="24"/>
          <w:lang w:val="hr-HR"/>
        </w:rPr>
        <w:tab/>
        <w:t>ODLUKU</w:t>
      </w:r>
    </w:p>
    <w:p w14:paraId="29577CE8" w14:textId="77777777" w:rsidR="009A708F" w:rsidRPr="009A708F" w:rsidRDefault="009A708F" w:rsidP="00B91439">
      <w:pPr>
        <w:tabs>
          <w:tab w:val="center" w:pos="4536"/>
          <w:tab w:val="left" w:pos="7989"/>
        </w:tabs>
        <w:rPr>
          <w:rFonts w:ascii="Arial" w:hAnsi="Arial" w:cs="Arial"/>
          <w:b/>
          <w:sz w:val="24"/>
          <w:szCs w:val="24"/>
          <w:lang w:val="hr-HR"/>
        </w:rPr>
      </w:pPr>
    </w:p>
    <w:p w14:paraId="7149836F" w14:textId="77777777" w:rsidR="00B91439" w:rsidRPr="009A708F" w:rsidRDefault="00B91439" w:rsidP="00B91439">
      <w:pPr>
        <w:tabs>
          <w:tab w:val="center" w:pos="4536"/>
          <w:tab w:val="left" w:pos="7989"/>
        </w:tabs>
        <w:jc w:val="center"/>
        <w:rPr>
          <w:rFonts w:ascii="Arial" w:hAnsi="Arial" w:cs="Arial"/>
          <w:b/>
          <w:sz w:val="24"/>
          <w:szCs w:val="24"/>
          <w:lang w:val="hr-HR"/>
        </w:rPr>
      </w:pPr>
      <w:r w:rsidRPr="009A708F">
        <w:rPr>
          <w:rFonts w:ascii="Arial" w:hAnsi="Arial" w:cs="Arial"/>
          <w:b/>
          <w:sz w:val="24"/>
          <w:szCs w:val="24"/>
          <w:lang w:val="hr-HR"/>
        </w:rPr>
        <w:t>I.</w:t>
      </w:r>
    </w:p>
    <w:p w14:paraId="2C442333" w14:textId="77777777" w:rsidR="00B91439" w:rsidRPr="009A708F" w:rsidRDefault="00B91439" w:rsidP="00B91439">
      <w:pPr>
        <w:ind w:firstLine="720"/>
        <w:rPr>
          <w:rFonts w:ascii="Arial" w:hAnsi="Arial" w:cs="Arial"/>
          <w:sz w:val="24"/>
          <w:szCs w:val="24"/>
          <w:lang w:val="hr-HR"/>
        </w:rPr>
      </w:pPr>
      <w:r w:rsidRPr="009A708F">
        <w:rPr>
          <w:rFonts w:ascii="Arial" w:hAnsi="Arial" w:cs="Arial"/>
          <w:sz w:val="24"/>
          <w:szCs w:val="24"/>
          <w:lang w:val="hr-HR"/>
        </w:rPr>
        <w:t>Odobrava se plaćanje režijskih troškova (el. energija i voda) potrošača Nogometni klub Brtonigla-Nova Vas, Brtonigla,  Bunarska 3 na teret proračuna Općine Brtonigla-Verteneglio u  2024. godini.</w:t>
      </w:r>
    </w:p>
    <w:p w14:paraId="4D072854" w14:textId="77777777" w:rsidR="00B91439" w:rsidRPr="009A708F" w:rsidRDefault="00B91439" w:rsidP="00B91439">
      <w:pPr>
        <w:jc w:val="center"/>
        <w:rPr>
          <w:rFonts w:ascii="Arial" w:hAnsi="Arial" w:cs="Arial"/>
          <w:b/>
          <w:bCs/>
          <w:sz w:val="24"/>
          <w:szCs w:val="24"/>
          <w:lang w:val="hr-HR"/>
        </w:rPr>
      </w:pPr>
      <w:r w:rsidRPr="009A708F">
        <w:rPr>
          <w:rFonts w:ascii="Arial" w:hAnsi="Arial" w:cs="Arial"/>
          <w:b/>
          <w:bCs/>
          <w:sz w:val="24"/>
          <w:szCs w:val="24"/>
          <w:lang w:val="hr-HR"/>
        </w:rPr>
        <w:t>II.</w:t>
      </w:r>
    </w:p>
    <w:p w14:paraId="26A2FF53" w14:textId="77777777" w:rsidR="00B91439" w:rsidRPr="009A708F" w:rsidRDefault="00B91439" w:rsidP="00B91439">
      <w:pPr>
        <w:ind w:firstLine="720"/>
        <w:jc w:val="both"/>
        <w:rPr>
          <w:rFonts w:ascii="Arial" w:hAnsi="Arial" w:cs="Arial"/>
          <w:sz w:val="24"/>
          <w:szCs w:val="24"/>
          <w:lang w:val="hr-HR"/>
        </w:rPr>
      </w:pPr>
      <w:r w:rsidRPr="009A708F">
        <w:rPr>
          <w:rFonts w:ascii="Arial" w:hAnsi="Arial" w:cs="Arial"/>
          <w:sz w:val="24"/>
          <w:szCs w:val="24"/>
          <w:lang w:val="hr-HR"/>
        </w:rPr>
        <w:t>Sredstva iz točke I. ove Odluke osigurana su u Proračunu Općine Brtonigla-Verteneglio za 2024. godinu, pozicija 32231 – 21 - električna energija - opskrba i pozicija 32341-36- utrošak vode.</w:t>
      </w:r>
    </w:p>
    <w:p w14:paraId="5629E0B4" w14:textId="77777777" w:rsidR="00B91439" w:rsidRPr="009A708F" w:rsidRDefault="00B91439" w:rsidP="00B91439">
      <w:pPr>
        <w:jc w:val="center"/>
        <w:rPr>
          <w:rFonts w:ascii="Arial" w:hAnsi="Arial" w:cs="Arial"/>
          <w:sz w:val="24"/>
          <w:szCs w:val="24"/>
          <w:lang w:val="hr-HR"/>
        </w:rPr>
      </w:pPr>
      <w:r w:rsidRPr="009A708F">
        <w:rPr>
          <w:rFonts w:ascii="Arial" w:hAnsi="Arial" w:cs="Arial"/>
          <w:b/>
          <w:bCs/>
          <w:sz w:val="24"/>
          <w:szCs w:val="24"/>
          <w:lang w:val="hr-HR"/>
        </w:rPr>
        <w:t>III.</w:t>
      </w:r>
    </w:p>
    <w:p w14:paraId="1F9E3328" w14:textId="77777777" w:rsidR="00B91439" w:rsidRPr="009A708F" w:rsidRDefault="00B91439" w:rsidP="00B91439">
      <w:pPr>
        <w:ind w:firstLine="720"/>
        <w:rPr>
          <w:rFonts w:ascii="Arial" w:hAnsi="Arial" w:cs="Arial"/>
          <w:sz w:val="24"/>
          <w:szCs w:val="24"/>
          <w:lang w:val="hr-HR"/>
        </w:rPr>
      </w:pPr>
      <w:r w:rsidRPr="009A708F">
        <w:rPr>
          <w:rFonts w:ascii="Arial" w:hAnsi="Arial" w:cs="Arial"/>
          <w:sz w:val="24"/>
          <w:szCs w:val="24"/>
          <w:lang w:val="hr-HR"/>
        </w:rPr>
        <w:t>Za realizaciju ove Odluke zadužuje se Računovodstvo Jedinstvenog upravnog odjela Općine Brtonigla-Verteneglio.</w:t>
      </w:r>
    </w:p>
    <w:p w14:paraId="131D503D" w14:textId="77777777" w:rsidR="00B91439" w:rsidRPr="009A708F" w:rsidRDefault="00B91439" w:rsidP="00B91439">
      <w:pPr>
        <w:jc w:val="center"/>
        <w:rPr>
          <w:rFonts w:ascii="Arial" w:hAnsi="Arial" w:cs="Arial"/>
          <w:b/>
          <w:bCs/>
          <w:sz w:val="24"/>
          <w:szCs w:val="24"/>
          <w:lang w:val="hr-HR"/>
        </w:rPr>
      </w:pPr>
      <w:r w:rsidRPr="009A708F">
        <w:rPr>
          <w:rFonts w:ascii="Arial" w:hAnsi="Arial" w:cs="Arial"/>
          <w:b/>
          <w:bCs/>
          <w:sz w:val="24"/>
          <w:szCs w:val="24"/>
          <w:lang w:val="hr-HR"/>
        </w:rPr>
        <w:t>IV.</w:t>
      </w:r>
    </w:p>
    <w:p w14:paraId="669BEB4E" w14:textId="77777777" w:rsidR="00B91439" w:rsidRPr="009A708F" w:rsidRDefault="00B91439" w:rsidP="00B91439">
      <w:pPr>
        <w:ind w:firstLine="720"/>
        <w:rPr>
          <w:rFonts w:ascii="Arial" w:hAnsi="Arial" w:cs="Arial"/>
          <w:sz w:val="24"/>
          <w:szCs w:val="24"/>
          <w:lang w:val="hr-HR"/>
        </w:rPr>
      </w:pPr>
      <w:r w:rsidRPr="009A708F">
        <w:rPr>
          <w:rFonts w:ascii="Arial" w:hAnsi="Arial" w:cs="Arial"/>
          <w:sz w:val="24"/>
          <w:szCs w:val="24"/>
          <w:lang w:val="hr-HR"/>
        </w:rPr>
        <w:t>Ova Odluka stupa na snagu danom donošenja, a ista će se objaviti u Službenim novinama Općine Brtonigla-Verteneglio.</w:t>
      </w:r>
    </w:p>
    <w:p w14:paraId="069F038E" w14:textId="77777777" w:rsidR="00B91439" w:rsidRPr="009A708F" w:rsidRDefault="00B91439" w:rsidP="00B91439">
      <w:pPr>
        <w:jc w:val="both"/>
        <w:rPr>
          <w:rFonts w:ascii="Arial" w:hAnsi="Arial" w:cs="Arial"/>
          <w:sz w:val="24"/>
          <w:szCs w:val="24"/>
          <w:lang w:val="hr-HR"/>
        </w:rPr>
      </w:pPr>
    </w:p>
    <w:p w14:paraId="1D580780" w14:textId="77777777" w:rsidR="00B91439" w:rsidRPr="009A708F" w:rsidRDefault="00B91439" w:rsidP="00B91439">
      <w:pPr>
        <w:jc w:val="center"/>
        <w:rPr>
          <w:rFonts w:ascii="Arial" w:hAnsi="Arial" w:cs="Arial"/>
          <w:b/>
          <w:bCs/>
          <w:sz w:val="24"/>
          <w:szCs w:val="24"/>
          <w:lang w:val="hr-HR"/>
        </w:rPr>
      </w:pPr>
      <w:r w:rsidRPr="009A708F">
        <w:rPr>
          <w:rFonts w:ascii="Arial" w:hAnsi="Arial" w:cs="Arial"/>
          <w:b/>
          <w:bCs/>
          <w:sz w:val="24"/>
          <w:szCs w:val="24"/>
          <w:lang w:val="hr-HR"/>
        </w:rPr>
        <w:t>Obra z l o ž e nje</w:t>
      </w:r>
    </w:p>
    <w:p w14:paraId="552473B8"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Zbog poteškoća u administrativnom funkcioniranju Nogometnog kluba Brtonigla-Nova Vas, Brtonigla,  Bunarska 3 i plaćanja režijskih troškova, a da ne bi došlo do isključenja električne energije i isporuke vode, plaćanje tih troškova će u 2024. godine vršiti Općina Brtonigla-Verteneglio. Troškovi električne energije i vode ne mogu se smatrati prihvatljivim troškovima po Ugovoru o dodjeli financijskih sredstava KLASA: 421-01/24-01/03 URBROJ: 2163-13-04/01-24-13 od 15.03.2024. godine, zaključenom sa NK Brtonigla-Nova Vas.</w:t>
      </w:r>
    </w:p>
    <w:p w14:paraId="727838DA" w14:textId="77777777" w:rsidR="00B91439" w:rsidRPr="009A708F" w:rsidRDefault="00B91439" w:rsidP="00B91439">
      <w:pPr>
        <w:ind w:firstLine="708"/>
        <w:jc w:val="both"/>
        <w:rPr>
          <w:rFonts w:ascii="Arial" w:hAnsi="Arial" w:cs="Arial"/>
          <w:sz w:val="24"/>
          <w:szCs w:val="24"/>
          <w:lang w:val="hr-HR"/>
        </w:rPr>
      </w:pPr>
    </w:p>
    <w:p w14:paraId="0929E954"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Stoga, je odlučeno kao u izreci ove Odluke.</w:t>
      </w:r>
    </w:p>
    <w:p w14:paraId="27E8DECF" w14:textId="77777777" w:rsidR="00B91439" w:rsidRPr="009A708F" w:rsidRDefault="00B91439" w:rsidP="00B91439">
      <w:pPr>
        <w:jc w:val="center"/>
        <w:rPr>
          <w:rFonts w:ascii="Arial" w:hAnsi="Arial" w:cs="Arial"/>
          <w:sz w:val="24"/>
          <w:szCs w:val="24"/>
          <w:lang w:val="hr-HR"/>
        </w:rPr>
      </w:pPr>
      <w:r w:rsidRPr="009A708F">
        <w:rPr>
          <w:rFonts w:ascii="Arial" w:hAnsi="Arial" w:cs="Arial"/>
          <w:sz w:val="24"/>
          <w:szCs w:val="24"/>
          <w:lang w:val="hr-HR"/>
        </w:rPr>
        <w:t xml:space="preserve">                                                                                                                                                                                                                                                                                                      </w:t>
      </w:r>
    </w:p>
    <w:p w14:paraId="2BB873E2" w14:textId="77777777" w:rsidR="00B91439" w:rsidRPr="009A708F" w:rsidRDefault="00B91439" w:rsidP="00B91439">
      <w:pPr>
        <w:jc w:val="right"/>
        <w:rPr>
          <w:rFonts w:ascii="Arial" w:hAnsi="Arial" w:cs="Arial"/>
          <w:sz w:val="24"/>
          <w:szCs w:val="24"/>
          <w:lang w:val="hr-HR"/>
        </w:rPr>
      </w:pPr>
      <w:r w:rsidRPr="009A708F">
        <w:rPr>
          <w:rFonts w:ascii="Arial" w:hAnsi="Arial" w:cs="Arial"/>
          <w:sz w:val="24"/>
          <w:szCs w:val="24"/>
          <w:lang w:val="hr-HR"/>
        </w:rPr>
        <w:t>Općinski načelnik</w:t>
      </w:r>
    </w:p>
    <w:p w14:paraId="5E425FEB" w14:textId="67E02C33" w:rsidR="00B91439" w:rsidRPr="009A708F" w:rsidRDefault="00B91439" w:rsidP="00B91439">
      <w:pPr>
        <w:jc w:val="right"/>
        <w:rPr>
          <w:rFonts w:ascii="Arial" w:hAnsi="Arial" w:cs="Arial"/>
          <w:sz w:val="24"/>
          <w:szCs w:val="24"/>
          <w:lang w:val="hr-HR"/>
        </w:rPr>
      </w:pPr>
      <w:r w:rsidRPr="009A708F">
        <w:rPr>
          <w:rFonts w:ascii="Arial" w:hAnsi="Arial" w:cs="Arial"/>
          <w:sz w:val="24"/>
          <w:szCs w:val="24"/>
          <w:lang w:val="hr-HR"/>
        </w:rPr>
        <w:t xml:space="preserve">Neš Sinožić </w:t>
      </w:r>
      <w:proofErr w:type="spellStart"/>
      <w:r w:rsidRPr="009A708F">
        <w:rPr>
          <w:rFonts w:ascii="Arial" w:hAnsi="Arial" w:cs="Arial"/>
          <w:sz w:val="24"/>
          <w:szCs w:val="24"/>
          <w:lang w:val="hr-HR"/>
        </w:rPr>
        <w:t>mag.ing.agr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3366AAC4" w14:textId="77777777" w:rsidR="00B91439" w:rsidRPr="009A708F" w:rsidRDefault="00B91439" w:rsidP="00B91439">
      <w:pPr>
        <w:jc w:val="right"/>
        <w:rPr>
          <w:rFonts w:ascii="Arial" w:hAnsi="Arial" w:cs="Arial"/>
          <w:sz w:val="24"/>
          <w:szCs w:val="24"/>
          <w:lang w:val="hr-HR"/>
        </w:rPr>
      </w:pPr>
    </w:p>
    <w:p w14:paraId="45E3207D" w14:textId="77777777" w:rsidR="00B91439" w:rsidRPr="009A708F" w:rsidRDefault="00B91439" w:rsidP="004861C5">
      <w:pPr>
        <w:rPr>
          <w:rFonts w:ascii="Arial" w:hAnsi="Arial" w:cs="Arial"/>
          <w:sz w:val="24"/>
          <w:szCs w:val="24"/>
          <w:lang w:val="hr-HR"/>
        </w:rPr>
      </w:pPr>
    </w:p>
    <w:p w14:paraId="63D0F6A9" w14:textId="77777777" w:rsidR="00B91439" w:rsidRPr="009A708F" w:rsidRDefault="00B91439" w:rsidP="00B91439">
      <w:pPr>
        <w:pStyle w:val="ListParagraph"/>
        <w:numPr>
          <w:ilvl w:val="0"/>
          <w:numId w:val="5"/>
        </w:numPr>
        <w:jc w:val="center"/>
        <w:rPr>
          <w:rFonts w:cs="Arial"/>
          <w:sz w:val="24"/>
          <w:szCs w:val="24"/>
          <w:lang w:val="hr-HR"/>
        </w:rPr>
      </w:pPr>
    </w:p>
    <w:p w14:paraId="514B8EBA" w14:textId="77777777" w:rsidR="00B91439" w:rsidRPr="009A708F" w:rsidRDefault="00B91439" w:rsidP="004861C5">
      <w:pPr>
        <w:rPr>
          <w:rFonts w:ascii="Arial" w:hAnsi="Arial" w:cs="Arial"/>
          <w:sz w:val="24"/>
          <w:szCs w:val="24"/>
          <w:lang w:val="hr-HR"/>
        </w:rPr>
      </w:pPr>
    </w:p>
    <w:p w14:paraId="7BFF1705" w14:textId="77777777" w:rsidR="00B91439" w:rsidRPr="009A708F" w:rsidRDefault="00B91439" w:rsidP="00B91439">
      <w:pPr>
        <w:ind w:right="-108" w:firstLine="708"/>
        <w:jc w:val="both"/>
        <w:rPr>
          <w:rFonts w:ascii="Arial" w:hAnsi="Arial" w:cs="Arial"/>
          <w:sz w:val="24"/>
          <w:szCs w:val="24"/>
          <w:lang w:val="hr-HR"/>
        </w:rPr>
      </w:pPr>
      <w:r w:rsidRPr="009A708F">
        <w:rPr>
          <w:rFonts w:ascii="Arial" w:hAnsi="Arial" w:cs="Arial"/>
          <w:sz w:val="24"/>
          <w:szCs w:val="24"/>
          <w:lang w:val="hr-HR"/>
        </w:rPr>
        <w:lastRenderedPageBreak/>
        <w:t>Na temelju čl. 39. Zakona o lokalnoj i područnoj (regionalnoj) samoupravi (NN – 33/01, 60/01, 129/05,109/07, 125/08, 36/09, 150/11, 144/12, 19/13, 137/15, 123/17, 98/19 i 144/20), članka 52. Statuta Općine Brtonigla - Verteneglio (“Službene novine Općine Brtonigla – Verteneglio” br. 03/18, 03/21 i 07/21), te čl.</w:t>
      </w:r>
      <w:r w:rsidRPr="009A708F">
        <w:rPr>
          <w:rFonts w:ascii="Arial" w:hAnsi="Arial" w:cs="Arial"/>
          <w:bCs/>
          <w:sz w:val="24"/>
          <w:szCs w:val="24"/>
          <w:lang w:val="hr-HR"/>
        </w:rPr>
        <w:t xml:space="preserve"> 87. i 91 </w:t>
      </w:r>
      <w:bookmarkStart w:id="10" w:name="_Hlk30505259"/>
      <w:r w:rsidRPr="009A708F">
        <w:rPr>
          <w:rFonts w:ascii="Arial" w:hAnsi="Arial" w:cs="Arial"/>
          <w:bCs/>
          <w:sz w:val="24"/>
          <w:szCs w:val="24"/>
          <w:lang w:val="hr-HR"/>
        </w:rPr>
        <w:t>Odluke o komunalnom redu (</w:t>
      </w:r>
      <w:r w:rsidRPr="009A708F">
        <w:rPr>
          <w:rFonts w:ascii="Arial" w:hAnsi="Arial" w:cs="Arial"/>
          <w:sz w:val="24"/>
          <w:szCs w:val="24"/>
          <w:lang w:val="hr-HR"/>
        </w:rPr>
        <w:t>"Službene novine Općine Brtonigla - Verteneglio“ broj</w:t>
      </w:r>
      <w:r w:rsidRPr="009A708F">
        <w:rPr>
          <w:rFonts w:ascii="Arial" w:hAnsi="Arial" w:cs="Arial"/>
          <w:bCs/>
          <w:sz w:val="24"/>
          <w:szCs w:val="24"/>
          <w:lang w:val="hr-HR"/>
        </w:rPr>
        <w:t xml:space="preserve"> 11/19), </w:t>
      </w:r>
      <w:bookmarkEnd w:id="10"/>
      <w:r w:rsidRPr="009A708F">
        <w:rPr>
          <w:rFonts w:ascii="Arial" w:hAnsi="Arial" w:cs="Arial"/>
          <w:sz w:val="24"/>
          <w:szCs w:val="24"/>
          <w:lang w:val="hr-HR"/>
        </w:rPr>
        <w:t>Općinski načelnik Općine Brtonigla - Verteneglio, donosi sljedeću</w:t>
      </w:r>
    </w:p>
    <w:p w14:paraId="04231C99" w14:textId="77777777" w:rsidR="00B91439" w:rsidRDefault="00B91439" w:rsidP="00B91439">
      <w:pPr>
        <w:ind w:firstLine="708"/>
        <w:jc w:val="both"/>
        <w:rPr>
          <w:rFonts w:ascii="Arial" w:hAnsi="Arial" w:cs="Arial"/>
          <w:sz w:val="24"/>
          <w:szCs w:val="24"/>
          <w:lang w:val="hr-HR"/>
        </w:rPr>
      </w:pPr>
    </w:p>
    <w:p w14:paraId="21C22E47" w14:textId="77777777" w:rsidR="009A708F" w:rsidRPr="009A708F" w:rsidRDefault="009A708F" w:rsidP="00B91439">
      <w:pPr>
        <w:ind w:firstLine="708"/>
        <w:jc w:val="both"/>
        <w:rPr>
          <w:rFonts w:ascii="Arial" w:hAnsi="Arial" w:cs="Arial"/>
          <w:sz w:val="24"/>
          <w:szCs w:val="24"/>
          <w:lang w:val="hr-HR"/>
        </w:rPr>
      </w:pPr>
    </w:p>
    <w:p w14:paraId="520CBDC6"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ODLUKU</w:t>
      </w:r>
    </w:p>
    <w:p w14:paraId="4DD92481" w14:textId="77777777" w:rsidR="00B91439" w:rsidRPr="009A708F" w:rsidRDefault="00B91439" w:rsidP="00B91439">
      <w:pPr>
        <w:jc w:val="center"/>
        <w:rPr>
          <w:rFonts w:ascii="Arial" w:hAnsi="Arial" w:cs="Arial"/>
          <w:b/>
          <w:sz w:val="24"/>
          <w:szCs w:val="24"/>
          <w:lang w:val="hr-HR"/>
        </w:rPr>
      </w:pPr>
    </w:p>
    <w:p w14:paraId="1E5A3EF5"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w:t>
      </w:r>
    </w:p>
    <w:p w14:paraId="072E0B88" w14:textId="77777777" w:rsidR="00B91439" w:rsidRPr="009A708F" w:rsidRDefault="00B91439" w:rsidP="00B91439">
      <w:pPr>
        <w:ind w:firstLine="708"/>
        <w:jc w:val="both"/>
        <w:rPr>
          <w:rFonts w:ascii="Arial" w:hAnsi="Arial" w:cs="Arial"/>
          <w:sz w:val="24"/>
          <w:szCs w:val="24"/>
          <w:lang w:val="hr-HR"/>
        </w:rPr>
      </w:pPr>
      <w:bookmarkStart w:id="11" w:name="_Hlk30492503"/>
      <w:bookmarkStart w:id="12" w:name="_Hlk30505284"/>
      <w:r w:rsidRPr="009A708F">
        <w:rPr>
          <w:rFonts w:ascii="Arial" w:hAnsi="Arial" w:cs="Arial"/>
          <w:sz w:val="24"/>
          <w:szCs w:val="24"/>
          <w:lang w:val="hr-HR"/>
        </w:rPr>
        <w:t xml:space="preserve">MOSTU Hrvatskoj političkoj stranci, </w:t>
      </w:r>
      <w:r w:rsidRPr="009A708F">
        <w:rPr>
          <w:rFonts w:ascii="Arial" w:hAnsi="Arial" w:cs="Arial"/>
          <w:bCs/>
          <w:sz w:val="24"/>
          <w:szCs w:val="24"/>
          <w:lang w:val="hr-HR"/>
        </w:rPr>
        <w:t>sa sjedištem u Metkoviću</w:t>
      </w:r>
      <w:r w:rsidRPr="009A708F">
        <w:rPr>
          <w:rFonts w:ascii="Arial" w:hAnsi="Arial" w:cs="Arial"/>
          <w:sz w:val="24"/>
          <w:szCs w:val="24"/>
          <w:lang w:val="hr-HR"/>
        </w:rPr>
        <w:t>, Splitska 4,</w:t>
      </w:r>
      <w:r w:rsidRPr="009A708F">
        <w:rPr>
          <w:rFonts w:ascii="Arial" w:hAnsi="Arial" w:cs="Arial"/>
          <w:bCs/>
          <w:sz w:val="24"/>
          <w:szCs w:val="24"/>
          <w:lang w:val="hr-HR"/>
        </w:rPr>
        <w:t xml:space="preserve"> OIB 67345817198 </w:t>
      </w:r>
      <w:bookmarkEnd w:id="12"/>
      <w:r w:rsidRPr="009A708F">
        <w:rPr>
          <w:rFonts w:ascii="Arial" w:hAnsi="Arial" w:cs="Arial"/>
          <w:sz w:val="24"/>
          <w:szCs w:val="24"/>
          <w:lang w:val="hr-HR"/>
        </w:rPr>
        <w:t>(u daljnjem tekstu: Korisnik)</w:t>
      </w:r>
      <w:bookmarkEnd w:id="11"/>
      <w:r w:rsidRPr="009A708F">
        <w:rPr>
          <w:rFonts w:ascii="Arial" w:hAnsi="Arial" w:cs="Arial"/>
          <w:sz w:val="24"/>
          <w:szCs w:val="24"/>
          <w:lang w:val="hr-HR"/>
        </w:rPr>
        <w:t xml:space="preserve"> odobrava se korištenje dio javne površine Trg </w:t>
      </w:r>
      <w:proofErr w:type="spellStart"/>
      <w:r w:rsidRPr="009A708F">
        <w:rPr>
          <w:rFonts w:ascii="Arial" w:hAnsi="Arial" w:cs="Arial"/>
          <w:sz w:val="24"/>
          <w:szCs w:val="24"/>
          <w:lang w:val="hr-HR"/>
        </w:rPr>
        <w:t>Mazzini</w:t>
      </w:r>
      <w:proofErr w:type="spellEnd"/>
      <w:r w:rsidRPr="009A708F">
        <w:rPr>
          <w:rFonts w:ascii="Arial" w:hAnsi="Arial" w:cs="Arial"/>
          <w:sz w:val="24"/>
          <w:szCs w:val="24"/>
          <w:lang w:val="hr-HR"/>
        </w:rPr>
        <w:t xml:space="preserve"> označen kao </w:t>
      </w:r>
      <w:proofErr w:type="spellStart"/>
      <w:r w:rsidRPr="009A708F">
        <w:rPr>
          <w:rFonts w:ascii="Arial" w:hAnsi="Arial" w:cs="Arial"/>
          <w:sz w:val="24"/>
          <w:szCs w:val="24"/>
          <w:lang w:val="hr-HR"/>
        </w:rPr>
        <w:t>k.č.br</w:t>
      </w:r>
      <w:proofErr w:type="spellEnd"/>
      <w:r w:rsidRPr="009A708F">
        <w:rPr>
          <w:rFonts w:ascii="Arial" w:hAnsi="Arial" w:cs="Arial"/>
          <w:sz w:val="24"/>
          <w:szCs w:val="24"/>
          <w:lang w:val="hr-HR"/>
        </w:rPr>
        <w:t>. 2326/22 k.o. Brtonigla, sa svrhom postavljanja predmeta radi organizacije predizborne kampanje, dana 11. travnja 2024 godine u terminu od 08:00 do 20:00 sata.</w:t>
      </w:r>
    </w:p>
    <w:p w14:paraId="0C7D21AC"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Dijelovi javnih površina označeni kao </w:t>
      </w:r>
      <w:proofErr w:type="spellStart"/>
      <w:r w:rsidRPr="009A708F">
        <w:rPr>
          <w:rFonts w:ascii="Arial" w:hAnsi="Arial" w:cs="Arial"/>
          <w:sz w:val="24"/>
          <w:szCs w:val="24"/>
          <w:lang w:val="hr-HR"/>
        </w:rPr>
        <w:t>k.č.br</w:t>
      </w:r>
      <w:proofErr w:type="spellEnd"/>
      <w:r w:rsidRPr="009A708F">
        <w:rPr>
          <w:rFonts w:ascii="Arial" w:hAnsi="Arial" w:cs="Arial"/>
          <w:sz w:val="24"/>
          <w:szCs w:val="24"/>
          <w:lang w:val="hr-HR"/>
        </w:rPr>
        <w:t xml:space="preserve">. 2326/22 k.o. Brtonigla, koja se odobrava za korištenje ovom Odlukom, označeni su na skici koja čini sastavni dio ove Odluke.  </w:t>
      </w:r>
    </w:p>
    <w:p w14:paraId="37817EFA" w14:textId="77777777" w:rsidR="00B91439" w:rsidRPr="009A708F" w:rsidRDefault="00B91439" w:rsidP="00B91439">
      <w:pPr>
        <w:jc w:val="center"/>
        <w:rPr>
          <w:rFonts w:ascii="Arial" w:hAnsi="Arial" w:cs="Arial"/>
          <w:b/>
          <w:sz w:val="24"/>
          <w:szCs w:val="24"/>
          <w:lang w:val="hr-HR"/>
        </w:rPr>
      </w:pPr>
    </w:p>
    <w:p w14:paraId="7DF11F33"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II.</w:t>
      </w:r>
    </w:p>
    <w:p w14:paraId="2646D453"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Korisniku se javna površina iz </w:t>
      </w:r>
      <w:proofErr w:type="spellStart"/>
      <w:r w:rsidRPr="009A708F">
        <w:rPr>
          <w:rFonts w:ascii="Arial" w:hAnsi="Arial" w:cs="Arial"/>
          <w:sz w:val="24"/>
          <w:szCs w:val="24"/>
          <w:lang w:val="hr-HR"/>
        </w:rPr>
        <w:t>toč</w:t>
      </w:r>
      <w:proofErr w:type="spellEnd"/>
      <w:r w:rsidRPr="009A708F">
        <w:rPr>
          <w:rFonts w:ascii="Arial" w:hAnsi="Arial" w:cs="Arial"/>
          <w:sz w:val="24"/>
          <w:szCs w:val="24"/>
          <w:lang w:val="hr-HR"/>
        </w:rPr>
        <w:t>. I. ove Odluke daje isključivo radi postavljanja predmeta za potrebe organizacije predizborne kampanje</w:t>
      </w:r>
      <w:r w:rsidRPr="009A708F">
        <w:rPr>
          <w:rFonts w:ascii="Arial" w:eastAsia="Calibri" w:hAnsi="Arial" w:cs="Arial"/>
          <w:sz w:val="24"/>
          <w:szCs w:val="24"/>
          <w:lang w:val="hr-HR"/>
        </w:rPr>
        <w:t>,</w:t>
      </w:r>
      <w:r w:rsidRPr="009A708F">
        <w:rPr>
          <w:rFonts w:ascii="Arial" w:hAnsi="Arial" w:cs="Arial"/>
          <w:sz w:val="24"/>
          <w:szCs w:val="24"/>
          <w:lang w:val="hr-HR"/>
        </w:rPr>
        <w:t xml:space="preserve"> sukladno opisu iz čl. 87. i 89 Odluke  o komunalnom redu </w:t>
      </w:r>
      <w:bookmarkStart w:id="13" w:name="_Hlk30496810"/>
      <w:r w:rsidRPr="009A708F">
        <w:rPr>
          <w:rFonts w:ascii="Arial" w:hAnsi="Arial" w:cs="Arial"/>
          <w:bCs/>
          <w:sz w:val="24"/>
          <w:szCs w:val="24"/>
          <w:lang w:val="hr-HR"/>
        </w:rPr>
        <w:t>(</w:t>
      </w:r>
      <w:r w:rsidRPr="009A708F">
        <w:rPr>
          <w:rFonts w:ascii="Arial" w:hAnsi="Arial" w:cs="Arial"/>
          <w:color w:val="000000"/>
          <w:sz w:val="24"/>
          <w:szCs w:val="24"/>
          <w:lang w:val="hr-HR"/>
        </w:rPr>
        <w:t>Službene novine Općine Brtonigla - Verteneglio broj</w:t>
      </w:r>
      <w:r w:rsidRPr="009A708F">
        <w:rPr>
          <w:rFonts w:ascii="Arial" w:hAnsi="Arial" w:cs="Arial"/>
          <w:bCs/>
          <w:sz w:val="24"/>
          <w:szCs w:val="24"/>
          <w:lang w:val="hr-HR"/>
        </w:rPr>
        <w:t xml:space="preserve"> 11/19)</w:t>
      </w:r>
      <w:bookmarkEnd w:id="13"/>
      <w:r w:rsidRPr="009A708F">
        <w:rPr>
          <w:rFonts w:ascii="Arial" w:hAnsi="Arial" w:cs="Arial"/>
          <w:bCs/>
          <w:sz w:val="24"/>
          <w:szCs w:val="24"/>
          <w:lang w:val="hr-HR"/>
        </w:rPr>
        <w:t xml:space="preserve">. </w:t>
      </w:r>
    </w:p>
    <w:p w14:paraId="064C441B" w14:textId="77777777" w:rsidR="00B91439" w:rsidRPr="009A708F" w:rsidRDefault="00B91439" w:rsidP="00B91439">
      <w:pPr>
        <w:ind w:firstLine="708"/>
        <w:jc w:val="both"/>
        <w:rPr>
          <w:rFonts w:ascii="Arial" w:hAnsi="Arial" w:cs="Arial"/>
          <w:sz w:val="24"/>
          <w:szCs w:val="24"/>
          <w:lang w:val="hr-HR"/>
        </w:rPr>
      </w:pPr>
      <w:r w:rsidRPr="009A708F">
        <w:rPr>
          <w:rFonts w:ascii="Arial" w:eastAsia="Calibri" w:hAnsi="Arial" w:cs="Arial"/>
          <w:sz w:val="24"/>
          <w:szCs w:val="24"/>
          <w:lang w:val="hr-HR"/>
        </w:rPr>
        <w:t xml:space="preserve">Korisnik ima obvezu koristiti javnu površinu iz </w:t>
      </w:r>
      <w:proofErr w:type="spellStart"/>
      <w:r w:rsidRPr="009A708F">
        <w:rPr>
          <w:rFonts w:ascii="Arial" w:eastAsia="Calibri" w:hAnsi="Arial" w:cs="Arial"/>
          <w:sz w:val="24"/>
          <w:szCs w:val="24"/>
          <w:lang w:val="hr-HR"/>
        </w:rPr>
        <w:t>toč</w:t>
      </w:r>
      <w:proofErr w:type="spellEnd"/>
      <w:r w:rsidRPr="009A708F">
        <w:rPr>
          <w:rFonts w:ascii="Arial" w:eastAsia="Calibri" w:hAnsi="Arial" w:cs="Arial"/>
          <w:sz w:val="24"/>
          <w:szCs w:val="24"/>
          <w:lang w:val="hr-HR"/>
        </w:rPr>
        <w:t xml:space="preserve">. I. ove Odluke sukladno njezinoj namjeni na način i pod uvjetima utvrđenim odredbama ove odluke i </w:t>
      </w:r>
      <w:r w:rsidRPr="009A708F">
        <w:rPr>
          <w:rFonts w:ascii="Arial" w:hAnsi="Arial" w:cs="Arial"/>
          <w:sz w:val="24"/>
          <w:szCs w:val="24"/>
          <w:lang w:val="hr-HR"/>
        </w:rPr>
        <w:t xml:space="preserve">Odluke  o komunalnom redu </w:t>
      </w:r>
      <w:r w:rsidRPr="009A708F">
        <w:rPr>
          <w:rFonts w:ascii="Arial" w:hAnsi="Arial" w:cs="Arial"/>
          <w:bCs/>
          <w:sz w:val="24"/>
          <w:szCs w:val="24"/>
          <w:lang w:val="hr-HR"/>
        </w:rPr>
        <w:t>(</w:t>
      </w:r>
      <w:r w:rsidRPr="009A708F">
        <w:rPr>
          <w:rFonts w:ascii="Arial" w:hAnsi="Arial" w:cs="Arial"/>
          <w:color w:val="000000"/>
          <w:sz w:val="24"/>
          <w:szCs w:val="24"/>
          <w:lang w:val="hr-HR"/>
        </w:rPr>
        <w:t>Službene novine Općine Brtonigla - Verteneglio broj</w:t>
      </w:r>
      <w:r w:rsidRPr="009A708F">
        <w:rPr>
          <w:rFonts w:ascii="Arial" w:hAnsi="Arial" w:cs="Arial"/>
          <w:bCs/>
          <w:sz w:val="24"/>
          <w:szCs w:val="24"/>
          <w:lang w:val="hr-HR"/>
        </w:rPr>
        <w:t xml:space="preserve"> 11/19). </w:t>
      </w:r>
    </w:p>
    <w:p w14:paraId="6785B5BC" w14:textId="77777777" w:rsidR="00B91439" w:rsidRPr="009A708F" w:rsidRDefault="00B91439" w:rsidP="00B91439">
      <w:pPr>
        <w:jc w:val="both"/>
        <w:rPr>
          <w:rFonts w:ascii="Arial" w:hAnsi="Arial" w:cs="Arial"/>
          <w:sz w:val="24"/>
          <w:szCs w:val="24"/>
          <w:lang w:val="hr-HR"/>
        </w:rPr>
      </w:pPr>
    </w:p>
    <w:p w14:paraId="0F99D6CD"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III.</w:t>
      </w:r>
    </w:p>
    <w:p w14:paraId="1BD2205C"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bCs/>
          <w:sz w:val="24"/>
          <w:szCs w:val="24"/>
          <w:lang w:val="hr-HR"/>
        </w:rPr>
        <w:t>Sukladno čl. 91. Odluke o komunalnom redu (</w:t>
      </w:r>
      <w:r w:rsidRPr="009A708F">
        <w:rPr>
          <w:rFonts w:ascii="Arial" w:hAnsi="Arial" w:cs="Arial"/>
          <w:sz w:val="24"/>
          <w:szCs w:val="24"/>
          <w:lang w:val="hr-HR"/>
        </w:rPr>
        <w:t>"Službene novine Općine Brtonigla - Verteneglio“ broj</w:t>
      </w:r>
      <w:r w:rsidRPr="009A708F">
        <w:rPr>
          <w:rFonts w:ascii="Arial" w:hAnsi="Arial" w:cs="Arial"/>
          <w:bCs/>
          <w:sz w:val="24"/>
          <w:szCs w:val="24"/>
          <w:lang w:val="hr-HR"/>
        </w:rPr>
        <w:t xml:space="preserve"> 11/19) za privremeno korištenje javnih površina u svrhu održavanja političkog skupa, korisnik ne</w:t>
      </w:r>
      <w:r w:rsidRPr="009A708F">
        <w:rPr>
          <w:rFonts w:ascii="Arial" w:hAnsi="Arial" w:cs="Arial"/>
          <w:sz w:val="24"/>
          <w:szCs w:val="24"/>
          <w:lang w:val="hr-HR"/>
        </w:rPr>
        <w:t xml:space="preserve"> plaća naknadu.</w:t>
      </w:r>
    </w:p>
    <w:p w14:paraId="67303180"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IV.</w:t>
      </w:r>
    </w:p>
    <w:p w14:paraId="3EE7F1AA"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Korisnik ne može dati javnu površinu iz </w:t>
      </w:r>
      <w:proofErr w:type="spellStart"/>
      <w:r w:rsidRPr="009A708F">
        <w:rPr>
          <w:rFonts w:ascii="Arial" w:hAnsi="Arial" w:cs="Arial"/>
          <w:sz w:val="24"/>
          <w:szCs w:val="24"/>
          <w:lang w:val="hr-HR"/>
        </w:rPr>
        <w:t>toč</w:t>
      </w:r>
      <w:proofErr w:type="spellEnd"/>
      <w:r w:rsidRPr="009A708F">
        <w:rPr>
          <w:rFonts w:ascii="Arial" w:hAnsi="Arial" w:cs="Arial"/>
          <w:sz w:val="24"/>
          <w:szCs w:val="24"/>
          <w:lang w:val="hr-HR"/>
        </w:rPr>
        <w:t xml:space="preserve">. I. ove Odluke u podzakup. </w:t>
      </w:r>
    </w:p>
    <w:p w14:paraId="632ECB64" w14:textId="77777777" w:rsidR="00B91439" w:rsidRPr="009A708F" w:rsidRDefault="00B91439" w:rsidP="00B91439">
      <w:pPr>
        <w:jc w:val="center"/>
        <w:rPr>
          <w:rFonts w:ascii="Arial" w:hAnsi="Arial" w:cs="Arial"/>
          <w:b/>
          <w:sz w:val="24"/>
          <w:szCs w:val="24"/>
          <w:lang w:val="hr-HR"/>
        </w:rPr>
      </w:pPr>
    </w:p>
    <w:p w14:paraId="153DA3DB"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V.</w:t>
      </w:r>
    </w:p>
    <w:p w14:paraId="78C3CAF1" w14:textId="77777777" w:rsidR="00B91439" w:rsidRPr="009A708F" w:rsidRDefault="00B91439" w:rsidP="00B91439">
      <w:pPr>
        <w:autoSpaceDE w:val="0"/>
        <w:autoSpaceDN w:val="0"/>
        <w:adjustRightInd w:val="0"/>
        <w:ind w:firstLine="708"/>
        <w:jc w:val="both"/>
        <w:rPr>
          <w:rFonts w:ascii="Arial" w:eastAsia="TimesNewRoman" w:hAnsi="Arial" w:cs="Arial"/>
          <w:sz w:val="24"/>
          <w:szCs w:val="24"/>
          <w:lang w:val="hr-HR"/>
        </w:rPr>
      </w:pPr>
      <w:r w:rsidRPr="009A708F">
        <w:rPr>
          <w:rFonts w:ascii="Arial" w:hAnsi="Arial" w:cs="Arial"/>
          <w:sz w:val="24"/>
          <w:szCs w:val="24"/>
          <w:lang w:val="hr-HR"/>
        </w:rPr>
        <w:t>Općina</w:t>
      </w:r>
      <w:r w:rsidRPr="009A708F">
        <w:rPr>
          <w:rFonts w:ascii="Arial" w:eastAsia="TimesNewRoman" w:hAnsi="Arial" w:cs="Arial"/>
          <w:sz w:val="24"/>
          <w:szCs w:val="24"/>
          <w:lang w:val="hr-HR"/>
        </w:rPr>
        <w:t xml:space="preserve"> se obvezuje predati javnu površinu </w:t>
      </w:r>
      <w:r w:rsidRPr="009A708F">
        <w:rPr>
          <w:rFonts w:ascii="Arial" w:hAnsi="Arial" w:cs="Arial"/>
          <w:sz w:val="24"/>
          <w:szCs w:val="24"/>
          <w:lang w:val="hr-HR"/>
        </w:rPr>
        <w:t xml:space="preserve">iz </w:t>
      </w:r>
      <w:proofErr w:type="spellStart"/>
      <w:r w:rsidRPr="009A708F">
        <w:rPr>
          <w:rFonts w:ascii="Arial" w:hAnsi="Arial" w:cs="Arial"/>
          <w:sz w:val="24"/>
          <w:szCs w:val="24"/>
          <w:lang w:val="hr-HR"/>
        </w:rPr>
        <w:t>toč</w:t>
      </w:r>
      <w:proofErr w:type="spellEnd"/>
      <w:r w:rsidRPr="009A708F">
        <w:rPr>
          <w:rFonts w:ascii="Arial" w:hAnsi="Arial" w:cs="Arial"/>
          <w:sz w:val="24"/>
          <w:szCs w:val="24"/>
          <w:lang w:val="hr-HR"/>
        </w:rPr>
        <w:t xml:space="preserve">. I. ove Odluke </w:t>
      </w:r>
      <w:r w:rsidRPr="009A708F">
        <w:rPr>
          <w:rFonts w:ascii="Arial" w:eastAsia="TimesNewRoman" w:hAnsi="Arial" w:cs="Arial"/>
          <w:sz w:val="24"/>
          <w:szCs w:val="24"/>
          <w:lang w:val="hr-HR"/>
        </w:rPr>
        <w:t xml:space="preserve">u posjed Korisniku odmah po sklapanju ovog Ugovora. </w:t>
      </w:r>
    </w:p>
    <w:p w14:paraId="0A4D7D36" w14:textId="77777777" w:rsidR="00B91439" w:rsidRPr="009A708F" w:rsidRDefault="00B91439" w:rsidP="00B91439">
      <w:pPr>
        <w:autoSpaceDE w:val="0"/>
        <w:autoSpaceDN w:val="0"/>
        <w:adjustRightInd w:val="0"/>
        <w:jc w:val="both"/>
        <w:rPr>
          <w:rFonts w:ascii="Arial" w:eastAsia="TimesNewRoman" w:hAnsi="Arial" w:cs="Arial"/>
          <w:sz w:val="24"/>
          <w:szCs w:val="24"/>
          <w:lang w:val="hr-HR"/>
        </w:rPr>
      </w:pPr>
    </w:p>
    <w:p w14:paraId="59C92542" w14:textId="77777777" w:rsidR="00B91439" w:rsidRPr="009A708F" w:rsidRDefault="00B91439" w:rsidP="00B91439">
      <w:pPr>
        <w:autoSpaceDE w:val="0"/>
        <w:autoSpaceDN w:val="0"/>
        <w:adjustRightInd w:val="0"/>
        <w:jc w:val="center"/>
        <w:rPr>
          <w:rFonts w:ascii="Arial" w:hAnsi="Arial" w:cs="Arial"/>
          <w:b/>
          <w:sz w:val="24"/>
          <w:szCs w:val="24"/>
          <w:lang w:val="hr-HR"/>
        </w:rPr>
      </w:pPr>
      <w:r w:rsidRPr="009A708F">
        <w:rPr>
          <w:rFonts w:ascii="Arial" w:hAnsi="Arial" w:cs="Arial"/>
          <w:b/>
          <w:sz w:val="24"/>
          <w:szCs w:val="24"/>
          <w:lang w:val="hr-HR"/>
        </w:rPr>
        <w:t>VI.</w:t>
      </w:r>
    </w:p>
    <w:p w14:paraId="6BB6455D" w14:textId="1C5FA4CE" w:rsidR="00B91439" w:rsidRPr="009A708F" w:rsidRDefault="00B91439" w:rsidP="009A708F">
      <w:pPr>
        <w:ind w:firstLine="708"/>
        <w:jc w:val="both"/>
        <w:rPr>
          <w:rFonts w:ascii="Arial" w:hAnsi="Arial" w:cs="Arial"/>
          <w:sz w:val="24"/>
          <w:szCs w:val="24"/>
          <w:lang w:val="hr-HR"/>
        </w:rPr>
      </w:pPr>
      <w:r w:rsidRPr="009A708F">
        <w:rPr>
          <w:rFonts w:ascii="Arial" w:hAnsi="Arial" w:cs="Arial"/>
          <w:sz w:val="24"/>
          <w:szCs w:val="24"/>
          <w:lang w:val="hr-HR"/>
        </w:rPr>
        <w:t>Općina osigurava privremeno korištenje neophodnih komunalnih priključaka radi održavanja manifestacije (priključak za električnu energiju).</w:t>
      </w:r>
    </w:p>
    <w:p w14:paraId="4A8FF7EC" w14:textId="77777777" w:rsidR="00B91439" w:rsidRPr="009A708F" w:rsidRDefault="00B91439" w:rsidP="00B91439">
      <w:pPr>
        <w:jc w:val="center"/>
        <w:rPr>
          <w:rFonts w:ascii="Arial" w:hAnsi="Arial" w:cs="Arial"/>
          <w:b/>
          <w:sz w:val="24"/>
          <w:szCs w:val="24"/>
          <w:lang w:val="hr-HR"/>
        </w:rPr>
      </w:pPr>
    </w:p>
    <w:p w14:paraId="1026EB62"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VIII.</w:t>
      </w:r>
    </w:p>
    <w:p w14:paraId="4020CF7D" w14:textId="77777777" w:rsidR="00B91439" w:rsidRPr="009A708F" w:rsidRDefault="00B91439" w:rsidP="00B91439">
      <w:pPr>
        <w:autoSpaceDE w:val="0"/>
        <w:autoSpaceDN w:val="0"/>
        <w:adjustRightInd w:val="0"/>
        <w:ind w:firstLine="708"/>
        <w:jc w:val="both"/>
        <w:rPr>
          <w:rFonts w:ascii="Arial" w:eastAsia="Calibri" w:hAnsi="Arial" w:cs="Arial"/>
          <w:sz w:val="24"/>
          <w:szCs w:val="24"/>
          <w:lang w:val="hr-HR"/>
        </w:rPr>
      </w:pPr>
      <w:r w:rsidRPr="009A708F">
        <w:rPr>
          <w:rFonts w:ascii="Arial" w:eastAsia="Calibri" w:hAnsi="Arial" w:cs="Arial"/>
          <w:sz w:val="24"/>
          <w:szCs w:val="24"/>
          <w:lang w:val="hr-HR"/>
        </w:rPr>
        <w:t>Korisnik će se Ugovorom obvezati da neće zauzimati javnu površinu iz točke I. ove Odluke  na način da time sprječava ili onemogućiti korištenje susjednih objekta i javnih prometnih površina, odnosno moraju biti ispunjeni sljedeći uvjeti:</w:t>
      </w:r>
    </w:p>
    <w:p w14:paraId="45C4D3CA" w14:textId="77777777" w:rsidR="00B91439" w:rsidRPr="009A708F" w:rsidRDefault="00B91439" w:rsidP="00B91439">
      <w:pPr>
        <w:autoSpaceDE w:val="0"/>
        <w:autoSpaceDN w:val="0"/>
        <w:adjustRightInd w:val="0"/>
        <w:jc w:val="both"/>
        <w:rPr>
          <w:rFonts w:ascii="Arial" w:eastAsia="Calibri" w:hAnsi="Arial" w:cs="Arial"/>
          <w:sz w:val="24"/>
          <w:szCs w:val="24"/>
          <w:lang w:val="hr-HR"/>
        </w:rPr>
      </w:pPr>
      <w:r w:rsidRPr="009A708F">
        <w:rPr>
          <w:rFonts w:ascii="Arial" w:eastAsia="Calibri" w:hAnsi="Arial" w:cs="Arial"/>
          <w:sz w:val="24"/>
          <w:szCs w:val="24"/>
          <w:lang w:val="hr-HR"/>
        </w:rPr>
        <w:t>1. prostor koji ostaje za prolaz pješaka ne smije biti uži od 1 m,</w:t>
      </w:r>
    </w:p>
    <w:p w14:paraId="2AFDBD02" w14:textId="77777777" w:rsidR="00B91439" w:rsidRPr="009A708F" w:rsidRDefault="00B91439" w:rsidP="00B91439">
      <w:pPr>
        <w:autoSpaceDE w:val="0"/>
        <w:autoSpaceDN w:val="0"/>
        <w:adjustRightInd w:val="0"/>
        <w:jc w:val="both"/>
        <w:rPr>
          <w:rFonts w:ascii="Arial" w:eastAsia="Calibri" w:hAnsi="Arial" w:cs="Arial"/>
          <w:sz w:val="24"/>
          <w:szCs w:val="24"/>
          <w:lang w:val="hr-HR"/>
        </w:rPr>
      </w:pPr>
      <w:r w:rsidRPr="009A708F">
        <w:rPr>
          <w:rFonts w:ascii="Arial" w:eastAsia="Calibri" w:hAnsi="Arial" w:cs="Arial"/>
          <w:sz w:val="24"/>
          <w:szCs w:val="24"/>
          <w:lang w:val="hr-HR"/>
        </w:rPr>
        <w:lastRenderedPageBreak/>
        <w:t>2. zauzimanje javne površine mora odgovarati propisima o sigurnosti prometa i svojim položajem ne smije smanjivati preglednost i onemogućiti odvijanje prometa,</w:t>
      </w:r>
    </w:p>
    <w:p w14:paraId="6348BA49" w14:textId="77777777" w:rsidR="00B91439" w:rsidRPr="009A708F" w:rsidRDefault="00B91439" w:rsidP="00B91439">
      <w:pPr>
        <w:autoSpaceDE w:val="0"/>
        <w:autoSpaceDN w:val="0"/>
        <w:adjustRightInd w:val="0"/>
        <w:jc w:val="both"/>
        <w:rPr>
          <w:rFonts w:ascii="Arial" w:eastAsia="Calibri" w:hAnsi="Arial" w:cs="Arial"/>
          <w:sz w:val="24"/>
          <w:szCs w:val="24"/>
          <w:lang w:val="hr-HR"/>
        </w:rPr>
      </w:pPr>
      <w:r w:rsidRPr="009A708F">
        <w:rPr>
          <w:rFonts w:ascii="Arial" w:eastAsia="Calibri" w:hAnsi="Arial" w:cs="Arial"/>
          <w:sz w:val="24"/>
          <w:szCs w:val="24"/>
          <w:lang w:val="hr-HR"/>
        </w:rPr>
        <w:t>3. zauzimanjem javne površine ne smije se onemogući pristup vatrogasnim vozilima,</w:t>
      </w:r>
    </w:p>
    <w:p w14:paraId="781F6413" w14:textId="77777777" w:rsidR="00B91439" w:rsidRPr="009A708F" w:rsidRDefault="00B91439" w:rsidP="00B91439">
      <w:pPr>
        <w:autoSpaceDE w:val="0"/>
        <w:autoSpaceDN w:val="0"/>
        <w:adjustRightInd w:val="0"/>
        <w:jc w:val="both"/>
        <w:rPr>
          <w:rFonts w:ascii="Arial" w:eastAsia="Calibri" w:hAnsi="Arial" w:cs="Arial"/>
          <w:sz w:val="24"/>
          <w:szCs w:val="24"/>
          <w:lang w:val="hr-HR"/>
        </w:rPr>
      </w:pPr>
      <w:r w:rsidRPr="009A708F">
        <w:rPr>
          <w:rFonts w:ascii="Arial" w:eastAsia="Calibri" w:hAnsi="Arial" w:cs="Arial"/>
          <w:sz w:val="24"/>
          <w:szCs w:val="24"/>
          <w:lang w:val="hr-HR"/>
        </w:rPr>
        <w:t>vozilima hitne medicinske pomoći i korištenju hidranta,</w:t>
      </w:r>
    </w:p>
    <w:p w14:paraId="674F19C5" w14:textId="77777777" w:rsidR="00B91439" w:rsidRPr="009A708F" w:rsidRDefault="00B91439" w:rsidP="00B91439">
      <w:pPr>
        <w:autoSpaceDE w:val="0"/>
        <w:autoSpaceDN w:val="0"/>
        <w:adjustRightInd w:val="0"/>
        <w:jc w:val="both"/>
        <w:rPr>
          <w:rFonts w:ascii="Arial" w:eastAsia="Calibri" w:hAnsi="Arial" w:cs="Arial"/>
          <w:sz w:val="24"/>
          <w:szCs w:val="24"/>
          <w:lang w:val="hr-HR"/>
        </w:rPr>
      </w:pPr>
      <w:r w:rsidRPr="009A708F">
        <w:rPr>
          <w:rFonts w:ascii="Arial" w:eastAsia="Calibri" w:hAnsi="Arial" w:cs="Arial"/>
          <w:sz w:val="24"/>
          <w:szCs w:val="24"/>
          <w:lang w:val="hr-HR"/>
        </w:rPr>
        <w:t>4. zauzimanjem se ne smije stvarati prekomjerna buka i dodatno onečišćenje javnih</w:t>
      </w:r>
    </w:p>
    <w:p w14:paraId="609C97EB" w14:textId="77777777" w:rsidR="00B91439" w:rsidRPr="009A708F" w:rsidRDefault="00B91439" w:rsidP="00B91439">
      <w:pPr>
        <w:autoSpaceDE w:val="0"/>
        <w:autoSpaceDN w:val="0"/>
        <w:adjustRightInd w:val="0"/>
        <w:jc w:val="both"/>
        <w:rPr>
          <w:rFonts w:ascii="Arial" w:eastAsia="Calibri" w:hAnsi="Arial" w:cs="Arial"/>
          <w:sz w:val="24"/>
          <w:szCs w:val="24"/>
          <w:lang w:val="hr-HR"/>
        </w:rPr>
      </w:pPr>
      <w:r w:rsidRPr="009A708F">
        <w:rPr>
          <w:rFonts w:ascii="Arial" w:eastAsia="Calibri" w:hAnsi="Arial" w:cs="Arial"/>
          <w:sz w:val="24"/>
          <w:szCs w:val="24"/>
          <w:lang w:val="hr-HR"/>
        </w:rPr>
        <w:t>površina,</w:t>
      </w:r>
    </w:p>
    <w:p w14:paraId="727D0E26" w14:textId="77777777" w:rsidR="00B91439" w:rsidRPr="009A708F" w:rsidRDefault="00B91439" w:rsidP="00B91439">
      <w:pPr>
        <w:jc w:val="both"/>
        <w:rPr>
          <w:rFonts w:ascii="Arial" w:hAnsi="Arial" w:cs="Arial"/>
          <w:sz w:val="24"/>
          <w:szCs w:val="24"/>
          <w:lang w:val="hr-HR"/>
        </w:rPr>
      </w:pPr>
      <w:r w:rsidRPr="009A708F">
        <w:rPr>
          <w:rFonts w:ascii="Arial" w:eastAsia="Calibri" w:hAnsi="Arial" w:cs="Arial"/>
          <w:sz w:val="24"/>
          <w:szCs w:val="24"/>
          <w:lang w:val="hr-HR"/>
        </w:rPr>
        <w:t>5. korisnik je dužan zauzetu javnu površine držati u urednom stanju.</w:t>
      </w:r>
    </w:p>
    <w:p w14:paraId="4294CAB4" w14:textId="77777777" w:rsidR="00B91439" w:rsidRPr="009A708F" w:rsidRDefault="00B91439" w:rsidP="00B91439">
      <w:pPr>
        <w:rPr>
          <w:rFonts w:ascii="Arial" w:hAnsi="Arial" w:cs="Arial"/>
          <w:b/>
          <w:sz w:val="24"/>
          <w:szCs w:val="24"/>
          <w:lang w:val="hr-HR"/>
        </w:rPr>
      </w:pPr>
    </w:p>
    <w:p w14:paraId="613141D1"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VIII.</w:t>
      </w:r>
    </w:p>
    <w:p w14:paraId="39B6D461" w14:textId="77777777" w:rsidR="00B91439" w:rsidRPr="009A708F" w:rsidRDefault="00B91439" w:rsidP="00B91439">
      <w:pPr>
        <w:ind w:firstLine="708"/>
        <w:rPr>
          <w:rFonts w:ascii="Arial" w:hAnsi="Arial" w:cs="Arial"/>
          <w:sz w:val="24"/>
          <w:szCs w:val="24"/>
          <w:lang w:val="hr-HR"/>
        </w:rPr>
      </w:pPr>
      <w:r w:rsidRPr="009A708F">
        <w:rPr>
          <w:rFonts w:ascii="Arial" w:hAnsi="Arial" w:cs="Arial"/>
          <w:sz w:val="24"/>
          <w:szCs w:val="24"/>
          <w:lang w:val="hr-HR"/>
        </w:rPr>
        <w:t>Korisnik je dužan tijekom korištenja javne površine iz ove Odluke:</w:t>
      </w:r>
    </w:p>
    <w:p w14:paraId="35FE64D5"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1. estetski oblikovati zakupljenu površinu,</w:t>
      </w:r>
    </w:p>
    <w:p w14:paraId="7B6EFFD0"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2. osigurati zaštitu objekata ili ljudi od sunca, kiše ili nevremena  u slučaju potrebe, te izvršiti to suncobranima ili kišobranima, tendama i šatorima u svijetlim bojama koje su prikladne  za tu djelatnost,</w:t>
      </w:r>
    </w:p>
    <w:p w14:paraId="6C58D6DB"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3. na vidljivom i pogodnom mjestu istaknuti naziv trgovačkog društva odnosno obrta, te cjenik za proizvode i usluge koje nudi,</w:t>
      </w:r>
    </w:p>
    <w:p w14:paraId="273778FC"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4.poštivati sanitarne standarde kod pripreme hrane.</w:t>
      </w:r>
    </w:p>
    <w:p w14:paraId="162924E8" w14:textId="77777777" w:rsidR="00B91439" w:rsidRPr="009A708F" w:rsidRDefault="00B91439" w:rsidP="00B91439">
      <w:pPr>
        <w:jc w:val="center"/>
        <w:rPr>
          <w:rFonts w:ascii="Arial" w:hAnsi="Arial" w:cs="Arial"/>
          <w:b/>
          <w:sz w:val="24"/>
          <w:szCs w:val="24"/>
          <w:lang w:val="hr-HR"/>
        </w:rPr>
      </w:pPr>
    </w:p>
    <w:p w14:paraId="43798517"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IX.</w:t>
      </w:r>
    </w:p>
    <w:p w14:paraId="27F38EA9"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t xml:space="preserve">Zadužuje se Jedinstveni upravni odjel za izradu Ugovora o davanju na korištenje javne površine sukladno odredbama Odluke  o komunalnom redu </w:t>
      </w:r>
      <w:r w:rsidRPr="009A708F">
        <w:rPr>
          <w:rFonts w:ascii="Arial" w:hAnsi="Arial" w:cs="Arial"/>
          <w:bCs/>
          <w:sz w:val="24"/>
          <w:szCs w:val="24"/>
          <w:lang w:val="hr-HR"/>
        </w:rPr>
        <w:t>(</w:t>
      </w:r>
      <w:r w:rsidRPr="009A708F">
        <w:rPr>
          <w:rFonts w:ascii="Arial" w:hAnsi="Arial" w:cs="Arial"/>
          <w:sz w:val="24"/>
          <w:szCs w:val="24"/>
          <w:lang w:val="hr-HR"/>
        </w:rPr>
        <w:t>Službene novine Općine Brtonigla - Verteneglio broj</w:t>
      </w:r>
      <w:r w:rsidRPr="009A708F">
        <w:rPr>
          <w:rFonts w:ascii="Arial" w:hAnsi="Arial" w:cs="Arial"/>
          <w:bCs/>
          <w:sz w:val="24"/>
          <w:szCs w:val="24"/>
          <w:lang w:val="hr-HR"/>
        </w:rPr>
        <w:t xml:space="preserve"> 11/19), Odluci o davanju na korištenje javnih površina i drugih nekretnina u vlasništvu Općine Brtonigla za postavljanje privremenih objekata (</w:t>
      </w:r>
      <w:r w:rsidRPr="009A708F">
        <w:rPr>
          <w:rFonts w:ascii="Arial" w:hAnsi="Arial" w:cs="Arial"/>
          <w:sz w:val="24"/>
          <w:szCs w:val="24"/>
          <w:lang w:val="hr-HR"/>
        </w:rPr>
        <w:t>"Službene novine Općine Brtonigla - Verteneglio“ broj</w:t>
      </w:r>
      <w:r w:rsidRPr="009A708F">
        <w:rPr>
          <w:rFonts w:ascii="Arial" w:hAnsi="Arial" w:cs="Arial"/>
          <w:bCs/>
          <w:sz w:val="24"/>
          <w:szCs w:val="24"/>
          <w:lang w:val="hr-HR"/>
        </w:rPr>
        <w:t xml:space="preserve"> 9/16) te odredbama </w:t>
      </w:r>
      <w:r w:rsidRPr="009A708F">
        <w:rPr>
          <w:rFonts w:ascii="Arial" w:hAnsi="Arial" w:cs="Arial"/>
          <w:sz w:val="24"/>
          <w:szCs w:val="24"/>
          <w:lang w:val="hr-HR"/>
        </w:rPr>
        <w:t xml:space="preserve">ove Odluke. </w:t>
      </w:r>
    </w:p>
    <w:p w14:paraId="45B4B1ED" w14:textId="77777777" w:rsidR="00B91439" w:rsidRPr="009A708F" w:rsidRDefault="00B91439" w:rsidP="00B91439">
      <w:pPr>
        <w:pStyle w:val="BodyText"/>
        <w:jc w:val="center"/>
        <w:rPr>
          <w:rFonts w:ascii="Arial" w:hAnsi="Arial" w:cs="Arial"/>
          <w:b/>
          <w:szCs w:val="24"/>
        </w:rPr>
      </w:pPr>
    </w:p>
    <w:p w14:paraId="401AA458"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X.</w:t>
      </w:r>
    </w:p>
    <w:p w14:paraId="591F963D" w14:textId="77777777" w:rsidR="00B91439" w:rsidRPr="009A708F" w:rsidRDefault="00B91439" w:rsidP="00B91439">
      <w:pPr>
        <w:pStyle w:val="BodyText"/>
        <w:rPr>
          <w:rFonts w:ascii="Arial" w:hAnsi="Arial" w:cs="Arial"/>
          <w:szCs w:val="24"/>
        </w:rPr>
      </w:pPr>
      <w:r w:rsidRPr="009A708F">
        <w:rPr>
          <w:rFonts w:ascii="Arial" w:hAnsi="Arial" w:cs="Arial"/>
          <w:b/>
          <w:szCs w:val="24"/>
        </w:rPr>
        <w:tab/>
      </w:r>
      <w:r w:rsidRPr="009A708F">
        <w:rPr>
          <w:rFonts w:ascii="Arial" w:hAnsi="Arial" w:cs="Arial"/>
          <w:szCs w:val="24"/>
        </w:rPr>
        <w:t>Ova Odluka stupa na snagu danom donošenja, a ista će se objaviti i u Službenim novinama Općine Brtonigla - Verteneglio.</w:t>
      </w:r>
    </w:p>
    <w:p w14:paraId="2BD38CEF" w14:textId="77777777" w:rsidR="00B91439" w:rsidRDefault="00B91439" w:rsidP="00B91439">
      <w:pPr>
        <w:pStyle w:val="BodyText"/>
        <w:rPr>
          <w:rFonts w:ascii="Arial" w:hAnsi="Arial" w:cs="Arial"/>
          <w:szCs w:val="24"/>
        </w:rPr>
      </w:pPr>
      <w:r w:rsidRPr="009A708F">
        <w:rPr>
          <w:rFonts w:ascii="Arial" w:hAnsi="Arial" w:cs="Arial"/>
          <w:szCs w:val="24"/>
        </w:rPr>
        <w:tab/>
        <w:t>Skica iz točke I. ove Odluke neće se objaviti u Službenim novinama Općine Brtonigla - Verteneglio.</w:t>
      </w:r>
    </w:p>
    <w:p w14:paraId="1EBD8A4F" w14:textId="77777777" w:rsidR="009A708F" w:rsidRPr="009A708F" w:rsidRDefault="009A708F" w:rsidP="00B91439">
      <w:pPr>
        <w:pStyle w:val="BodyText"/>
        <w:rPr>
          <w:rFonts w:ascii="Arial" w:hAnsi="Arial" w:cs="Arial"/>
          <w:szCs w:val="24"/>
        </w:rPr>
      </w:pPr>
    </w:p>
    <w:p w14:paraId="6DD28071" w14:textId="77777777" w:rsidR="00B91439" w:rsidRPr="009A708F" w:rsidRDefault="00B91439" w:rsidP="00B91439">
      <w:pPr>
        <w:rPr>
          <w:rFonts w:ascii="Arial" w:hAnsi="Arial" w:cs="Arial"/>
          <w:sz w:val="24"/>
          <w:szCs w:val="24"/>
          <w:lang w:val="hr-HR"/>
        </w:rPr>
      </w:pPr>
    </w:p>
    <w:p w14:paraId="3F96642A" w14:textId="77777777" w:rsidR="00B91439" w:rsidRPr="009A708F" w:rsidRDefault="00B91439" w:rsidP="00B91439">
      <w:pPr>
        <w:rPr>
          <w:rFonts w:ascii="Arial" w:hAnsi="Arial" w:cs="Arial"/>
          <w:sz w:val="24"/>
          <w:szCs w:val="24"/>
          <w:lang w:val="hr-HR"/>
        </w:rPr>
      </w:pPr>
      <w:bookmarkStart w:id="14" w:name="_Hlk30504847"/>
      <w:r w:rsidRPr="009A708F">
        <w:rPr>
          <w:rFonts w:ascii="Arial" w:hAnsi="Arial" w:cs="Arial"/>
          <w:sz w:val="24"/>
          <w:szCs w:val="24"/>
          <w:lang w:val="hr-HR"/>
        </w:rPr>
        <w:t>KLASA: UP/I363-02/24-01/15</w:t>
      </w:r>
    </w:p>
    <w:p w14:paraId="078D7581" w14:textId="77777777" w:rsidR="00B91439" w:rsidRPr="009A708F" w:rsidRDefault="00B91439" w:rsidP="00B91439">
      <w:pPr>
        <w:rPr>
          <w:rFonts w:ascii="Arial" w:hAnsi="Arial" w:cs="Arial"/>
          <w:sz w:val="24"/>
          <w:szCs w:val="24"/>
          <w:lang w:val="hr-HR"/>
        </w:rPr>
      </w:pPr>
      <w:r w:rsidRPr="009A708F">
        <w:rPr>
          <w:rFonts w:ascii="Arial" w:hAnsi="Arial" w:cs="Arial"/>
          <w:sz w:val="24"/>
          <w:szCs w:val="24"/>
          <w:lang w:val="hr-HR"/>
        </w:rPr>
        <w:t>URBROJ: 2163-13-04/09-23-2</w:t>
      </w:r>
    </w:p>
    <w:p w14:paraId="58E18BF6" w14:textId="77777777" w:rsidR="00B91439" w:rsidRPr="009A708F" w:rsidRDefault="00B91439" w:rsidP="00B91439">
      <w:pPr>
        <w:rPr>
          <w:rFonts w:ascii="Arial" w:hAnsi="Arial" w:cs="Arial"/>
          <w:sz w:val="24"/>
          <w:szCs w:val="24"/>
          <w:lang w:val="hr-HR"/>
        </w:rPr>
      </w:pPr>
      <w:r w:rsidRPr="009A708F">
        <w:rPr>
          <w:rFonts w:ascii="Arial" w:hAnsi="Arial" w:cs="Arial"/>
          <w:sz w:val="24"/>
          <w:szCs w:val="24"/>
          <w:lang w:val="hr-HR"/>
        </w:rPr>
        <w:t>Brtonigla-Verteneglio, 05. travnja 2024. godine</w:t>
      </w:r>
    </w:p>
    <w:bookmarkEnd w:id="14"/>
    <w:p w14:paraId="5FC33BC0" w14:textId="77777777" w:rsidR="00B91439" w:rsidRDefault="00B91439" w:rsidP="00B91439">
      <w:pPr>
        <w:jc w:val="center"/>
        <w:rPr>
          <w:rFonts w:ascii="Arial" w:hAnsi="Arial" w:cs="Arial"/>
          <w:sz w:val="24"/>
          <w:szCs w:val="24"/>
          <w:lang w:val="hr-HR"/>
        </w:rPr>
      </w:pPr>
    </w:p>
    <w:p w14:paraId="2CA4EFCF" w14:textId="77777777" w:rsidR="009A708F" w:rsidRPr="009A708F" w:rsidRDefault="009A708F" w:rsidP="00B91439">
      <w:pPr>
        <w:jc w:val="center"/>
        <w:rPr>
          <w:rFonts w:ascii="Arial" w:hAnsi="Arial" w:cs="Arial"/>
          <w:sz w:val="24"/>
          <w:szCs w:val="24"/>
          <w:lang w:val="hr-HR"/>
        </w:rPr>
      </w:pPr>
    </w:p>
    <w:p w14:paraId="5FD8175B" w14:textId="0EA58326" w:rsidR="00B91439" w:rsidRDefault="00B91439" w:rsidP="00B91439">
      <w:pPr>
        <w:jc w:val="center"/>
        <w:rPr>
          <w:rFonts w:ascii="Arial" w:hAnsi="Arial" w:cs="Arial"/>
          <w:sz w:val="24"/>
          <w:szCs w:val="24"/>
          <w:lang w:val="hr-HR"/>
        </w:rPr>
      </w:pPr>
      <w:r w:rsidRPr="009A708F">
        <w:rPr>
          <w:rFonts w:ascii="Arial" w:hAnsi="Arial" w:cs="Arial"/>
          <w:sz w:val="24"/>
          <w:szCs w:val="24"/>
          <w:lang w:val="hr-HR"/>
        </w:rPr>
        <w:t xml:space="preserve">OPĆINSKI NAČELNIK OPĆINE BRTONIGLA </w:t>
      </w:r>
      <w:r w:rsidR="009A708F">
        <w:rPr>
          <w:rFonts w:ascii="Arial" w:hAnsi="Arial" w:cs="Arial"/>
          <w:sz w:val="24"/>
          <w:szCs w:val="24"/>
          <w:lang w:val="hr-HR"/>
        </w:rPr>
        <w:t>–</w:t>
      </w:r>
      <w:r w:rsidRPr="009A708F">
        <w:rPr>
          <w:rFonts w:ascii="Arial" w:hAnsi="Arial" w:cs="Arial"/>
          <w:sz w:val="24"/>
          <w:szCs w:val="24"/>
          <w:lang w:val="hr-HR"/>
        </w:rPr>
        <w:t xml:space="preserve"> VERTENEGLIO</w:t>
      </w:r>
    </w:p>
    <w:p w14:paraId="1A85CF1E" w14:textId="77777777" w:rsidR="009A708F" w:rsidRPr="009A708F" w:rsidRDefault="009A708F" w:rsidP="00B91439">
      <w:pPr>
        <w:jc w:val="center"/>
        <w:rPr>
          <w:rFonts w:ascii="Arial" w:hAnsi="Arial" w:cs="Arial"/>
          <w:sz w:val="24"/>
          <w:szCs w:val="24"/>
          <w:lang w:val="hr-HR"/>
        </w:rPr>
      </w:pPr>
    </w:p>
    <w:p w14:paraId="0004D967" w14:textId="1E0C7F04" w:rsidR="00B91439" w:rsidRDefault="00B91439" w:rsidP="00B91439">
      <w:pPr>
        <w:jc w:val="center"/>
        <w:rPr>
          <w:rFonts w:ascii="Arial" w:hAnsi="Arial" w:cs="Arial"/>
          <w:color w:val="000000"/>
          <w:sz w:val="24"/>
          <w:szCs w:val="24"/>
          <w:lang w:val="hr-HR"/>
        </w:rPr>
      </w:pPr>
      <w:r w:rsidRPr="009A708F">
        <w:rPr>
          <w:rFonts w:ascii="Arial" w:hAnsi="Arial" w:cs="Arial"/>
          <w:sz w:val="24"/>
          <w:szCs w:val="24"/>
          <w:lang w:val="hr-HR"/>
        </w:rPr>
        <w:t xml:space="preserve">          Neš Sinožić mag. ing. </w:t>
      </w:r>
      <w:proofErr w:type="spellStart"/>
      <w:r w:rsidRPr="009A708F">
        <w:rPr>
          <w:rFonts w:ascii="Arial" w:hAnsi="Arial" w:cs="Arial"/>
          <w:sz w:val="24"/>
          <w:szCs w:val="24"/>
          <w:lang w:val="hr-HR"/>
        </w:rPr>
        <w:t>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3023A3FA" w14:textId="77777777" w:rsidR="009A708F" w:rsidRPr="009A708F" w:rsidRDefault="009A708F" w:rsidP="00B91439">
      <w:pPr>
        <w:jc w:val="center"/>
        <w:rPr>
          <w:rFonts w:ascii="Arial" w:hAnsi="Arial" w:cs="Arial"/>
          <w:sz w:val="24"/>
          <w:szCs w:val="24"/>
          <w:lang w:val="hr-HR"/>
        </w:rPr>
      </w:pPr>
    </w:p>
    <w:p w14:paraId="66B5176E" w14:textId="77777777" w:rsidR="00B91439" w:rsidRPr="009A708F" w:rsidRDefault="00B91439" w:rsidP="004861C5">
      <w:pPr>
        <w:rPr>
          <w:rFonts w:ascii="Arial" w:hAnsi="Arial" w:cs="Arial"/>
          <w:sz w:val="24"/>
          <w:szCs w:val="24"/>
          <w:lang w:val="hr-HR"/>
        </w:rPr>
      </w:pPr>
    </w:p>
    <w:p w14:paraId="6AF40299" w14:textId="77777777" w:rsidR="00B91439" w:rsidRPr="009A708F" w:rsidRDefault="00B91439" w:rsidP="00B91439">
      <w:pPr>
        <w:pStyle w:val="ListParagraph"/>
        <w:numPr>
          <w:ilvl w:val="0"/>
          <w:numId w:val="5"/>
        </w:numPr>
        <w:jc w:val="center"/>
        <w:rPr>
          <w:rFonts w:cs="Arial"/>
          <w:sz w:val="24"/>
          <w:szCs w:val="24"/>
          <w:lang w:val="hr-HR"/>
        </w:rPr>
      </w:pPr>
    </w:p>
    <w:p w14:paraId="68BAC43F" w14:textId="77777777" w:rsidR="00B91439" w:rsidRPr="009A708F" w:rsidRDefault="00B91439" w:rsidP="004861C5">
      <w:pPr>
        <w:rPr>
          <w:rFonts w:ascii="Arial" w:hAnsi="Arial" w:cs="Arial"/>
          <w:sz w:val="24"/>
          <w:szCs w:val="24"/>
          <w:lang w:val="hr-HR"/>
        </w:rPr>
      </w:pPr>
    </w:p>
    <w:p w14:paraId="0767C0C4" w14:textId="77777777" w:rsidR="00B91439" w:rsidRDefault="00B91439" w:rsidP="004861C5">
      <w:pPr>
        <w:rPr>
          <w:rFonts w:ascii="Arial" w:hAnsi="Arial" w:cs="Arial"/>
          <w:sz w:val="24"/>
          <w:szCs w:val="24"/>
          <w:lang w:val="hr-HR"/>
        </w:rPr>
      </w:pPr>
    </w:p>
    <w:p w14:paraId="1CD08C6A" w14:textId="77777777" w:rsidR="009A708F" w:rsidRDefault="009A708F" w:rsidP="004861C5">
      <w:pPr>
        <w:rPr>
          <w:rFonts w:ascii="Arial" w:hAnsi="Arial" w:cs="Arial"/>
          <w:sz w:val="24"/>
          <w:szCs w:val="24"/>
          <w:lang w:val="hr-HR"/>
        </w:rPr>
      </w:pPr>
    </w:p>
    <w:p w14:paraId="3F0E93BC" w14:textId="77777777" w:rsidR="009A708F" w:rsidRDefault="009A708F" w:rsidP="004861C5">
      <w:pPr>
        <w:rPr>
          <w:rFonts w:ascii="Arial" w:hAnsi="Arial" w:cs="Arial"/>
          <w:sz w:val="24"/>
          <w:szCs w:val="24"/>
          <w:lang w:val="hr-HR"/>
        </w:rPr>
      </w:pPr>
    </w:p>
    <w:p w14:paraId="01966C3C" w14:textId="77777777" w:rsidR="009A708F" w:rsidRPr="009A708F" w:rsidRDefault="009A708F" w:rsidP="004861C5">
      <w:pPr>
        <w:rPr>
          <w:rFonts w:ascii="Arial" w:hAnsi="Arial" w:cs="Arial"/>
          <w:sz w:val="24"/>
          <w:szCs w:val="24"/>
          <w:lang w:val="hr-HR"/>
        </w:rPr>
      </w:pPr>
    </w:p>
    <w:p w14:paraId="25216E57"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lastRenderedPageBreak/>
        <w:t>Na temelju čl. 52. Statuta Općine Brtonigla - Verteneglio (Službene novine Općine Brtonigla - Verteneglio br. 03/18, 03/21, 07/21-Proč.tekst i 16/22), te čl. 4. st. 5, čl. 6. i 9. Pravilnika o provedbi postupaka jednostavne nabave, (Službene novine Općine Brtonigla br. 6/17),  Općinski načelnik Općine Brtonigla – Verteneglio donosi,</w:t>
      </w:r>
    </w:p>
    <w:p w14:paraId="0E92C55E" w14:textId="77777777" w:rsidR="00B91439" w:rsidRPr="009A708F" w:rsidRDefault="00B91439" w:rsidP="00B91439">
      <w:pPr>
        <w:pStyle w:val="Bezproreda1"/>
        <w:jc w:val="both"/>
        <w:rPr>
          <w:rFonts w:ascii="Arial" w:hAnsi="Arial" w:cs="Arial"/>
          <w:b/>
          <w:sz w:val="24"/>
          <w:szCs w:val="24"/>
          <w:lang w:val="hr-HR"/>
        </w:rPr>
      </w:pPr>
    </w:p>
    <w:p w14:paraId="2FAA5EBF" w14:textId="77777777" w:rsidR="00B91439" w:rsidRPr="009A708F" w:rsidRDefault="00B91439" w:rsidP="00B91439">
      <w:pPr>
        <w:pStyle w:val="Bezproreda1"/>
        <w:jc w:val="center"/>
        <w:rPr>
          <w:rFonts w:ascii="Arial" w:hAnsi="Arial" w:cs="Arial"/>
          <w:b/>
          <w:sz w:val="24"/>
          <w:szCs w:val="24"/>
          <w:lang w:val="hr-HR"/>
        </w:rPr>
      </w:pPr>
      <w:r w:rsidRPr="009A708F">
        <w:rPr>
          <w:rFonts w:ascii="Arial" w:hAnsi="Arial" w:cs="Arial"/>
          <w:b/>
          <w:sz w:val="24"/>
          <w:szCs w:val="24"/>
          <w:lang w:val="hr-HR"/>
        </w:rPr>
        <w:t>ODLUKU</w:t>
      </w:r>
    </w:p>
    <w:p w14:paraId="360196AF"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 xml:space="preserve">o početku postupka jednostavne nabave  za izvođenje radova na uređenju staze na groblju u </w:t>
      </w:r>
      <w:proofErr w:type="spellStart"/>
      <w:r w:rsidRPr="009A708F">
        <w:rPr>
          <w:rFonts w:ascii="Arial" w:hAnsi="Arial" w:cs="Arial"/>
          <w:b/>
          <w:sz w:val="24"/>
          <w:szCs w:val="24"/>
          <w:lang w:val="hr-HR"/>
        </w:rPr>
        <w:t>Srbanima</w:t>
      </w:r>
      <w:proofErr w:type="spellEnd"/>
    </w:p>
    <w:p w14:paraId="75FE947B" w14:textId="77777777" w:rsidR="00B91439" w:rsidRPr="009A708F" w:rsidRDefault="00B91439" w:rsidP="00B91439">
      <w:pPr>
        <w:jc w:val="center"/>
        <w:rPr>
          <w:rFonts w:ascii="Arial" w:hAnsi="Arial" w:cs="Arial"/>
          <w:b/>
          <w:sz w:val="24"/>
          <w:szCs w:val="24"/>
          <w:lang w:val="hr-HR"/>
        </w:rPr>
      </w:pPr>
    </w:p>
    <w:p w14:paraId="42933BE1"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w:t>
      </w:r>
    </w:p>
    <w:p w14:paraId="256CF0B2"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Naručitelj predmeta nabave iz ove Odluke je Općina Brtonigla - Verteneglio, Trg Sv. Zenona 1, Brtonigla - Verteneglio, OIB: 81025770849.</w:t>
      </w:r>
    </w:p>
    <w:p w14:paraId="5F5A9ADA" w14:textId="77777777" w:rsidR="00B91439" w:rsidRPr="009A708F" w:rsidRDefault="00B91439" w:rsidP="00B91439">
      <w:pPr>
        <w:rPr>
          <w:rFonts w:ascii="Arial" w:hAnsi="Arial" w:cs="Arial"/>
          <w:sz w:val="24"/>
          <w:szCs w:val="24"/>
          <w:highlight w:val="yellow"/>
          <w:lang w:val="hr-HR"/>
        </w:rPr>
      </w:pPr>
    </w:p>
    <w:p w14:paraId="31F39442"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II.</w:t>
      </w:r>
    </w:p>
    <w:p w14:paraId="688B7381" w14:textId="77777777" w:rsidR="00B91439" w:rsidRPr="009A708F" w:rsidRDefault="00B91439" w:rsidP="00B91439">
      <w:pPr>
        <w:jc w:val="both"/>
        <w:rPr>
          <w:rFonts w:ascii="Arial" w:hAnsi="Arial" w:cs="Arial"/>
          <w:sz w:val="24"/>
          <w:szCs w:val="24"/>
          <w:lang w:val="hr-HR"/>
        </w:rPr>
      </w:pPr>
      <w:r w:rsidRPr="009A708F">
        <w:rPr>
          <w:rFonts w:ascii="Arial" w:hAnsi="Arial" w:cs="Arial"/>
          <w:b/>
          <w:sz w:val="24"/>
          <w:szCs w:val="24"/>
          <w:lang w:val="hr-HR"/>
        </w:rPr>
        <w:tab/>
      </w:r>
      <w:r w:rsidRPr="009A708F">
        <w:rPr>
          <w:rFonts w:ascii="Arial" w:hAnsi="Arial" w:cs="Arial"/>
          <w:bCs/>
          <w:sz w:val="24"/>
          <w:szCs w:val="24"/>
          <w:lang w:val="hr-HR"/>
        </w:rPr>
        <w:t>Predmet nabave iz ove Odluke je izvođenje radova na uređenju staze na mjesnom groblju u</w:t>
      </w:r>
      <w:r w:rsidRPr="009A708F">
        <w:rPr>
          <w:rFonts w:ascii="Arial" w:hAnsi="Arial" w:cs="Arial"/>
          <w:sz w:val="24"/>
          <w:szCs w:val="24"/>
          <w:lang w:val="hr-HR"/>
        </w:rPr>
        <w:t xml:space="preserve"> naselju </w:t>
      </w:r>
      <w:proofErr w:type="spellStart"/>
      <w:r w:rsidRPr="009A708F">
        <w:rPr>
          <w:rFonts w:ascii="Arial" w:hAnsi="Arial" w:cs="Arial"/>
          <w:sz w:val="24"/>
          <w:szCs w:val="24"/>
          <w:lang w:val="hr-HR"/>
        </w:rPr>
        <w:t>Serbani</w:t>
      </w:r>
      <w:proofErr w:type="spellEnd"/>
      <w:r w:rsidRPr="009A708F">
        <w:rPr>
          <w:rFonts w:ascii="Arial" w:hAnsi="Arial" w:cs="Arial"/>
          <w:sz w:val="24"/>
          <w:szCs w:val="24"/>
          <w:lang w:val="hr-HR"/>
        </w:rPr>
        <w:t>.</w:t>
      </w:r>
    </w:p>
    <w:p w14:paraId="48DAF94C"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 xml:space="preserve">Procijenjena vrijednost predmeta nabave </w:t>
      </w:r>
      <w:r w:rsidRPr="009A708F">
        <w:rPr>
          <w:rFonts w:ascii="Arial" w:hAnsi="Arial" w:cs="Arial"/>
          <w:spacing w:val="-3"/>
          <w:sz w:val="24"/>
          <w:szCs w:val="24"/>
          <w:lang w:val="hr-HR"/>
        </w:rPr>
        <w:t xml:space="preserve">utvrđuje se u iznosu od </w:t>
      </w:r>
      <w:r w:rsidRPr="009A708F">
        <w:rPr>
          <w:rFonts w:ascii="Arial" w:hAnsi="Arial" w:cs="Arial"/>
          <w:sz w:val="24"/>
          <w:szCs w:val="24"/>
          <w:lang w:val="hr-HR"/>
        </w:rPr>
        <w:t>16.000,00 EUR bez PDV-a.</w:t>
      </w:r>
    </w:p>
    <w:p w14:paraId="139AC5DC"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Evidencijski broj nabave: JN-2024/46.</w:t>
      </w:r>
    </w:p>
    <w:p w14:paraId="33A535F4"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CPV: 45215400 - Radovi na groblju.</w:t>
      </w:r>
    </w:p>
    <w:p w14:paraId="6413B1D9" w14:textId="77777777" w:rsidR="00B91439" w:rsidRPr="009A708F" w:rsidRDefault="00B91439" w:rsidP="00B91439">
      <w:pPr>
        <w:jc w:val="center"/>
        <w:rPr>
          <w:rFonts w:ascii="Arial" w:hAnsi="Arial" w:cs="Arial"/>
          <w:b/>
          <w:sz w:val="24"/>
          <w:szCs w:val="24"/>
          <w:lang w:val="hr-HR"/>
        </w:rPr>
      </w:pPr>
    </w:p>
    <w:p w14:paraId="629AB45C" w14:textId="77777777" w:rsidR="00B91439" w:rsidRPr="009A708F" w:rsidRDefault="00B91439" w:rsidP="00B91439">
      <w:pPr>
        <w:jc w:val="center"/>
        <w:rPr>
          <w:rFonts w:ascii="Arial" w:hAnsi="Arial" w:cs="Arial"/>
          <w:b/>
          <w:bCs/>
          <w:sz w:val="24"/>
          <w:szCs w:val="24"/>
          <w:lang w:val="hr-HR"/>
        </w:rPr>
      </w:pPr>
      <w:r w:rsidRPr="009A708F">
        <w:rPr>
          <w:rFonts w:ascii="Arial" w:hAnsi="Arial" w:cs="Arial"/>
          <w:b/>
          <w:bCs/>
          <w:sz w:val="24"/>
          <w:szCs w:val="24"/>
          <w:lang w:val="hr-HR"/>
        </w:rPr>
        <w:t>III.</w:t>
      </w:r>
    </w:p>
    <w:p w14:paraId="64062827"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 xml:space="preserve">Za podmirenje izvođenja radova iz točke II. ove Odluke, osigurana su proračunska sredstva u općinskim proračunom Općine Brtonigla - Verteneglio za 2024. godinu stavka „uređenje staze unutar groblja </w:t>
      </w:r>
      <w:proofErr w:type="spellStart"/>
      <w:r w:rsidRPr="009A708F">
        <w:rPr>
          <w:rFonts w:ascii="Arial" w:hAnsi="Arial" w:cs="Arial"/>
          <w:sz w:val="24"/>
          <w:szCs w:val="24"/>
          <w:lang w:val="hr-HR"/>
        </w:rPr>
        <w:t>Serbani</w:t>
      </w:r>
      <w:proofErr w:type="spellEnd"/>
      <w:r w:rsidRPr="009A708F">
        <w:rPr>
          <w:rFonts w:ascii="Arial" w:hAnsi="Arial" w:cs="Arial"/>
          <w:sz w:val="24"/>
          <w:szCs w:val="24"/>
          <w:lang w:val="hr-HR"/>
        </w:rPr>
        <w:t>“, račun 42129 pozicija 357.</w:t>
      </w:r>
    </w:p>
    <w:p w14:paraId="5B3F4E3C" w14:textId="77777777" w:rsidR="00B91439" w:rsidRPr="009A708F" w:rsidRDefault="00B91439" w:rsidP="00B91439">
      <w:pPr>
        <w:pStyle w:val="NoSpacing"/>
        <w:ind w:firstLine="708"/>
        <w:jc w:val="both"/>
        <w:rPr>
          <w:rFonts w:ascii="Arial" w:hAnsi="Arial" w:cs="Arial"/>
          <w:sz w:val="24"/>
          <w:szCs w:val="24"/>
          <w:lang w:val="hr-HR"/>
        </w:rPr>
      </w:pPr>
    </w:p>
    <w:p w14:paraId="26A94D7B"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IV.</w:t>
      </w:r>
    </w:p>
    <w:p w14:paraId="480E40EC" w14:textId="77777777" w:rsidR="00B91439" w:rsidRPr="009A708F" w:rsidRDefault="00B91439" w:rsidP="00B91439">
      <w:pPr>
        <w:pStyle w:val="ListParagraph"/>
        <w:ind w:left="0" w:firstLine="708"/>
        <w:jc w:val="both"/>
        <w:rPr>
          <w:rFonts w:cs="Arial"/>
          <w:sz w:val="24"/>
          <w:szCs w:val="24"/>
          <w:lang w:val="hr-HR"/>
        </w:rPr>
      </w:pPr>
      <w:r w:rsidRPr="009A708F">
        <w:rPr>
          <w:rFonts w:cs="Arial"/>
          <w:bCs/>
          <w:sz w:val="24"/>
          <w:szCs w:val="24"/>
          <w:lang w:val="hr-HR"/>
        </w:rPr>
        <w:t>S</w:t>
      </w:r>
      <w:r w:rsidRPr="009A708F">
        <w:rPr>
          <w:rFonts w:cs="Arial"/>
          <w:sz w:val="24"/>
          <w:szCs w:val="24"/>
          <w:lang w:val="hr-HR"/>
        </w:rPr>
        <w:t>ukladno članku 15. Zakona o javnoj nabavi (Narodne novine, broj 120/16 i 114/22). i  članku . Pravilnika o provedbi postupaka jednostavne nabave, (Službene novine Općine Brtonigla br. 6/17), postupak jednostavne nabave iz ove Odluke provest će se slanjem Poziva na dostavu ponuda najmanje tri gospodarska subjekta.</w:t>
      </w:r>
    </w:p>
    <w:p w14:paraId="65DD8462" w14:textId="77777777" w:rsidR="00B91439" w:rsidRPr="009A708F" w:rsidRDefault="00B91439" w:rsidP="00B91439">
      <w:pPr>
        <w:pStyle w:val="ListParagraph"/>
        <w:ind w:left="0" w:firstLine="708"/>
        <w:jc w:val="both"/>
        <w:rPr>
          <w:rFonts w:cs="Arial"/>
          <w:sz w:val="24"/>
          <w:szCs w:val="24"/>
          <w:lang w:val="hr-HR"/>
        </w:rPr>
      </w:pPr>
    </w:p>
    <w:p w14:paraId="7E2C9DF5"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V.</w:t>
      </w:r>
    </w:p>
    <w:p w14:paraId="10B4B199"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Kriterij odabira najpovoljnije ponude je najniža cijena prihvatljive ponude.</w:t>
      </w:r>
    </w:p>
    <w:p w14:paraId="7F0DFC24" w14:textId="77777777" w:rsidR="00B91439" w:rsidRPr="009A708F" w:rsidRDefault="00B91439" w:rsidP="00B91439">
      <w:pPr>
        <w:jc w:val="center"/>
        <w:rPr>
          <w:rFonts w:ascii="Arial" w:hAnsi="Arial" w:cs="Arial"/>
          <w:b/>
          <w:sz w:val="24"/>
          <w:szCs w:val="24"/>
          <w:lang w:val="hr-HR"/>
        </w:rPr>
      </w:pPr>
    </w:p>
    <w:p w14:paraId="568EEECF"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 xml:space="preserve">VI. </w:t>
      </w:r>
    </w:p>
    <w:p w14:paraId="446C4D3F" w14:textId="77777777" w:rsidR="00B91439" w:rsidRPr="009A708F" w:rsidRDefault="00B91439" w:rsidP="00B91439">
      <w:pPr>
        <w:pStyle w:val="ListParagraph"/>
        <w:ind w:left="0" w:firstLine="708"/>
        <w:jc w:val="both"/>
        <w:rPr>
          <w:rFonts w:cs="Arial"/>
          <w:b/>
          <w:sz w:val="24"/>
          <w:szCs w:val="24"/>
          <w:lang w:val="hr-HR"/>
        </w:rPr>
      </w:pPr>
      <w:r w:rsidRPr="009A708F">
        <w:rPr>
          <w:rFonts w:cs="Arial"/>
          <w:sz w:val="24"/>
          <w:szCs w:val="24"/>
          <w:lang w:val="hr-HR"/>
        </w:rPr>
        <w:t xml:space="preserve">Rok za dostavu ponude određuje se u trajanju od najmanje </w:t>
      </w:r>
      <w:r w:rsidRPr="009A708F">
        <w:rPr>
          <w:rFonts w:cs="Arial"/>
          <w:bCs/>
          <w:sz w:val="24"/>
          <w:szCs w:val="24"/>
          <w:lang w:val="hr-HR"/>
        </w:rPr>
        <w:t>5 (pet) dana od dana slanja poziva na dostavu ponude.</w:t>
      </w:r>
      <w:r w:rsidRPr="009A708F">
        <w:rPr>
          <w:rFonts w:cs="Arial"/>
          <w:b/>
          <w:sz w:val="24"/>
          <w:szCs w:val="24"/>
          <w:lang w:val="hr-HR"/>
        </w:rPr>
        <w:t xml:space="preserve"> </w:t>
      </w:r>
    </w:p>
    <w:p w14:paraId="09DC3FC2" w14:textId="77777777" w:rsidR="00B91439" w:rsidRPr="009A708F" w:rsidRDefault="00B91439" w:rsidP="00B91439">
      <w:pPr>
        <w:pStyle w:val="ListParagraph"/>
        <w:ind w:left="0" w:firstLine="708"/>
        <w:jc w:val="both"/>
        <w:rPr>
          <w:rFonts w:cs="Arial"/>
          <w:b/>
          <w:sz w:val="24"/>
          <w:szCs w:val="24"/>
          <w:lang w:val="hr-HR"/>
        </w:rPr>
      </w:pPr>
    </w:p>
    <w:p w14:paraId="6186AF18" w14:textId="77777777" w:rsidR="00B91439" w:rsidRPr="009A708F" w:rsidRDefault="00B91439" w:rsidP="00B91439">
      <w:pPr>
        <w:pStyle w:val="ListParagraph"/>
        <w:ind w:left="0"/>
        <w:jc w:val="center"/>
        <w:rPr>
          <w:rFonts w:cs="Arial"/>
          <w:b/>
          <w:sz w:val="24"/>
          <w:szCs w:val="24"/>
          <w:lang w:val="hr-HR"/>
        </w:rPr>
      </w:pPr>
      <w:r w:rsidRPr="009A708F">
        <w:rPr>
          <w:rFonts w:cs="Arial"/>
          <w:b/>
          <w:sz w:val="24"/>
          <w:szCs w:val="24"/>
          <w:lang w:val="hr-HR"/>
        </w:rPr>
        <w:t>VII.</w:t>
      </w:r>
    </w:p>
    <w:p w14:paraId="06F81FB6" w14:textId="77777777" w:rsidR="00B91439" w:rsidRPr="009A708F" w:rsidRDefault="00B91439" w:rsidP="00B91439">
      <w:pPr>
        <w:pStyle w:val="ListParagraph"/>
        <w:ind w:left="0" w:firstLine="708"/>
        <w:rPr>
          <w:rFonts w:cs="Arial"/>
          <w:sz w:val="24"/>
          <w:szCs w:val="24"/>
          <w:lang w:val="hr-HR"/>
        </w:rPr>
      </w:pPr>
      <w:r w:rsidRPr="009A708F">
        <w:rPr>
          <w:rFonts w:cs="Arial"/>
          <w:sz w:val="24"/>
          <w:szCs w:val="24"/>
          <w:lang w:val="hr-HR"/>
        </w:rPr>
        <w:t xml:space="preserve">Odgovorna osoba naručitelja je Općinski načelnik Neš Sinožić. </w:t>
      </w:r>
    </w:p>
    <w:p w14:paraId="77E5437C" w14:textId="77777777" w:rsidR="00B91439" w:rsidRPr="009A708F" w:rsidRDefault="00B91439" w:rsidP="00B91439">
      <w:pPr>
        <w:pStyle w:val="ListParagraph"/>
        <w:ind w:left="0"/>
        <w:rPr>
          <w:rFonts w:cs="Arial"/>
          <w:b/>
          <w:sz w:val="24"/>
          <w:szCs w:val="24"/>
          <w:lang w:val="hr-HR"/>
        </w:rPr>
      </w:pPr>
    </w:p>
    <w:p w14:paraId="315AD8FE" w14:textId="77777777" w:rsidR="00B91439" w:rsidRPr="009A708F" w:rsidRDefault="00B91439" w:rsidP="00B91439">
      <w:pPr>
        <w:pStyle w:val="ListParagraph"/>
        <w:ind w:left="0"/>
        <w:jc w:val="center"/>
        <w:rPr>
          <w:rFonts w:cs="Arial"/>
          <w:b/>
          <w:sz w:val="24"/>
          <w:szCs w:val="24"/>
          <w:lang w:val="hr-HR"/>
        </w:rPr>
      </w:pPr>
      <w:r w:rsidRPr="009A708F">
        <w:rPr>
          <w:rFonts w:cs="Arial"/>
          <w:b/>
          <w:sz w:val="24"/>
          <w:szCs w:val="24"/>
          <w:lang w:val="hr-HR"/>
        </w:rPr>
        <w:t>VIII.</w:t>
      </w:r>
    </w:p>
    <w:p w14:paraId="05436650"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Zadužuje se Povjerenstvo za provedbu postupka nabave iz točke II ove Odluke kako slijedi:</w:t>
      </w:r>
    </w:p>
    <w:p w14:paraId="05B8BCF8"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Kristina Brljavac, Viši stručni suradnik za javnu nabavu i naplatu općinskih prihoda, koja posjeduje važeći Certifikat u području javne nabave KLASA: 406-01/15-05/295, URBROJ: 517-08-04-02-03-24-8 od 05. siječnja 2024. godine</w:t>
      </w:r>
    </w:p>
    <w:p w14:paraId="1B362886"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  </w:t>
      </w:r>
      <w:r w:rsidRPr="009A708F">
        <w:rPr>
          <w:rFonts w:ascii="Arial" w:hAnsi="Arial" w:cs="Arial"/>
          <w:bCs/>
          <w:sz w:val="24"/>
          <w:szCs w:val="24"/>
          <w:lang w:val="hr-HR"/>
        </w:rPr>
        <w:t>Ivan Štajerac, Referent komunalno - poljoprivredni redar</w:t>
      </w:r>
      <w:r w:rsidRPr="009A708F">
        <w:rPr>
          <w:rFonts w:ascii="Arial" w:hAnsi="Arial" w:cs="Arial"/>
          <w:sz w:val="24"/>
          <w:szCs w:val="24"/>
          <w:lang w:val="hr-HR"/>
        </w:rPr>
        <w:t xml:space="preserve"> Jedinstvenog upravnog odjela Općine Brtonigla – Verteneglio i</w:t>
      </w:r>
    </w:p>
    <w:p w14:paraId="07BD5986"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lastRenderedPageBreak/>
        <w:t>- Dorijana Damjanić, Referent za računovodstvo i financije Jedinstvenog upravnog odjela Općine Brtonigla – Verteneglio.</w:t>
      </w:r>
    </w:p>
    <w:p w14:paraId="0620300B" w14:textId="77777777" w:rsidR="00B91439" w:rsidRPr="009A708F" w:rsidRDefault="00B91439" w:rsidP="00B91439">
      <w:pPr>
        <w:ind w:firstLine="708"/>
        <w:contextualSpacing/>
        <w:rPr>
          <w:rFonts w:ascii="Arial" w:hAnsi="Arial" w:cs="Arial"/>
          <w:bCs/>
          <w:sz w:val="24"/>
          <w:szCs w:val="24"/>
          <w:lang w:val="hr-HR"/>
        </w:rPr>
      </w:pPr>
      <w:r w:rsidRPr="009A708F">
        <w:rPr>
          <w:rFonts w:ascii="Arial" w:hAnsi="Arial" w:cs="Arial"/>
          <w:bCs/>
          <w:sz w:val="24"/>
          <w:szCs w:val="24"/>
          <w:lang w:val="hr-HR"/>
        </w:rPr>
        <w:t>Zadaci Povjerenstva iz prethodnog stavka određuju se kako slijedi:</w:t>
      </w:r>
    </w:p>
    <w:p w14:paraId="1BDFB89E" w14:textId="77777777" w:rsidR="00B91439" w:rsidRPr="009A708F" w:rsidRDefault="00B91439" w:rsidP="00B91439">
      <w:pPr>
        <w:autoSpaceDE w:val="0"/>
        <w:autoSpaceDN w:val="0"/>
        <w:adjustRightInd w:val="0"/>
        <w:jc w:val="both"/>
        <w:rPr>
          <w:rFonts w:ascii="Arial" w:hAnsi="Arial" w:cs="Arial"/>
          <w:color w:val="000000"/>
          <w:sz w:val="24"/>
          <w:szCs w:val="24"/>
          <w:lang w:val="hr-HR"/>
        </w:rPr>
      </w:pPr>
      <w:r w:rsidRPr="009A708F">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70BA35B9" w14:textId="77777777" w:rsidR="00B91439" w:rsidRPr="009A708F" w:rsidRDefault="00B91439" w:rsidP="00B91439">
      <w:pPr>
        <w:autoSpaceDE w:val="0"/>
        <w:autoSpaceDN w:val="0"/>
        <w:adjustRightInd w:val="0"/>
        <w:jc w:val="both"/>
        <w:rPr>
          <w:rFonts w:ascii="Arial" w:hAnsi="Arial" w:cs="Arial"/>
          <w:color w:val="000000"/>
          <w:sz w:val="24"/>
          <w:szCs w:val="24"/>
          <w:lang w:val="hr-HR"/>
        </w:rPr>
      </w:pPr>
      <w:r w:rsidRPr="009A708F">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32AC007B" w14:textId="77777777" w:rsidR="00B91439" w:rsidRPr="009A708F" w:rsidRDefault="00B91439" w:rsidP="00B91439">
      <w:pPr>
        <w:autoSpaceDE w:val="0"/>
        <w:autoSpaceDN w:val="0"/>
        <w:adjustRightInd w:val="0"/>
        <w:jc w:val="both"/>
        <w:rPr>
          <w:rFonts w:ascii="Arial" w:hAnsi="Arial" w:cs="Arial"/>
          <w:color w:val="000000"/>
          <w:sz w:val="24"/>
          <w:szCs w:val="24"/>
          <w:lang w:val="hr-HR"/>
        </w:rPr>
      </w:pPr>
      <w:r w:rsidRPr="009A708F">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0B9B3558" w14:textId="77777777" w:rsidR="00B91439" w:rsidRPr="009A708F" w:rsidRDefault="00B91439" w:rsidP="00B91439">
      <w:pPr>
        <w:ind w:firstLine="708"/>
        <w:contextualSpacing/>
        <w:rPr>
          <w:rFonts w:ascii="Arial" w:hAnsi="Arial" w:cs="Arial"/>
          <w:sz w:val="24"/>
          <w:szCs w:val="24"/>
          <w:lang w:val="hr-HR"/>
        </w:rPr>
      </w:pPr>
      <w:r w:rsidRPr="009A708F">
        <w:rPr>
          <w:rFonts w:ascii="Arial" w:hAnsi="Arial" w:cs="Arial"/>
          <w:sz w:val="24"/>
          <w:szCs w:val="24"/>
          <w:lang w:val="hr-HR"/>
        </w:rPr>
        <w:t>Povjerenstvo iz ove Odluke odgovaraju Općinskom načelniku.</w:t>
      </w:r>
    </w:p>
    <w:p w14:paraId="0ADB8814" w14:textId="77777777" w:rsidR="00B91439" w:rsidRPr="009A708F" w:rsidRDefault="00B91439" w:rsidP="00B91439">
      <w:pPr>
        <w:pStyle w:val="NoSpacing"/>
        <w:rPr>
          <w:rFonts w:ascii="Arial" w:hAnsi="Arial" w:cs="Arial"/>
          <w:b/>
          <w:sz w:val="24"/>
          <w:szCs w:val="24"/>
          <w:lang w:val="hr-HR"/>
        </w:rPr>
      </w:pPr>
    </w:p>
    <w:p w14:paraId="23002250"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IX.</w:t>
      </w:r>
    </w:p>
    <w:p w14:paraId="57310FA2"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10319904" w14:textId="77777777" w:rsidR="00B91439" w:rsidRPr="009A708F" w:rsidRDefault="00B91439" w:rsidP="00B91439">
      <w:pPr>
        <w:pStyle w:val="NoSpacing"/>
        <w:jc w:val="both"/>
        <w:rPr>
          <w:rFonts w:ascii="Arial" w:hAnsi="Arial" w:cs="Arial"/>
          <w:sz w:val="24"/>
          <w:szCs w:val="24"/>
          <w:lang w:val="hr-HR"/>
        </w:rPr>
      </w:pPr>
    </w:p>
    <w:p w14:paraId="59C7D5CA"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Osoba zadužena za praćenje provedbe ugovora zadužuje se Admir Martinović, Viši referent za vođenje investicija Jedinstvenog upravnog odjela Općine Brtonigla – Verteneglio.</w:t>
      </w:r>
    </w:p>
    <w:p w14:paraId="62618E15" w14:textId="77777777" w:rsidR="00B91439" w:rsidRPr="009A708F" w:rsidRDefault="00B91439" w:rsidP="00B91439">
      <w:pPr>
        <w:pStyle w:val="NoSpacing"/>
        <w:ind w:firstLine="708"/>
        <w:jc w:val="both"/>
        <w:rPr>
          <w:rFonts w:ascii="Arial" w:hAnsi="Arial" w:cs="Arial"/>
          <w:sz w:val="24"/>
          <w:szCs w:val="24"/>
          <w:lang w:val="hr-HR"/>
        </w:rPr>
      </w:pPr>
    </w:p>
    <w:p w14:paraId="5394A474"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X.</w:t>
      </w:r>
    </w:p>
    <w:p w14:paraId="0875D467" w14:textId="77777777" w:rsidR="00B91439" w:rsidRPr="009A708F" w:rsidRDefault="00B91439" w:rsidP="00B91439">
      <w:pPr>
        <w:pStyle w:val="NoSpacing"/>
        <w:ind w:firstLine="708"/>
        <w:jc w:val="both"/>
        <w:rPr>
          <w:rFonts w:ascii="Arial" w:hAnsi="Arial" w:cs="Arial"/>
          <w:bCs/>
          <w:sz w:val="24"/>
          <w:szCs w:val="24"/>
          <w:lang w:val="hr-HR"/>
        </w:rPr>
      </w:pPr>
      <w:r w:rsidRPr="009A708F">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9A708F">
        <w:rPr>
          <w:rFonts w:ascii="Arial" w:hAnsi="Arial" w:cs="Arial"/>
          <w:sz w:val="24"/>
          <w:szCs w:val="24"/>
          <w:lang w:val="hr-HR"/>
        </w:rPr>
        <w:t>istu odluku  ponuditelju.</w:t>
      </w:r>
    </w:p>
    <w:p w14:paraId="2B623A3A" w14:textId="77777777" w:rsidR="00B91439" w:rsidRPr="009A708F" w:rsidRDefault="00B91439" w:rsidP="00B91439">
      <w:pPr>
        <w:jc w:val="center"/>
        <w:rPr>
          <w:rFonts w:ascii="Arial" w:hAnsi="Arial" w:cs="Arial"/>
          <w:b/>
          <w:sz w:val="24"/>
          <w:szCs w:val="24"/>
          <w:lang w:val="hr-HR"/>
        </w:rPr>
      </w:pPr>
    </w:p>
    <w:p w14:paraId="72608F7F"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XI.</w:t>
      </w:r>
    </w:p>
    <w:p w14:paraId="7D6DDF76"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Ova Odluka stupa na snagu danom donošenja, a ista će se objaviti u Službenim novinama Općine Brtonigla - Verteneglio.</w:t>
      </w:r>
    </w:p>
    <w:p w14:paraId="7B22BA75" w14:textId="77777777" w:rsidR="00B91439" w:rsidRDefault="00B91439" w:rsidP="00B91439">
      <w:pPr>
        <w:pStyle w:val="NoSpacing"/>
        <w:ind w:firstLine="708"/>
        <w:jc w:val="both"/>
        <w:rPr>
          <w:rFonts w:ascii="Arial" w:hAnsi="Arial" w:cs="Arial"/>
          <w:sz w:val="24"/>
          <w:szCs w:val="24"/>
          <w:lang w:val="hr-HR"/>
        </w:rPr>
      </w:pPr>
    </w:p>
    <w:p w14:paraId="60D03EA3" w14:textId="77777777" w:rsidR="009A708F" w:rsidRPr="009A708F" w:rsidRDefault="009A708F" w:rsidP="00B91439">
      <w:pPr>
        <w:pStyle w:val="NoSpacing"/>
        <w:ind w:firstLine="708"/>
        <w:jc w:val="both"/>
        <w:rPr>
          <w:rFonts w:ascii="Arial" w:hAnsi="Arial" w:cs="Arial"/>
          <w:sz w:val="24"/>
          <w:szCs w:val="24"/>
          <w:lang w:val="hr-HR"/>
        </w:rPr>
      </w:pPr>
    </w:p>
    <w:p w14:paraId="7E581FCC" w14:textId="77777777" w:rsidR="00B91439" w:rsidRPr="009A708F" w:rsidRDefault="00B91439" w:rsidP="00B91439">
      <w:pPr>
        <w:pStyle w:val="NoSpacing"/>
        <w:rPr>
          <w:rFonts w:ascii="Arial" w:hAnsi="Arial" w:cs="Arial"/>
          <w:color w:val="000000"/>
          <w:sz w:val="24"/>
          <w:szCs w:val="24"/>
          <w:lang w:val="hr-HR"/>
        </w:rPr>
      </w:pPr>
      <w:bookmarkStart w:id="15" w:name="_Hlk29805751"/>
      <w:r w:rsidRPr="009A708F">
        <w:rPr>
          <w:rFonts w:ascii="Arial" w:hAnsi="Arial" w:cs="Arial"/>
          <w:sz w:val="24"/>
          <w:szCs w:val="24"/>
          <w:lang w:val="hr-HR"/>
        </w:rPr>
        <w:t>KLASA: 361-01/24-01/05</w:t>
      </w:r>
    </w:p>
    <w:p w14:paraId="15C8DAB6" w14:textId="77777777" w:rsidR="00B91439" w:rsidRPr="009A708F" w:rsidRDefault="00B91439" w:rsidP="00B91439">
      <w:pPr>
        <w:pStyle w:val="NoSpacing"/>
        <w:rPr>
          <w:rFonts w:ascii="Arial" w:hAnsi="Arial" w:cs="Arial"/>
          <w:sz w:val="24"/>
          <w:szCs w:val="24"/>
          <w:lang w:val="hr-HR"/>
        </w:rPr>
      </w:pPr>
      <w:r w:rsidRPr="009A708F">
        <w:rPr>
          <w:rFonts w:ascii="Arial" w:hAnsi="Arial" w:cs="Arial"/>
          <w:sz w:val="24"/>
          <w:szCs w:val="24"/>
          <w:lang w:val="hr-HR"/>
        </w:rPr>
        <w:t>URBROJ: 2163-13-04/04-24-1</w:t>
      </w:r>
    </w:p>
    <w:p w14:paraId="557B267F" w14:textId="77777777" w:rsidR="00B91439" w:rsidRPr="009A708F" w:rsidRDefault="00B91439" w:rsidP="00B91439">
      <w:pPr>
        <w:pStyle w:val="NoSpacing"/>
        <w:rPr>
          <w:rFonts w:ascii="Arial" w:hAnsi="Arial" w:cs="Arial"/>
          <w:sz w:val="24"/>
          <w:szCs w:val="24"/>
          <w:lang w:val="hr-HR"/>
        </w:rPr>
      </w:pPr>
      <w:r w:rsidRPr="009A708F">
        <w:rPr>
          <w:rFonts w:ascii="Arial" w:hAnsi="Arial" w:cs="Arial"/>
          <w:sz w:val="24"/>
          <w:szCs w:val="24"/>
          <w:lang w:val="hr-HR"/>
        </w:rPr>
        <w:t>Brtonigla - Verteneglio, 08. travnja 2024.godine</w:t>
      </w:r>
      <w:bookmarkEnd w:id="15"/>
    </w:p>
    <w:p w14:paraId="7080C0AF" w14:textId="77777777" w:rsidR="00B91439" w:rsidRDefault="00B91439" w:rsidP="00B91439">
      <w:pPr>
        <w:pStyle w:val="NoSpacing"/>
        <w:rPr>
          <w:rFonts w:ascii="Arial" w:hAnsi="Arial" w:cs="Arial"/>
          <w:sz w:val="24"/>
          <w:szCs w:val="24"/>
          <w:lang w:val="hr-HR"/>
        </w:rPr>
      </w:pPr>
    </w:p>
    <w:p w14:paraId="387997EB" w14:textId="77777777" w:rsidR="009A708F" w:rsidRPr="009A708F" w:rsidRDefault="009A708F" w:rsidP="00B91439">
      <w:pPr>
        <w:pStyle w:val="NoSpacing"/>
        <w:rPr>
          <w:rFonts w:ascii="Arial" w:hAnsi="Arial" w:cs="Arial"/>
          <w:sz w:val="24"/>
          <w:szCs w:val="24"/>
          <w:lang w:val="hr-HR"/>
        </w:rPr>
      </w:pPr>
    </w:p>
    <w:p w14:paraId="166CDEA8" w14:textId="06C849EF" w:rsidR="00B91439" w:rsidRDefault="00B91439" w:rsidP="00B91439">
      <w:pPr>
        <w:pStyle w:val="NoSpacing"/>
        <w:jc w:val="center"/>
        <w:rPr>
          <w:rFonts w:ascii="Arial" w:hAnsi="Arial" w:cs="Arial"/>
          <w:sz w:val="24"/>
          <w:szCs w:val="24"/>
          <w:lang w:val="hr-HR"/>
        </w:rPr>
      </w:pPr>
      <w:r w:rsidRPr="009A708F">
        <w:rPr>
          <w:rFonts w:ascii="Arial" w:hAnsi="Arial" w:cs="Arial"/>
          <w:sz w:val="24"/>
          <w:szCs w:val="24"/>
          <w:lang w:val="hr-HR"/>
        </w:rPr>
        <w:t xml:space="preserve">OPĆINSKI NAČELNIK OPĆINE BRTONIGLA </w:t>
      </w:r>
      <w:r w:rsidR="009A708F">
        <w:rPr>
          <w:rFonts w:ascii="Arial" w:hAnsi="Arial" w:cs="Arial"/>
          <w:sz w:val="24"/>
          <w:szCs w:val="24"/>
          <w:lang w:val="hr-HR"/>
        </w:rPr>
        <w:t>–</w:t>
      </w:r>
      <w:r w:rsidRPr="009A708F">
        <w:rPr>
          <w:rFonts w:ascii="Arial" w:hAnsi="Arial" w:cs="Arial"/>
          <w:sz w:val="24"/>
          <w:szCs w:val="24"/>
          <w:lang w:val="hr-HR"/>
        </w:rPr>
        <w:t xml:space="preserve"> VERTENEGLIO</w:t>
      </w:r>
    </w:p>
    <w:p w14:paraId="7677F202" w14:textId="77777777" w:rsidR="009A708F" w:rsidRPr="009A708F" w:rsidRDefault="009A708F" w:rsidP="00B91439">
      <w:pPr>
        <w:pStyle w:val="NoSpacing"/>
        <w:jc w:val="center"/>
        <w:rPr>
          <w:rFonts w:ascii="Arial" w:hAnsi="Arial" w:cs="Arial"/>
          <w:sz w:val="24"/>
          <w:szCs w:val="24"/>
          <w:lang w:val="hr-HR"/>
        </w:rPr>
      </w:pPr>
    </w:p>
    <w:p w14:paraId="69A687DA" w14:textId="607171CD" w:rsidR="00B91439" w:rsidRDefault="00B91439" w:rsidP="00B91439">
      <w:pPr>
        <w:jc w:val="center"/>
        <w:rPr>
          <w:rFonts w:ascii="Arial" w:hAnsi="Arial" w:cs="Arial"/>
          <w:color w:val="000000"/>
          <w:sz w:val="24"/>
          <w:szCs w:val="24"/>
          <w:lang w:val="hr-HR"/>
        </w:rPr>
      </w:pPr>
      <w:r w:rsidRPr="009A708F">
        <w:rPr>
          <w:rFonts w:ascii="Arial" w:hAnsi="Arial" w:cs="Arial"/>
          <w:sz w:val="24"/>
          <w:szCs w:val="24"/>
          <w:lang w:val="hr-HR"/>
        </w:rPr>
        <w:t xml:space="preserve">Neš Sinožić, </w:t>
      </w:r>
      <w:proofErr w:type="spellStart"/>
      <w:r w:rsidRPr="009A708F">
        <w:rPr>
          <w:rFonts w:ascii="Arial" w:hAnsi="Arial" w:cs="Arial"/>
          <w:sz w:val="24"/>
          <w:szCs w:val="24"/>
          <w:lang w:val="hr-HR"/>
        </w:rPr>
        <w:t>mag.ing.agr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03A9A0EB" w14:textId="77777777" w:rsidR="009A708F" w:rsidRPr="009A708F" w:rsidRDefault="009A708F" w:rsidP="00B91439">
      <w:pPr>
        <w:jc w:val="center"/>
        <w:rPr>
          <w:rFonts w:ascii="Arial" w:hAnsi="Arial" w:cs="Arial"/>
          <w:sz w:val="24"/>
          <w:szCs w:val="24"/>
          <w:lang w:val="hr-HR"/>
        </w:rPr>
      </w:pPr>
    </w:p>
    <w:p w14:paraId="609EF6E6" w14:textId="77777777" w:rsidR="00B91439" w:rsidRPr="009A708F" w:rsidRDefault="00B91439" w:rsidP="004861C5">
      <w:pPr>
        <w:rPr>
          <w:rFonts w:ascii="Arial" w:hAnsi="Arial" w:cs="Arial"/>
          <w:sz w:val="24"/>
          <w:szCs w:val="24"/>
          <w:lang w:val="hr-HR"/>
        </w:rPr>
      </w:pPr>
    </w:p>
    <w:p w14:paraId="3F39556E" w14:textId="77777777" w:rsidR="00B91439" w:rsidRPr="009A708F" w:rsidRDefault="00B91439" w:rsidP="00B91439">
      <w:pPr>
        <w:pStyle w:val="ListParagraph"/>
        <w:numPr>
          <w:ilvl w:val="0"/>
          <w:numId w:val="5"/>
        </w:numPr>
        <w:jc w:val="center"/>
        <w:rPr>
          <w:rFonts w:cs="Arial"/>
          <w:sz w:val="24"/>
          <w:szCs w:val="24"/>
          <w:lang w:val="hr-HR"/>
        </w:rPr>
      </w:pPr>
    </w:p>
    <w:p w14:paraId="2FC38457" w14:textId="77777777" w:rsidR="00B91439" w:rsidRDefault="00B91439" w:rsidP="004861C5">
      <w:pPr>
        <w:rPr>
          <w:rFonts w:ascii="Arial" w:hAnsi="Arial" w:cs="Arial"/>
          <w:sz w:val="24"/>
          <w:szCs w:val="24"/>
          <w:lang w:val="hr-HR"/>
        </w:rPr>
      </w:pPr>
    </w:p>
    <w:p w14:paraId="597C095D" w14:textId="77777777" w:rsidR="009A708F" w:rsidRDefault="009A708F" w:rsidP="004861C5">
      <w:pPr>
        <w:rPr>
          <w:rFonts w:ascii="Arial" w:hAnsi="Arial" w:cs="Arial"/>
          <w:sz w:val="24"/>
          <w:szCs w:val="24"/>
          <w:lang w:val="hr-HR"/>
        </w:rPr>
      </w:pPr>
    </w:p>
    <w:p w14:paraId="7D7DF699" w14:textId="77777777" w:rsidR="009A708F" w:rsidRDefault="009A708F" w:rsidP="004861C5">
      <w:pPr>
        <w:rPr>
          <w:rFonts w:ascii="Arial" w:hAnsi="Arial" w:cs="Arial"/>
          <w:sz w:val="24"/>
          <w:szCs w:val="24"/>
          <w:lang w:val="hr-HR"/>
        </w:rPr>
      </w:pPr>
    </w:p>
    <w:p w14:paraId="5D8B2886" w14:textId="77777777" w:rsidR="009A708F" w:rsidRDefault="009A708F" w:rsidP="004861C5">
      <w:pPr>
        <w:rPr>
          <w:rFonts w:ascii="Arial" w:hAnsi="Arial" w:cs="Arial"/>
          <w:sz w:val="24"/>
          <w:szCs w:val="24"/>
          <w:lang w:val="hr-HR"/>
        </w:rPr>
      </w:pPr>
    </w:p>
    <w:p w14:paraId="6118B3C5" w14:textId="77777777" w:rsidR="009A708F" w:rsidRPr="009A708F" w:rsidRDefault="009A708F" w:rsidP="004861C5">
      <w:pPr>
        <w:rPr>
          <w:rFonts w:ascii="Arial" w:hAnsi="Arial" w:cs="Arial"/>
          <w:sz w:val="24"/>
          <w:szCs w:val="24"/>
          <w:lang w:val="hr-HR"/>
        </w:rPr>
      </w:pPr>
    </w:p>
    <w:p w14:paraId="495D6028" w14:textId="77777777" w:rsidR="00B91439" w:rsidRPr="009A708F" w:rsidRDefault="00B91439" w:rsidP="004861C5">
      <w:pPr>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B91439" w:rsidRPr="009A708F" w14:paraId="1AAAA514" w14:textId="77777777" w:rsidTr="00896431">
        <w:tc>
          <w:tcPr>
            <w:tcW w:w="612" w:type="dxa"/>
            <w:vMerge w:val="restart"/>
            <w:shd w:val="clear" w:color="auto" w:fill="auto"/>
            <w:vAlign w:val="center"/>
          </w:tcPr>
          <w:p w14:paraId="409148CD" w14:textId="6EE7FD65" w:rsidR="00B91439" w:rsidRPr="009A708F" w:rsidRDefault="00B91439" w:rsidP="00896431">
            <w:pPr>
              <w:autoSpaceDE w:val="0"/>
              <w:autoSpaceDN w:val="0"/>
              <w:adjustRightInd w:val="0"/>
              <w:jc w:val="center"/>
              <w:rPr>
                <w:rFonts w:ascii="Calibri" w:eastAsia="Calibri" w:hAnsi="Calibri" w:cs="Calibri"/>
                <w:sz w:val="16"/>
                <w:szCs w:val="16"/>
                <w:lang w:val="hr-HR"/>
              </w:rPr>
            </w:pPr>
            <w:bookmarkStart w:id="16" w:name="_Hlk102717502"/>
            <w:r w:rsidRPr="009A708F">
              <w:rPr>
                <w:rFonts w:ascii="Calibri" w:eastAsia="Calibri" w:hAnsi="Calibri" w:cs="Calibri"/>
                <w:noProof/>
                <w:sz w:val="16"/>
                <w:szCs w:val="16"/>
                <w:lang w:val="hr-HR"/>
              </w:rPr>
              <w:lastRenderedPageBreak/>
              <w:drawing>
                <wp:inline distT="0" distB="0" distL="0" distR="0" wp14:anchorId="4085AED3" wp14:editId="18164F11">
                  <wp:extent cx="250190" cy="250190"/>
                  <wp:effectExtent l="0" t="0" r="0" b="0"/>
                  <wp:docPr id="400994504"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20A2A542" w14:textId="19C94B14"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 xml:space="preserve">                                     </w:t>
            </w:r>
            <w:r w:rsidRPr="009A708F">
              <w:rPr>
                <w:rFonts w:ascii="Calibri" w:eastAsia="Calibri" w:hAnsi="Calibri" w:cs="Calibri"/>
                <w:noProof/>
                <w:sz w:val="16"/>
                <w:szCs w:val="16"/>
                <w:lang w:val="hr-HR"/>
              </w:rPr>
              <w:drawing>
                <wp:inline distT="0" distB="0" distL="0" distR="0" wp14:anchorId="6390AEDD" wp14:editId="045A525C">
                  <wp:extent cx="250190" cy="250190"/>
                  <wp:effectExtent l="0" t="0" r="0" b="0"/>
                  <wp:docPr id="1321458672" name="Picture 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B91439" w:rsidRPr="009A708F" w14:paraId="1B9D0EB5" w14:textId="77777777" w:rsidTr="00896431">
        <w:tc>
          <w:tcPr>
            <w:tcW w:w="612" w:type="dxa"/>
            <w:vMerge/>
            <w:shd w:val="clear" w:color="auto" w:fill="auto"/>
          </w:tcPr>
          <w:p w14:paraId="1F8BAA6A" w14:textId="77777777" w:rsidR="00B91439" w:rsidRPr="009A708F" w:rsidRDefault="00B91439" w:rsidP="00896431">
            <w:pPr>
              <w:autoSpaceDE w:val="0"/>
              <w:autoSpaceDN w:val="0"/>
              <w:adjustRightInd w:val="0"/>
              <w:rPr>
                <w:rFonts w:ascii="Calibri" w:eastAsia="Calibri" w:hAnsi="Calibri" w:cs="Calibri"/>
                <w:sz w:val="16"/>
                <w:szCs w:val="16"/>
                <w:lang w:val="hr-HR"/>
              </w:rPr>
            </w:pPr>
          </w:p>
        </w:tc>
        <w:tc>
          <w:tcPr>
            <w:tcW w:w="5448" w:type="dxa"/>
            <w:shd w:val="clear" w:color="auto" w:fill="auto"/>
          </w:tcPr>
          <w:p w14:paraId="4C15562F"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REPUBLIKA HRVATSKA - REPUBBLICA DI CROAZIA</w:t>
            </w:r>
          </w:p>
          <w:p w14:paraId="69983352"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ISTARSKA ŽUPANIJA - REGIONE ISTRIANA</w:t>
            </w:r>
          </w:p>
          <w:p w14:paraId="0EF5C05C"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 xml:space="preserve">Općina Brtonigla-Verteneglio - </w:t>
            </w:r>
            <w:proofErr w:type="spellStart"/>
            <w:r w:rsidRPr="009A708F">
              <w:rPr>
                <w:rFonts w:ascii="Calibri" w:eastAsia="Calibri" w:hAnsi="Calibri" w:cs="Calibri"/>
                <w:sz w:val="16"/>
                <w:szCs w:val="16"/>
                <w:lang w:val="hr-HR"/>
              </w:rPr>
              <w:t>Comune</w:t>
            </w:r>
            <w:proofErr w:type="spellEnd"/>
            <w:r w:rsidRPr="009A708F">
              <w:rPr>
                <w:rFonts w:ascii="Calibri" w:eastAsia="Calibri" w:hAnsi="Calibri" w:cs="Calibri"/>
                <w:sz w:val="16"/>
                <w:szCs w:val="16"/>
                <w:lang w:val="hr-HR"/>
              </w:rPr>
              <w:t xml:space="preserve"> di Brtonigla-Verteneglio</w:t>
            </w:r>
          </w:p>
          <w:p w14:paraId="04E14EA9"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OPĆINSKI NAČELNIK – IL SINDACO</w:t>
            </w:r>
          </w:p>
          <w:p w14:paraId="52935693"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 xml:space="preserve">52474 Brtonigla-Verteneglio, Trg Sv. Zenona / </w:t>
            </w:r>
            <w:proofErr w:type="spellStart"/>
            <w:r w:rsidRPr="009A708F">
              <w:rPr>
                <w:rFonts w:ascii="Calibri" w:eastAsia="Calibri" w:hAnsi="Calibri" w:cs="Calibri"/>
                <w:sz w:val="16"/>
                <w:szCs w:val="16"/>
                <w:lang w:val="hr-HR"/>
              </w:rPr>
              <w:t>Piazza</w:t>
            </w:r>
            <w:proofErr w:type="spellEnd"/>
            <w:r w:rsidRPr="009A708F">
              <w:rPr>
                <w:rFonts w:ascii="Calibri" w:eastAsia="Calibri" w:hAnsi="Calibri" w:cs="Calibri"/>
                <w:sz w:val="16"/>
                <w:szCs w:val="16"/>
                <w:lang w:val="hr-HR"/>
              </w:rPr>
              <w:t xml:space="preserve"> S. Zenone 1</w:t>
            </w:r>
          </w:p>
          <w:p w14:paraId="796D338B"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Tel. &amp; Fax: +385 (0)52 774-174</w:t>
            </w:r>
          </w:p>
          <w:p w14:paraId="6D5F5C25" w14:textId="77777777" w:rsidR="00B91439" w:rsidRPr="009A708F" w:rsidRDefault="00B91439" w:rsidP="00896431">
            <w:pPr>
              <w:autoSpaceDE w:val="0"/>
              <w:autoSpaceDN w:val="0"/>
              <w:adjustRightInd w:val="0"/>
              <w:rPr>
                <w:rFonts w:ascii="Calibri" w:eastAsia="Calibri" w:hAnsi="Calibri" w:cs="Calibri"/>
                <w:sz w:val="16"/>
                <w:szCs w:val="16"/>
                <w:lang w:val="hr-HR"/>
              </w:rPr>
            </w:pPr>
            <w:r w:rsidRPr="009A708F">
              <w:rPr>
                <w:rFonts w:ascii="Calibri" w:eastAsia="Calibri" w:hAnsi="Calibri" w:cs="Calibri"/>
                <w:sz w:val="16"/>
                <w:szCs w:val="16"/>
                <w:lang w:val="hr-HR"/>
              </w:rPr>
              <w:t xml:space="preserve">E-mail: </w:t>
            </w:r>
            <w:proofErr w:type="spellStart"/>
            <w:r w:rsidRPr="009A708F">
              <w:rPr>
                <w:rFonts w:ascii="Calibri" w:eastAsia="Calibri" w:hAnsi="Calibri" w:cs="Calibri"/>
                <w:sz w:val="16"/>
                <w:szCs w:val="16"/>
                <w:lang w:val="hr-HR"/>
              </w:rPr>
              <w:t>info@brtonigla-verteneglio.hr</w:t>
            </w:r>
            <w:proofErr w:type="spellEnd"/>
          </w:p>
          <w:p w14:paraId="7E5EF2FF" w14:textId="77777777" w:rsidR="00B91439" w:rsidRPr="009A708F" w:rsidRDefault="00B91439" w:rsidP="00896431">
            <w:pPr>
              <w:autoSpaceDE w:val="0"/>
              <w:autoSpaceDN w:val="0"/>
              <w:adjustRightInd w:val="0"/>
              <w:rPr>
                <w:rFonts w:ascii="Calibri" w:eastAsia="Calibri" w:hAnsi="Calibri" w:cs="Calibri"/>
                <w:sz w:val="16"/>
                <w:szCs w:val="16"/>
                <w:lang w:val="hr-HR"/>
              </w:rPr>
            </w:pPr>
            <w:proofErr w:type="spellStart"/>
            <w:r w:rsidRPr="009A708F">
              <w:rPr>
                <w:rFonts w:ascii="Calibri" w:eastAsia="Calibri" w:hAnsi="Calibri" w:cs="Calibri"/>
                <w:sz w:val="16"/>
                <w:szCs w:val="16"/>
                <w:lang w:val="hr-HR"/>
              </w:rPr>
              <w:t>www.brtonigla-verteneglio.hr</w:t>
            </w:r>
            <w:proofErr w:type="spellEnd"/>
          </w:p>
        </w:tc>
      </w:tr>
      <w:bookmarkEnd w:id="16"/>
    </w:tbl>
    <w:p w14:paraId="734A0925" w14:textId="77777777" w:rsidR="00B91439" w:rsidRPr="009A708F" w:rsidRDefault="00B91439" w:rsidP="00B91439">
      <w:pPr>
        <w:jc w:val="both"/>
        <w:rPr>
          <w:rFonts w:ascii="Arial" w:hAnsi="Arial" w:cs="Arial"/>
          <w:highlight w:val="yellow"/>
          <w:lang w:val="hr-HR"/>
        </w:rPr>
      </w:pPr>
    </w:p>
    <w:p w14:paraId="7A4DD702"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KLASA: 610-01/24-01/01</w:t>
      </w:r>
    </w:p>
    <w:p w14:paraId="173E70A0"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UR.BROJ: 2163-13-04/03-24-26</w:t>
      </w:r>
    </w:p>
    <w:p w14:paraId="51735835"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U Brtonigli-Verteneglio, 11. travnja 2024. godine</w:t>
      </w:r>
    </w:p>
    <w:p w14:paraId="510BB7EE"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p>
    <w:p w14:paraId="499BF4A9"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r w:rsidRPr="009A708F">
        <w:rPr>
          <w:rFonts w:ascii="Arial" w:hAnsi="Arial" w:cs="Arial"/>
          <w:sz w:val="24"/>
          <w:szCs w:val="24"/>
          <w:lang w:val="hr-HR"/>
        </w:rPr>
        <w:t xml:space="preserve">Na temelju čl. 48. Zakona o lokalnoj i područnoj (regionalnoj) samoupravi (NN 33/01, 60/01, 129/05, 109/07, 125/08, 36/09, 36/09, 150/11, 144/12, 19/13, 137/15, 123/17, 98/19, 144/20) i Statuta Općine Brtonigla-Verteneglio (Službene novine Općine Brtonigla-Verteneglio broj 03/18, 03/21, 07/21-pročišćeni tekst  i 16/22), Općinski načelnik Općine Brtonigla-Verteneglio dana 11. travnja 2024. godine, donosi sljedeću   </w:t>
      </w:r>
    </w:p>
    <w:p w14:paraId="7F05D101"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p>
    <w:p w14:paraId="59CFE363" w14:textId="4C093437" w:rsidR="00B91439" w:rsidRPr="009A708F" w:rsidRDefault="00B91439" w:rsidP="009A708F">
      <w:pPr>
        <w:autoSpaceDE w:val="0"/>
        <w:autoSpaceDN w:val="0"/>
        <w:adjustRightInd w:val="0"/>
        <w:ind w:firstLine="708"/>
        <w:jc w:val="both"/>
        <w:rPr>
          <w:rFonts w:ascii="Arial" w:hAnsi="Arial" w:cs="Arial"/>
          <w:sz w:val="24"/>
          <w:szCs w:val="24"/>
          <w:lang w:val="hr-HR"/>
        </w:rPr>
      </w:pPr>
    </w:p>
    <w:p w14:paraId="1753210A"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ODLUKU</w:t>
      </w:r>
    </w:p>
    <w:p w14:paraId="6B272877"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 xml:space="preserve">o utvrđivanju programa Dana Općine Brtonigla-Verteneglio, Sv. Zenona, </w:t>
      </w:r>
    </w:p>
    <w:p w14:paraId="58484109"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 xml:space="preserve">te o prihvaćanju troškova </w:t>
      </w:r>
    </w:p>
    <w:p w14:paraId="600DFFBE" w14:textId="77777777" w:rsidR="009A708F" w:rsidRPr="009A708F" w:rsidRDefault="009A708F" w:rsidP="009A708F">
      <w:pPr>
        <w:rPr>
          <w:rFonts w:ascii="Arial" w:hAnsi="Arial" w:cs="Arial"/>
          <w:b/>
          <w:sz w:val="24"/>
          <w:szCs w:val="24"/>
          <w:lang w:val="hr-HR"/>
        </w:rPr>
      </w:pPr>
    </w:p>
    <w:p w14:paraId="4E416678"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w:t>
      </w:r>
    </w:p>
    <w:p w14:paraId="3E04EB3A"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t>Utvrđuje se sljedeći program Dana Općine Brtonigla-Verteneglio, Sv. Zenona:</w:t>
      </w:r>
    </w:p>
    <w:p w14:paraId="5DC0DD8B" w14:textId="77777777" w:rsidR="00B91439" w:rsidRPr="009A708F" w:rsidRDefault="00B91439" w:rsidP="00B91439">
      <w:pPr>
        <w:rPr>
          <w:rFonts w:ascii="Arial" w:hAnsi="Arial" w:cs="Arial"/>
          <w:sz w:val="24"/>
          <w:szCs w:val="24"/>
          <w:highlight w:val="yellow"/>
          <w:lang w:val="hr-HR"/>
        </w:rPr>
      </w:pPr>
    </w:p>
    <w:p w14:paraId="4B0016A8" w14:textId="77777777" w:rsidR="00B91439" w:rsidRPr="009A708F" w:rsidRDefault="00B91439" w:rsidP="00B91439">
      <w:pPr>
        <w:jc w:val="both"/>
        <w:rPr>
          <w:rFonts w:ascii="Arial" w:hAnsi="Arial" w:cs="Arial"/>
          <w:sz w:val="24"/>
          <w:szCs w:val="24"/>
          <w:u w:val="single"/>
          <w:lang w:val="hr-HR"/>
        </w:rPr>
      </w:pPr>
      <w:r w:rsidRPr="009A708F">
        <w:rPr>
          <w:rFonts w:ascii="Arial" w:hAnsi="Arial" w:cs="Arial"/>
          <w:sz w:val="24"/>
          <w:szCs w:val="24"/>
          <w:u w:val="single"/>
          <w:lang w:val="hr-HR"/>
        </w:rPr>
        <w:t>Petak, 12.04.2024. godine</w:t>
      </w:r>
    </w:p>
    <w:p w14:paraId="5D71F9DB"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U 11:00 sati, Sveta Misa u Crkvi Sv. Zenona u Brtonigli posvećena Sv. Zenonu, zaštitnika Općine Brtonigle-Verteneglio;</w:t>
      </w:r>
    </w:p>
    <w:p w14:paraId="788B23B1"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U 18:00 sati, u Koncertnoj dvorani Zajednice Talijana u Brtonigli, održati će se svečana sjednica Općinskog vijeća Općine Brtonigla-Verteneglio i dodjela javnih priznanja,</w:t>
      </w:r>
    </w:p>
    <w:p w14:paraId="0CE5350A"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Nakon dodjele javnih priznanja, održati će se domjenak u prostorijama konobe Zenon u Brtonigli.</w:t>
      </w:r>
    </w:p>
    <w:p w14:paraId="50307E4C"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 xml:space="preserve">Od 12. do 22. travnja, u prostorijama Dječjeg vrtića „Kalimero“ – </w:t>
      </w:r>
      <w:proofErr w:type="spellStart"/>
      <w:r w:rsidRPr="009A708F">
        <w:rPr>
          <w:rFonts w:ascii="Arial" w:hAnsi="Arial" w:cs="Arial"/>
          <w:sz w:val="24"/>
          <w:szCs w:val="24"/>
          <w:lang w:val="hr-HR"/>
        </w:rPr>
        <w:t>Scuola</w:t>
      </w:r>
      <w:proofErr w:type="spellEnd"/>
      <w:r w:rsidRPr="009A708F">
        <w:rPr>
          <w:rFonts w:ascii="Arial" w:hAnsi="Arial" w:cs="Arial"/>
          <w:sz w:val="24"/>
          <w:szCs w:val="24"/>
          <w:lang w:val="hr-HR"/>
        </w:rPr>
        <w:t xml:space="preserve"> </w:t>
      </w:r>
      <w:proofErr w:type="spellStart"/>
      <w:r w:rsidRPr="009A708F">
        <w:rPr>
          <w:rFonts w:ascii="Arial" w:hAnsi="Arial" w:cs="Arial"/>
          <w:sz w:val="24"/>
          <w:szCs w:val="24"/>
          <w:lang w:val="hr-HR"/>
        </w:rPr>
        <w:t>dell'Infanzia</w:t>
      </w:r>
      <w:proofErr w:type="spellEnd"/>
      <w:r w:rsidRPr="009A708F">
        <w:rPr>
          <w:rFonts w:ascii="Arial" w:hAnsi="Arial" w:cs="Arial"/>
          <w:sz w:val="24"/>
          <w:szCs w:val="24"/>
          <w:lang w:val="hr-HR"/>
        </w:rPr>
        <w:t xml:space="preserve"> „</w:t>
      </w:r>
      <w:proofErr w:type="spellStart"/>
      <w:r w:rsidRPr="009A708F">
        <w:rPr>
          <w:rFonts w:ascii="Arial" w:hAnsi="Arial" w:cs="Arial"/>
          <w:sz w:val="24"/>
          <w:szCs w:val="24"/>
          <w:lang w:val="hr-HR"/>
        </w:rPr>
        <w:t>Calimero</w:t>
      </w:r>
      <w:proofErr w:type="spellEnd"/>
      <w:r w:rsidRPr="009A708F">
        <w:rPr>
          <w:rFonts w:ascii="Arial" w:hAnsi="Arial" w:cs="Arial"/>
          <w:sz w:val="24"/>
          <w:szCs w:val="24"/>
          <w:lang w:val="hr-HR"/>
        </w:rPr>
        <w:t>“ održati će se likovna izložba „Na moj način“.</w:t>
      </w:r>
    </w:p>
    <w:p w14:paraId="6F6A1641" w14:textId="77777777" w:rsidR="00B91439" w:rsidRPr="009A708F" w:rsidRDefault="00B91439" w:rsidP="00B91439">
      <w:pPr>
        <w:jc w:val="both"/>
        <w:rPr>
          <w:rFonts w:ascii="Arial" w:hAnsi="Arial" w:cs="Arial"/>
          <w:b/>
          <w:sz w:val="24"/>
          <w:szCs w:val="24"/>
          <w:lang w:val="hr-HR"/>
        </w:rPr>
      </w:pPr>
    </w:p>
    <w:p w14:paraId="53E4A3FD"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II.</w:t>
      </w:r>
    </w:p>
    <w:p w14:paraId="0573FBCD" w14:textId="77777777" w:rsidR="00B91439" w:rsidRPr="009A708F" w:rsidRDefault="00B91439" w:rsidP="00B91439">
      <w:pPr>
        <w:jc w:val="both"/>
        <w:rPr>
          <w:rFonts w:ascii="Arial" w:hAnsi="Arial" w:cs="Arial"/>
          <w:sz w:val="24"/>
          <w:szCs w:val="24"/>
          <w:lang w:val="hr-HR"/>
        </w:rPr>
      </w:pPr>
      <w:r w:rsidRPr="009A708F">
        <w:rPr>
          <w:rFonts w:ascii="Arial" w:hAnsi="Arial" w:cs="Arial"/>
          <w:b/>
          <w:sz w:val="24"/>
          <w:szCs w:val="24"/>
          <w:lang w:val="hr-HR"/>
        </w:rPr>
        <w:tab/>
      </w:r>
      <w:r w:rsidRPr="009A708F">
        <w:rPr>
          <w:rFonts w:ascii="Arial" w:hAnsi="Arial" w:cs="Arial"/>
          <w:sz w:val="24"/>
          <w:szCs w:val="24"/>
          <w:lang w:val="hr-HR"/>
        </w:rPr>
        <w:t>Prihvaćaju se sljedeći troškovi za realizaciju programa Dana Općine Brtonigla-Verteneglio, Sv. Zenona:</w:t>
      </w:r>
      <w:r w:rsidRPr="009A708F">
        <w:rPr>
          <w:rFonts w:ascii="Arial" w:hAnsi="Arial" w:cs="Arial"/>
          <w:sz w:val="24"/>
          <w:szCs w:val="24"/>
          <w:highlight w:val="yellow"/>
          <w:lang w:val="hr-HR"/>
        </w:rPr>
        <w:fldChar w:fldCharType="begin"/>
      </w:r>
      <w:r w:rsidRPr="009A708F">
        <w:rPr>
          <w:rFonts w:ascii="Arial" w:hAnsi="Arial" w:cs="Arial"/>
          <w:sz w:val="24"/>
          <w:szCs w:val="24"/>
          <w:highlight w:val="yellow"/>
          <w:lang w:val="hr-HR"/>
        </w:rPr>
        <w:instrText xml:space="preserve"> LINK Excel.Sheet.8 "C:\\Users\\Brtonigla\\AppData\\Local\\Microsoft\\Windows\\Temporary Internet Files\\Content.Outlook\\ODMTFBN3\\Financijski plan_FIM 2014 - finalno.xls" "3.OPĆINA!R4C1:R61C3" \a \f 4 \h </w:instrText>
      </w:r>
      <w:r w:rsidRPr="009A708F">
        <w:rPr>
          <w:rFonts w:ascii="Arial" w:hAnsi="Arial" w:cs="Arial"/>
          <w:sz w:val="24"/>
          <w:szCs w:val="24"/>
          <w:highlight w:val="yellow"/>
          <w:lang w:val="hr-HR"/>
        </w:rPr>
        <w:instrText xml:space="preserve"> \* MERGEFORMAT </w:instrText>
      </w:r>
      <w:r w:rsidRPr="009A708F">
        <w:rPr>
          <w:rFonts w:ascii="Arial" w:hAnsi="Arial" w:cs="Arial"/>
          <w:sz w:val="24"/>
          <w:szCs w:val="24"/>
          <w:highlight w:val="yellow"/>
          <w:lang w:val="hr-HR"/>
        </w:rPr>
        <w:fldChar w:fldCharType="separate"/>
      </w:r>
    </w:p>
    <w:p w14:paraId="4D8FA79C" w14:textId="77777777" w:rsidR="00B91439" w:rsidRPr="009A708F" w:rsidRDefault="00B91439" w:rsidP="00B91439">
      <w:pPr>
        <w:jc w:val="both"/>
        <w:rPr>
          <w:rFonts w:ascii="Arial" w:hAnsi="Arial" w:cs="Arial"/>
          <w:sz w:val="24"/>
          <w:szCs w:val="24"/>
          <w:highlight w:val="yellow"/>
          <w:lang w:val="hr-HR"/>
        </w:rPr>
      </w:pPr>
      <w:r w:rsidRPr="009A708F">
        <w:rPr>
          <w:rFonts w:ascii="Arial" w:hAnsi="Arial" w:cs="Arial"/>
          <w:sz w:val="24"/>
          <w:szCs w:val="24"/>
          <w:highlight w:val="yellow"/>
          <w:lang w:val="hr-HR"/>
        </w:rPr>
        <w:fldChar w:fldCharType="end"/>
      </w:r>
    </w:p>
    <w:tbl>
      <w:tblPr>
        <w:tblW w:w="9262" w:type="dxa"/>
        <w:tblInd w:w="118" w:type="dxa"/>
        <w:tblLook w:val="04A0" w:firstRow="1" w:lastRow="0" w:firstColumn="1" w:lastColumn="0" w:noHBand="0" w:noVBand="1"/>
      </w:tblPr>
      <w:tblGrid>
        <w:gridCol w:w="550"/>
        <w:gridCol w:w="2297"/>
        <w:gridCol w:w="3220"/>
        <w:gridCol w:w="1722"/>
        <w:gridCol w:w="1900"/>
      </w:tblGrid>
      <w:tr w:rsidR="00B91439" w:rsidRPr="009A708F" w14:paraId="51B07414" w14:textId="77777777" w:rsidTr="00896431">
        <w:trPr>
          <w:trHeight w:val="390"/>
        </w:trPr>
        <w:tc>
          <w:tcPr>
            <w:tcW w:w="36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1B1DF818" w14:textId="77777777" w:rsidR="00B91439" w:rsidRPr="009A708F" w:rsidRDefault="00B91439" w:rsidP="00896431">
            <w:pPr>
              <w:rPr>
                <w:rFonts w:ascii="Arial" w:hAnsi="Arial" w:cs="Arial"/>
                <w:color w:val="000000"/>
                <w:sz w:val="24"/>
                <w:szCs w:val="24"/>
                <w:lang w:val="hr-HR"/>
              </w:rPr>
            </w:pPr>
            <w:r w:rsidRPr="009A708F">
              <w:rPr>
                <w:rFonts w:ascii="Arial" w:hAnsi="Arial" w:cs="Arial"/>
                <w:color w:val="000000"/>
                <w:sz w:val="24"/>
                <w:szCs w:val="24"/>
                <w:lang w:val="hr-HR"/>
              </w:rPr>
              <w:t>RB</w:t>
            </w:r>
          </w:p>
        </w:tc>
        <w:tc>
          <w:tcPr>
            <w:tcW w:w="2060" w:type="dxa"/>
            <w:tcBorders>
              <w:top w:val="single" w:sz="8" w:space="0" w:color="auto"/>
              <w:left w:val="nil"/>
              <w:bottom w:val="single" w:sz="8" w:space="0" w:color="auto"/>
              <w:right w:val="single" w:sz="4" w:space="0" w:color="auto"/>
            </w:tcBorders>
            <w:shd w:val="clear" w:color="auto" w:fill="auto"/>
            <w:noWrap/>
            <w:vAlign w:val="center"/>
            <w:hideMark/>
          </w:tcPr>
          <w:p w14:paraId="67C38430" w14:textId="77777777" w:rsidR="00B91439" w:rsidRPr="009A708F" w:rsidRDefault="00B91439" w:rsidP="00896431">
            <w:pPr>
              <w:jc w:val="center"/>
              <w:rPr>
                <w:rFonts w:ascii="Arial" w:hAnsi="Arial" w:cs="Arial"/>
                <w:b/>
                <w:bCs/>
                <w:color w:val="000000"/>
                <w:sz w:val="24"/>
                <w:szCs w:val="24"/>
                <w:lang w:val="hr-HR"/>
              </w:rPr>
            </w:pPr>
            <w:r w:rsidRPr="009A708F">
              <w:rPr>
                <w:rFonts w:ascii="Arial" w:hAnsi="Arial" w:cs="Arial"/>
                <w:b/>
                <w:bCs/>
                <w:color w:val="000000"/>
                <w:sz w:val="24"/>
                <w:szCs w:val="24"/>
                <w:lang w:val="hr-HR"/>
              </w:rPr>
              <w:t>Izvođač/Dobavljač</w:t>
            </w:r>
          </w:p>
        </w:tc>
        <w:tc>
          <w:tcPr>
            <w:tcW w:w="3220" w:type="dxa"/>
            <w:tcBorders>
              <w:top w:val="single" w:sz="8" w:space="0" w:color="auto"/>
              <w:left w:val="nil"/>
              <w:bottom w:val="single" w:sz="8" w:space="0" w:color="auto"/>
              <w:right w:val="single" w:sz="4" w:space="0" w:color="auto"/>
            </w:tcBorders>
            <w:shd w:val="clear" w:color="auto" w:fill="auto"/>
            <w:noWrap/>
            <w:vAlign w:val="center"/>
            <w:hideMark/>
          </w:tcPr>
          <w:p w14:paraId="52B30C9D" w14:textId="77777777" w:rsidR="00B91439" w:rsidRPr="009A708F" w:rsidRDefault="00B91439" w:rsidP="00896431">
            <w:pPr>
              <w:jc w:val="center"/>
              <w:rPr>
                <w:rFonts w:ascii="Arial" w:hAnsi="Arial" w:cs="Arial"/>
                <w:b/>
                <w:bCs/>
                <w:color w:val="000000"/>
                <w:sz w:val="24"/>
                <w:szCs w:val="24"/>
                <w:lang w:val="hr-HR"/>
              </w:rPr>
            </w:pPr>
            <w:r w:rsidRPr="009A708F">
              <w:rPr>
                <w:rFonts w:ascii="Arial" w:hAnsi="Arial" w:cs="Arial"/>
                <w:b/>
                <w:bCs/>
                <w:color w:val="000000"/>
                <w:sz w:val="24"/>
                <w:szCs w:val="24"/>
                <w:lang w:val="hr-HR"/>
              </w:rPr>
              <w:t>Opis</w:t>
            </w:r>
          </w:p>
        </w:tc>
        <w:tc>
          <w:tcPr>
            <w:tcW w:w="1722" w:type="dxa"/>
            <w:tcBorders>
              <w:top w:val="single" w:sz="8" w:space="0" w:color="auto"/>
              <w:left w:val="nil"/>
              <w:bottom w:val="single" w:sz="8" w:space="0" w:color="auto"/>
              <w:right w:val="single" w:sz="4" w:space="0" w:color="auto"/>
            </w:tcBorders>
            <w:shd w:val="clear" w:color="auto" w:fill="auto"/>
            <w:noWrap/>
            <w:vAlign w:val="center"/>
            <w:hideMark/>
          </w:tcPr>
          <w:p w14:paraId="39F7C172" w14:textId="77777777" w:rsidR="00B91439" w:rsidRPr="009A708F" w:rsidRDefault="00B91439" w:rsidP="00896431">
            <w:pPr>
              <w:jc w:val="center"/>
              <w:rPr>
                <w:rFonts w:ascii="Arial" w:hAnsi="Arial" w:cs="Arial"/>
                <w:b/>
                <w:bCs/>
                <w:color w:val="000000"/>
                <w:sz w:val="24"/>
                <w:szCs w:val="24"/>
                <w:lang w:val="hr-HR"/>
              </w:rPr>
            </w:pPr>
            <w:r w:rsidRPr="009A708F">
              <w:rPr>
                <w:rFonts w:ascii="Arial" w:hAnsi="Arial" w:cs="Arial"/>
                <w:b/>
                <w:bCs/>
                <w:color w:val="000000"/>
                <w:sz w:val="24"/>
                <w:szCs w:val="24"/>
                <w:lang w:val="hr-HR"/>
              </w:rPr>
              <w:t>Iznos (s PDV-om)</w:t>
            </w:r>
          </w:p>
        </w:tc>
        <w:tc>
          <w:tcPr>
            <w:tcW w:w="1900" w:type="dxa"/>
            <w:tcBorders>
              <w:top w:val="single" w:sz="8" w:space="0" w:color="auto"/>
              <w:left w:val="nil"/>
              <w:bottom w:val="single" w:sz="8" w:space="0" w:color="auto"/>
              <w:right w:val="single" w:sz="8" w:space="0" w:color="auto"/>
            </w:tcBorders>
            <w:shd w:val="clear" w:color="auto" w:fill="auto"/>
            <w:noWrap/>
            <w:vAlign w:val="center"/>
            <w:hideMark/>
          </w:tcPr>
          <w:p w14:paraId="70C50728" w14:textId="77777777" w:rsidR="00B91439" w:rsidRPr="009A708F" w:rsidRDefault="00B91439" w:rsidP="00896431">
            <w:pPr>
              <w:jc w:val="center"/>
              <w:rPr>
                <w:rFonts w:ascii="Arial" w:hAnsi="Arial" w:cs="Arial"/>
                <w:b/>
                <w:bCs/>
                <w:color w:val="000000"/>
                <w:sz w:val="24"/>
                <w:szCs w:val="24"/>
                <w:lang w:val="hr-HR"/>
              </w:rPr>
            </w:pPr>
            <w:r w:rsidRPr="009A708F">
              <w:rPr>
                <w:rFonts w:ascii="Arial" w:hAnsi="Arial" w:cs="Arial"/>
                <w:b/>
                <w:bCs/>
                <w:color w:val="000000"/>
                <w:sz w:val="24"/>
                <w:szCs w:val="24"/>
                <w:lang w:val="hr-HR"/>
              </w:rPr>
              <w:t>Način plaćanja</w:t>
            </w:r>
          </w:p>
        </w:tc>
      </w:tr>
      <w:tr w:rsidR="00B91439" w:rsidRPr="009A708F" w14:paraId="199D7530" w14:textId="77777777" w:rsidTr="00896431">
        <w:trPr>
          <w:trHeight w:val="6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7962087E"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1</w:t>
            </w:r>
          </w:p>
        </w:tc>
        <w:tc>
          <w:tcPr>
            <w:tcW w:w="2060" w:type="dxa"/>
            <w:tcBorders>
              <w:top w:val="nil"/>
              <w:left w:val="nil"/>
              <w:bottom w:val="single" w:sz="4" w:space="0" w:color="auto"/>
              <w:right w:val="single" w:sz="4" w:space="0" w:color="auto"/>
            </w:tcBorders>
            <w:shd w:val="clear" w:color="auto" w:fill="auto"/>
            <w:vAlign w:val="center"/>
            <w:hideMark/>
          </w:tcPr>
          <w:p w14:paraId="40ECB2D3"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IMP d.o.o. Umag</w:t>
            </w:r>
          </w:p>
        </w:tc>
        <w:tc>
          <w:tcPr>
            <w:tcW w:w="3220" w:type="dxa"/>
            <w:tcBorders>
              <w:top w:val="nil"/>
              <w:left w:val="nil"/>
              <w:bottom w:val="single" w:sz="4" w:space="0" w:color="auto"/>
              <w:right w:val="single" w:sz="4" w:space="0" w:color="auto"/>
            </w:tcBorders>
            <w:shd w:val="clear" w:color="auto" w:fill="auto"/>
            <w:vAlign w:val="center"/>
            <w:hideMark/>
          </w:tcPr>
          <w:p w14:paraId="5395159A"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Nabava i tiskanje plaketa (3 kom.) i zahvalnica (2 kom.)</w:t>
            </w:r>
          </w:p>
        </w:tc>
        <w:tc>
          <w:tcPr>
            <w:tcW w:w="1722" w:type="dxa"/>
            <w:tcBorders>
              <w:top w:val="nil"/>
              <w:left w:val="nil"/>
              <w:bottom w:val="single" w:sz="4" w:space="0" w:color="auto"/>
              <w:right w:val="single" w:sz="4" w:space="0" w:color="auto"/>
            </w:tcBorders>
            <w:shd w:val="clear" w:color="auto" w:fill="auto"/>
            <w:noWrap/>
            <w:vAlign w:val="center"/>
            <w:hideMark/>
          </w:tcPr>
          <w:p w14:paraId="196AA3B1"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 xml:space="preserve">                  242,38 € </w:t>
            </w:r>
          </w:p>
        </w:tc>
        <w:tc>
          <w:tcPr>
            <w:tcW w:w="1900" w:type="dxa"/>
            <w:tcBorders>
              <w:top w:val="nil"/>
              <w:left w:val="nil"/>
              <w:bottom w:val="single" w:sz="4" w:space="0" w:color="auto"/>
              <w:right w:val="single" w:sz="8" w:space="0" w:color="auto"/>
            </w:tcBorders>
            <w:shd w:val="clear" w:color="auto" w:fill="auto"/>
            <w:vAlign w:val="center"/>
            <w:hideMark/>
          </w:tcPr>
          <w:p w14:paraId="2B16829C"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e-Račun</w:t>
            </w:r>
          </w:p>
        </w:tc>
      </w:tr>
      <w:tr w:rsidR="00B91439" w:rsidRPr="009A708F" w14:paraId="5AA79A6D" w14:textId="77777777" w:rsidTr="00896431">
        <w:trPr>
          <w:trHeight w:val="9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48A57619"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2</w:t>
            </w:r>
          </w:p>
        </w:tc>
        <w:tc>
          <w:tcPr>
            <w:tcW w:w="2060" w:type="dxa"/>
            <w:tcBorders>
              <w:top w:val="nil"/>
              <w:left w:val="nil"/>
              <w:bottom w:val="single" w:sz="4" w:space="0" w:color="auto"/>
              <w:right w:val="single" w:sz="4" w:space="0" w:color="auto"/>
            </w:tcBorders>
            <w:shd w:val="clear" w:color="auto" w:fill="auto"/>
            <w:vAlign w:val="center"/>
            <w:hideMark/>
          </w:tcPr>
          <w:p w14:paraId="0EB077C0"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 xml:space="preserve">Sabina cvjećarsko aranžerski obrt, </w:t>
            </w:r>
            <w:proofErr w:type="spellStart"/>
            <w:r w:rsidRPr="009A708F">
              <w:rPr>
                <w:rFonts w:ascii="Arial" w:hAnsi="Arial" w:cs="Arial"/>
                <w:color w:val="000000"/>
                <w:sz w:val="24"/>
                <w:szCs w:val="24"/>
                <w:lang w:val="hr-HR"/>
              </w:rPr>
              <w:t>vl</w:t>
            </w:r>
            <w:proofErr w:type="spellEnd"/>
            <w:r w:rsidRPr="009A708F">
              <w:rPr>
                <w:rFonts w:ascii="Arial" w:hAnsi="Arial" w:cs="Arial"/>
                <w:color w:val="000000"/>
                <w:sz w:val="24"/>
                <w:szCs w:val="24"/>
                <w:lang w:val="hr-HR"/>
              </w:rPr>
              <w:t xml:space="preserve">. Sabina </w:t>
            </w:r>
            <w:proofErr w:type="spellStart"/>
            <w:r w:rsidRPr="009A708F">
              <w:rPr>
                <w:rFonts w:ascii="Arial" w:hAnsi="Arial" w:cs="Arial"/>
                <w:color w:val="000000"/>
                <w:sz w:val="24"/>
                <w:szCs w:val="24"/>
                <w:lang w:val="hr-HR"/>
              </w:rPr>
              <w:t>Belac</w:t>
            </w:r>
            <w:proofErr w:type="spellEnd"/>
            <w:r w:rsidRPr="009A708F">
              <w:rPr>
                <w:rFonts w:ascii="Arial" w:hAnsi="Arial" w:cs="Arial"/>
                <w:color w:val="000000"/>
                <w:sz w:val="24"/>
                <w:szCs w:val="24"/>
                <w:lang w:val="hr-HR"/>
              </w:rPr>
              <w:t>, Buje</w:t>
            </w:r>
          </w:p>
        </w:tc>
        <w:tc>
          <w:tcPr>
            <w:tcW w:w="3220" w:type="dxa"/>
            <w:tcBorders>
              <w:top w:val="nil"/>
              <w:left w:val="nil"/>
              <w:bottom w:val="single" w:sz="4" w:space="0" w:color="auto"/>
              <w:right w:val="single" w:sz="4" w:space="0" w:color="auto"/>
            </w:tcBorders>
            <w:shd w:val="clear" w:color="auto" w:fill="auto"/>
            <w:vAlign w:val="center"/>
            <w:hideMark/>
          </w:tcPr>
          <w:p w14:paraId="22EEABFC"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Cvijeće za pozornicu i za nagrađene</w:t>
            </w:r>
          </w:p>
        </w:tc>
        <w:tc>
          <w:tcPr>
            <w:tcW w:w="1722" w:type="dxa"/>
            <w:tcBorders>
              <w:top w:val="nil"/>
              <w:left w:val="nil"/>
              <w:bottom w:val="single" w:sz="4" w:space="0" w:color="auto"/>
              <w:right w:val="single" w:sz="4" w:space="0" w:color="auto"/>
            </w:tcBorders>
            <w:shd w:val="clear" w:color="auto" w:fill="auto"/>
            <w:noWrap/>
            <w:vAlign w:val="center"/>
            <w:hideMark/>
          </w:tcPr>
          <w:p w14:paraId="3948B4F8"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 xml:space="preserve">                  195,00 € </w:t>
            </w:r>
          </w:p>
        </w:tc>
        <w:tc>
          <w:tcPr>
            <w:tcW w:w="1900" w:type="dxa"/>
            <w:tcBorders>
              <w:top w:val="nil"/>
              <w:left w:val="nil"/>
              <w:bottom w:val="single" w:sz="4" w:space="0" w:color="auto"/>
              <w:right w:val="single" w:sz="8" w:space="0" w:color="auto"/>
            </w:tcBorders>
            <w:shd w:val="clear" w:color="auto" w:fill="auto"/>
            <w:vAlign w:val="center"/>
            <w:hideMark/>
          </w:tcPr>
          <w:p w14:paraId="35536071"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e-Račun</w:t>
            </w:r>
          </w:p>
        </w:tc>
      </w:tr>
      <w:tr w:rsidR="00B91439" w:rsidRPr="009A708F" w14:paraId="6340A871" w14:textId="77777777" w:rsidTr="00896431">
        <w:trPr>
          <w:trHeight w:val="6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6ADC3D75"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lastRenderedPageBreak/>
              <w:t>3</w:t>
            </w:r>
          </w:p>
        </w:tc>
        <w:tc>
          <w:tcPr>
            <w:tcW w:w="2060" w:type="dxa"/>
            <w:tcBorders>
              <w:top w:val="nil"/>
              <w:left w:val="nil"/>
              <w:bottom w:val="single" w:sz="4" w:space="0" w:color="auto"/>
              <w:right w:val="single" w:sz="4" w:space="0" w:color="auto"/>
            </w:tcBorders>
            <w:shd w:val="clear" w:color="auto" w:fill="auto"/>
            <w:vAlign w:val="center"/>
            <w:hideMark/>
          </w:tcPr>
          <w:p w14:paraId="1E2EA6FE" w14:textId="77777777" w:rsidR="00B91439" w:rsidRPr="009A708F" w:rsidRDefault="00B91439" w:rsidP="00896431">
            <w:pPr>
              <w:jc w:val="center"/>
              <w:rPr>
                <w:rFonts w:ascii="Arial" w:hAnsi="Arial" w:cs="Arial"/>
                <w:color w:val="000000"/>
                <w:sz w:val="24"/>
                <w:szCs w:val="24"/>
                <w:lang w:val="hr-HR"/>
              </w:rPr>
            </w:pPr>
            <w:proofErr w:type="spellStart"/>
            <w:r w:rsidRPr="009A708F">
              <w:rPr>
                <w:rFonts w:ascii="Arial" w:hAnsi="Arial" w:cs="Arial"/>
                <w:color w:val="000000"/>
                <w:sz w:val="24"/>
                <w:szCs w:val="24"/>
                <w:lang w:val="hr-HR"/>
              </w:rPr>
              <w:t>Primizia</w:t>
            </w:r>
            <w:proofErr w:type="spellEnd"/>
            <w:r w:rsidRPr="009A708F">
              <w:rPr>
                <w:rFonts w:ascii="Arial" w:hAnsi="Arial" w:cs="Arial"/>
                <w:color w:val="000000"/>
                <w:sz w:val="24"/>
                <w:szCs w:val="24"/>
                <w:lang w:val="hr-HR"/>
              </w:rPr>
              <w:t xml:space="preserve"> d.o.o.</w:t>
            </w:r>
          </w:p>
        </w:tc>
        <w:tc>
          <w:tcPr>
            <w:tcW w:w="3220" w:type="dxa"/>
            <w:tcBorders>
              <w:top w:val="nil"/>
              <w:left w:val="nil"/>
              <w:bottom w:val="single" w:sz="4" w:space="0" w:color="auto"/>
              <w:right w:val="single" w:sz="4" w:space="0" w:color="auto"/>
            </w:tcBorders>
            <w:shd w:val="clear" w:color="auto" w:fill="auto"/>
            <w:vAlign w:val="center"/>
            <w:hideMark/>
          </w:tcPr>
          <w:p w14:paraId="7EC930EA" w14:textId="77777777" w:rsidR="00B91439" w:rsidRPr="009A708F" w:rsidRDefault="00B91439" w:rsidP="00896431">
            <w:pPr>
              <w:jc w:val="center"/>
              <w:rPr>
                <w:rFonts w:ascii="Arial" w:hAnsi="Arial" w:cs="Arial"/>
                <w:color w:val="000000"/>
                <w:sz w:val="24"/>
                <w:szCs w:val="24"/>
                <w:lang w:val="hr-HR"/>
              </w:rPr>
            </w:pPr>
            <w:proofErr w:type="spellStart"/>
            <w:r w:rsidRPr="009A708F">
              <w:rPr>
                <w:rFonts w:ascii="Arial" w:hAnsi="Arial" w:cs="Arial"/>
                <w:color w:val="000000"/>
                <w:sz w:val="24"/>
                <w:szCs w:val="24"/>
                <w:lang w:val="hr-HR"/>
              </w:rPr>
              <w:t>Domijenak</w:t>
            </w:r>
            <w:proofErr w:type="spellEnd"/>
            <w:r w:rsidRPr="009A708F">
              <w:rPr>
                <w:rFonts w:ascii="Arial" w:hAnsi="Arial" w:cs="Arial"/>
                <w:color w:val="000000"/>
                <w:sz w:val="24"/>
                <w:szCs w:val="24"/>
                <w:lang w:val="hr-HR"/>
              </w:rPr>
              <w:t xml:space="preserve">/Catering za 70 osoba + usluga točenja vina </w:t>
            </w:r>
          </w:p>
        </w:tc>
        <w:tc>
          <w:tcPr>
            <w:tcW w:w="1722" w:type="dxa"/>
            <w:tcBorders>
              <w:top w:val="nil"/>
              <w:left w:val="nil"/>
              <w:bottom w:val="single" w:sz="4" w:space="0" w:color="auto"/>
              <w:right w:val="single" w:sz="4" w:space="0" w:color="auto"/>
            </w:tcBorders>
            <w:shd w:val="clear" w:color="auto" w:fill="auto"/>
            <w:noWrap/>
            <w:vAlign w:val="center"/>
            <w:hideMark/>
          </w:tcPr>
          <w:p w14:paraId="07668EA0"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 xml:space="preserve">               2.800,00 € </w:t>
            </w:r>
          </w:p>
        </w:tc>
        <w:tc>
          <w:tcPr>
            <w:tcW w:w="1900" w:type="dxa"/>
            <w:tcBorders>
              <w:top w:val="nil"/>
              <w:left w:val="nil"/>
              <w:bottom w:val="single" w:sz="4" w:space="0" w:color="auto"/>
              <w:right w:val="single" w:sz="8" w:space="0" w:color="auto"/>
            </w:tcBorders>
            <w:shd w:val="clear" w:color="auto" w:fill="auto"/>
            <w:vAlign w:val="center"/>
            <w:hideMark/>
          </w:tcPr>
          <w:p w14:paraId="047A4F4B"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e-Račun</w:t>
            </w:r>
          </w:p>
        </w:tc>
      </w:tr>
      <w:tr w:rsidR="00B91439" w:rsidRPr="009A708F" w14:paraId="27619F1F" w14:textId="77777777" w:rsidTr="00896431">
        <w:trPr>
          <w:trHeight w:val="174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428AD9BB"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4</w:t>
            </w:r>
          </w:p>
        </w:tc>
        <w:tc>
          <w:tcPr>
            <w:tcW w:w="2060" w:type="dxa"/>
            <w:tcBorders>
              <w:top w:val="nil"/>
              <w:left w:val="nil"/>
              <w:bottom w:val="single" w:sz="4" w:space="0" w:color="auto"/>
              <w:right w:val="single" w:sz="4" w:space="0" w:color="auto"/>
            </w:tcBorders>
            <w:shd w:val="clear" w:color="auto" w:fill="auto"/>
            <w:vAlign w:val="center"/>
            <w:hideMark/>
          </w:tcPr>
          <w:p w14:paraId="63CFBD3D" w14:textId="77777777" w:rsidR="00B91439" w:rsidRPr="009A708F" w:rsidRDefault="00B91439" w:rsidP="00896431">
            <w:pPr>
              <w:jc w:val="center"/>
              <w:rPr>
                <w:rFonts w:ascii="Arial" w:hAnsi="Arial" w:cs="Arial"/>
                <w:color w:val="000000"/>
                <w:sz w:val="24"/>
                <w:szCs w:val="24"/>
                <w:lang w:val="hr-HR"/>
              </w:rPr>
            </w:pPr>
            <w:proofErr w:type="spellStart"/>
            <w:r w:rsidRPr="009A708F">
              <w:rPr>
                <w:rFonts w:ascii="Arial" w:hAnsi="Arial" w:cs="Arial"/>
                <w:color w:val="000000"/>
                <w:sz w:val="24"/>
                <w:szCs w:val="24"/>
                <w:lang w:val="hr-HR"/>
              </w:rPr>
              <w:t>Ravalico</w:t>
            </w:r>
            <w:proofErr w:type="spellEnd"/>
          </w:p>
        </w:tc>
        <w:tc>
          <w:tcPr>
            <w:tcW w:w="3220" w:type="dxa"/>
            <w:tcBorders>
              <w:top w:val="nil"/>
              <w:left w:val="nil"/>
              <w:bottom w:val="single" w:sz="4" w:space="0" w:color="auto"/>
              <w:right w:val="single" w:sz="4" w:space="0" w:color="auto"/>
            </w:tcBorders>
            <w:shd w:val="clear" w:color="auto" w:fill="auto"/>
            <w:vAlign w:val="center"/>
            <w:hideMark/>
          </w:tcPr>
          <w:p w14:paraId="339BB2FD"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Malvazija 0,75l x 24</w:t>
            </w:r>
            <w:r w:rsidRPr="009A708F">
              <w:rPr>
                <w:rFonts w:ascii="Arial" w:hAnsi="Arial" w:cs="Arial"/>
                <w:color w:val="000000"/>
                <w:sz w:val="24"/>
                <w:szCs w:val="24"/>
                <w:lang w:val="hr-HR"/>
              </w:rPr>
              <w:br/>
              <w:t xml:space="preserve">Malvazija </w:t>
            </w:r>
            <w:proofErr w:type="spellStart"/>
            <w:r w:rsidRPr="009A708F">
              <w:rPr>
                <w:rFonts w:ascii="Arial" w:hAnsi="Arial" w:cs="Arial"/>
                <w:color w:val="000000"/>
                <w:sz w:val="24"/>
                <w:szCs w:val="24"/>
                <w:lang w:val="hr-HR"/>
              </w:rPr>
              <w:t>nera</w:t>
            </w:r>
            <w:proofErr w:type="spellEnd"/>
            <w:r w:rsidRPr="009A708F">
              <w:rPr>
                <w:rFonts w:ascii="Arial" w:hAnsi="Arial" w:cs="Arial"/>
                <w:color w:val="000000"/>
                <w:sz w:val="24"/>
                <w:szCs w:val="24"/>
                <w:lang w:val="hr-HR"/>
              </w:rPr>
              <w:t xml:space="preserve"> 0,75l x 18</w:t>
            </w:r>
            <w:r w:rsidRPr="009A708F">
              <w:rPr>
                <w:rFonts w:ascii="Arial" w:hAnsi="Arial" w:cs="Arial"/>
                <w:color w:val="000000"/>
                <w:sz w:val="24"/>
                <w:szCs w:val="24"/>
                <w:lang w:val="hr-HR"/>
              </w:rPr>
              <w:br/>
              <w:t xml:space="preserve">Malvazija </w:t>
            </w:r>
            <w:proofErr w:type="spellStart"/>
            <w:r w:rsidRPr="009A708F">
              <w:rPr>
                <w:rFonts w:ascii="Arial" w:hAnsi="Arial" w:cs="Arial"/>
                <w:color w:val="000000"/>
                <w:sz w:val="24"/>
                <w:szCs w:val="24"/>
                <w:lang w:val="hr-HR"/>
              </w:rPr>
              <w:t>box</w:t>
            </w:r>
            <w:proofErr w:type="spellEnd"/>
            <w:r w:rsidRPr="009A708F">
              <w:rPr>
                <w:rFonts w:ascii="Arial" w:hAnsi="Arial" w:cs="Arial"/>
                <w:color w:val="000000"/>
                <w:sz w:val="24"/>
                <w:szCs w:val="24"/>
                <w:lang w:val="hr-HR"/>
              </w:rPr>
              <w:t xml:space="preserve"> 10l x 2</w:t>
            </w:r>
            <w:r w:rsidRPr="009A708F">
              <w:rPr>
                <w:rFonts w:ascii="Arial" w:hAnsi="Arial" w:cs="Arial"/>
                <w:color w:val="000000"/>
                <w:sz w:val="24"/>
                <w:szCs w:val="24"/>
                <w:lang w:val="hr-HR"/>
              </w:rPr>
              <w:br/>
              <w:t xml:space="preserve">Malvazija </w:t>
            </w:r>
            <w:proofErr w:type="spellStart"/>
            <w:r w:rsidRPr="009A708F">
              <w:rPr>
                <w:rFonts w:ascii="Arial" w:hAnsi="Arial" w:cs="Arial"/>
                <w:color w:val="000000"/>
                <w:sz w:val="24"/>
                <w:szCs w:val="24"/>
                <w:lang w:val="hr-HR"/>
              </w:rPr>
              <w:t>box</w:t>
            </w:r>
            <w:proofErr w:type="spellEnd"/>
            <w:r w:rsidRPr="009A708F">
              <w:rPr>
                <w:rFonts w:ascii="Arial" w:hAnsi="Arial" w:cs="Arial"/>
                <w:color w:val="000000"/>
                <w:sz w:val="24"/>
                <w:szCs w:val="24"/>
                <w:lang w:val="hr-HR"/>
              </w:rPr>
              <w:t xml:space="preserve"> 5l x 2</w:t>
            </w:r>
            <w:r w:rsidRPr="009A708F">
              <w:rPr>
                <w:rFonts w:ascii="Arial" w:hAnsi="Arial" w:cs="Arial"/>
                <w:color w:val="000000"/>
                <w:sz w:val="24"/>
                <w:szCs w:val="24"/>
                <w:lang w:val="hr-HR"/>
              </w:rPr>
              <w:br/>
              <w:t xml:space="preserve">Cabernet </w:t>
            </w:r>
            <w:proofErr w:type="spellStart"/>
            <w:r w:rsidRPr="009A708F">
              <w:rPr>
                <w:rFonts w:ascii="Arial" w:hAnsi="Arial" w:cs="Arial"/>
                <w:color w:val="000000"/>
                <w:sz w:val="24"/>
                <w:szCs w:val="24"/>
                <w:lang w:val="hr-HR"/>
              </w:rPr>
              <w:t>souvignon</w:t>
            </w:r>
            <w:proofErr w:type="spellEnd"/>
            <w:r w:rsidRPr="009A708F">
              <w:rPr>
                <w:rFonts w:ascii="Arial" w:hAnsi="Arial" w:cs="Arial"/>
                <w:color w:val="000000"/>
                <w:sz w:val="24"/>
                <w:szCs w:val="24"/>
                <w:lang w:val="hr-HR"/>
              </w:rPr>
              <w:t xml:space="preserve"> 0,75l x 24</w:t>
            </w:r>
          </w:p>
        </w:tc>
        <w:tc>
          <w:tcPr>
            <w:tcW w:w="1722" w:type="dxa"/>
            <w:tcBorders>
              <w:top w:val="nil"/>
              <w:left w:val="nil"/>
              <w:bottom w:val="single" w:sz="4" w:space="0" w:color="auto"/>
              <w:right w:val="single" w:sz="4" w:space="0" w:color="auto"/>
            </w:tcBorders>
            <w:shd w:val="clear" w:color="auto" w:fill="auto"/>
            <w:noWrap/>
            <w:vAlign w:val="center"/>
            <w:hideMark/>
          </w:tcPr>
          <w:p w14:paraId="772E67FA"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 xml:space="preserve">                  731,37 € </w:t>
            </w:r>
          </w:p>
        </w:tc>
        <w:tc>
          <w:tcPr>
            <w:tcW w:w="1900" w:type="dxa"/>
            <w:tcBorders>
              <w:top w:val="nil"/>
              <w:left w:val="nil"/>
              <w:bottom w:val="single" w:sz="4" w:space="0" w:color="auto"/>
              <w:right w:val="single" w:sz="8" w:space="0" w:color="auto"/>
            </w:tcBorders>
            <w:shd w:val="clear" w:color="auto" w:fill="auto"/>
            <w:vAlign w:val="center"/>
            <w:hideMark/>
          </w:tcPr>
          <w:p w14:paraId="4A57DA61"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Račun R-2</w:t>
            </w:r>
          </w:p>
        </w:tc>
      </w:tr>
      <w:tr w:rsidR="00B91439" w:rsidRPr="009A708F" w14:paraId="1DBB6BE6" w14:textId="77777777" w:rsidTr="00896431">
        <w:trPr>
          <w:trHeight w:val="12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6722209B"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5</w:t>
            </w:r>
          </w:p>
        </w:tc>
        <w:tc>
          <w:tcPr>
            <w:tcW w:w="2060" w:type="dxa"/>
            <w:tcBorders>
              <w:top w:val="nil"/>
              <w:left w:val="nil"/>
              <w:bottom w:val="nil"/>
              <w:right w:val="single" w:sz="4" w:space="0" w:color="auto"/>
            </w:tcBorders>
            <w:shd w:val="clear" w:color="auto" w:fill="auto"/>
            <w:vAlign w:val="center"/>
            <w:hideMark/>
          </w:tcPr>
          <w:p w14:paraId="2349CAEE" w14:textId="77777777" w:rsidR="00B91439" w:rsidRPr="009A708F" w:rsidRDefault="00B91439" w:rsidP="00896431">
            <w:pPr>
              <w:jc w:val="center"/>
              <w:rPr>
                <w:rFonts w:ascii="Arial" w:hAnsi="Arial" w:cs="Arial"/>
                <w:color w:val="000000"/>
                <w:sz w:val="24"/>
                <w:szCs w:val="24"/>
                <w:lang w:val="hr-HR"/>
              </w:rPr>
            </w:pPr>
            <w:proofErr w:type="spellStart"/>
            <w:r w:rsidRPr="009A708F">
              <w:rPr>
                <w:rFonts w:ascii="Arial" w:hAnsi="Arial" w:cs="Arial"/>
                <w:color w:val="000000"/>
                <w:sz w:val="24"/>
                <w:szCs w:val="24"/>
                <w:lang w:val="hr-HR"/>
              </w:rPr>
              <w:t>Frequento</w:t>
            </w:r>
            <w:proofErr w:type="spellEnd"/>
            <w:r w:rsidRPr="009A708F">
              <w:rPr>
                <w:rFonts w:ascii="Arial" w:hAnsi="Arial" w:cs="Arial"/>
                <w:color w:val="000000"/>
                <w:sz w:val="24"/>
                <w:szCs w:val="24"/>
                <w:lang w:val="hr-HR"/>
              </w:rPr>
              <w:t xml:space="preserve">, obrt za video produkciju i marketing, </w:t>
            </w:r>
            <w:proofErr w:type="spellStart"/>
            <w:r w:rsidRPr="009A708F">
              <w:rPr>
                <w:rFonts w:ascii="Arial" w:hAnsi="Arial" w:cs="Arial"/>
                <w:color w:val="000000"/>
                <w:sz w:val="24"/>
                <w:szCs w:val="24"/>
                <w:lang w:val="hr-HR"/>
              </w:rPr>
              <w:t>vl</w:t>
            </w:r>
            <w:proofErr w:type="spellEnd"/>
            <w:r w:rsidRPr="009A708F">
              <w:rPr>
                <w:rFonts w:ascii="Arial" w:hAnsi="Arial" w:cs="Arial"/>
                <w:color w:val="000000"/>
                <w:sz w:val="24"/>
                <w:szCs w:val="24"/>
                <w:lang w:val="hr-HR"/>
              </w:rPr>
              <w:t>. Željko Hrvat</w:t>
            </w:r>
          </w:p>
        </w:tc>
        <w:tc>
          <w:tcPr>
            <w:tcW w:w="3220" w:type="dxa"/>
            <w:tcBorders>
              <w:top w:val="nil"/>
              <w:left w:val="nil"/>
              <w:bottom w:val="nil"/>
              <w:right w:val="single" w:sz="4" w:space="0" w:color="auto"/>
            </w:tcBorders>
            <w:shd w:val="clear" w:color="auto" w:fill="auto"/>
            <w:vAlign w:val="center"/>
            <w:hideMark/>
          </w:tcPr>
          <w:p w14:paraId="60FAC029"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Video Realizirane aktivnosti</w:t>
            </w:r>
          </w:p>
        </w:tc>
        <w:tc>
          <w:tcPr>
            <w:tcW w:w="1722" w:type="dxa"/>
            <w:tcBorders>
              <w:top w:val="nil"/>
              <w:left w:val="nil"/>
              <w:bottom w:val="nil"/>
              <w:right w:val="single" w:sz="4" w:space="0" w:color="auto"/>
            </w:tcBorders>
            <w:shd w:val="clear" w:color="auto" w:fill="auto"/>
            <w:noWrap/>
            <w:vAlign w:val="center"/>
            <w:hideMark/>
          </w:tcPr>
          <w:p w14:paraId="0EAACB7A"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 xml:space="preserve">               2.649,00 € </w:t>
            </w:r>
          </w:p>
        </w:tc>
        <w:tc>
          <w:tcPr>
            <w:tcW w:w="1900" w:type="dxa"/>
            <w:tcBorders>
              <w:top w:val="nil"/>
              <w:left w:val="nil"/>
              <w:bottom w:val="single" w:sz="4" w:space="0" w:color="auto"/>
              <w:right w:val="single" w:sz="4" w:space="0" w:color="auto"/>
            </w:tcBorders>
            <w:shd w:val="clear" w:color="auto" w:fill="auto"/>
            <w:vAlign w:val="center"/>
            <w:hideMark/>
          </w:tcPr>
          <w:p w14:paraId="494CADFC"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e-Račun</w:t>
            </w:r>
          </w:p>
        </w:tc>
      </w:tr>
      <w:tr w:rsidR="00B91439" w:rsidRPr="009A708F" w14:paraId="7967F270" w14:textId="77777777" w:rsidTr="00896431">
        <w:trPr>
          <w:trHeight w:val="3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3A2717BE"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6</w:t>
            </w:r>
          </w:p>
        </w:tc>
        <w:tc>
          <w:tcPr>
            <w:tcW w:w="2060" w:type="dxa"/>
            <w:tcBorders>
              <w:top w:val="single" w:sz="4" w:space="0" w:color="auto"/>
              <w:left w:val="nil"/>
              <w:bottom w:val="nil"/>
              <w:right w:val="single" w:sz="4" w:space="0" w:color="auto"/>
            </w:tcBorders>
            <w:shd w:val="clear" w:color="auto" w:fill="auto"/>
            <w:vAlign w:val="center"/>
            <w:hideMark/>
          </w:tcPr>
          <w:p w14:paraId="08C6AEEA" w14:textId="77777777" w:rsidR="00B91439" w:rsidRPr="009A708F" w:rsidRDefault="00B91439" w:rsidP="00896431">
            <w:pPr>
              <w:jc w:val="center"/>
              <w:rPr>
                <w:rFonts w:ascii="Arial" w:hAnsi="Arial" w:cs="Arial"/>
                <w:color w:val="000000"/>
                <w:sz w:val="24"/>
                <w:szCs w:val="24"/>
                <w:lang w:val="hr-HR"/>
              </w:rPr>
            </w:pPr>
            <w:proofErr w:type="spellStart"/>
            <w:r w:rsidRPr="009A708F">
              <w:rPr>
                <w:rFonts w:ascii="Arial" w:hAnsi="Arial" w:cs="Arial"/>
                <w:color w:val="000000"/>
                <w:sz w:val="24"/>
                <w:szCs w:val="24"/>
                <w:lang w:val="hr-HR"/>
              </w:rPr>
              <w:t>Copyreklam</w:t>
            </w:r>
            <w:proofErr w:type="spellEnd"/>
            <w:r w:rsidRPr="009A708F">
              <w:rPr>
                <w:rFonts w:ascii="Arial" w:hAnsi="Arial" w:cs="Arial"/>
                <w:color w:val="000000"/>
                <w:sz w:val="24"/>
                <w:szCs w:val="24"/>
                <w:lang w:val="hr-HR"/>
              </w:rPr>
              <w:t xml:space="preserve"> d.o.o.</w:t>
            </w:r>
          </w:p>
        </w:tc>
        <w:tc>
          <w:tcPr>
            <w:tcW w:w="3220" w:type="dxa"/>
            <w:tcBorders>
              <w:top w:val="single" w:sz="4" w:space="0" w:color="auto"/>
              <w:left w:val="nil"/>
              <w:bottom w:val="nil"/>
              <w:right w:val="single" w:sz="4" w:space="0" w:color="auto"/>
            </w:tcBorders>
            <w:shd w:val="clear" w:color="auto" w:fill="auto"/>
            <w:vAlign w:val="center"/>
            <w:hideMark/>
          </w:tcPr>
          <w:p w14:paraId="49310725"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 xml:space="preserve">Nova govornica </w:t>
            </w:r>
            <w:proofErr w:type="spellStart"/>
            <w:r w:rsidRPr="009A708F">
              <w:rPr>
                <w:rFonts w:ascii="Arial" w:hAnsi="Arial" w:cs="Arial"/>
                <w:color w:val="000000"/>
                <w:sz w:val="24"/>
                <w:szCs w:val="24"/>
                <w:lang w:val="hr-HR"/>
              </w:rPr>
              <w:t>plexiglass</w:t>
            </w:r>
            <w:proofErr w:type="spellEnd"/>
          </w:p>
        </w:tc>
        <w:tc>
          <w:tcPr>
            <w:tcW w:w="1722" w:type="dxa"/>
            <w:tcBorders>
              <w:top w:val="single" w:sz="4" w:space="0" w:color="auto"/>
              <w:left w:val="nil"/>
              <w:bottom w:val="nil"/>
              <w:right w:val="single" w:sz="4" w:space="0" w:color="auto"/>
            </w:tcBorders>
            <w:shd w:val="clear" w:color="auto" w:fill="auto"/>
            <w:noWrap/>
            <w:vAlign w:val="center"/>
            <w:hideMark/>
          </w:tcPr>
          <w:p w14:paraId="78EC02DC"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 xml:space="preserve">                  515,16 € </w:t>
            </w:r>
          </w:p>
        </w:tc>
        <w:tc>
          <w:tcPr>
            <w:tcW w:w="1900" w:type="dxa"/>
            <w:tcBorders>
              <w:top w:val="nil"/>
              <w:left w:val="nil"/>
              <w:bottom w:val="single" w:sz="4" w:space="0" w:color="auto"/>
              <w:right w:val="single" w:sz="4" w:space="0" w:color="auto"/>
            </w:tcBorders>
            <w:shd w:val="clear" w:color="auto" w:fill="auto"/>
            <w:vAlign w:val="center"/>
            <w:hideMark/>
          </w:tcPr>
          <w:p w14:paraId="1136ABC2"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e-Račun</w:t>
            </w:r>
          </w:p>
        </w:tc>
      </w:tr>
      <w:tr w:rsidR="00B91439" w:rsidRPr="009A708F" w14:paraId="48284265" w14:textId="77777777" w:rsidTr="00896431">
        <w:trPr>
          <w:trHeight w:val="9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23CC9F09"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7</w:t>
            </w:r>
          </w:p>
        </w:tc>
        <w:tc>
          <w:tcPr>
            <w:tcW w:w="2060" w:type="dxa"/>
            <w:tcBorders>
              <w:top w:val="single" w:sz="4" w:space="0" w:color="auto"/>
              <w:left w:val="nil"/>
              <w:bottom w:val="nil"/>
              <w:right w:val="single" w:sz="4" w:space="0" w:color="auto"/>
            </w:tcBorders>
            <w:shd w:val="clear" w:color="auto" w:fill="auto"/>
            <w:vAlign w:val="center"/>
            <w:hideMark/>
          </w:tcPr>
          <w:p w14:paraId="7BFDE8EB"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 xml:space="preserve">Andrea servis za čišćenje, </w:t>
            </w:r>
            <w:proofErr w:type="spellStart"/>
            <w:r w:rsidRPr="009A708F">
              <w:rPr>
                <w:rFonts w:ascii="Arial" w:hAnsi="Arial" w:cs="Arial"/>
                <w:color w:val="000000"/>
                <w:sz w:val="24"/>
                <w:szCs w:val="24"/>
                <w:lang w:val="hr-HR"/>
              </w:rPr>
              <w:t>vl</w:t>
            </w:r>
            <w:proofErr w:type="spellEnd"/>
            <w:r w:rsidRPr="009A708F">
              <w:rPr>
                <w:rFonts w:ascii="Arial" w:hAnsi="Arial" w:cs="Arial"/>
                <w:color w:val="000000"/>
                <w:sz w:val="24"/>
                <w:szCs w:val="24"/>
                <w:lang w:val="hr-HR"/>
              </w:rPr>
              <w:t xml:space="preserve">. </w:t>
            </w:r>
            <w:proofErr w:type="spellStart"/>
            <w:r w:rsidRPr="009A708F">
              <w:rPr>
                <w:rFonts w:ascii="Arial" w:hAnsi="Arial" w:cs="Arial"/>
                <w:color w:val="000000"/>
                <w:sz w:val="24"/>
                <w:szCs w:val="24"/>
                <w:lang w:val="hr-HR"/>
              </w:rPr>
              <w:t>Lučana</w:t>
            </w:r>
            <w:proofErr w:type="spellEnd"/>
            <w:r w:rsidRPr="009A708F">
              <w:rPr>
                <w:rFonts w:ascii="Arial" w:hAnsi="Arial" w:cs="Arial"/>
                <w:color w:val="000000"/>
                <w:sz w:val="24"/>
                <w:szCs w:val="24"/>
                <w:lang w:val="hr-HR"/>
              </w:rPr>
              <w:t xml:space="preserve"> Valentić</w:t>
            </w:r>
          </w:p>
        </w:tc>
        <w:tc>
          <w:tcPr>
            <w:tcW w:w="3220" w:type="dxa"/>
            <w:tcBorders>
              <w:top w:val="single" w:sz="4" w:space="0" w:color="auto"/>
              <w:left w:val="nil"/>
              <w:bottom w:val="nil"/>
              <w:right w:val="single" w:sz="4" w:space="0" w:color="auto"/>
            </w:tcBorders>
            <w:shd w:val="clear" w:color="auto" w:fill="auto"/>
            <w:vAlign w:val="center"/>
            <w:hideMark/>
          </w:tcPr>
          <w:p w14:paraId="56DD789B"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Čišćenje prostorija konobe Zenon</w:t>
            </w:r>
          </w:p>
        </w:tc>
        <w:tc>
          <w:tcPr>
            <w:tcW w:w="1722" w:type="dxa"/>
            <w:tcBorders>
              <w:top w:val="single" w:sz="4" w:space="0" w:color="auto"/>
              <w:left w:val="nil"/>
              <w:bottom w:val="nil"/>
              <w:right w:val="single" w:sz="4" w:space="0" w:color="auto"/>
            </w:tcBorders>
            <w:shd w:val="clear" w:color="auto" w:fill="auto"/>
            <w:noWrap/>
            <w:vAlign w:val="center"/>
            <w:hideMark/>
          </w:tcPr>
          <w:p w14:paraId="0968A841"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 xml:space="preserve">                  706,25 € </w:t>
            </w:r>
          </w:p>
        </w:tc>
        <w:tc>
          <w:tcPr>
            <w:tcW w:w="1900" w:type="dxa"/>
            <w:tcBorders>
              <w:top w:val="nil"/>
              <w:left w:val="nil"/>
              <w:bottom w:val="single" w:sz="4" w:space="0" w:color="auto"/>
              <w:right w:val="single" w:sz="4" w:space="0" w:color="auto"/>
            </w:tcBorders>
            <w:shd w:val="clear" w:color="auto" w:fill="auto"/>
            <w:vAlign w:val="center"/>
            <w:hideMark/>
          </w:tcPr>
          <w:p w14:paraId="0F0B8634"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e-račun</w:t>
            </w:r>
          </w:p>
        </w:tc>
      </w:tr>
      <w:tr w:rsidR="00B91439" w:rsidRPr="009A708F" w14:paraId="2A766AD6" w14:textId="77777777" w:rsidTr="00896431">
        <w:trPr>
          <w:trHeight w:val="615"/>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4B87FDCC"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8</w:t>
            </w:r>
          </w:p>
        </w:tc>
        <w:tc>
          <w:tcPr>
            <w:tcW w:w="2060" w:type="dxa"/>
            <w:tcBorders>
              <w:top w:val="single" w:sz="4" w:space="0" w:color="auto"/>
              <w:left w:val="nil"/>
              <w:bottom w:val="nil"/>
              <w:right w:val="single" w:sz="4" w:space="0" w:color="auto"/>
            </w:tcBorders>
            <w:shd w:val="clear" w:color="auto" w:fill="auto"/>
            <w:noWrap/>
            <w:vAlign w:val="center"/>
            <w:hideMark/>
          </w:tcPr>
          <w:p w14:paraId="3B206489"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Marisa Starčević</w:t>
            </w:r>
          </w:p>
        </w:tc>
        <w:tc>
          <w:tcPr>
            <w:tcW w:w="3220" w:type="dxa"/>
            <w:tcBorders>
              <w:top w:val="single" w:sz="4" w:space="0" w:color="auto"/>
              <w:left w:val="nil"/>
              <w:bottom w:val="nil"/>
              <w:right w:val="single" w:sz="4" w:space="0" w:color="auto"/>
            </w:tcBorders>
            <w:shd w:val="clear" w:color="auto" w:fill="auto"/>
            <w:vAlign w:val="center"/>
            <w:hideMark/>
          </w:tcPr>
          <w:p w14:paraId="64BDA50C"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Ugovor za vođenje programa tijekom svečane sjednice</w:t>
            </w:r>
          </w:p>
        </w:tc>
        <w:tc>
          <w:tcPr>
            <w:tcW w:w="1722" w:type="dxa"/>
            <w:tcBorders>
              <w:top w:val="single" w:sz="4" w:space="0" w:color="auto"/>
              <w:left w:val="nil"/>
              <w:bottom w:val="nil"/>
              <w:right w:val="single" w:sz="4" w:space="0" w:color="auto"/>
            </w:tcBorders>
            <w:shd w:val="clear" w:color="auto" w:fill="auto"/>
            <w:noWrap/>
            <w:vAlign w:val="center"/>
            <w:hideMark/>
          </w:tcPr>
          <w:p w14:paraId="5A71AFEC"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 xml:space="preserve">                  100,00 € </w:t>
            </w:r>
          </w:p>
        </w:tc>
        <w:tc>
          <w:tcPr>
            <w:tcW w:w="1900" w:type="dxa"/>
            <w:tcBorders>
              <w:top w:val="nil"/>
              <w:left w:val="nil"/>
              <w:bottom w:val="nil"/>
              <w:right w:val="single" w:sz="8" w:space="0" w:color="auto"/>
            </w:tcBorders>
            <w:shd w:val="clear" w:color="auto" w:fill="auto"/>
            <w:vAlign w:val="center"/>
            <w:hideMark/>
          </w:tcPr>
          <w:p w14:paraId="5676E685" w14:textId="77777777" w:rsidR="00B91439" w:rsidRPr="009A708F" w:rsidRDefault="00B91439" w:rsidP="00896431">
            <w:pPr>
              <w:jc w:val="center"/>
              <w:rPr>
                <w:rFonts w:ascii="Arial" w:hAnsi="Arial" w:cs="Arial"/>
                <w:color w:val="000000"/>
                <w:sz w:val="24"/>
                <w:szCs w:val="24"/>
                <w:lang w:val="hr-HR"/>
              </w:rPr>
            </w:pPr>
            <w:r w:rsidRPr="009A708F">
              <w:rPr>
                <w:rFonts w:ascii="Arial" w:hAnsi="Arial" w:cs="Arial"/>
                <w:color w:val="000000"/>
                <w:sz w:val="24"/>
                <w:szCs w:val="24"/>
                <w:lang w:val="hr-HR"/>
              </w:rPr>
              <w:t>Ugovor o autorskom dijelu</w:t>
            </w:r>
          </w:p>
        </w:tc>
      </w:tr>
      <w:tr w:rsidR="00B91439" w:rsidRPr="009A708F" w14:paraId="2602EF33" w14:textId="77777777" w:rsidTr="00896431">
        <w:trPr>
          <w:trHeight w:val="375"/>
        </w:trPr>
        <w:tc>
          <w:tcPr>
            <w:tcW w:w="5640" w:type="dxa"/>
            <w:gridSpan w:val="3"/>
            <w:tcBorders>
              <w:top w:val="single" w:sz="8" w:space="0" w:color="auto"/>
              <w:left w:val="single" w:sz="8" w:space="0" w:color="auto"/>
              <w:bottom w:val="single" w:sz="8" w:space="0" w:color="auto"/>
              <w:right w:val="nil"/>
            </w:tcBorders>
            <w:shd w:val="clear" w:color="auto" w:fill="auto"/>
            <w:noWrap/>
            <w:vAlign w:val="bottom"/>
            <w:hideMark/>
          </w:tcPr>
          <w:p w14:paraId="1BED6A83" w14:textId="77777777" w:rsidR="00B91439" w:rsidRPr="009A708F" w:rsidRDefault="00B91439" w:rsidP="00896431">
            <w:pPr>
              <w:jc w:val="right"/>
              <w:rPr>
                <w:rFonts w:ascii="Arial" w:hAnsi="Arial" w:cs="Arial"/>
                <w:b/>
                <w:bCs/>
                <w:color w:val="000000"/>
                <w:sz w:val="24"/>
                <w:szCs w:val="24"/>
                <w:lang w:val="hr-HR"/>
              </w:rPr>
            </w:pPr>
            <w:r w:rsidRPr="009A708F">
              <w:rPr>
                <w:rFonts w:ascii="Arial" w:hAnsi="Arial" w:cs="Arial"/>
                <w:b/>
                <w:bCs/>
                <w:color w:val="000000"/>
                <w:sz w:val="24"/>
                <w:szCs w:val="24"/>
                <w:lang w:val="hr-HR"/>
              </w:rPr>
              <w:t xml:space="preserve">UKUPNO =   </w:t>
            </w:r>
          </w:p>
        </w:tc>
        <w:tc>
          <w:tcPr>
            <w:tcW w:w="1722" w:type="dxa"/>
            <w:tcBorders>
              <w:top w:val="single" w:sz="8" w:space="0" w:color="auto"/>
              <w:left w:val="nil"/>
              <w:bottom w:val="single" w:sz="8" w:space="0" w:color="auto"/>
              <w:right w:val="nil"/>
            </w:tcBorders>
            <w:shd w:val="clear" w:color="auto" w:fill="auto"/>
            <w:noWrap/>
            <w:vAlign w:val="bottom"/>
            <w:hideMark/>
          </w:tcPr>
          <w:p w14:paraId="7E1BE41A" w14:textId="77777777" w:rsidR="00B91439" w:rsidRPr="009A708F" w:rsidRDefault="00B91439" w:rsidP="00896431">
            <w:pPr>
              <w:jc w:val="center"/>
              <w:rPr>
                <w:rFonts w:ascii="Arial" w:hAnsi="Arial" w:cs="Arial"/>
                <w:b/>
                <w:bCs/>
                <w:color w:val="000000"/>
                <w:sz w:val="24"/>
                <w:szCs w:val="24"/>
                <w:lang w:val="hr-HR"/>
              </w:rPr>
            </w:pPr>
            <w:r w:rsidRPr="009A708F">
              <w:rPr>
                <w:rFonts w:ascii="Arial" w:hAnsi="Arial" w:cs="Arial"/>
                <w:b/>
                <w:bCs/>
                <w:color w:val="000000"/>
                <w:sz w:val="24"/>
                <w:szCs w:val="24"/>
                <w:lang w:val="hr-HR"/>
              </w:rPr>
              <w:t xml:space="preserve">               7.939,16 € </w:t>
            </w:r>
          </w:p>
        </w:tc>
        <w:tc>
          <w:tcPr>
            <w:tcW w:w="1900" w:type="dxa"/>
            <w:tcBorders>
              <w:top w:val="single" w:sz="8" w:space="0" w:color="auto"/>
              <w:left w:val="nil"/>
              <w:bottom w:val="single" w:sz="8" w:space="0" w:color="auto"/>
              <w:right w:val="single" w:sz="8" w:space="0" w:color="auto"/>
            </w:tcBorders>
            <w:shd w:val="clear" w:color="auto" w:fill="auto"/>
            <w:noWrap/>
            <w:vAlign w:val="bottom"/>
            <w:hideMark/>
          </w:tcPr>
          <w:p w14:paraId="0F0AA259" w14:textId="77777777" w:rsidR="00B91439" w:rsidRPr="009A708F" w:rsidRDefault="00B91439" w:rsidP="00896431">
            <w:pPr>
              <w:rPr>
                <w:rFonts w:ascii="Arial" w:hAnsi="Arial" w:cs="Arial"/>
                <w:b/>
                <w:bCs/>
                <w:color w:val="000000"/>
                <w:sz w:val="24"/>
                <w:szCs w:val="24"/>
                <w:lang w:val="hr-HR"/>
              </w:rPr>
            </w:pPr>
            <w:r w:rsidRPr="009A708F">
              <w:rPr>
                <w:rFonts w:ascii="Arial" w:hAnsi="Arial" w:cs="Arial"/>
                <w:b/>
                <w:bCs/>
                <w:color w:val="000000"/>
                <w:sz w:val="24"/>
                <w:szCs w:val="24"/>
                <w:lang w:val="hr-HR"/>
              </w:rPr>
              <w:t> </w:t>
            </w:r>
          </w:p>
        </w:tc>
      </w:tr>
    </w:tbl>
    <w:p w14:paraId="599F3A36" w14:textId="77777777" w:rsidR="00B91439" w:rsidRPr="009A708F" w:rsidRDefault="00B91439" w:rsidP="00B91439">
      <w:pPr>
        <w:jc w:val="both"/>
        <w:rPr>
          <w:rFonts w:ascii="Arial" w:hAnsi="Arial" w:cs="Arial"/>
          <w:sz w:val="24"/>
          <w:szCs w:val="24"/>
          <w:highlight w:val="yellow"/>
          <w:lang w:val="hr-HR"/>
        </w:rPr>
      </w:pPr>
    </w:p>
    <w:p w14:paraId="4C891CC8" w14:textId="77777777" w:rsidR="00B91439" w:rsidRPr="009A708F" w:rsidRDefault="00B91439" w:rsidP="00B91439">
      <w:pPr>
        <w:pStyle w:val="BodyText"/>
        <w:jc w:val="center"/>
        <w:rPr>
          <w:rFonts w:ascii="Arial" w:hAnsi="Arial" w:cs="Arial"/>
          <w:b/>
          <w:szCs w:val="24"/>
        </w:rPr>
      </w:pPr>
    </w:p>
    <w:p w14:paraId="43220577"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III.</w:t>
      </w:r>
    </w:p>
    <w:p w14:paraId="0B3873C9" w14:textId="77777777" w:rsidR="00B91439" w:rsidRPr="009A708F" w:rsidRDefault="00B91439" w:rsidP="00B91439">
      <w:pPr>
        <w:jc w:val="both"/>
        <w:rPr>
          <w:rFonts w:ascii="Arial" w:hAnsi="Arial" w:cs="Arial"/>
          <w:sz w:val="24"/>
          <w:szCs w:val="24"/>
          <w:lang w:val="hr-HR"/>
        </w:rPr>
      </w:pPr>
      <w:r w:rsidRPr="009A708F">
        <w:rPr>
          <w:rFonts w:ascii="Arial" w:hAnsi="Arial" w:cs="Arial"/>
          <w:b/>
          <w:sz w:val="24"/>
          <w:szCs w:val="24"/>
          <w:lang w:val="hr-HR"/>
        </w:rPr>
        <w:tab/>
      </w:r>
      <w:r w:rsidRPr="009A708F">
        <w:rPr>
          <w:rFonts w:ascii="Arial" w:hAnsi="Arial" w:cs="Arial"/>
          <w:sz w:val="24"/>
          <w:szCs w:val="24"/>
          <w:lang w:val="hr-HR"/>
        </w:rPr>
        <w:t xml:space="preserve">Naručitelj usluga iz </w:t>
      </w:r>
      <w:proofErr w:type="spellStart"/>
      <w:r w:rsidRPr="009A708F">
        <w:rPr>
          <w:rFonts w:ascii="Arial" w:hAnsi="Arial" w:cs="Arial"/>
          <w:sz w:val="24"/>
          <w:szCs w:val="24"/>
          <w:lang w:val="hr-HR"/>
        </w:rPr>
        <w:t>toč</w:t>
      </w:r>
      <w:proofErr w:type="spellEnd"/>
      <w:r w:rsidRPr="009A708F">
        <w:rPr>
          <w:rFonts w:ascii="Arial" w:hAnsi="Arial" w:cs="Arial"/>
          <w:sz w:val="24"/>
          <w:szCs w:val="24"/>
          <w:lang w:val="hr-HR"/>
        </w:rPr>
        <w:t xml:space="preserve">. II ove Odluke je Općina Brtonigla-Verteneglio, Trg </w:t>
      </w:r>
      <w:proofErr w:type="spellStart"/>
      <w:r w:rsidRPr="009A708F">
        <w:rPr>
          <w:rFonts w:ascii="Arial" w:hAnsi="Arial" w:cs="Arial"/>
          <w:sz w:val="24"/>
          <w:szCs w:val="24"/>
          <w:lang w:val="hr-HR"/>
        </w:rPr>
        <w:t>Sv.Zenona</w:t>
      </w:r>
      <w:proofErr w:type="spellEnd"/>
      <w:r w:rsidRPr="009A708F">
        <w:rPr>
          <w:rFonts w:ascii="Arial" w:hAnsi="Arial" w:cs="Arial"/>
          <w:sz w:val="24"/>
          <w:szCs w:val="24"/>
          <w:lang w:val="hr-HR"/>
        </w:rPr>
        <w:t xml:space="preserve"> 1, Brtonigla-Verteneglio, OIB 81025770849. </w:t>
      </w:r>
    </w:p>
    <w:p w14:paraId="0FBE996C" w14:textId="77777777" w:rsidR="00B91439" w:rsidRPr="009A708F" w:rsidRDefault="00B91439" w:rsidP="00B91439">
      <w:pPr>
        <w:pStyle w:val="BodyText"/>
        <w:rPr>
          <w:rFonts w:ascii="Arial" w:hAnsi="Arial" w:cs="Arial"/>
          <w:szCs w:val="24"/>
        </w:rPr>
      </w:pPr>
      <w:r w:rsidRPr="009A708F">
        <w:rPr>
          <w:rFonts w:ascii="Arial" w:hAnsi="Arial" w:cs="Arial"/>
          <w:szCs w:val="24"/>
        </w:rPr>
        <w:tab/>
        <w:t>Plaćanje naprijed navedenih usluga izvršiti će se u roku od 30 dana od dana zaprimanja e-Računa, za svaku pojedinu realiziranu uslugu.</w:t>
      </w:r>
    </w:p>
    <w:p w14:paraId="1E108EF1" w14:textId="77777777" w:rsidR="00B91439" w:rsidRPr="009A708F" w:rsidRDefault="00B91439" w:rsidP="00B91439">
      <w:pPr>
        <w:pStyle w:val="BodyText"/>
        <w:ind w:firstLine="708"/>
        <w:rPr>
          <w:rFonts w:ascii="Arial" w:hAnsi="Arial" w:cs="Arial"/>
          <w:szCs w:val="24"/>
        </w:rPr>
      </w:pPr>
      <w:r w:rsidRPr="009A708F">
        <w:rPr>
          <w:rFonts w:ascii="Arial" w:hAnsi="Arial" w:cs="Arial"/>
          <w:szCs w:val="24"/>
        </w:rPr>
        <w:t>Za plaćanje usluga iz ove Odluke koristiti će se proračunska sredstva koja su osigurana i namijenjena Općinskim proračunom Općine Brtonigla-Verteneglio za 2024. godinu, konto 32931, pozicija 48, Reprezentacija, Izdaci za kulturne i druge manifestacije.</w:t>
      </w:r>
    </w:p>
    <w:p w14:paraId="7C486AB2" w14:textId="77777777" w:rsidR="00B91439" w:rsidRPr="009A708F" w:rsidRDefault="00B91439" w:rsidP="00B91439">
      <w:pPr>
        <w:pStyle w:val="BodyText"/>
        <w:rPr>
          <w:rFonts w:ascii="Arial" w:hAnsi="Arial" w:cs="Arial"/>
          <w:b/>
          <w:szCs w:val="24"/>
          <w:highlight w:val="yellow"/>
        </w:rPr>
      </w:pPr>
    </w:p>
    <w:p w14:paraId="013222E2"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IV.</w:t>
      </w:r>
    </w:p>
    <w:p w14:paraId="7B70E116" w14:textId="77777777" w:rsidR="00B91439" w:rsidRPr="009A708F" w:rsidRDefault="00B91439" w:rsidP="00B91439">
      <w:pPr>
        <w:pStyle w:val="BodyText"/>
        <w:rPr>
          <w:rFonts w:ascii="Arial" w:hAnsi="Arial" w:cs="Arial"/>
          <w:szCs w:val="24"/>
        </w:rPr>
      </w:pPr>
      <w:r w:rsidRPr="009A708F">
        <w:rPr>
          <w:rFonts w:ascii="Arial" w:hAnsi="Arial" w:cs="Arial"/>
          <w:szCs w:val="24"/>
        </w:rPr>
        <w:tab/>
        <w:t>Ova Odluka stupa na snagu danom donošenja, a ista će se objaviti i u Službenim novinama Općine Brtonigla-Verteneglio.</w:t>
      </w:r>
    </w:p>
    <w:p w14:paraId="3477F08C" w14:textId="77777777" w:rsidR="00B91439" w:rsidRPr="009A708F" w:rsidRDefault="00B91439" w:rsidP="00B91439">
      <w:pPr>
        <w:jc w:val="both"/>
        <w:rPr>
          <w:rFonts w:ascii="Arial" w:hAnsi="Arial" w:cs="Arial"/>
          <w:sz w:val="24"/>
          <w:szCs w:val="24"/>
          <w:lang w:val="hr-HR"/>
        </w:rPr>
      </w:pPr>
    </w:p>
    <w:p w14:paraId="7853EAEC" w14:textId="77777777" w:rsidR="00B91439" w:rsidRPr="009A708F" w:rsidRDefault="00B91439" w:rsidP="00B91439">
      <w:pPr>
        <w:jc w:val="both"/>
        <w:rPr>
          <w:rFonts w:ascii="Arial" w:hAnsi="Arial" w:cs="Arial"/>
          <w:sz w:val="24"/>
          <w:szCs w:val="24"/>
          <w:lang w:val="hr-HR"/>
        </w:rPr>
      </w:pPr>
    </w:p>
    <w:p w14:paraId="46684530" w14:textId="77777777" w:rsidR="00B91439" w:rsidRPr="009A708F" w:rsidRDefault="00B91439" w:rsidP="00B91439">
      <w:pPr>
        <w:jc w:val="right"/>
        <w:rPr>
          <w:rFonts w:ascii="Arial" w:hAnsi="Arial" w:cs="Arial"/>
          <w:sz w:val="24"/>
          <w:szCs w:val="24"/>
          <w:lang w:val="hr-HR"/>
        </w:rPr>
      </w:pPr>
    </w:p>
    <w:p w14:paraId="29331A2E" w14:textId="77777777" w:rsidR="00B91439" w:rsidRPr="009A708F" w:rsidRDefault="00B91439" w:rsidP="00B91439">
      <w:pPr>
        <w:jc w:val="right"/>
        <w:rPr>
          <w:rFonts w:ascii="Arial" w:hAnsi="Arial" w:cs="Arial"/>
          <w:sz w:val="24"/>
          <w:szCs w:val="24"/>
          <w:lang w:val="hr-HR"/>
        </w:rPr>
      </w:pPr>
      <w:r w:rsidRPr="009A708F">
        <w:rPr>
          <w:rFonts w:ascii="Arial" w:hAnsi="Arial" w:cs="Arial"/>
          <w:sz w:val="24"/>
          <w:szCs w:val="24"/>
          <w:lang w:val="hr-HR"/>
        </w:rPr>
        <w:t>OPĆINSKI NAČELNIK OPĆINE BRTONIGLA-VERTENEGLIO</w:t>
      </w:r>
    </w:p>
    <w:p w14:paraId="28802516" w14:textId="7B27ABE5" w:rsidR="00B91439" w:rsidRPr="009A708F" w:rsidRDefault="00B91439" w:rsidP="00B91439">
      <w:pPr>
        <w:jc w:val="right"/>
        <w:rPr>
          <w:rFonts w:ascii="Arial" w:hAnsi="Arial" w:cs="Arial"/>
          <w:sz w:val="24"/>
          <w:szCs w:val="24"/>
          <w:lang w:val="hr-HR"/>
        </w:rPr>
      </w:pPr>
      <w:r w:rsidRPr="009A708F">
        <w:rPr>
          <w:rFonts w:ascii="Arial" w:hAnsi="Arial" w:cs="Arial"/>
          <w:sz w:val="24"/>
          <w:szCs w:val="24"/>
          <w:lang w:val="hr-HR"/>
        </w:rPr>
        <w:t xml:space="preserve">          Neš Sinožić, </w:t>
      </w:r>
      <w:proofErr w:type="spellStart"/>
      <w:r w:rsidRPr="009A708F">
        <w:rPr>
          <w:rFonts w:ascii="Arial" w:hAnsi="Arial" w:cs="Arial"/>
          <w:sz w:val="24"/>
          <w:szCs w:val="24"/>
          <w:lang w:val="hr-HR"/>
        </w:rPr>
        <w:t>mag.ing.agr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68677858" w14:textId="77777777" w:rsidR="00B91439" w:rsidRDefault="00B91439" w:rsidP="004861C5">
      <w:pPr>
        <w:rPr>
          <w:rFonts w:ascii="Arial" w:hAnsi="Arial" w:cs="Arial"/>
          <w:sz w:val="24"/>
          <w:szCs w:val="24"/>
          <w:lang w:val="hr-HR"/>
        </w:rPr>
      </w:pPr>
    </w:p>
    <w:p w14:paraId="1CD94E3E" w14:textId="77777777" w:rsidR="009A708F" w:rsidRPr="009A708F" w:rsidRDefault="009A708F" w:rsidP="004861C5">
      <w:pPr>
        <w:rPr>
          <w:rFonts w:ascii="Arial" w:hAnsi="Arial" w:cs="Arial"/>
          <w:sz w:val="24"/>
          <w:szCs w:val="24"/>
          <w:lang w:val="hr-HR"/>
        </w:rPr>
      </w:pPr>
    </w:p>
    <w:p w14:paraId="32A11ADC" w14:textId="77777777" w:rsidR="00B91439" w:rsidRPr="009A708F" w:rsidRDefault="00B91439" w:rsidP="00B91439">
      <w:pPr>
        <w:pStyle w:val="ListParagraph"/>
        <w:numPr>
          <w:ilvl w:val="0"/>
          <w:numId w:val="5"/>
        </w:numPr>
        <w:jc w:val="center"/>
        <w:rPr>
          <w:rFonts w:cs="Arial"/>
          <w:sz w:val="24"/>
          <w:szCs w:val="24"/>
          <w:lang w:val="hr-HR"/>
        </w:rPr>
      </w:pPr>
    </w:p>
    <w:p w14:paraId="5D22D16B" w14:textId="77777777" w:rsidR="00B91439" w:rsidRDefault="00B91439" w:rsidP="004861C5">
      <w:pPr>
        <w:rPr>
          <w:rFonts w:ascii="Arial" w:hAnsi="Arial" w:cs="Arial"/>
          <w:sz w:val="24"/>
          <w:szCs w:val="24"/>
          <w:lang w:val="hr-HR"/>
        </w:rPr>
      </w:pPr>
    </w:p>
    <w:p w14:paraId="769F5BA3" w14:textId="77777777" w:rsidR="009A708F" w:rsidRPr="009A708F" w:rsidRDefault="009A708F" w:rsidP="004861C5">
      <w:pPr>
        <w:rPr>
          <w:rFonts w:ascii="Arial" w:hAnsi="Arial" w:cs="Arial"/>
          <w:sz w:val="24"/>
          <w:szCs w:val="24"/>
          <w:lang w:val="hr-HR"/>
        </w:rPr>
      </w:pPr>
    </w:p>
    <w:p w14:paraId="2061E08C" w14:textId="77777777" w:rsidR="00B91439" w:rsidRPr="009A708F" w:rsidRDefault="00B91439" w:rsidP="004861C5">
      <w:pPr>
        <w:rPr>
          <w:rFonts w:ascii="Arial" w:hAnsi="Arial" w:cs="Arial"/>
          <w:sz w:val="24"/>
          <w:szCs w:val="24"/>
          <w:lang w:val="hr-HR"/>
        </w:rPr>
      </w:pPr>
    </w:p>
    <w:p w14:paraId="7451EB64"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r w:rsidRPr="009A708F">
        <w:rPr>
          <w:rFonts w:ascii="Arial" w:hAnsi="Arial" w:cs="Arial"/>
          <w:sz w:val="24"/>
          <w:szCs w:val="24"/>
          <w:lang w:val="hr-HR"/>
        </w:rPr>
        <w:lastRenderedPageBreak/>
        <w:t xml:space="preserve">Na temelju  čl. 12. Zakona o javnoj nabavi (NN – 120/16 i 114/23), čl. 39. i 48. st.4. Zakona o lokalnoj i područnoj (regionalnoj) samoupravi (NN – 33/01, 60/01, 129/05,109/07, 125/08, 36/09, 150/11, 144/12, 19/13 - </w:t>
      </w:r>
      <w:proofErr w:type="spellStart"/>
      <w:r w:rsidRPr="009A708F">
        <w:rPr>
          <w:rFonts w:ascii="Arial" w:hAnsi="Arial" w:cs="Arial"/>
          <w:sz w:val="24"/>
          <w:szCs w:val="24"/>
          <w:lang w:val="hr-HR"/>
        </w:rPr>
        <w:t>proč.tekst</w:t>
      </w:r>
      <w:proofErr w:type="spellEnd"/>
      <w:r w:rsidRPr="009A708F">
        <w:rPr>
          <w:rFonts w:ascii="Arial" w:hAnsi="Arial" w:cs="Arial"/>
          <w:sz w:val="24"/>
          <w:szCs w:val="24"/>
          <w:lang w:val="hr-HR"/>
        </w:rPr>
        <w:t>, 137/15 i 123/17, 98/19 i 144/20), članka 52. Statuta Općine Brtonigla – Verteneglio  (Službene novine Općine Brtonigla - Verteneglio br. 03/18, 03/21 i 07/21-proč.tekst), članka 4. st. 6. i čl. 7. Pravilnika o provedbi postupaka jednostavne nabave (Službene novine Općine Brtonigla - Verteneglio br. 6/17), Općinski načelnik Općine Brtonigla - Verteneglio, donosi sljedeću</w:t>
      </w:r>
    </w:p>
    <w:p w14:paraId="05C03F36" w14:textId="77777777" w:rsidR="00B91439" w:rsidRPr="009A708F" w:rsidRDefault="00B91439" w:rsidP="00B91439">
      <w:pPr>
        <w:jc w:val="both"/>
        <w:rPr>
          <w:rFonts w:ascii="Arial" w:hAnsi="Arial" w:cs="Arial"/>
          <w:sz w:val="24"/>
          <w:szCs w:val="24"/>
          <w:lang w:val="hr-HR"/>
        </w:rPr>
      </w:pPr>
    </w:p>
    <w:p w14:paraId="3B45B30A"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ODLUKU</w:t>
      </w:r>
    </w:p>
    <w:p w14:paraId="7BF257DA" w14:textId="77777777" w:rsidR="00B91439" w:rsidRPr="009A708F" w:rsidRDefault="00B91439" w:rsidP="00B91439">
      <w:pPr>
        <w:jc w:val="center"/>
        <w:rPr>
          <w:rFonts w:ascii="Arial" w:hAnsi="Arial" w:cs="Arial"/>
          <w:b/>
          <w:bCs/>
          <w:sz w:val="24"/>
          <w:szCs w:val="24"/>
          <w:lang w:val="hr-HR"/>
        </w:rPr>
      </w:pPr>
      <w:r w:rsidRPr="009A708F">
        <w:rPr>
          <w:rFonts w:ascii="Arial" w:hAnsi="Arial" w:cs="Arial"/>
          <w:b/>
          <w:sz w:val="24"/>
          <w:szCs w:val="24"/>
          <w:lang w:val="hr-HR"/>
        </w:rPr>
        <w:t xml:space="preserve">o izravnom ugovaranju nabave </w:t>
      </w:r>
      <w:proofErr w:type="spellStart"/>
      <w:r w:rsidRPr="009A708F">
        <w:rPr>
          <w:rFonts w:ascii="Arial" w:hAnsi="Arial" w:cs="Arial"/>
          <w:b/>
          <w:sz w:val="24"/>
          <w:szCs w:val="24"/>
          <w:lang w:val="hr-HR"/>
        </w:rPr>
        <w:t>firewall</w:t>
      </w:r>
      <w:proofErr w:type="spellEnd"/>
      <w:r w:rsidRPr="009A708F">
        <w:rPr>
          <w:rFonts w:ascii="Arial" w:hAnsi="Arial" w:cs="Arial"/>
          <w:b/>
          <w:sz w:val="24"/>
          <w:szCs w:val="24"/>
          <w:lang w:val="hr-HR"/>
        </w:rPr>
        <w:t xml:space="preserve">-a </w:t>
      </w:r>
    </w:p>
    <w:p w14:paraId="1B214281" w14:textId="77777777" w:rsidR="00B91439" w:rsidRPr="009A708F" w:rsidRDefault="00B91439" w:rsidP="00B91439">
      <w:pPr>
        <w:jc w:val="center"/>
        <w:rPr>
          <w:rFonts w:ascii="Arial" w:hAnsi="Arial" w:cs="Arial"/>
          <w:b/>
          <w:sz w:val="24"/>
          <w:szCs w:val="24"/>
          <w:lang w:val="hr-HR"/>
        </w:rPr>
      </w:pPr>
    </w:p>
    <w:p w14:paraId="66010F86"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Članak 1.</w:t>
      </w:r>
    </w:p>
    <w:p w14:paraId="51BD7E84"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ab/>
        <w:t xml:space="preserve">Prihvaća se ponuda br.283 od 09. travnja 2024.godine ponuditelja </w:t>
      </w:r>
      <w:r w:rsidRPr="009A708F">
        <w:rPr>
          <w:rFonts w:ascii="Arial" w:hAnsi="Arial" w:cs="Arial"/>
          <w:sz w:val="24"/>
          <w:szCs w:val="24"/>
          <w:lang w:val="hr-HR" w:eastAsia="en-US"/>
        </w:rPr>
        <w:t xml:space="preserve">MRAK WORLD d.o.o., Pazin, Josipa </w:t>
      </w:r>
      <w:proofErr w:type="spellStart"/>
      <w:r w:rsidRPr="009A708F">
        <w:rPr>
          <w:rFonts w:ascii="Arial" w:hAnsi="Arial" w:cs="Arial"/>
          <w:sz w:val="24"/>
          <w:szCs w:val="24"/>
          <w:lang w:val="hr-HR" w:eastAsia="en-US"/>
        </w:rPr>
        <w:t>Voltića</w:t>
      </w:r>
      <w:proofErr w:type="spellEnd"/>
      <w:r w:rsidRPr="009A708F">
        <w:rPr>
          <w:rFonts w:ascii="Arial" w:hAnsi="Arial" w:cs="Arial"/>
          <w:sz w:val="24"/>
          <w:szCs w:val="24"/>
          <w:lang w:val="hr-HR" w:eastAsia="en-US"/>
        </w:rPr>
        <w:t xml:space="preserve"> 23, OIB 51871617138, </w:t>
      </w:r>
      <w:r w:rsidRPr="009A708F">
        <w:rPr>
          <w:rFonts w:ascii="Arial" w:hAnsi="Arial" w:cs="Arial"/>
          <w:sz w:val="24"/>
          <w:szCs w:val="24"/>
          <w:lang w:val="hr-HR"/>
        </w:rPr>
        <w:t xml:space="preserve">za nabavu </w:t>
      </w:r>
      <w:proofErr w:type="spellStart"/>
      <w:r w:rsidRPr="009A708F">
        <w:rPr>
          <w:rFonts w:ascii="Arial" w:hAnsi="Arial" w:cs="Arial"/>
          <w:sz w:val="24"/>
          <w:szCs w:val="24"/>
          <w:lang w:val="hr-HR"/>
        </w:rPr>
        <w:t>firewall</w:t>
      </w:r>
      <w:proofErr w:type="spellEnd"/>
      <w:r w:rsidRPr="009A708F">
        <w:rPr>
          <w:rFonts w:ascii="Arial" w:hAnsi="Arial" w:cs="Arial"/>
          <w:sz w:val="24"/>
          <w:szCs w:val="24"/>
          <w:lang w:val="hr-HR"/>
        </w:rPr>
        <w:t xml:space="preserve">-a </w:t>
      </w:r>
      <w:proofErr w:type="spellStart"/>
      <w:r w:rsidRPr="009A708F">
        <w:rPr>
          <w:rFonts w:ascii="Arial" w:hAnsi="Arial" w:cs="Arial"/>
          <w:sz w:val="24"/>
          <w:szCs w:val="24"/>
          <w:lang w:val="hr-HR"/>
        </w:rPr>
        <w:t>FortiGate</w:t>
      </w:r>
      <w:proofErr w:type="spellEnd"/>
      <w:r w:rsidRPr="009A708F">
        <w:rPr>
          <w:rFonts w:ascii="Arial" w:hAnsi="Arial" w:cs="Arial"/>
          <w:sz w:val="24"/>
          <w:szCs w:val="24"/>
          <w:lang w:val="hr-HR"/>
        </w:rPr>
        <w:t xml:space="preserve"> FG-40F i FortiGate-40F 1 </w:t>
      </w:r>
      <w:proofErr w:type="spellStart"/>
      <w:r w:rsidRPr="009A708F">
        <w:rPr>
          <w:rFonts w:ascii="Arial" w:hAnsi="Arial" w:cs="Arial"/>
          <w:sz w:val="24"/>
          <w:szCs w:val="24"/>
          <w:lang w:val="hr-HR"/>
        </w:rPr>
        <w:t>Year</w:t>
      </w:r>
      <w:proofErr w:type="spellEnd"/>
      <w:r w:rsidRPr="009A708F">
        <w:rPr>
          <w:rFonts w:ascii="Arial" w:hAnsi="Arial" w:cs="Arial"/>
          <w:sz w:val="24"/>
          <w:szCs w:val="24"/>
          <w:lang w:val="hr-HR"/>
        </w:rPr>
        <w:t xml:space="preserve"> UTP, za ponuđenu cijenu u iznosu od 357,73 EUR bez PDV-a, odnosno 447,16 EUR sa PDV-om. Prethodno imenovani ponuditelj dužan je dobaviti, ugraditi te izvršiti konfiguraciju do potpune funkcionalnosti sustava sukladno dostavljenoj ponudi.</w:t>
      </w:r>
    </w:p>
    <w:p w14:paraId="6DAB6AF0"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Sa navedenim ponuditeljem pristupa se izravnom ugovaranju sukladno prethodnom stavku ovoga članka.</w:t>
      </w:r>
    </w:p>
    <w:p w14:paraId="7C0C49AA" w14:textId="77777777" w:rsidR="00B91439" w:rsidRPr="009A708F" w:rsidRDefault="00B91439" w:rsidP="00B91439">
      <w:pPr>
        <w:jc w:val="both"/>
        <w:rPr>
          <w:rFonts w:ascii="Arial" w:hAnsi="Arial" w:cs="Arial"/>
          <w:b/>
          <w:sz w:val="24"/>
          <w:szCs w:val="24"/>
          <w:lang w:val="hr-HR"/>
        </w:rPr>
      </w:pPr>
    </w:p>
    <w:p w14:paraId="7E730314"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Članak 2.</w:t>
      </w:r>
    </w:p>
    <w:p w14:paraId="1D4A0E14" w14:textId="77777777" w:rsidR="00B91439" w:rsidRPr="009A708F" w:rsidRDefault="00B91439" w:rsidP="00B91439">
      <w:pPr>
        <w:jc w:val="both"/>
        <w:rPr>
          <w:rFonts w:ascii="Arial" w:hAnsi="Arial" w:cs="Arial"/>
          <w:sz w:val="24"/>
          <w:szCs w:val="24"/>
          <w:lang w:val="hr-HR"/>
        </w:rPr>
      </w:pPr>
      <w:r w:rsidRPr="009A708F">
        <w:rPr>
          <w:rFonts w:ascii="Arial" w:hAnsi="Arial" w:cs="Arial"/>
          <w:b/>
          <w:sz w:val="24"/>
          <w:szCs w:val="24"/>
          <w:lang w:val="hr-HR"/>
        </w:rPr>
        <w:tab/>
      </w:r>
      <w:r w:rsidRPr="009A708F">
        <w:rPr>
          <w:rFonts w:ascii="Arial" w:hAnsi="Arial" w:cs="Arial"/>
          <w:sz w:val="24"/>
          <w:szCs w:val="24"/>
          <w:lang w:val="hr-HR"/>
        </w:rPr>
        <w:t xml:space="preserve">Naručitelj usluge iz čl. 1 ove Odluke je Općina Brtonigla - Verteneglio, Trg Sv. Zenona 1, Brtonigla, OIB: 81025770849. </w:t>
      </w:r>
    </w:p>
    <w:p w14:paraId="3D0AD9D3" w14:textId="77777777" w:rsidR="00B91439" w:rsidRPr="009A708F" w:rsidRDefault="00B91439" w:rsidP="00B91439">
      <w:pPr>
        <w:tabs>
          <w:tab w:val="left" w:pos="3402"/>
        </w:tabs>
        <w:jc w:val="both"/>
        <w:rPr>
          <w:rFonts w:ascii="Arial" w:hAnsi="Arial" w:cs="Arial"/>
          <w:sz w:val="24"/>
          <w:szCs w:val="24"/>
          <w:lang w:val="hr-HR"/>
        </w:rPr>
      </w:pPr>
      <w:r w:rsidRPr="009A708F">
        <w:rPr>
          <w:rFonts w:ascii="Arial" w:hAnsi="Arial" w:cs="Arial"/>
          <w:sz w:val="24"/>
          <w:szCs w:val="24"/>
          <w:lang w:val="hr-HR"/>
        </w:rPr>
        <w:t xml:space="preserve">            Rok izvršavanja ugovorene usluge određuje se u trajanju od 10 dana od dana predaje Odluke i narudžbenice Ponuditelju. </w:t>
      </w:r>
    </w:p>
    <w:p w14:paraId="64535535"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Plaćanje ugovorene nabave izvršiti će se u roku od 30 dana od dana uredno izvršene usluge  i predanog e-Računa. </w:t>
      </w:r>
    </w:p>
    <w:p w14:paraId="6BF8BF1F" w14:textId="77777777" w:rsidR="00B91439" w:rsidRPr="009A708F" w:rsidRDefault="00B91439" w:rsidP="00B91439">
      <w:pPr>
        <w:pStyle w:val="BodyText"/>
        <w:ind w:firstLine="708"/>
        <w:rPr>
          <w:rFonts w:ascii="Arial" w:hAnsi="Arial" w:cs="Arial"/>
          <w:szCs w:val="24"/>
        </w:rPr>
      </w:pPr>
      <w:r w:rsidRPr="009A708F">
        <w:rPr>
          <w:rFonts w:ascii="Arial" w:hAnsi="Arial" w:cs="Arial"/>
          <w:szCs w:val="24"/>
        </w:rPr>
        <w:t>Za plaćanje usluge iz ove Odluke koristiti će se proračunska sredstva koja su osigurana i namijenjena u Općinskim proračunom Općine Brtonigla - Verteneglio za 2024. godinu, za „usluge ažuriranja računalnih baza“, račun 32381 pozicija 419.</w:t>
      </w:r>
    </w:p>
    <w:p w14:paraId="40C9058B" w14:textId="77777777" w:rsidR="00B91439" w:rsidRPr="009A708F" w:rsidRDefault="00B91439" w:rsidP="00B91439">
      <w:pPr>
        <w:pStyle w:val="BodyText"/>
        <w:rPr>
          <w:rFonts w:ascii="Arial" w:hAnsi="Arial" w:cs="Arial"/>
          <w:b/>
          <w:szCs w:val="24"/>
        </w:rPr>
      </w:pPr>
    </w:p>
    <w:p w14:paraId="7AE673F1"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Članak 3.</w:t>
      </w:r>
    </w:p>
    <w:p w14:paraId="75FAEB92"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r w:rsidRPr="009A708F">
        <w:rPr>
          <w:rFonts w:ascii="Arial" w:hAnsi="Arial" w:cs="Arial"/>
          <w:sz w:val="24"/>
          <w:szCs w:val="24"/>
          <w:lang w:val="hr-HR"/>
        </w:rPr>
        <w:t>Za kontrolu izvršene usluge</w:t>
      </w:r>
      <w:r w:rsidRPr="009A708F">
        <w:rPr>
          <w:rFonts w:ascii="Arial" w:eastAsia="Calibri" w:hAnsi="Arial" w:cs="Arial"/>
          <w:sz w:val="24"/>
          <w:szCs w:val="24"/>
          <w:lang w:val="hr-HR"/>
        </w:rPr>
        <w:t xml:space="preserve"> iz čl.1 ove Odluke</w:t>
      </w:r>
      <w:r w:rsidRPr="009A708F">
        <w:rPr>
          <w:rFonts w:ascii="Arial" w:hAnsi="Arial" w:cs="Arial"/>
          <w:sz w:val="24"/>
          <w:szCs w:val="24"/>
          <w:lang w:val="hr-HR"/>
        </w:rPr>
        <w:t>, prilikom koje će se utvrditi  da li je usluga izvršena pravodobno na način i sukladno opisu ponude Ponuditelja i ove Odluke zadužuje se Viši stručni suradnik za javnu nabavu i naplatu općinskih prihoda.</w:t>
      </w:r>
    </w:p>
    <w:p w14:paraId="362C262B" w14:textId="77777777" w:rsidR="00B91439" w:rsidRPr="009A708F" w:rsidRDefault="00B91439" w:rsidP="00B91439">
      <w:pPr>
        <w:pStyle w:val="BodyText"/>
        <w:ind w:firstLine="708"/>
        <w:rPr>
          <w:rFonts w:ascii="Arial" w:hAnsi="Arial" w:cs="Arial"/>
          <w:b/>
          <w:szCs w:val="24"/>
        </w:rPr>
      </w:pPr>
    </w:p>
    <w:p w14:paraId="56C10946"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Članak 4.</w:t>
      </w:r>
    </w:p>
    <w:p w14:paraId="468DB179" w14:textId="77777777" w:rsidR="00B91439" w:rsidRPr="009A708F" w:rsidRDefault="00B91439" w:rsidP="00B91439">
      <w:pPr>
        <w:pStyle w:val="BodyText"/>
        <w:rPr>
          <w:rFonts w:ascii="Arial" w:hAnsi="Arial" w:cs="Arial"/>
          <w:szCs w:val="24"/>
        </w:rPr>
      </w:pPr>
      <w:r w:rsidRPr="009A708F">
        <w:rPr>
          <w:rFonts w:ascii="Arial" w:hAnsi="Arial" w:cs="Arial"/>
          <w:szCs w:val="24"/>
        </w:rPr>
        <w:tab/>
        <w:t>Ova Odluka stupa na snagu danom donošenja, a ista će se objaviti i u Službenim novinama Općine Brtonigla - Verteneglio.</w:t>
      </w:r>
    </w:p>
    <w:p w14:paraId="1FB53F1C" w14:textId="77777777" w:rsidR="00B91439" w:rsidRPr="009A708F" w:rsidRDefault="00B91439" w:rsidP="00B91439">
      <w:pPr>
        <w:jc w:val="both"/>
        <w:rPr>
          <w:rFonts w:ascii="Arial" w:hAnsi="Arial" w:cs="Arial"/>
          <w:sz w:val="24"/>
          <w:szCs w:val="24"/>
          <w:lang w:val="hr-HR"/>
        </w:rPr>
      </w:pPr>
    </w:p>
    <w:p w14:paraId="0742DA56" w14:textId="77777777" w:rsidR="00B91439" w:rsidRPr="009A708F" w:rsidRDefault="00B91439" w:rsidP="00B91439">
      <w:pPr>
        <w:autoSpaceDE w:val="0"/>
        <w:autoSpaceDN w:val="0"/>
        <w:adjustRightInd w:val="0"/>
        <w:rPr>
          <w:rFonts w:ascii="Arial" w:eastAsia="Calibri" w:hAnsi="Arial" w:cs="Arial"/>
          <w:color w:val="000000"/>
          <w:sz w:val="24"/>
          <w:szCs w:val="24"/>
          <w:lang w:val="hr-HR" w:eastAsia="en-US"/>
        </w:rPr>
      </w:pPr>
      <w:r w:rsidRPr="009A708F">
        <w:rPr>
          <w:rFonts w:ascii="Arial" w:eastAsia="Calibri" w:hAnsi="Arial" w:cs="Arial"/>
          <w:color w:val="000000"/>
          <w:sz w:val="24"/>
          <w:szCs w:val="24"/>
          <w:lang w:val="hr-HR" w:eastAsia="en-US"/>
        </w:rPr>
        <w:t>KLASA: 650-01/24-01/01</w:t>
      </w:r>
    </w:p>
    <w:p w14:paraId="2ABEBB75" w14:textId="77777777" w:rsidR="00B91439" w:rsidRPr="009A708F" w:rsidRDefault="00B91439" w:rsidP="00B91439">
      <w:pPr>
        <w:autoSpaceDE w:val="0"/>
        <w:autoSpaceDN w:val="0"/>
        <w:adjustRightInd w:val="0"/>
        <w:rPr>
          <w:rFonts w:ascii="Arial" w:eastAsia="Calibri" w:hAnsi="Arial" w:cs="Arial"/>
          <w:color w:val="000000"/>
          <w:sz w:val="24"/>
          <w:szCs w:val="24"/>
          <w:lang w:val="hr-HR" w:eastAsia="en-US"/>
        </w:rPr>
      </w:pPr>
      <w:r w:rsidRPr="009A708F">
        <w:rPr>
          <w:rFonts w:ascii="Arial" w:eastAsia="Calibri" w:hAnsi="Arial" w:cs="Arial"/>
          <w:color w:val="000000"/>
          <w:sz w:val="24"/>
          <w:szCs w:val="24"/>
          <w:lang w:val="hr-HR" w:eastAsia="en-US"/>
        </w:rPr>
        <w:t>URBROJ:2163-13-04/04-24-12</w:t>
      </w:r>
    </w:p>
    <w:p w14:paraId="722A4367"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Brtonigla – Verteneglio, 11. travnja 2024. godine</w:t>
      </w:r>
    </w:p>
    <w:p w14:paraId="5A68C6B2" w14:textId="77777777" w:rsidR="00B91439" w:rsidRPr="009A708F" w:rsidRDefault="00B91439" w:rsidP="00B91439">
      <w:pPr>
        <w:rPr>
          <w:rFonts w:ascii="Arial" w:hAnsi="Arial" w:cs="Arial"/>
          <w:sz w:val="24"/>
          <w:szCs w:val="24"/>
          <w:lang w:val="hr-HR"/>
        </w:rPr>
      </w:pPr>
    </w:p>
    <w:p w14:paraId="009B734F" w14:textId="77777777" w:rsidR="00B91439" w:rsidRPr="009A708F" w:rsidRDefault="00B91439" w:rsidP="00B91439">
      <w:pPr>
        <w:jc w:val="center"/>
        <w:rPr>
          <w:rFonts w:ascii="Arial" w:hAnsi="Arial" w:cs="Arial"/>
          <w:sz w:val="24"/>
          <w:szCs w:val="24"/>
          <w:lang w:val="hr-HR"/>
        </w:rPr>
      </w:pPr>
      <w:r w:rsidRPr="009A708F">
        <w:rPr>
          <w:rFonts w:ascii="Arial" w:hAnsi="Arial" w:cs="Arial"/>
          <w:sz w:val="24"/>
          <w:szCs w:val="24"/>
          <w:lang w:val="hr-HR"/>
        </w:rPr>
        <w:t>OPĆINSKI NAČELNIK OPĆINE BRTONIGLA-VERTENEGLIO</w:t>
      </w:r>
    </w:p>
    <w:p w14:paraId="66A34C9A" w14:textId="3BFA7C02" w:rsidR="00B91439" w:rsidRPr="009A708F" w:rsidRDefault="00B91439" w:rsidP="00B91439">
      <w:pPr>
        <w:pStyle w:val="BodyText"/>
        <w:ind w:firstLine="708"/>
        <w:jc w:val="center"/>
        <w:rPr>
          <w:rFonts w:ascii="Arial" w:hAnsi="Arial" w:cs="Arial"/>
          <w:szCs w:val="24"/>
        </w:rPr>
      </w:pPr>
      <w:r w:rsidRPr="009A708F">
        <w:rPr>
          <w:rFonts w:ascii="Arial" w:hAnsi="Arial" w:cs="Arial"/>
          <w:szCs w:val="24"/>
        </w:rPr>
        <w:t xml:space="preserve">Neš Sinožić, </w:t>
      </w:r>
      <w:proofErr w:type="spellStart"/>
      <w:r w:rsidRPr="009A708F">
        <w:rPr>
          <w:rFonts w:ascii="Arial" w:hAnsi="Arial" w:cs="Arial"/>
          <w:szCs w:val="24"/>
        </w:rPr>
        <w:t>mag.ing.agr</w:t>
      </w:r>
      <w:proofErr w:type="spellEnd"/>
      <w:r w:rsidRPr="009A708F">
        <w:rPr>
          <w:rFonts w:ascii="Arial" w:hAnsi="Arial" w:cs="Arial"/>
          <w:szCs w:val="24"/>
        </w:rPr>
        <w:t>.</w:t>
      </w:r>
      <w:r w:rsidR="009A708F" w:rsidRPr="009A708F">
        <w:rPr>
          <w:rFonts w:ascii="Arial" w:hAnsi="Arial" w:cs="Arial"/>
          <w:color w:val="000000"/>
          <w:szCs w:val="24"/>
        </w:rPr>
        <w:t xml:space="preserve"> v.r.</w:t>
      </w:r>
    </w:p>
    <w:p w14:paraId="491A401B" w14:textId="77777777" w:rsidR="00B91439" w:rsidRPr="009A708F" w:rsidRDefault="00B91439" w:rsidP="004861C5">
      <w:pPr>
        <w:rPr>
          <w:rFonts w:ascii="Arial" w:hAnsi="Arial" w:cs="Arial"/>
          <w:sz w:val="24"/>
          <w:szCs w:val="24"/>
          <w:lang w:val="hr-HR"/>
        </w:rPr>
      </w:pPr>
    </w:p>
    <w:p w14:paraId="63E9948F" w14:textId="77777777" w:rsidR="00B91439" w:rsidRPr="009A708F" w:rsidRDefault="00B91439" w:rsidP="00B91439">
      <w:pPr>
        <w:pStyle w:val="ListParagraph"/>
        <w:numPr>
          <w:ilvl w:val="0"/>
          <w:numId w:val="5"/>
        </w:numPr>
        <w:jc w:val="center"/>
        <w:rPr>
          <w:rFonts w:cs="Arial"/>
          <w:sz w:val="24"/>
          <w:szCs w:val="24"/>
          <w:lang w:val="hr-HR"/>
        </w:rPr>
      </w:pPr>
    </w:p>
    <w:p w14:paraId="2803A4AB" w14:textId="77777777" w:rsidR="00B91439" w:rsidRPr="009A708F" w:rsidRDefault="00B91439" w:rsidP="00B91439">
      <w:pPr>
        <w:rPr>
          <w:sz w:val="22"/>
          <w:szCs w:val="22"/>
          <w:lang w:val="hr-HR"/>
        </w:rPr>
      </w:pPr>
      <w:r w:rsidRPr="009A708F">
        <w:rPr>
          <w:noProof/>
          <w:sz w:val="22"/>
          <w:szCs w:val="22"/>
          <w:lang w:val="hr-HR"/>
        </w:rPr>
        <w:lastRenderedPageBreak/>
        <mc:AlternateContent>
          <mc:Choice Requires="wps">
            <w:drawing>
              <wp:inline distT="0" distB="0" distL="0" distR="0" wp14:anchorId="3187EC5B" wp14:editId="46832BC9">
                <wp:extent cx="3543300" cy="1524000"/>
                <wp:effectExtent l="0" t="0" r="0" b="0"/>
                <wp:docPr id="28665950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
                              <w:gridCol w:w="4699"/>
                            </w:tblGrid>
                            <w:tr w:rsidR="00B91439" w14:paraId="372DCB28" w14:textId="77777777">
                              <w:trPr>
                                <w:trHeight w:val="567"/>
                              </w:trPr>
                              <w:tc>
                                <w:tcPr>
                                  <w:tcW w:w="5055" w:type="dxa"/>
                                  <w:gridSpan w:val="2"/>
                                  <w:vAlign w:val="center"/>
                                  <w:hideMark/>
                                </w:tcPr>
                                <w:p w14:paraId="39EF94D7" w14:textId="77777777" w:rsidR="00B91439" w:rsidRDefault="00B91439">
                                  <w:pPr>
                                    <w:autoSpaceDE w:val="0"/>
                                    <w:autoSpaceDN w:val="0"/>
                                    <w:adjustRightInd w:val="0"/>
                                    <w:jc w:val="center"/>
                                    <w:rPr>
                                      <w:rFonts w:ascii="Calibri" w:hAnsi="Calibri" w:cs="Calibri"/>
                                      <w:sz w:val="16"/>
                                      <w:szCs w:val="16"/>
                                    </w:rPr>
                                  </w:pPr>
                                  <w:r>
                                    <w:rPr>
                                      <w:noProof/>
                                    </w:rPr>
                                    <w:drawing>
                                      <wp:inline distT="0" distB="0" distL="0" distR="0" wp14:anchorId="4DBF5498" wp14:editId="401D1C11">
                                        <wp:extent cx="248920" cy="248920"/>
                                        <wp:effectExtent l="0" t="0" r="0" b="0"/>
                                        <wp:docPr id="95871665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B91439" w14:paraId="44625D22" w14:textId="77777777">
                              <w:trPr>
                                <w:trHeight w:val="1570"/>
                              </w:trPr>
                              <w:tc>
                                <w:tcPr>
                                  <w:tcW w:w="279" w:type="dxa"/>
                                  <w:vAlign w:val="center"/>
                                  <w:hideMark/>
                                </w:tcPr>
                                <w:p w14:paraId="72D78935" w14:textId="77777777" w:rsidR="00B91439" w:rsidRDefault="00B91439">
                                  <w:pPr>
                                    <w:autoSpaceDE w:val="0"/>
                                    <w:autoSpaceDN w:val="0"/>
                                    <w:adjustRightInd w:val="0"/>
                                    <w:jc w:val="center"/>
                                    <w:rPr>
                                      <w:rFonts w:ascii="Calibri" w:hAnsi="Calibri" w:cs="Calibri"/>
                                      <w:sz w:val="16"/>
                                      <w:szCs w:val="16"/>
                                    </w:rPr>
                                  </w:pPr>
                                  <w:r>
                                    <w:rPr>
                                      <w:noProof/>
                                    </w:rPr>
                                    <w:drawing>
                                      <wp:inline distT="0" distB="0" distL="0" distR="0" wp14:anchorId="37CA91A4" wp14:editId="714215C5">
                                        <wp:extent cx="248920" cy="248920"/>
                                        <wp:effectExtent l="0" t="0" r="0" b="0"/>
                                        <wp:docPr id="20365565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4776" w:type="dxa"/>
                                  <w:hideMark/>
                                </w:tcPr>
                                <w:p w14:paraId="51B7A1A0"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0CC05C35"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4A9E1201"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2D258569"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OPĆINSKI NAČELNIK - IL SINDACO</w:t>
                                  </w:r>
                                </w:p>
                                <w:p w14:paraId="137BC6D8"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0E87FAB4"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11A981A4"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2EDF3789" w14:textId="77777777" w:rsidR="00B91439" w:rsidRDefault="00B91439">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0C9BBD71" w14:textId="77777777" w:rsidR="00B91439" w:rsidRDefault="00B91439" w:rsidP="00B91439">
                            <w:pPr>
                              <w:autoSpaceDE w:val="0"/>
                              <w:autoSpaceDN w:val="0"/>
                              <w:adjustRightInd w:val="0"/>
                              <w:rPr>
                                <w:rFonts w:ascii="Calibri" w:hAnsi="Calibri" w:cs="Calibri"/>
                                <w:sz w:val="16"/>
                                <w:szCs w:val="16"/>
                                <w:lang w:eastAsia="en-US"/>
                              </w:rPr>
                            </w:pPr>
                          </w:p>
                        </w:txbxContent>
                      </wps:txbx>
                      <wps:bodyPr rot="0" vert="horz" wrap="square" lIns="91440" tIns="45720" rIns="91440" bIns="45720" anchor="t" anchorCtr="0" upright="1">
                        <a:noAutofit/>
                      </wps:bodyPr>
                    </wps:wsp>
                  </a:graphicData>
                </a:graphic>
              </wp:inline>
            </w:drawing>
          </mc:Choice>
          <mc:Fallback>
            <w:pict>
              <v:shape w14:anchorId="3187EC5B" id="_x0000_s102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
                        <w:gridCol w:w="4699"/>
                      </w:tblGrid>
                      <w:tr w:rsidR="00B91439" w14:paraId="372DCB28" w14:textId="77777777">
                        <w:trPr>
                          <w:trHeight w:val="567"/>
                        </w:trPr>
                        <w:tc>
                          <w:tcPr>
                            <w:tcW w:w="5055" w:type="dxa"/>
                            <w:gridSpan w:val="2"/>
                            <w:vAlign w:val="center"/>
                            <w:hideMark/>
                          </w:tcPr>
                          <w:p w14:paraId="39EF94D7" w14:textId="77777777" w:rsidR="00B91439" w:rsidRDefault="00B91439">
                            <w:pPr>
                              <w:autoSpaceDE w:val="0"/>
                              <w:autoSpaceDN w:val="0"/>
                              <w:adjustRightInd w:val="0"/>
                              <w:jc w:val="center"/>
                              <w:rPr>
                                <w:rFonts w:ascii="Calibri" w:hAnsi="Calibri" w:cs="Calibri"/>
                                <w:sz w:val="16"/>
                                <w:szCs w:val="16"/>
                              </w:rPr>
                            </w:pPr>
                            <w:r>
                              <w:rPr>
                                <w:noProof/>
                              </w:rPr>
                              <w:drawing>
                                <wp:inline distT="0" distB="0" distL="0" distR="0" wp14:anchorId="4DBF5498" wp14:editId="401D1C11">
                                  <wp:extent cx="248920" cy="248920"/>
                                  <wp:effectExtent l="0" t="0" r="0" b="0"/>
                                  <wp:docPr id="95871665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B91439" w14:paraId="44625D22" w14:textId="77777777">
                        <w:trPr>
                          <w:trHeight w:val="1570"/>
                        </w:trPr>
                        <w:tc>
                          <w:tcPr>
                            <w:tcW w:w="279" w:type="dxa"/>
                            <w:vAlign w:val="center"/>
                            <w:hideMark/>
                          </w:tcPr>
                          <w:p w14:paraId="72D78935" w14:textId="77777777" w:rsidR="00B91439" w:rsidRDefault="00B91439">
                            <w:pPr>
                              <w:autoSpaceDE w:val="0"/>
                              <w:autoSpaceDN w:val="0"/>
                              <w:adjustRightInd w:val="0"/>
                              <w:jc w:val="center"/>
                              <w:rPr>
                                <w:rFonts w:ascii="Calibri" w:hAnsi="Calibri" w:cs="Calibri"/>
                                <w:sz w:val="16"/>
                                <w:szCs w:val="16"/>
                              </w:rPr>
                            </w:pPr>
                            <w:r>
                              <w:rPr>
                                <w:noProof/>
                              </w:rPr>
                              <w:drawing>
                                <wp:inline distT="0" distB="0" distL="0" distR="0" wp14:anchorId="37CA91A4" wp14:editId="714215C5">
                                  <wp:extent cx="248920" cy="248920"/>
                                  <wp:effectExtent l="0" t="0" r="0" b="0"/>
                                  <wp:docPr id="20365565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4776" w:type="dxa"/>
                            <w:hideMark/>
                          </w:tcPr>
                          <w:p w14:paraId="51B7A1A0"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0CC05C35"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4A9E1201"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2D258569"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OPĆINSKI NAČELNIK - IL SINDACO</w:t>
                            </w:r>
                          </w:p>
                          <w:p w14:paraId="137BC6D8"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0E87FAB4"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11A981A4"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2EDF3789" w14:textId="77777777" w:rsidR="00B91439" w:rsidRDefault="00B91439">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0C9BBD71" w14:textId="77777777" w:rsidR="00B91439" w:rsidRDefault="00B91439" w:rsidP="00B91439">
                      <w:pPr>
                        <w:autoSpaceDE w:val="0"/>
                        <w:autoSpaceDN w:val="0"/>
                        <w:adjustRightInd w:val="0"/>
                        <w:rPr>
                          <w:rFonts w:ascii="Calibri" w:hAnsi="Calibri" w:cs="Calibri"/>
                          <w:sz w:val="16"/>
                          <w:szCs w:val="16"/>
                          <w:lang w:eastAsia="en-US"/>
                        </w:rPr>
                      </w:pPr>
                    </w:p>
                  </w:txbxContent>
                </v:textbox>
                <w10:anchorlock/>
              </v:shape>
            </w:pict>
          </mc:Fallback>
        </mc:AlternateContent>
      </w:r>
    </w:p>
    <w:p w14:paraId="2ED0EB1F" w14:textId="77777777" w:rsidR="00B91439" w:rsidRPr="009A708F" w:rsidRDefault="00B91439" w:rsidP="00B91439">
      <w:pPr>
        <w:jc w:val="both"/>
        <w:rPr>
          <w:rFonts w:ascii="Arial" w:hAnsi="Arial" w:cs="Arial"/>
          <w:lang w:val="hr-HR"/>
        </w:rPr>
      </w:pPr>
    </w:p>
    <w:p w14:paraId="1FD8C42E"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KLASA: 610-01/24-01/01</w:t>
      </w:r>
    </w:p>
    <w:p w14:paraId="59EAC9DD"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URBROJ: 2163-13-04/03-24-24</w:t>
      </w:r>
    </w:p>
    <w:p w14:paraId="35377BF4" w14:textId="5A8B6992" w:rsidR="00B91439" w:rsidRPr="009A708F" w:rsidRDefault="00B91439" w:rsidP="009A708F">
      <w:pPr>
        <w:jc w:val="both"/>
        <w:rPr>
          <w:rFonts w:ascii="Arial" w:hAnsi="Arial" w:cs="Arial"/>
          <w:sz w:val="24"/>
          <w:szCs w:val="24"/>
          <w:lang w:val="hr-HR"/>
        </w:rPr>
      </w:pPr>
      <w:r w:rsidRPr="009A708F">
        <w:rPr>
          <w:rFonts w:ascii="Arial" w:hAnsi="Arial" w:cs="Arial"/>
          <w:sz w:val="24"/>
          <w:szCs w:val="24"/>
          <w:lang w:val="hr-HR"/>
        </w:rPr>
        <w:t>Brtonigla-Verteneglio, 12. travnja 2024. godine</w:t>
      </w:r>
    </w:p>
    <w:p w14:paraId="2C9B0241"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p>
    <w:p w14:paraId="51B23D72"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r w:rsidRPr="009A708F">
        <w:rPr>
          <w:rFonts w:ascii="Arial" w:hAnsi="Arial" w:cs="Arial"/>
          <w:sz w:val="24"/>
          <w:szCs w:val="24"/>
          <w:lang w:val="hr-HR"/>
        </w:rPr>
        <w:t xml:space="preserve">Na temelju Zakona o javnoj nabavi (120/16 i 114/22), čl. 39. Zakona o lokalnoj i područnoj (regionalnoj) samoupravi (NN 33/01, 60/01, 129/05, 109/07, 125/08, 36/09, 36/09, 150/11, 144/12, 19/13, 137/15, 123/17, 98/19, 144/20), Statuta Općine Brtonigla-Verteneglio (Službene novine Općine Brtonigla-Verteneglio broj 03/18, 03/21, 07/21-pročišćeni tekst  i 16/22) i članka 7. Pravilnika o provedbi postupaka jednostavne nabave (Službene novine Općine Brtonigla-Verteneglio, broj 06/17), Općinski načelnik Općine Brtonigla-Verteneglio, dana 12.04.2024. godine, donosi sljedeću     </w:t>
      </w:r>
    </w:p>
    <w:p w14:paraId="3DEC2358" w14:textId="77777777" w:rsidR="00B91439" w:rsidRPr="009A708F" w:rsidRDefault="00B91439" w:rsidP="00B91439">
      <w:pPr>
        <w:jc w:val="both"/>
        <w:rPr>
          <w:rFonts w:ascii="Arial" w:hAnsi="Arial" w:cs="Arial"/>
          <w:sz w:val="24"/>
          <w:szCs w:val="24"/>
          <w:lang w:val="hr-HR"/>
        </w:rPr>
      </w:pPr>
    </w:p>
    <w:p w14:paraId="2714B426"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ODLUKU</w:t>
      </w:r>
    </w:p>
    <w:p w14:paraId="604FCCBA"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 xml:space="preserve">o izravnom ugovaranju usluge snimanja kapitalnih projekata </w:t>
      </w:r>
    </w:p>
    <w:p w14:paraId="706DDAE0"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Općine Brtonigla-Verteneglio na više lokacija</w:t>
      </w:r>
    </w:p>
    <w:p w14:paraId="4172C560" w14:textId="77777777" w:rsidR="00B91439" w:rsidRPr="009A708F" w:rsidRDefault="00B91439" w:rsidP="00B91439">
      <w:pPr>
        <w:jc w:val="center"/>
        <w:rPr>
          <w:rFonts w:ascii="Arial" w:hAnsi="Arial" w:cs="Arial"/>
          <w:b/>
          <w:sz w:val="24"/>
          <w:szCs w:val="24"/>
          <w:lang w:val="hr-HR"/>
        </w:rPr>
      </w:pPr>
    </w:p>
    <w:p w14:paraId="6B0AD368" w14:textId="77777777" w:rsidR="00B91439" w:rsidRPr="009A708F" w:rsidRDefault="00B91439" w:rsidP="00B91439">
      <w:pPr>
        <w:tabs>
          <w:tab w:val="center" w:pos="4536"/>
          <w:tab w:val="left" w:pos="5040"/>
        </w:tabs>
        <w:rPr>
          <w:rFonts w:ascii="Arial" w:hAnsi="Arial" w:cs="Arial"/>
          <w:b/>
          <w:sz w:val="24"/>
          <w:szCs w:val="24"/>
          <w:lang w:val="hr-HR"/>
        </w:rPr>
      </w:pPr>
      <w:r w:rsidRPr="009A708F">
        <w:rPr>
          <w:rFonts w:ascii="Arial" w:hAnsi="Arial" w:cs="Arial"/>
          <w:b/>
          <w:sz w:val="24"/>
          <w:szCs w:val="24"/>
          <w:lang w:val="hr-HR"/>
        </w:rPr>
        <w:tab/>
        <w:t>I.</w:t>
      </w:r>
      <w:r w:rsidRPr="009A708F">
        <w:rPr>
          <w:rFonts w:ascii="Arial" w:hAnsi="Arial" w:cs="Arial"/>
          <w:b/>
          <w:sz w:val="24"/>
          <w:szCs w:val="24"/>
          <w:lang w:val="hr-HR"/>
        </w:rPr>
        <w:tab/>
      </w:r>
    </w:p>
    <w:p w14:paraId="195D2D54"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t xml:space="preserve">Prihvaća se ponuda </w:t>
      </w:r>
      <w:proofErr w:type="spellStart"/>
      <w:r w:rsidRPr="009A708F">
        <w:rPr>
          <w:rFonts w:ascii="Arial" w:hAnsi="Arial" w:cs="Arial"/>
          <w:sz w:val="24"/>
          <w:szCs w:val="24"/>
          <w:lang w:val="hr-HR"/>
        </w:rPr>
        <w:t>Frequento</w:t>
      </w:r>
      <w:proofErr w:type="spellEnd"/>
      <w:r w:rsidRPr="009A708F">
        <w:rPr>
          <w:rFonts w:ascii="Arial" w:hAnsi="Arial" w:cs="Arial"/>
          <w:sz w:val="24"/>
          <w:szCs w:val="24"/>
          <w:lang w:val="hr-HR"/>
        </w:rPr>
        <w:t xml:space="preserve">, obrt za video produkciju i marketing, </w:t>
      </w:r>
      <w:proofErr w:type="spellStart"/>
      <w:r w:rsidRPr="009A708F">
        <w:rPr>
          <w:rFonts w:ascii="Arial" w:hAnsi="Arial" w:cs="Arial"/>
          <w:sz w:val="24"/>
          <w:szCs w:val="24"/>
          <w:lang w:val="hr-HR"/>
        </w:rPr>
        <w:t>vl</w:t>
      </w:r>
      <w:proofErr w:type="spellEnd"/>
      <w:r w:rsidRPr="009A708F">
        <w:rPr>
          <w:rFonts w:ascii="Arial" w:hAnsi="Arial" w:cs="Arial"/>
          <w:sz w:val="24"/>
          <w:szCs w:val="24"/>
          <w:lang w:val="hr-HR"/>
        </w:rPr>
        <w:t>. Željko Hrvat iz Labina, Kapelica 100 J, OIB 05420196656 od 02. travnja 2024. godine, broj: 0001-2024, te se pristupa izravnom ugovaranju sa istim obrtom za uslugu snimanja kapitalnih projekata Općine Brtonigla-Verteneglio na više lokacija, za ponuđenu cijenu u iznosu od 2.649,00 EUR bez PDV-a.</w:t>
      </w:r>
    </w:p>
    <w:p w14:paraId="26A09C66" w14:textId="77777777" w:rsidR="00B91439" w:rsidRPr="009A708F" w:rsidRDefault="00B91439" w:rsidP="00B91439">
      <w:pPr>
        <w:pStyle w:val="BodyText"/>
        <w:jc w:val="center"/>
        <w:rPr>
          <w:rFonts w:ascii="Arial" w:hAnsi="Arial" w:cs="Arial"/>
          <w:b/>
          <w:szCs w:val="24"/>
        </w:rPr>
      </w:pPr>
    </w:p>
    <w:p w14:paraId="7A9CC753"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II.</w:t>
      </w:r>
    </w:p>
    <w:p w14:paraId="6B97A5EC" w14:textId="77777777" w:rsidR="00B91439" w:rsidRPr="009A708F" w:rsidRDefault="00B91439" w:rsidP="00B91439">
      <w:pPr>
        <w:jc w:val="both"/>
        <w:rPr>
          <w:rFonts w:ascii="Arial" w:hAnsi="Arial" w:cs="Arial"/>
          <w:sz w:val="24"/>
          <w:szCs w:val="24"/>
          <w:lang w:val="hr-HR"/>
        </w:rPr>
      </w:pPr>
      <w:r w:rsidRPr="009A708F">
        <w:rPr>
          <w:rFonts w:ascii="Arial" w:hAnsi="Arial" w:cs="Arial"/>
          <w:b/>
          <w:sz w:val="24"/>
          <w:szCs w:val="24"/>
          <w:lang w:val="hr-HR"/>
        </w:rPr>
        <w:tab/>
      </w:r>
      <w:r w:rsidRPr="009A708F">
        <w:rPr>
          <w:rFonts w:ascii="Arial" w:hAnsi="Arial" w:cs="Arial"/>
          <w:sz w:val="24"/>
          <w:szCs w:val="24"/>
          <w:lang w:val="hr-HR"/>
        </w:rPr>
        <w:t xml:space="preserve">Naručitelj usluge iz </w:t>
      </w:r>
      <w:proofErr w:type="spellStart"/>
      <w:r w:rsidRPr="009A708F">
        <w:rPr>
          <w:rFonts w:ascii="Arial" w:hAnsi="Arial" w:cs="Arial"/>
          <w:sz w:val="24"/>
          <w:szCs w:val="24"/>
          <w:lang w:val="hr-HR"/>
        </w:rPr>
        <w:t>toč.I</w:t>
      </w:r>
      <w:proofErr w:type="spellEnd"/>
      <w:r w:rsidRPr="009A708F">
        <w:rPr>
          <w:rFonts w:ascii="Arial" w:hAnsi="Arial" w:cs="Arial"/>
          <w:sz w:val="24"/>
          <w:szCs w:val="24"/>
          <w:lang w:val="hr-HR"/>
        </w:rPr>
        <w:t xml:space="preserve"> ove Odluke je Općina Brtonigla-Verteneglio, Trg Sv. Zenona 1, Brtonigla-Verteneglio, OIB 81025770849. </w:t>
      </w:r>
    </w:p>
    <w:p w14:paraId="33C548CB"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t xml:space="preserve">Rok izrade posla iz </w:t>
      </w:r>
      <w:proofErr w:type="spellStart"/>
      <w:r w:rsidRPr="009A708F">
        <w:rPr>
          <w:rFonts w:ascii="Arial" w:hAnsi="Arial" w:cs="Arial"/>
          <w:sz w:val="24"/>
          <w:szCs w:val="24"/>
          <w:lang w:val="hr-HR"/>
        </w:rPr>
        <w:t>toč</w:t>
      </w:r>
      <w:proofErr w:type="spellEnd"/>
      <w:r w:rsidRPr="009A708F">
        <w:rPr>
          <w:rFonts w:ascii="Arial" w:hAnsi="Arial" w:cs="Arial"/>
          <w:sz w:val="24"/>
          <w:szCs w:val="24"/>
          <w:lang w:val="hr-HR"/>
        </w:rPr>
        <w:t>. I. ove Odluke je 15. travnja 2024. godine.</w:t>
      </w:r>
    </w:p>
    <w:p w14:paraId="3286698A" w14:textId="77777777" w:rsidR="00B91439" w:rsidRPr="009A708F" w:rsidRDefault="00B91439" w:rsidP="00B91439">
      <w:pPr>
        <w:pStyle w:val="BodyText"/>
        <w:rPr>
          <w:rFonts w:ascii="Arial" w:hAnsi="Arial" w:cs="Arial"/>
          <w:szCs w:val="24"/>
        </w:rPr>
      </w:pPr>
      <w:r w:rsidRPr="009A708F">
        <w:rPr>
          <w:rFonts w:ascii="Arial" w:hAnsi="Arial" w:cs="Arial"/>
          <w:szCs w:val="24"/>
        </w:rPr>
        <w:tab/>
        <w:t>Plaćanje  naprijed navedenih usluga izvršit će se nakon dostave predmeta nabave, u roku od 30 dana od dana izvršenja usluge i dostave e-računa.</w:t>
      </w:r>
    </w:p>
    <w:p w14:paraId="698BAC25" w14:textId="77777777" w:rsidR="00B91439" w:rsidRPr="009A708F" w:rsidRDefault="00B91439" w:rsidP="00B91439">
      <w:pPr>
        <w:pStyle w:val="BodyText"/>
        <w:ind w:firstLine="708"/>
        <w:rPr>
          <w:rFonts w:ascii="Arial" w:hAnsi="Arial" w:cs="Arial"/>
          <w:szCs w:val="24"/>
        </w:rPr>
      </w:pPr>
      <w:r w:rsidRPr="009A708F">
        <w:rPr>
          <w:rFonts w:ascii="Arial" w:hAnsi="Arial" w:cs="Arial"/>
          <w:szCs w:val="24"/>
        </w:rPr>
        <w:t>Za plaćanje robe iz ove Odluke koristiti će proračunska sredstva koja su osigurana i namijenjena Općinskim proračunom Općine Brtonigla-Verteneglio za 2024. godinu, konto 32931, pozicija 48,  Reprezentacija, Izdaci za kulturne i druge manifestacije.</w:t>
      </w:r>
    </w:p>
    <w:p w14:paraId="2E57FF8E" w14:textId="77777777" w:rsidR="00B91439" w:rsidRPr="009A708F" w:rsidRDefault="00B91439" w:rsidP="00B91439">
      <w:pPr>
        <w:pStyle w:val="BodyText"/>
        <w:rPr>
          <w:rFonts w:ascii="Arial" w:hAnsi="Arial" w:cs="Arial"/>
          <w:b/>
          <w:szCs w:val="24"/>
        </w:rPr>
      </w:pPr>
    </w:p>
    <w:p w14:paraId="00F3A496"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III.</w:t>
      </w:r>
    </w:p>
    <w:p w14:paraId="1DFDB23C" w14:textId="77777777" w:rsidR="00B91439" w:rsidRPr="009A708F" w:rsidRDefault="00B91439" w:rsidP="00B91439">
      <w:pPr>
        <w:pStyle w:val="BodyText"/>
        <w:ind w:firstLine="708"/>
        <w:rPr>
          <w:rFonts w:ascii="Arial" w:hAnsi="Arial" w:cs="Arial"/>
          <w:szCs w:val="24"/>
        </w:rPr>
      </w:pPr>
      <w:r w:rsidRPr="009A708F">
        <w:rPr>
          <w:rFonts w:ascii="Arial" w:hAnsi="Arial" w:cs="Arial"/>
          <w:szCs w:val="24"/>
        </w:rPr>
        <w:t xml:space="preserve">Zadužuje se </w:t>
      </w:r>
      <w:r w:rsidRPr="009A708F">
        <w:rPr>
          <w:rStyle w:val="plava212b1"/>
          <w:b w:val="0"/>
          <w:bCs w:val="0"/>
          <w:color w:val="auto"/>
          <w:sz w:val="24"/>
          <w:szCs w:val="24"/>
        </w:rPr>
        <w:t>Viši stručni suradnik za provođenje projekata, EU fondova i društvene djelatnosti</w:t>
      </w:r>
      <w:r w:rsidRPr="009A708F">
        <w:rPr>
          <w:rStyle w:val="plava212b1"/>
          <w:sz w:val="24"/>
          <w:szCs w:val="24"/>
        </w:rPr>
        <w:t xml:space="preserve"> </w:t>
      </w:r>
      <w:r w:rsidRPr="009A708F">
        <w:rPr>
          <w:rFonts w:ascii="Arial" w:hAnsi="Arial" w:cs="Arial"/>
          <w:szCs w:val="24"/>
        </w:rPr>
        <w:t xml:space="preserve">Jedinstvenog upravnog odjela Općine Brtonigla-Verteneglio, Tea Rakar, za kontrolu isporučenih usluga, pravodobnosti i kvalitete.  </w:t>
      </w:r>
    </w:p>
    <w:p w14:paraId="28AB73ED" w14:textId="77777777" w:rsidR="00B91439" w:rsidRDefault="00B91439" w:rsidP="00B91439">
      <w:pPr>
        <w:pStyle w:val="BodyText"/>
        <w:ind w:firstLine="708"/>
        <w:rPr>
          <w:rFonts w:ascii="Arial" w:hAnsi="Arial" w:cs="Arial"/>
          <w:b/>
          <w:szCs w:val="24"/>
        </w:rPr>
      </w:pPr>
    </w:p>
    <w:p w14:paraId="796E0BE4" w14:textId="77777777" w:rsidR="009A708F" w:rsidRPr="009A708F" w:rsidRDefault="009A708F" w:rsidP="00B91439">
      <w:pPr>
        <w:pStyle w:val="BodyText"/>
        <w:ind w:firstLine="708"/>
        <w:rPr>
          <w:rFonts w:ascii="Arial" w:hAnsi="Arial" w:cs="Arial"/>
          <w:b/>
          <w:szCs w:val="24"/>
        </w:rPr>
      </w:pPr>
    </w:p>
    <w:p w14:paraId="548B1F0E"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lastRenderedPageBreak/>
        <w:t>IV.</w:t>
      </w:r>
    </w:p>
    <w:p w14:paraId="78333702"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Ova Odluka stupa na snagu danom donošenja, a ista će se objaviti i u Službenim novinama Općine Brtonigla-Verteneglio.</w:t>
      </w:r>
    </w:p>
    <w:p w14:paraId="5FD244DB" w14:textId="77777777" w:rsidR="00B91439" w:rsidRPr="009A708F" w:rsidRDefault="00B91439" w:rsidP="00B91439">
      <w:pPr>
        <w:jc w:val="both"/>
        <w:rPr>
          <w:rFonts w:ascii="Arial" w:hAnsi="Arial" w:cs="Arial"/>
          <w:sz w:val="24"/>
          <w:szCs w:val="24"/>
          <w:lang w:val="hr-HR"/>
        </w:rPr>
      </w:pPr>
    </w:p>
    <w:p w14:paraId="20A86C96" w14:textId="77777777" w:rsidR="00B91439" w:rsidRPr="009A708F" w:rsidRDefault="00B91439" w:rsidP="00B91439">
      <w:pPr>
        <w:jc w:val="both"/>
        <w:rPr>
          <w:rFonts w:ascii="Arial" w:hAnsi="Arial" w:cs="Arial"/>
          <w:sz w:val="24"/>
          <w:szCs w:val="24"/>
          <w:lang w:val="hr-HR"/>
        </w:rPr>
      </w:pPr>
    </w:p>
    <w:p w14:paraId="785A86F6" w14:textId="77777777" w:rsidR="00B91439" w:rsidRPr="009A708F" w:rsidRDefault="00B91439" w:rsidP="00B91439">
      <w:pPr>
        <w:jc w:val="center"/>
        <w:rPr>
          <w:rFonts w:ascii="Arial" w:hAnsi="Arial" w:cs="Arial"/>
          <w:sz w:val="24"/>
          <w:szCs w:val="24"/>
          <w:lang w:val="hr-HR"/>
        </w:rPr>
      </w:pPr>
      <w:r w:rsidRPr="009A708F">
        <w:rPr>
          <w:rFonts w:ascii="Arial" w:hAnsi="Arial" w:cs="Arial"/>
          <w:sz w:val="24"/>
          <w:szCs w:val="24"/>
          <w:lang w:val="hr-HR"/>
        </w:rPr>
        <w:t>OPĆINSKI NAČELNIK OPĆINE BRTONIGLA-VERTENEGLIO</w:t>
      </w:r>
    </w:p>
    <w:p w14:paraId="43F88EB7" w14:textId="13743078" w:rsidR="00B91439" w:rsidRDefault="00B91439" w:rsidP="00B91439">
      <w:pPr>
        <w:jc w:val="center"/>
        <w:rPr>
          <w:rFonts w:ascii="Arial" w:hAnsi="Arial" w:cs="Arial"/>
          <w:color w:val="000000"/>
          <w:sz w:val="24"/>
          <w:szCs w:val="24"/>
          <w:lang w:val="hr-HR"/>
        </w:rPr>
      </w:pPr>
      <w:r w:rsidRPr="009A708F">
        <w:rPr>
          <w:rFonts w:ascii="Arial" w:hAnsi="Arial" w:cs="Arial"/>
          <w:sz w:val="24"/>
          <w:szCs w:val="24"/>
          <w:lang w:val="hr-HR"/>
        </w:rPr>
        <w:t xml:space="preserve">Neš Sinožić, </w:t>
      </w:r>
      <w:proofErr w:type="spellStart"/>
      <w:r w:rsidRPr="009A708F">
        <w:rPr>
          <w:rFonts w:ascii="Arial" w:hAnsi="Arial" w:cs="Arial"/>
          <w:sz w:val="24"/>
          <w:szCs w:val="24"/>
          <w:lang w:val="hr-HR"/>
        </w:rPr>
        <w:t>mag.ing.agr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438EA3E1" w14:textId="77777777" w:rsidR="009A708F" w:rsidRPr="009A708F" w:rsidRDefault="009A708F" w:rsidP="00B91439">
      <w:pPr>
        <w:jc w:val="center"/>
        <w:rPr>
          <w:rFonts w:ascii="Arial" w:hAnsi="Arial" w:cs="Arial"/>
          <w:sz w:val="24"/>
          <w:szCs w:val="24"/>
          <w:lang w:val="hr-HR"/>
        </w:rPr>
      </w:pPr>
    </w:p>
    <w:p w14:paraId="44D3EA06" w14:textId="77777777" w:rsidR="00B91439" w:rsidRPr="009A708F" w:rsidRDefault="00B91439" w:rsidP="004861C5">
      <w:pPr>
        <w:rPr>
          <w:rFonts w:ascii="Arial" w:hAnsi="Arial" w:cs="Arial"/>
          <w:sz w:val="24"/>
          <w:szCs w:val="24"/>
          <w:lang w:val="hr-HR"/>
        </w:rPr>
      </w:pPr>
    </w:p>
    <w:p w14:paraId="09C4AD28" w14:textId="77777777" w:rsidR="00B91439" w:rsidRPr="009A708F" w:rsidRDefault="00B91439" w:rsidP="00B91439">
      <w:pPr>
        <w:pStyle w:val="ListParagraph"/>
        <w:numPr>
          <w:ilvl w:val="0"/>
          <w:numId w:val="5"/>
        </w:numPr>
        <w:jc w:val="center"/>
        <w:rPr>
          <w:rFonts w:cs="Arial"/>
          <w:sz w:val="24"/>
          <w:szCs w:val="24"/>
          <w:lang w:val="hr-HR"/>
        </w:rPr>
      </w:pPr>
    </w:p>
    <w:p w14:paraId="2AD2CD1B" w14:textId="77777777" w:rsidR="00B91439" w:rsidRPr="009A708F" w:rsidRDefault="00B91439" w:rsidP="004861C5">
      <w:pPr>
        <w:rPr>
          <w:rFonts w:ascii="Arial" w:hAnsi="Arial" w:cs="Arial"/>
          <w:sz w:val="24"/>
          <w:szCs w:val="24"/>
          <w:lang w:val="hr-HR"/>
        </w:rPr>
      </w:pPr>
    </w:p>
    <w:p w14:paraId="54A4A1AB" w14:textId="77777777" w:rsidR="00B91439" w:rsidRPr="009A708F" w:rsidRDefault="00B91439" w:rsidP="004861C5">
      <w:pPr>
        <w:rPr>
          <w:rFonts w:ascii="Arial" w:hAnsi="Arial" w:cs="Arial"/>
          <w:sz w:val="24"/>
          <w:szCs w:val="24"/>
          <w:lang w:val="hr-HR"/>
        </w:rPr>
      </w:pPr>
    </w:p>
    <w:p w14:paraId="707410B2" w14:textId="77777777" w:rsidR="00B91439" w:rsidRPr="009A708F" w:rsidRDefault="00B91439" w:rsidP="00B91439">
      <w:pPr>
        <w:jc w:val="both"/>
        <w:rPr>
          <w:rFonts w:ascii="Arial" w:hAnsi="Arial" w:cs="Arial"/>
          <w:lang w:val="hr-HR"/>
        </w:rPr>
      </w:pPr>
      <w:r w:rsidRPr="009A708F">
        <w:rPr>
          <w:noProof/>
          <w:sz w:val="22"/>
          <w:szCs w:val="22"/>
          <w:lang w:val="hr-HR"/>
        </w:rPr>
        <mc:AlternateContent>
          <mc:Choice Requires="wps">
            <w:drawing>
              <wp:inline distT="0" distB="0" distL="0" distR="0" wp14:anchorId="4D791B63" wp14:editId="3A1C901D">
                <wp:extent cx="3543300" cy="1524000"/>
                <wp:effectExtent l="0" t="0" r="0" b="0"/>
                <wp:docPr id="133945687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
                              <w:gridCol w:w="4699"/>
                            </w:tblGrid>
                            <w:tr w:rsidR="00B91439" w14:paraId="65F11233" w14:textId="77777777">
                              <w:trPr>
                                <w:trHeight w:val="567"/>
                              </w:trPr>
                              <w:tc>
                                <w:tcPr>
                                  <w:tcW w:w="5055" w:type="dxa"/>
                                  <w:gridSpan w:val="2"/>
                                  <w:vAlign w:val="center"/>
                                  <w:hideMark/>
                                </w:tcPr>
                                <w:p w14:paraId="1E8EC38F" w14:textId="77777777" w:rsidR="00B91439" w:rsidRDefault="00B91439">
                                  <w:pPr>
                                    <w:autoSpaceDE w:val="0"/>
                                    <w:autoSpaceDN w:val="0"/>
                                    <w:adjustRightInd w:val="0"/>
                                    <w:jc w:val="center"/>
                                    <w:rPr>
                                      <w:rFonts w:ascii="Calibri" w:hAnsi="Calibri" w:cs="Calibri"/>
                                      <w:sz w:val="16"/>
                                      <w:szCs w:val="16"/>
                                    </w:rPr>
                                  </w:pPr>
                                  <w:r>
                                    <w:rPr>
                                      <w:noProof/>
                                    </w:rPr>
                                    <w:drawing>
                                      <wp:inline distT="0" distB="0" distL="0" distR="0" wp14:anchorId="4848691B" wp14:editId="1CF51C55">
                                        <wp:extent cx="248920" cy="248920"/>
                                        <wp:effectExtent l="0" t="0" r="0" b="0"/>
                                        <wp:docPr id="27884521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B91439" w14:paraId="4A70FE03" w14:textId="77777777">
                              <w:trPr>
                                <w:trHeight w:val="1570"/>
                              </w:trPr>
                              <w:tc>
                                <w:tcPr>
                                  <w:tcW w:w="279" w:type="dxa"/>
                                  <w:vAlign w:val="center"/>
                                  <w:hideMark/>
                                </w:tcPr>
                                <w:p w14:paraId="6C5412C7" w14:textId="77777777" w:rsidR="00B91439" w:rsidRDefault="00B91439">
                                  <w:pPr>
                                    <w:autoSpaceDE w:val="0"/>
                                    <w:autoSpaceDN w:val="0"/>
                                    <w:adjustRightInd w:val="0"/>
                                    <w:jc w:val="center"/>
                                    <w:rPr>
                                      <w:rFonts w:ascii="Calibri" w:hAnsi="Calibri" w:cs="Calibri"/>
                                      <w:sz w:val="16"/>
                                      <w:szCs w:val="16"/>
                                    </w:rPr>
                                  </w:pPr>
                                  <w:r>
                                    <w:rPr>
                                      <w:noProof/>
                                    </w:rPr>
                                    <w:drawing>
                                      <wp:inline distT="0" distB="0" distL="0" distR="0" wp14:anchorId="024CB576" wp14:editId="53DA1568">
                                        <wp:extent cx="248920" cy="248920"/>
                                        <wp:effectExtent l="0" t="0" r="0" b="0"/>
                                        <wp:docPr id="11364521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4776" w:type="dxa"/>
                                  <w:hideMark/>
                                </w:tcPr>
                                <w:p w14:paraId="70615DD7"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625A038E"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32474191"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72AB2F7D"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OPĆINSKI NAČELNIK - IL SINDACO</w:t>
                                  </w:r>
                                </w:p>
                                <w:p w14:paraId="2C49CA1E"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25DBB68B"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78F6BD92"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2CD38A65" w14:textId="77777777" w:rsidR="00B91439" w:rsidRDefault="00B91439">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6BCD9134" w14:textId="77777777" w:rsidR="00B91439" w:rsidRDefault="00B91439" w:rsidP="00B91439">
                            <w:pPr>
                              <w:autoSpaceDE w:val="0"/>
                              <w:autoSpaceDN w:val="0"/>
                              <w:adjustRightInd w:val="0"/>
                              <w:rPr>
                                <w:rFonts w:ascii="Calibri" w:hAnsi="Calibri" w:cs="Calibri"/>
                                <w:sz w:val="16"/>
                                <w:szCs w:val="16"/>
                                <w:lang w:eastAsia="en-US"/>
                              </w:rPr>
                            </w:pPr>
                          </w:p>
                        </w:txbxContent>
                      </wps:txbx>
                      <wps:bodyPr rot="0" vert="horz" wrap="square" lIns="91440" tIns="45720" rIns="91440" bIns="45720" anchor="t" anchorCtr="0" upright="1">
                        <a:noAutofit/>
                      </wps:bodyPr>
                    </wps:wsp>
                  </a:graphicData>
                </a:graphic>
              </wp:inline>
            </w:drawing>
          </mc:Choice>
          <mc:Fallback>
            <w:pict>
              <v:shape w14:anchorId="4D791B63" id="_x0000_s102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
                        <w:gridCol w:w="4699"/>
                      </w:tblGrid>
                      <w:tr w:rsidR="00B91439" w14:paraId="65F11233" w14:textId="77777777">
                        <w:trPr>
                          <w:trHeight w:val="567"/>
                        </w:trPr>
                        <w:tc>
                          <w:tcPr>
                            <w:tcW w:w="5055" w:type="dxa"/>
                            <w:gridSpan w:val="2"/>
                            <w:vAlign w:val="center"/>
                            <w:hideMark/>
                          </w:tcPr>
                          <w:p w14:paraId="1E8EC38F" w14:textId="77777777" w:rsidR="00B91439" w:rsidRDefault="00B91439">
                            <w:pPr>
                              <w:autoSpaceDE w:val="0"/>
                              <w:autoSpaceDN w:val="0"/>
                              <w:adjustRightInd w:val="0"/>
                              <w:jc w:val="center"/>
                              <w:rPr>
                                <w:rFonts w:ascii="Calibri" w:hAnsi="Calibri" w:cs="Calibri"/>
                                <w:sz w:val="16"/>
                                <w:szCs w:val="16"/>
                              </w:rPr>
                            </w:pPr>
                            <w:r>
                              <w:rPr>
                                <w:noProof/>
                              </w:rPr>
                              <w:drawing>
                                <wp:inline distT="0" distB="0" distL="0" distR="0" wp14:anchorId="4848691B" wp14:editId="1CF51C55">
                                  <wp:extent cx="248920" cy="248920"/>
                                  <wp:effectExtent l="0" t="0" r="0" b="0"/>
                                  <wp:docPr id="27884521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B91439" w14:paraId="4A70FE03" w14:textId="77777777">
                        <w:trPr>
                          <w:trHeight w:val="1570"/>
                        </w:trPr>
                        <w:tc>
                          <w:tcPr>
                            <w:tcW w:w="279" w:type="dxa"/>
                            <w:vAlign w:val="center"/>
                            <w:hideMark/>
                          </w:tcPr>
                          <w:p w14:paraId="6C5412C7" w14:textId="77777777" w:rsidR="00B91439" w:rsidRDefault="00B91439">
                            <w:pPr>
                              <w:autoSpaceDE w:val="0"/>
                              <w:autoSpaceDN w:val="0"/>
                              <w:adjustRightInd w:val="0"/>
                              <w:jc w:val="center"/>
                              <w:rPr>
                                <w:rFonts w:ascii="Calibri" w:hAnsi="Calibri" w:cs="Calibri"/>
                                <w:sz w:val="16"/>
                                <w:szCs w:val="16"/>
                              </w:rPr>
                            </w:pPr>
                            <w:r>
                              <w:rPr>
                                <w:noProof/>
                              </w:rPr>
                              <w:drawing>
                                <wp:inline distT="0" distB="0" distL="0" distR="0" wp14:anchorId="024CB576" wp14:editId="53DA1568">
                                  <wp:extent cx="248920" cy="248920"/>
                                  <wp:effectExtent l="0" t="0" r="0" b="0"/>
                                  <wp:docPr id="11364521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4776" w:type="dxa"/>
                            <w:hideMark/>
                          </w:tcPr>
                          <w:p w14:paraId="70615DD7"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625A038E"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32474191"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72AB2F7D"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OPĆINSKI NAČELNIK - IL SINDACO</w:t>
                            </w:r>
                          </w:p>
                          <w:p w14:paraId="2C49CA1E"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25DBB68B"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78F6BD92"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2CD38A65" w14:textId="77777777" w:rsidR="00B91439" w:rsidRDefault="00B91439">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6BCD9134" w14:textId="77777777" w:rsidR="00B91439" w:rsidRDefault="00B91439" w:rsidP="00B91439">
                      <w:pPr>
                        <w:autoSpaceDE w:val="0"/>
                        <w:autoSpaceDN w:val="0"/>
                        <w:adjustRightInd w:val="0"/>
                        <w:rPr>
                          <w:rFonts w:ascii="Calibri" w:hAnsi="Calibri" w:cs="Calibri"/>
                          <w:sz w:val="16"/>
                          <w:szCs w:val="16"/>
                          <w:lang w:eastAsia="en-US"/>
                        </w:rPr>
                      </w:pPr>
                    </w:p>
                  </w:txbxContent>
                </v:textbox>
                <w10:anchorlock/>
              </v:shape>
            </w:pict>
          </mc:Fallback>
        </mc:AlternateContent>
      </w:r>
    </w:p>
    <w:p w14:paraId="4494DF0D" w14:textId="77777777" w:rsidR="00B91439" w:rsidRPr="009A708F" w:rsidRDefault="00B91439" w:rsidP="00B91439">
      <w:pPr>
        <w:jc w:val="both"/>
        <w:rPr>
          <w:rFonts w:ascii="Arial" w:hAnsi="Arial" w:cs="Arial"/>
          <w:lang w:val="hr-HR"/>
        </w:rPr>
      </w:pPr>
    </w:p>
    <w:p w14:paraId="1E3DD316"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KLASA: 610-01/24-01/01</w:t>
      </w:r>
    </w:p>
    <w:p w14:paraId="44D7B2E8"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URBROJ: 2163-13-04/03-24-21</w:t>
      </w:r>
    </w:p>
    <w:p w14:paraId="21F745CD"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Brtonigla-Verteneglio, 12. travnja 2024. godine</w:t>
      </w:r>
    </w:p>
    <w:p w14:paraId="20D53D9B"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p>
    <w:p w14:paraId="2FA925EC"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r w:rsidRPr="009A708F">
        <w:rPr>
          <w:rFonts w:ascii="Arial" w:hAnsi="Arial" w:cs="Arial"/>
          <w:sz w:val="24"/>
          <w:szCs w:val="24"/>
          <w:lang w:val="hr-HR"/>
        </w:rPr>
        <w:t xml:space="preserve">Na temelju Zakona o javnoj nabavi (120/16 i 114/22), čl. 39. Zakona o lokalnoj i područnoj (regionalnoj) samoupravi (NN 33/01, 60/01, 129/05, 109/07, 125/08, 36/09, 36/09, 150/11, 144/12, 19/13, 137/15, 123/17, 98/19, 144/20), Statuta Općine Brtonigla-Verteneglio (Službene novine Općine Brtonigla-Verteneglio broj 03/18, 03/21, 07/21-pročišćeni tekst  i 16/22) i članka 7. Pravilnika o provedbi postupaka jednostavne nabave (Službene novine Općine Brtonigla-Verteneglio, broj 06/17), Općinski načelnik Općine Brtonigla-Verteneglio, dana 12.04.2024. godine, donosi sljedeću     </w:t>
      </w:r>
    </w:p>
    <w:p w14:paraId="07209492" w14:textId="77777777" w:rsidR="00B91439" w:rsidRPr="009A708F" w:rsidRDefault="00B91439" w:rsidP="00B91439">
      <w:pPr>
        <w:jc w:val="both"/>
        <w:rPr>
          <w:rFonts w:ascii="Arial" w:hAnsi="Arial" w:cs="Arial"/>
          <w:sz w:val="24"/>
          <w:szCs w:val="24"/>
          <w:lang w:val="hr-HR"/>
        </w:rPr>
      </w:pPr>
    </w:p>
    <w:p w14:paraId="07F0639C"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ODLUKU</w:t>
      </w:r>
    </w:p>
    <w:p w14:paraId="2C29FE7C"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 xml:space="preserve">o izravnom ugovaranju usluge čišćenja prostorija </w:t>
      </w:r>
    </w:p>
    <w:p w14:paraId="6214B855" w14:textId="77777777" w:rsidR="00B91439" w:rsidRPr="009A708F" w:rsidRDefault="00B91439" w:rsidP="00B91439">
      <w:pPr>
        <w:jc w:val="center"/>
        <w:rPr>
          <w:rFonts w:ascii="Arial" w:hAnsi="Arial" w:cs="Arial"/>
          <w:b/>
          <w:sz w:val="24"/>
          <w:szCs w:val="24"/>
          <w:lang w:val="hr-HR"/>
        </w:rPr>
      </w:pPr>
    </w:p>
    <w:p w14:paraId="4FF07430" w14:textId="77777777" w:rsidR="00B91439" w:rsidRPr="009A708F" w:rsidRDefault="00B91439" w:rsidP="00B91439">
      <w:pPr>
        <w:tabs>
          <w:tab w:val="center" w:pos="4536"/>
          <w:tab w:val="left" w:pos="5040"/>
        </w:tabs>
        <w:rPr>
          <w:rFonts w:ascii="Arial" w:hAnsi="Arial" w:cs="Arial"/>
          <w:b/>
          <w:sz w:val="24"/>
          <w:szCs w:val="24"/>
          <w:lang w:val="hr-HR"/>
        </w:rPr>
      </w:pPr>
      <w:r w:rsidRPr="009A708F">
        <w:rPr>
          <w:rFonts w:ascii="Arial" w:hAnsi="Arial" w:cs="Arial"/>
          <w:b/>
          <w:sz w:val="24"/>
          <w:szCs w:val="24"/>
          <w:lang w:val="hr-HR"/>
        </w:rPr>
        <w:tab/>
        <w:t>I.</w:t>
      </w:r>
      <w:r w:rsidRPr="009A708F">
        <w:rPr>
          <w:rFonts w:ascii="Arial" w:hAnsi="Arial" w:cs="Arial"/>
          <w:b/>
          <w:sz w:val="24"/>
          <w:szCs w:val="24"/>
          <w:lang w:val="hr-HR"/>
        </w:rPr>
        <w:tab/>
      </w:r>
    </w:p>
    <w:p w14:paraId="56A63113"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t xml:space="preserve">Prihvaća se ponuda Obrta ANDREA, servis za čišćenje u </w:t>
      </w:r>
      <w:proofErr w:type="spellStart"/>
      <w:r w:rsidRPr="009A708F">
        <w:rPr>
          <w:rFonts w:ascii="Arial" w:hAnsi="Arial" w:cs="Arial"/>
          <w:sz w:val="24"/>
          <w:szCs w:val="24"/>
          <w:lang w:val="hr-HR"/>
        </w:rPr>
        <w:t>vl</w:t>
      </w:r>
      <w:proofErr w:type="spellEnd"/>
      <w:r w:rsidRPr="009A708F">
        <w:rPr>
          <w:rFonts w:ascii="Arial" w:hAnsi="Arial" w:cs="Arial"/>
          <w:sz w:val="24"/>
          <w:szCs w:val="24"/>
          <w:lang w:val="hr-HR"/>
        </w:rPr>
        <w:t xml:space="preserve">. </w:t>
      </w:r>
      <w:proofErr w:type="spellStart"/>
      <w:r w:rsidRPr="009A708F">
        <w:rPr>
          <w:rFonts w:ascii="Arial" w:hAnsi="Arial" w:cs="Arial"/>
          <w:sz w:val="24"/>
          <w:szCs w:val="24"/>
          <w:lang w:val="hr-HR"/>
        </w:rPr>
        <w:t>Lučane</w:t>
      </w:r>
      <w:proofErr w:type="spellEnd"/>
      <w:r w:rsidRPr="009A708F">
        <w:rPr>
          <w:rFonts w:ascii="Arial" w:hAnsi="Arial" w:cs="Arial"/>
          <w:sz w:val="24"/>
          <w:szCs w:val="24"/>
          <w:lang w:val="hr-HR"/>
        </w:rPr>
        <w:t xml:space="preserve"> Valentić iz Umaga, Žrtava fašizma br. 9 A, od 11. travnja 2024. godine te se pristupa izravnom ugovaranju za nabavu usluge čišćenja prostorija u kojima će se odvijati domjenak, za ponuđenu cijenu u iznosu od 565,00 EUR bez PDV-a.</w:t>
      </w:r>
    </w:p>
    <w:p w14:paraId="40B5855C" w14:textId="77777777" w:rsidR="00B91439" w:rsidRPr="009A708F" w:rsidRDefault="00B91439" w:rsidP="00B91439">
      <w:pPr>
        <w:pStyle w:val="BodyText"/>
        <w:jc w:val="center"/>
        <w:rPr>
          <w:rFonts w:ascii="Arial" w:hAnsi="Arial" w:cs="Arial"/>
          <w:b/>
          <w:szCs w:val="24"/>
        </w:rPr>
      </w:pPr>
    </w:p>
    <w:p w14:paraId="0ECA0400"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II.</w:t>
      </w:r>
    </w:p>
    <w:p w14:paraId="770824DA" w14:textId="77777777" w:rsidR="00B91439" w:rsidRPr="009A708F" w:rsidRDefault="00B91439" w:rsidP="00B91439">
      <w:pPr>
        <w:jc w:val="both"/>
        <w:rPr>
          <w:rFonts w:ascii="Arial" w:hAnsi="Arial" w:cs="Arial"/>
          <w:sz w:val="24"/>
          <w:szCs w:val="24"/>
          <w:lang w:val="hr-HR"/>
        </w:rPr>
      </w:pPr>
      <w:r w:rsidRPr="009A708F">
        <w:rPr>
          <w:rFonts w:ascii="Arial" w:hAnsi="Arial" w:cs="Arial"/>
          <w:b/>
          <w:sz w:val="24"/>
          <w:szCs w:val="24"/>
          <w:lang w:val="hr-HR"/>
        </w:rPr>
        <w:tab/>
      </w:r>
      <w:r w:rsidRPr="009A708F">
        <w:rPr>
          <w:rFonts w:ascii="Arial" w:hAnsi="Arial" w:cs="Arial"/>
          <w:sz w:val="24"/>
          <w:szCs w:val="24"/>
          <w:lang w:val="hr-HR"/>
        </w:rPr>
        <w:t xml:space="preserve">Naručitelj usluge iz </w:t>
      </w:r>
      <w:proofErr w:type="spellStart"/>
      <w:r w:rsidRPr="009A708F">
        <w:rPr>
          <w:rFonts w:ascii="Arial" w:hAnsi="Arial" w:cs="Arial"/>
          <w:sz w:val="24"/>
          <w:szCs w:val="24"/>
          <w:lang w:val="hr-HR"/>
        </w:rPr>
        <w:t>toč.I</w:t>
      </w:r>
      <w:proofErr w:type="spellEnd"/>
      <w:r w:rsidRPr="009A708F">
        <w:rPr>
          <w:rFonts w:ascii="Arial" w:hAnsi="Arial" w:cs="Arial"/>
          <w:sz w:val="24"/>
          <w:szCs w:val="24"/>
          <w:lang w:val="hr-HR"/>
        </w:rPr>
        <w:t xml:space="preserve"> ove Odluke je Općina Brtonigla-Verteneglio, Trg Sv. Zenona 1, Brtonigla-Verteneglio, OIB 81025770849. </w:t>
      </w:r>
    </w:p>
    <w:p w14:paraId="0E7AA986"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t xml:space="preserve">Rok izrade posla iz </w:t>
      </w:r>
      <w:proofErr w:type="spellStart"/>
      <w:r w:rsidRPr="009A708F">
        <w:rPr>
          <w:rFonts w:ascii="Arial" w:hAnsi="Arial" w:cs="Arial"/>
          <w:sz w:val="24"/>
          <w:szCs w:val="24"/>
          <w:lang w:val="hr-HR"/>
        </w:rPr>
        <w:t>toč</w:t>
      </w:r>
      <w:proofErr w:type="spellEnd"/>
      <w:r w:rsidRPr="009A708F">
        <w:rPr>
          <w:rFonts w:ascii="Arial" w:hAnsi="Arial" w:cs="Arial"/>
          <w:sz w:val="24"/>
          <w:szCs w:val="24"/>
          <w:lang w:val="hr-HR"/>
        </w:rPr>
        <w:t>. I. ove Odluke je 12. travnja 2024. godine, do 15:00 sati.</w:t>
      </w:r>
    </w:p>
    <w:p w14:paraId="12C62391" w14:textId="77777777" w:rsidR="00B91439" w:rsidRPr="009A708F" w:rsidRDefault="00B91439" w:rsidP="00B91439">
      <w:pPr>
        <w:pStyle w:val="BodyText"/>
        <w:rPr>
          <w:rFonts w:ascii="Arial" w:hAnsi="Arial" w:cs="Arial"/>
          <w:szCs w:val="24"/>
        </w:rPr>
      </w:pPr>
      <w:r w:rsidRPr="009A708F">
        <w:rPr>
          <w:rFonts w:ascii="Arial" w:hAnsi="Arial" w:cs="Arial"/>
          <w:szCs w:val="24"/>
        </w:rPr>
        <w:tab/>
        <w:t>Plaćanje  naprijed navedenih usluga izvršit će se nakon dostave predmeta nabave, u roku od 30 dana od dana dostave naručene robe i e-računa.</w:t>
      </w:r>
    </w:p>
    <w:p w14:paraId="564F39C1" w14:textId="77777777" w:rsidR="00B91439" w:rsidRPr="009A708F" w:rsidRDefault="00B91439" w:rsidP="00B91439">
      <w:pPr>
        <w:pStyle w:val="BodyText"/>
        <w:ind w:firstLine="708"/>
        <w:rPr>
          <w:rFonts w:ascii="Arial" w:hAnsi="Arial" w:cs="Arial"/>
          <w:szCs w:val="24"/>
        </w:rPr>
      </w:pPr>
      <w:r w:rsidRPr="009A708F">
        <w:rPr>
          <w:rFonts w:ascii="Arial" w:hAnsi="Arial" w:cs="Arial"/>
          <w:szCs w:val="24"/>
        </w:rPr>
        <w:lastRenderedPageBreak/>
        <w:t>Za plaćanje robe iz ove Odluke koristiti će proračunska sredstva koja su osigurana i namijenjena Općinskim proračunom Općine Brtonigla-Verteneglio za 2024. godinu, konto 32931, pozicija 48,  Reprezentacija, Izdaci za kulturne i druge manifestacije.</w:t>
      </w:r>
    </w:p>
    <w:p w14:paraId="38679747" w14:textId="77777777" w:rsidR="00B91439" w:rsidRPr="009A708F" w:rsidRDefault="00B91439" w:rsidP="00B91439">
      <w:pPr>
        <w:pStyle w:val="BodyText"/>
        <w:rPr>
          <w:rFonts w:ascii="Arial" w:hAnsi="Arial" w:cs="Arial"/>
          <w:b/>
          <w:szCs w:val="24"/>
        </w:rPr>
      </w:pPr>
    </w:p>
    <w:p w14:paraId="7923436D"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III.</w:t>
      </w:r>
    </w:p>
    <w:p w14:paraId="58DE951F" w14:textId="77777777" w:rsidR="00B91439" w:rsidRPr="009A708F" w:rsidRDefault="00B91439" w:rsidP="00B91439">
      <w:pPr>
        <w:pStyle w:val="BodyText"/>
        <w:ind w:firstLine="708"/>
        <w:rPr>
          <w:rFonts w:ascii="Arial" w:hAnsi="Arial" w:cs="Arial"/>
          <w:szCs w:val="24"/>
        </w:rPr>
      </w:pPr>
      <w:r w:rsidRPr="009A708F">
        <w:rPr>
          <w:rFonts w:ascii="Arial" w:hAnsi="Arial" w:cs="Arial"/>
          <w:szCs w:val="24"/>
        </w:rPr>
        <w:t xml:space="preserve">Zadužuje se </w:t>
      </w:r>
      <w:r w:rsidRPr="009A708F">
        <w:rPr>
          <w:rStyle w:val="plava212b1"/>
          <w:b w:val="0"/>
          <w:bCs w:val="0"/>
          <w:color w:val="auto"/>
          <w:sz w:val="24"/>
          <w:szCs w:val="24"/>
        </w:rPr>
        <w:t>Viši stručni suradnik za provođenje projekata, EU fondova i društvene djelatnosti</w:t>
      </w:r>
      <w:r w:rsidRPr="009A708F">
        <w:rPr>
          <w:rStyle w:val="plava212b1"/>
          <w:sz w:val="24"/>
          <w:szCs w:val="24"/>
        </w:rPr>
        <w:t xml:space="preserve"> </w:t>
      </w:r>
      <w:r w:rsidRPr="009A708F">
        <w:rPr>
          <w:rFonts w:ascii="Arial" w:hAnsi="Arial" w:cs="Arial"/>
          <w:szCs w:val="24"/>
        </w:rPr>
        <w:t xml:space="preserve">Jedinstvenog upravnog odjela Općine Brtonigla-Verteneglio, Tea Rakar, za kontrolu isporučenih usluga, pravodobnosti i kvalitete.  </w:t>
      </w:r>
    </w:p>
    <w:p w14:paraId="6E0BAF15" w14:textId="77777777" w:rsidR="00B91439" w:rsidRPr="009A708F" w:rsidRDefault="00B91439" w:rsidP="00B91439">
      <w:pPr>
        <w:pStyle w:val="BodyText"/>
        <w:ind w:firstLine="708"/>
        <w:rPr>
          <w:rFonts w:ascii="Arial" w:hAnsi="Arial" w:cs="Arial"/>
          <w:b/>
          <w:szCs w:val="24"/>
        </w:rPr>
      </w:pPr>
    </w:p>
    <w:p w14:paraId="5148BD40" w14:textId="77777777" w:rsidR="00B91439" w:rsidRPr="009A708F" w:rsidRDefault="00B91439" w:rsidP="00B91439">
      <w:pPr>
        <w:pStyle w:val="BodyText"/>
        <w:ind w:firstLine="708"/>
        <w:rPr>
          <w:rFonts w:ascii="Arial" w:hAnsi="Arial" w:cs="Arial"/>
          <w:b/>
          <w:szCs w:val="24"/>
        </w:rPr>
      </w:pPr>
    </w:p>
    <w:p w14:paraId="6E912D91" w14:textId="77777777" w:rsidR="00B91439" w:rsidRPr="009A708F" w:rsidRDefault="00B91439" w:rsidP="00B91439">
      <w:pPr>
        <w:pStyle w:val="BodyText"/>
        <w:jc w:val="center"/>
        <w:rPr>
          <w:rFonts w:ascii="Arial" w:hAnsi="Arial" w:cs="Arial"/>
          <w:b/>
          <w:szCs w:val="24"/>
        </w:rPr>
      </w:pPr>
      <w:r w:rsidRPr="009A708F">
        <w:rPr>
          <w:rFonts w:ascii="Arial" w:hAnsi="Arial" w:cs="Arial"/>
          <w:b/>
          <w:szCs w:val="24"/>
        </w:rPr>
        <w:t>IV.</w:t>
      </w:r>
    </w:p>
    <w:p w14:paraId="528E1467"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Ova Odluka stupa na snagu danom donošenja, a ista će se objaviti i u Službenim novinama Općine Brtonigla-Verteneglio.</w:t>
      </w:r>
    </w:p>
    <w:p w14:paraId="2FB18FA8" w14:textId="77777777" w:rsidR="00B91439" w:rsidRPr="009A708F" w:rsidRDefault="00B91439" w:rsidP="00B91439">
      <w:pPr>
        <w:ind w:firstLine="708"/>
        <w:jc w:val="both"/>
        <w:rPr>
          <w:rFonts w:ascii="Arial" w:hAnsi="Arial" w:cs="Arial"/>
          <w:sz w:val="24"/>
          <w:szCs w:val="24"/>
          <w:lang w:val="hr-HR"/>
        </w:rPr>
      </w:pPr>
    </w:p>
    <w:p w14:paraId="49E0EA82" w14:textId="77777777" w:rsidR="00B91439" w:rsidRPr="009A708F" w:rsidRDefault="00B91439" w:rsidP="00B91439">
      <w:pPr>
        <w:jc w:val="both"/>
        <w:rPr>
          <w:rFonts w:ascii="Arial" w:hAnsi="Arial" w:cs="Arial"/>
          <w:sz w:val="24"/>
          <w:szCs w:val="24"/>
          <w:lang w:val="hr-HR"/>
        </w:rPr>
      </w:pPr>
    </w:p>
    <w:p w14:paraId="54916C32" w14:textId="77777777" w:rsidR="00B91439" w:rsidRPr="009A708F" w:rsidRDefault="00B91439" w:rsidP="00B91439">
      <w:pPr>
        <w:jc w:val="center"/>
        <w:rPr>
          <w:rFonts w:ascii="Arial" w:hAnsi="Arial" w:cs="Arial"/>
          <w:sz w:val="24"/>
          <w:szCs w:val="24"/>
          <w:lang w:val="hr-HR"/>
        </w:rPr>
      </w:pPr>
      <w:r w:rsidRPr="009A708F">
        <w:rPr>
          <w:rFonts w:ascii="Arial" w:hAnsi="Arial" w:cs="Arial"/>
          <w:sz w:val="24"/>
          <w:szCs w:val="24"/>
          <w:lang w:val="hr-HR"/>
        </w:rPr>
        <w:t>OPĆINSKI NAČELNIK OPĆINE BRTONIGLA-VERTENEGLIO</w:t>
      </w:r>
    </w:p>
    <w:p w14:paraId="69F09460" w14:textId="6B7439F7" w:rsidR="00B91439" w:rsidRDefault="00B91439" w:rsidP="00B91439">
      <w:pPr>
        <w:jc w:val="center"/>
        <w:rPr>
          <w:rFonts w:ascii="Arial" w:hAnsi="Arial" w:cs="Arial"/>
          <w:color w:val="000000"/>
          <w:sz w:val="24"/>
          <w:szCs w:val="24"/>
          <w:lang w:val="hr-HR"/>
        </w:rPr>
      </w:pPr>
      <w:r w:rsidRPr="009A708F">
        <w:rPr>
          <w:rFonts w:ascii="Arial" w:hAnsi="Arial" w:cs="Arial"/>
          <w:sz w:val="24"/>
          <w:szCs w:val="24"/>
          <w:lang w:val="hr-HR"/>
        </w:rPr>
        <w:t xml:space="preserve">Neš Sinožić, </w:t>
      </w:r>
      <w:proofErr w:type="spellStart"/>
      <w:r w:rsidRPr="009A708F">
        <w:rPr>
          <w:rFonts w:ascii="Arial" w:hAnsi="Arial" w:cs="Arial"/>
          <w:sz w:val="24"/>
          <w:szCs w:val="24"/>
          <w:lang w:val="hr-HR"/>
        </w:rPr>
        <w:t>mag.ing.agr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5D7AE9D2" w14:textId="77777777" w:rsidR="009A708F" w:rsidRPr="009A708F" w:rsidRDefault="009A708F" w:rsidP="00B91439">
      <w:pPr>
        <w:jc w:val="center"/>
        <w:rPr>
          <w:rFonts w:ascii="Arial" w:hAnsi="Arial" w:cs="Arial"/>
          <w:sz w:val="24"/>
          <w:szCs w:val="24"/>
          <w:lang w:val="hr-HR"/>
        </w:rPr>
      </w:pPr>
    </w:p>
    <w:p w14:paraId="4F0A187A" w14:textId="77777777" w:rsidR="00B91439" w:rsidRPr="009A708F" w:rsidRDefault="00B91439" w:rsidP="004861C5">
      <w:pPr>
        <w:rPr>
          <w:rFonts w:ascii="Arial" w:hAnsi="Arial" w:cs="Arial"/>
          <w:sz w:val="24"/>
          <w:szCs w:val="24"/>
          <w:lang w:val="hr-HR"/>
        </w:rPr>
      </w:pPr>
    </w:p>
    <w:p w14:paraId="604AD340" w14:textId="77777777" w:rsidR="00B91439" w:rsidRPr="009A708F" w:rsidRDefault="00B91439" w:rsidP="00B91439">
      <w:pPr>
        <w:pStyle w:val="ListParagraph"/>
        <w:numPr>
          <w:ilvl w:val="0"/>
          <w:numId w:val="5"/>
        </w:numPr>
        <w:jc w:val="center"/>
        <w:rPr>
          <w:rFonts w:cs="Arial"/>
          <w:sz w:val="24"/>
          <w:szCs w:val="24"/>
          <w:lang w:val="hr-HR"/>
        </w:rPr>
      </w:pPr>
    </w:p>
    <w:p w14:paraId="316290B4" w14:textId="77777777" w:rsidR="00B91439" w:rsidRPr="009A708F" w:rsidRDefault="00B91439" w:rsidP="00B91439">
      <w:pPr>
        <w:pStyle w:val="NoSpacing"/>
        <w:rPr>
          <w:noProof/>
          <w:sz w:val="24"/>
          <w:szCs w:val="24"/>
          <w:lang w:val="hr-HR"/>
        </w:rPr>
      </w:pPr>
    </w:p>
    <w:p w14:paraId="2D5624A8" w14:textId="400D194D" w:rsidR="00B91439" w:rsidRPr="009A708F" w:rsidRDefault="00B91439" w:rsidP="00B91439">
      <w:pPr>
        <w:pStyle w:val="NoSpacing"/>
        <w:rPr>
          <w:rFonts w:ascii="Arial" w:hAnsi="Arial" w:cs="Arial"/>
          <w:sz w:val="24"/>
          <w:szCs w:val="24"/>
          <w:lang w:val="hr-HR"/>
        </w:rPr>
      </w:pPr>
      <w:r w:rsidRPr="009A708F">
        <w:rPr>
          <w:noProof/>
          <w:lang w:val="hr-HR"/>
        </w:rPr>
        <mc:AlternateContent>
          <mc:Choice Requires="wps">
            <w:drawing>
              <wp:inline distT="0" distB="0" distL="0" distR="0" wp14:anchorId="44A9EB99" wp14:editId="0E1112DB">
                <wp:extent cx="3543300" cy="1524000"/>
                <wp:effectExtent l="0" t="0" r="0" b="0"/>
                <wp:docPr id="191336346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B91439" w14:paraId="5D1CFE03" w14:textId="77777777" w:rsidTr="00910A0F">
                              <w:trPr>
                                <w:trHeight w:val="567"/>
                              </w:trPr>
                              <w:tc>
                                <w:tcPr>
                                  <w:tcW w:w="5055" w:type="dxa"/>
                                  <w:gridSpan w:val="2"/>
                                  <w:shd w:val="clear" w:color="auto" w:fill="auto"/>
                                  <w:vAlign w:val="center"/>
                                </w:tcPr>
                                <w:p w14:paraId="33FF1D8A" w14:textId="2A5BD7A5" w:rsidR="00B91439" w:rsidRPr="00910A0F" w:rsidRDefault="00B91439" w:rsidP="00910A0F">
                                  <w:pPr>
                                    <w:autoSpaceDE w:val="0"/>
                                    <w:autoSpaceDN w:val="0"/>
                                    <w:adjustRightInd w:val="0"/>
                                    <w:rPr>
                                      <w:rFonts w:ascii="Calibri" w:eastAsia="Calibri" w:hAnsi="Calibri" w:cs="Calibri"/>
                                      <w:sz w:val="16"/>
                                      <w:szCs w:val="16"/>
                                    </w:rPr>
                                  </w:pPr>
                                  <w:r w:rsidRPr="00910A0F">
                                    <w:rPr>
                                      <w:rFonts w:ascii="Calibri" w:eastAsia="Calibri" w:hAnsi="Calibri" w:cs="Calibri"/>
                                      <w:sz w:val="16"/>
                                      <w:szCs w:val="16"/>
                                    </w:rPr>
                                    <w:t xml:space="preserve">                                                    </w:t>
                                  </w:r>
                                  <w:r w:rsidRPr="00910A0F">
                                    <w:rPr>
                                      <w:rFonts w:ascii="Calibri" w:eastAsia="Calibri" w:hAnsi="Calibri" w:cs="Calibri"/>
                                      <w:noProof/>
                                      <w:sz w:val="16"/>
                                      <w:szCs w:val="16"/>
                                    </w:rPr>
                                    <w:drawing>
                                      <wp:inline distT="0" distB="0" distL="0" distR="0" wp14:anchorId="7A4F0F38" wp14:editId="7E9B6418">
                                        <wp:extent cx="250190" cy="250190"/>
                                        <wp:effectExtent l="0" t="0" r="0" b="0"/>
                                        <wp:docPr id="1867652874" name="Picture 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B91439" w14:paraId="74D96590" w14:textId="77777777" w:rsidTr="00910A0F">
                              <w:trPr>
                                <w:trHeight w:val="1570"/>
                              </w:trPr>
                              <w:tc>
                                <w:tcPr>
                                  <w:tcW w:w="279" w:type="dxa"/>
                                  <w:shd w:val="clear" w:color="auto" w:fill="auto"/>
                                  <w:vAlign w:val="center"/>
                                </w:tcPr>
                                <w:p w14:paraId="3C49B2D9" w14:textId="60DF3701" w:rsidR="00B91439" w:rsidRPr="00910A0F" w:rsidRDefault="00B91439" w:rsidP="00910A0F">
                                  <w:pPr>
                                    <w:autoSpaceDE w:val="0"/>
                                    <w:autoSpaceDN w:val="0"/>
                                    <w:adjustRightInd w:val="0"/>
                                    <w:jc w:val="center"/>
                                    <w:rPr>
                                      <w:rFonts w:ascii="Calibri" w:eastAsia="Calibri" w:hAnsi="Calibri" w:cs="Calibri"/>
                                      <w:sz w:val="16"/>
                                      <w:szCs w:val="16"/>
                                    </w:rPr>
                                  </w:pPr>
                                  <w:r w:rsidRPr="00910A0F">
                                    <w:rPr>
                                      <w:rFonts w:ascii="Calibri" w:eastAsia="Calibri" w:hAnsi="Calibri" w:cs="Calibri"/>
                                      <w:noProof/>
                                      <w:sz w:val="16"/>
                                      <w:szCs w:val="16"/>
                                    </w:rPr>
                                    <w:drawing>
                                      <wp:inline distT="0" distB="0" distL="0" distR="0" wp14:anchorId="4607CAE2" wp14:editId="139F49CF">
                                        <wp:extent cx="250190" cy="250190"/>
                                        <wp:effectExtent l="0" t="0" r="0" b="0"/>
                                        <wp:docPr id="6855572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725F0F0A" w14:textId="77777777" w:rsidR="00B91439" w:rsidRPr="00B91439" w:rsidRDefault="00B91439" w:rsidP="00910A0F">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REPUBLIKA HRVATSKA - REPUBBLICA DI CROAZIA</w:t>
                                  </w:r>
                                </w:p>
                                <w:p w14:paraId="43D0D52A" w14:textId="77777777" w:rsidR="00B91439" w:rsidRPr="00B91439" w:rsidRDefault="00B91439" w:rsidP="00910A0F">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ISTARSKA ŽUPANIJA - REGIONE ISTRIANA</w:t>
                                  </w:r>
                                </w:p>
                                <w:p w14:paraId="3D8E80B4" w14:textId="77777777" w:rsidR="00B91439" w:rsidRPr="00B91439" w:rsidRDefault="00B91439" w:rsidP="00910A0F">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Općina Brtonigla-Verteneglio - Comune di Brtonigla-Verteneglio</w:t>
                                  </w:r>
                                </w:p>
                                <w:p w14:paraId="1EEC4811" w14:textId="77777777" w:rsidR="00B91439" w:rsidRPr="00B91439" w:rsidRDefault="00B91439" w:rsidP="00910A0F">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OPĆINSKI NAČELNIK - IL SINDACO</w:t>
                                  </w:r>
                                </w:p>
                                <w:p w14:paraId="6995835F" w14:textId="77777777" w:rsidR="00B91439" w:rsidRPr="00B91439" w:rsidRDefault="00B91439" w:rsidP="00910A0F">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52474 Brtonigla-Verteneglio, </w:t>
                                  </w:r>
                                  <w:proofErr w:type="spellStart"/>
                                  <w:r w:rsidRPr="00B91439">
                                    <w:rPr>
                                      <w:rFonts w:ascii="Calibri" w:eastAsia="Calibri" w:hAnsi="Calibri" w:cs="Calibri"/>
                                      <w:sz w:val="16"/>
                                      <w:szCs w:val="16"/>
                                      <w:lang w:val="it-IT"/>
                                    </w:rPr>
                                    <w:t>Trg</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Sv</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Zenona</w:t>
                                  </w:r>
                                  <w:proofErr w:type="spellEnd"/>
                                  <w:r w:rsidRPr="00B91439">
                                    <w:rPr>
                                      <w:rFonts w:ascii="Calibri" w:eastAsia="Calibri" w:hAnsi="Calibri" w:cs="Calibri"/>
                                      <w:sz w:val="16"/>
                                      <w:szCs w:val="16"/>
                                      <w:lang w:val="it-IT"/>
                                    </w:rPr>
                                    <w:t xml:space="preserve"> / Piazza S. Zenone 1</w:t>
                                  </w:r>
                                </w:p>
                                <w:p w14:paraId="27DDD37E" w14:textId="77777777" w:rsidR="00B91439" w:rsidRPr="00B91439" w:rsidRDefault="00B91439" w:rsidP="00910A0F">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Tel. &amp; Fax: +385 (0)52 774-174</w:t>
                                  </w:r>
                                </w:p>
                                <w:p w14:paraId="0407458B" w14:textId="77777777" w:rsidR="00B91439" w:rsidRPr="00B91439" w:rsidRDefault="00B91439" w:rsidP="00910A0F">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E-mail: </w:t>
                                  </w:r>
                                  <w:proofErr w:type="spellStart"/>
                                  <w:r w:rsidRPr="00B91439">
                                    <w:rPr>
                                      <w:rFonts w:ascii="Calibri" w:eastAsia="Calibri" w:hAnsi="Calibri" w:cs="Calibri"/>
                                      <w:sz w:val="16"/>
                                      <w:szCs w:val="16"/>
                                      <w:lang w:val="it-IT"/>
                                    </w:rPr>
                                    <w:t>info@brtonigla-verteneglio.hr</w:t>
                                  </w:r>
                                  <w:proofErr w:type="spellEnd"/>
                                </w:p>
                                <w:p w14:paraId="2603A4E3" w14:textId="77777777" w:rsidR="00B91439" w:rsidRPr="00910A0F" w:rsidRDefault="00B91439" w:rsidP="00910A0F">
                                  <w:pPr>
                                    <w:autoSpaceDE w:val="0"/>
                                    <w:autoSpaceDN w:val="0"/>
                                    <w:adjustRightInd w:val="0"/>
                                    <w:rPr>
                                      <w:rFonts w:ascii="Calibri" w:eastAsia="Calibri" w:hAnsi="Calibri" w:cs="Calibri"/>
                                      <w:sz w:val="16"/>
                                      <w:szCs w:val="16"/>
                                    </w:rPr>
                                  </w:pPr>
                                  <w:proofErr w:type="spellStart"/>
                                  <w:r w:rsidRPr="00910A0F">
                                    <w:rPr>
                                      <w:rFonts w:ascii="Calibri" w:eastAsia="Calibri" w:hAnsi="Calibri" w:cs="Calibri"/>
                                      <w:sz w:val="16"/>
                                      <w:szCs w:val="16"/>
                                    </w:rPr>
                                    <w:t>www.brtonigla-verteneglio.hr</w:t>
                                  </w:r>
                                  <w:proofErr w:type="spellEnd"/>
                                </w:p>
                              </w:tc>
                            </w:tr>
                          </w:tbl>
                          <w:p w14:paraId="531A41FE" w14:textId="77777777" w:rsidR="00B91439" w:rsidRPr="00D4581A" w:rsidRDefault="00B91439" w:rsidP="00B9143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4A9EB99" id="Text Box 9" o:spid="_x0000_s1030"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xC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q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WehxC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10"/>
                        <w:gridCol w:w="4683"/>
                      </w:tblGrid>
                      <w:tr w:rsidR="00B91439" w14:paraId="5D1CFE03" w14:textId="77777777" w:rsidTr="00910A0F">
                        <w:trPr>
                          <w:trHeight w:val="567"/>
                        </w:trPr>
                        <w:tc>
                          <w:tcPr>
                            <w:tcW w:w="5055" w:type="dxa"/>
                            <w:gridSpan w:val="2"/>
                            <w:shd w:val="clear" w:color="auto" w:fill="auto"/>
                            <w:vAlign w:val="center"/>
                          </w:tcPr>
                          <w:p w14:paraId="33FF1D8A" w14:textId="2A5BD7A5" w:rsidR="00B91439" w:rsidRPr="00910A0F" w:rsidRDefault="00B91439" w:rsidP="00910A0F">
                            <w:pPr>
                              <w:autoSpaceDE w:val="0"/>
                              <w:autoSpaceDN w:val="0"/>
                              <w:adjustRightInd w:val="0"/>
                              <w:rPr>
                                <w:rFonts w:ascii="Calibri" w:eastAsia="Calibri" w:hAnsi="Calibri" w:cs="Calibri"/>
                                <w:sz w:val="16"/>
                                <w:szCs w:val="16"/>
                              </w:rPr>
                            </w:pPr>
                            <w:r w:rsidRPr="00910A0F">
                              <w:rPr>
                                <w:rFonts w:ascii="Calibri" w:eastAsia="Calibri" w:hAnsi="Calibri" w:cs="Calibri"/>
                                <w:sz w:val="16"/>
                                <w:szCs w:val="16"/>
                              </w:rPr>
                              <w:t xml:space="preserve">                                                    </w:t>
                            </w:r>
                            <w:r w:rsidRPr="00910A0F">
                              <w:rPr>
                                <w:rFonts w:ascii="Calibri" w:eastAsia="Calibri" w:hAnsi="Calibri" w:cs="Calibri"/>
                                <w:noProof/>
                                <w:sz w:val="16"/>
                                <w:szCs w:val="16"/>
                              </w:rPr>
                              <w:drawing>
                                <wp:inline distT="0" distB="0" distL="0" distR="0" wp14:anchorId="7A4F0F38" wp14:editId="7E9B6418">
                                  <wp:extent cx="250190" cy="250190"/>
                                  <wp:effectExtent l="0" t="0" r="0" b="0"/>
                                  <wp:docPr id="1867652874" name="Picture 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B91439" w14:paraId="74D96590" w14:textId="77777777" w:rsidTr="00910A0F">
                        <w:trPr>
                          <w:trHeight w:val="1570"/>
                        </w:trPr>
                        <w:tc>
                          <w:tcPr>
                            <w:tcW w:w="279" w:type="dxa"/>
                            <w:shd w:val="clear" w:color="auto" w:fill="auto"/>
                            <w:vAlign w:val="center"/>
                          </w:tcPr>
                          <w:p w14:paraId="3C49B2D9" w14:textId="60DF3701" w:rsidR="00B91439" w:rsidRPr="00910A0F" w:rsidRDefault="00B91439" w:rsidP="00910A0F">
                            <w:pPr>
                              <w:autoSpaceDE w:val="0"/>
                              <w:autoSpaceDN w:val="0"/>
                              <w:adjustRightInd w:val="0"/>
                              <w:jc w:val="center"/>
                              <w:rPr>
                                <w:rFonts w:ascii="Calibri" w:eastAsia="Calibri" w:hAnsi="Calibri" w:cs="Calibri"/>
                                <w:sz w:val="16"/>
                                <w:szCs w:val="16"/>
                              </w:rPr>
                            </w:pPr>
                            <w:r w:rsidRPr="00910A0F">
                              <w:rPr>
                                <w:rFonts w:ascii="Calibri" w:eastAsia="Calibri" w:hAnsi="Calibri" w:cs="Calibri"/>
                                <w:noProof/>
                                <w:sz w:val="16"/>
                                <w:szCs w:val="16"/>
                              </w:rPr>
                              <w:drawing>
                                <wp:inline distT="0" distB="0" distL="0" distR="0" wp14:anchorId="4607CAE2" wp14:editId="139F49CF">
                                  <wp:extent cx="250190" cy="250190"/>
                                  <wp:effectExtent l="0" t="0" r="0" b="0"/>
                                  <wp:docPr id="6855572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725F0F0A" w14:textId="77777777" w:rsidR="00B91439" w:rsidRPr="00B91439" w:rsidRDefault="00B91439" w:rsidP="00910A0F">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REPUBLIKA HRVATSKA - REPUBBLICA DI CROAZIA</w:t>
                            </w:r>
                          </w:p>
                          <w:p w14:paraId="43D0D52A" w14:textId="77777777" w:rsidR="00B91439" w:rsidRPr="00B91439" w:rsidRDefault="00B91439" w:rsidP="00910A0F">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ISTARSKA ŽUPANIJA - REGIONE ISTRIANA</w:t>
                            </w:r>
                          </w:p>
                          <w:p w14:paraId="3D8E80B4" w14:textId="77777777" w:rsidR="00B91439" w:rsidRPr="00B91439" w:rsidRDefault="00B91439" w:rsidP="00910A0F">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Općina Brtonigla-Verteneglio - Comune di Brtonigla-Verteneglio</w:t>
                            </w:r>
                          </w:p>
                          <w:p w14:paraId="1EEC4811" w14:textId="77777777" w:rsidR="00B91439" w:rsidRPr="00B91439" w:rsidRDefault="00B91439" w:rsidP="00910A0F">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OPĆINSKI NAČELNIK - IL SINDACO</w:t>
                            </w:r>
                          </w:p>
                          <w:p w14:paraId="6995835F" w14:textId="77777777" w:rsidR="00B91439" w:rsidRPr="00B91439" w:rsidRDefault="00B91439" w:rsidP="00910A0F">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52474 Brtonigla-Verteneglio, </w:t>
                            </w:r>
                            <w:proofErr w:type="spellStart"/>
                            <w:r w:rsidRPr="00B91439">
                              <w:rPr>
                                <w:rFonts w:ascii="Calibri" w:eastAsia="Calibri" w:hAnsi="Calibri" w:cs="Calibri"/>
                                <w:sz w:val="16"/>
                                <w:szCs w:val="16"/>
                                <w:lang w:val="it-IT"/>
                              </w:rPr>
                              <w:t>Trg</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Sv</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Zenona</w:t>
                            </w:r>
                            <w:proofErr w:type="spellEnd"/>
                            <w:r w:rsidRPr="00B91439">
                              <w:rPr>
                                <w:rFonts w:ascii="Calibri" w:eastAsia="Calibri" w:hAnsi="Calibri" w:cs="Calibri"/>
                                <w:sz w:val="16"/>
                                <w:szCs w:val="16"/>
                                <w:lang w:val="it-IT"/>
                              </w:rPr>
                              <w:t xml:space="preserve"> / Piazza S. Zenone 1</w:t>
                            </w:r>
                          </w:p>
                          <w:p w14:paraId="27DDD37E" w14:textId="77777777" w:rsidR="00B91439" w:rsidRPr="00B91439" w:rsidRDefault="00B91439" w:rsidP="00910A0F">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Tel. &amp; Fax: +385 (0)52 774-174</w:t>
                            </w:r>
                          </w:p>
                          <w:p w14:paraId="0407458B" w14:textId="77777777" w:rsidR="00B91439" w:rsidRPr="00B91439" w:rsidRDefault="00B91439" w:rsidP="00910A0F">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E-mail: </w:t>
                            </w:r>
                            <w:proofErr w:type="spellStart"/>
                            <w:r w:rsidRPr="00B91439">
                              <w:rPr>
                                <w:rFonts w:ascii="Calibri" w:eastAsia="Calibri" w:hAnsi="Calibri" w:cs="Calibri"/>
                                <w:sz w:val="16"/>
                                <w:szCs w:val="16"/>
                                <w:lang w:val="it-IT"/>
                              </w:rPr>
                              <w:t>info@brtonigla-verteneglio.hr</w:t>
                            </w:r>
                            <w:proofErr w:type="spellEnd"/>
                          </w:p>
                          <w:p w14:paraId="2603A4E3" w14:textId="77777777" w:rsidR="00B91439" w:rsidRPr="00910A0F" w:rsidRDefault="00B91439" w:rsidP="00910A0F">
                            <w:pPr>
                              <w:autoSpaceDE w:val="0"/>
                              <w:autoSpaceDN w:val="0"/>
                              <w:adjustRightInd w:val="0"/>
                              <w:rPr>
                                <w:rFonts w:ascii="Calibri" w:eastAsia="Calibri" w:hAnsi="Calibri" w:cs="Calibri"/>
                                <w:sz w:val="16"/>
                                <w:szCs w:val="16"/>
                              </w:rPr>
                            </w:pPr>
                            <w:proofErr w:type="spellStart"/>
                            <w:r w:rsidRPr="00910A0F">
                              <w:rPr>
                                <w:rFonts w:ascii="Calibri" w:eastAsia="Calibri" w:hAnsi="Calibri" w:cs="Calibri"/>
                                <w:sz w:val="16"/>
                                <w:szCs w:val="16"/>
                              </w:rPr>
                              <w:t>www.brtonigla-verteneglio.hr</w:t>
                            </w:r>
                            <w:proofErr w:type="spellEnd"/>
                          </w:p>
                        </w:tc>
                      </w:tr>
                    </w:tbl>
                    <w:p w14:paraId="531A41FE" w14:textId="77777777" w:rsidR="00B91439" w:rsidRPr="00D4581A" w:rsidRDefault="00B91439" w:rsidP="00B91439">
                      <w:pPr>
                        <w:autoSpaceDE w:val="0"/>
                        <w:autoSpaceDN w:val="0"/>
                        <w:adjustRightInd w:val="0"/>
                        <w:rPr>
                          <w:rFonts w:ascii="Calibri" w:hAnsi="Calibri" w:cs="Calibri"/>
                          <w:sz w:val="16"/>
                          <w:szCs w:val="16"/>
                        </w:rPr>
                      </w:pPr>
                    </w:p>
                  </w:txbxContent>
                </v:textbox>
                <w10:anchorlock/>
              </v:shape>
            </w:pict>
          </mc:Fallback>
        </mc:AlternateContent>
      </w:r>
    </w:p>
    <w:p w14:paraId="5CC8FDA6" w14:textId="77777777" w:rsidR="00B91439" w:rsidRPr="009A708F" w:rsidRDefault="00B91439" w:rsidP="00B91439">
      <w:pPr>
        <w:rPr>
          <w:rFonts w:ascii="Arial" w:hAnsi="Arial" w:cs="Arial"/>
          <w:sz w:val="24"/>
          <w:szCs w:val="24"/>
          <w:lang w:val="hr-HR"/>
        </w:rPr>
      </w:pPr>
      <w:bookmarkStart w:id="17" w:name="_Hlk163129626"/>
    </w:p>
    <w:p w14:paraId="25B7A11F" w14:textId="77777777" w:rsidR="00B91439" w:rsidRPr="009A708F" w:rsidRDefault="00B91439" w:rsidP="00B91439">
      <w:pPr>
        <w:rPr>
          <w:rFonts w:ascii="Arial" w:hAnsi="Arial" w:cs="Arial"/>
          <w:sz w:val="24"/>
          <w:szCs w:val="24"/>
          <w:lang w:val="hr-HR"/>
        </w:rPr>
      </w:pPr>
      <w:r w:rsidRPr="009A708F">
        <w:rPr>
          <w:rFonts w:ascii="Arial" w:hAnsi="Arial" w:cs="Arial"/>
          <w:sz w:val="24"/>
          <w:szCs w:val="24"/>
          <w:lang w:val="hr-HR"/>
        </w:rPr>
        <w:t>KLASA: 611-04/24-01/02</w:t>
      </w:r>
    </w:p>
    <w:p w14:paraId="10ACF79C" w14:textId="77777777" w:rsidR="00B91439" w:rsidRPr="009A708F" w:rsidRDefault="00B91439" w:rsidP="00B91439">
      <w:pPr>
        <w:rPr>
          <w:rFonts w:ascii="Arial" w:hAnsi="Arial" w:cs="Arial"/>
          <w:sz w:val="24"/>
          <w:szCs w:val="24"/>
          <w:lang w:val="hr-HR"/>
        </w:rPr>
      </w:pPr>
      <w:r w:rsidRPr="009A708F">
        <w:rPr>
          <w:rFonts w:ascii="Arial" w:hAnsi="Arial" w:cs="Arial"/>
          <w:sz w:val="24"/>
          <w:szCs w:val="24"/>
          <w:lang w:val="hr-HR"/>
        </w:rPr>
        <w:t>URBROJ:2163-13-04/01-24-1</w:t>
      </w:r>
    </w:p>
    <w:p w14:paraId="56A3CAE0" w14:textId="77777777" w:rsidR="00B91439" w:rsidRPr="009A708F" w:rsidRDefault="00B91439" w:rsidP="00B91439">
      <w:pPr>
        <w:pStyle w:val="NoSpacing"/>
        <w:rPr>
          <w:rFonts w:ascii="Arial" w:hAnsi="Arial" w:cs="Arial"/>
          <w:sz w:val="24"/>
          <w:szCs w:val="24"/>
          <w:lang w:val="hr-HR"/>
        </w:rPr>
      </w:pPr>
      <w:r w:rsidRPr="009A708F">
        <w:rPr>
          <w:rFonts w:ascii="Arial" w:hAnsi="Arial" w:cs="Arial"/>
          <w:sz w:val="24"/>
          <w:szCs w:val="24"/>
          <w:lang w:val="hr-HR"/>
        </w:rPr>
        <w:t>Brtonigla - Verteneglio,12.travnja 2024.godine</w:t>
      </w:r>
    </w:p>
    <w:p w14:paraId="64AADDD9" w14:textId="77777777" w:rsidR="00B91439" w:rsidRPr="009A708F" w:rsidRDefault="00B91439" w:rsidP="00B91439">
      <w:pPr>
        <w:rPr>
          <w:rFonts w:ascii="Arial" w:hAnsi="Arial" w:cs="Arial"/>
          <w:sz w:val="24"/>
          <w:szCs w:val="24"/>
          <w:lang w:val="hr-HR"/>
        </w:rPr>
      </w:pPr>
    </w:p>
    <w:bookmarkEnd w:id="17"/>
    <w:p w14:paraId="0A0DABF2"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t xml:space="preserve">Sukladno članku 7. Zakona o kulturnim vijećima i financiranju javnih potreba u kulturi (Narodne novine 83/22) i članka 52. Statuta Općine Brtonigla - Verteneglio („Službene novine Općine Brtonigla - Verteneglio“, broj 03/18, 03/21 i 07/21 – pročišćeni tekst, 16/22), Općinski načelnik </w:t>
      </w:r>
      <w:bookmarkStart w:id="18" w:name="_Hlk115425460"/>
      <w:r w:rsidRPr="009A708F">
        <w:rPr>
          <w:rFonts w:ascii="Arial" w:hAnsi="Arial" w:cs="Arial"/>
          <w:sz w:val="24"/>
          <w:szCs w:val="24"/>
          <w:lang w:val="hr-HR"/>
        </w:rPr>
        <w:t xml:space="preserve">Općine Brtonigla - Verteneglio </w:t>
      </w:r>
      <w:bookmarkEnd w:id="18"/>
      <w:r w:rsidRPr="009A708F">
        <w:rPr>
          <w:rFonts w:ascii="Arial" w:hAnsi="Arial" w:cs="Arial"/>
          <w:sz w:val="24"/>
          <w:szCs w:val="24"/>
          <w:lang w:val="hr-HR"/>
        </w:rPr>
        <w:t xml:space="preserve">donosi </w:t>
      </w:r>
    </w:p>
    <w:p w14:paraId="498A1BC9" w14:textId="77777777" w:rsidR="00B91439" w:rsidRPr="009A708F" w:rsidRDefault="00B91439" w:rsidP="00B91439">
      <w:pPr>
        <w:rPr>
          <w:rFonts w:ascii="Arial" w:hAnsi="Arial" w:cs="Arial"/>
          <w:sz w:val="24"/>
          <w:szCs w:val="24"/>
          <w:lang w:val="hr-HR"/>
        </w:rPr>
      </w:pPr>
    </w:p>
    <w:p w14:paraId="5258C2B0"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ODLUKU</w:t>
      </w:r>
    </w:p>
    <w:p w14:paraId="3231BD85"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 xml:space="preserve"> o objavljivanju </w:t>
      </w:r>
      <w:bookmarkStart w:id="19" w:name="_Hlk114467680"/>
      <w:r w:rsidRPr="009A708F">
        <w:rPr>
          <w:rFonts w:ascii="Arial" w:hAnsi="Arial" w:cs="Arial"/>
          <w:b/>
          <w:sz w:val="24"/>
          <w:szCs w:val="24"/>
          <w:lang w:val="hr-HR"/>
        </w:rPr>
        <w:t xml:space="preserve">Javnog poziva za predlaganje  programa javnih potreba u kulturi Općine Brtonigla - Verteneglio za 2024. godinu </w:t>
      </w:r>
      <w:bookmarkEnd w:id="19"/>
    </w:p>
    <w:p w14:paraId="39405A27" w14:textId="77777777" w:rsidR="00B91439" w:rsidRPr="009A708F" w:rsidRDefault="00B91439" w:rsidP="00B91439">
      <w:pPr>
        <w:jc w:val="center"/>
        <w:rPr>
          <w:rFonts w:ascii="Arial" w:hAnsi="Arial" w:cs="Arial"/>
          <w:b/>
          <w:sz w:val="24"/>
          <w:szCs w:val="24"/>
          <w:lang w:val="hr-HR"/>
        </w:rPr>
      </w:pPr>
    </w:p>
    <w:p w14:paraId="74CF64E7"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 xml:space="preserve">Članak 1. </w:t>
      </w:r>
    </w:p>
    <w:p w14:paraId="535EF0D8" w14:textId="77777777" w:rsidR="00B91439" w:rsidRPr="009A708F" w:rsidRDefault="00B91439" w:rsidP="00B91439">
      <w:pPr>
        <w:jc w:val="both"/>
        <w:rPr>
          <w:rFonts w:ascii="Arial" w:hAnsi="Arial" w:cs="Arial"/>
          <w:b/>
          <w:bCs/>
          <w:sz w:val="24"/>
          <w:szCs w:val="24"/>
          <w:lang w:val="hr-HR"/>
        </w:rPr>
      </w:pPr>
      <w:r w:rsidRPr="009A708F">
        <w:rPr>
          <w:rFonts w:ascii="Arial" w:hAnsi="Arial" w:cs="Arial"/>
          <w:b/>
          <w:bCs/>
          <w:sz w:val="24"/>
          <w:szCs w:val="24"/>
          <w:lang w:val="hr-HR"/>
        </w:rPr>
        <w:t xml:space="preserve">Prioriteti i ciljevi </w:t>
      </w:r>
    </w:p>
    <w:p w14:paraId="7C4A8347"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Temeljem Zakona o kulturnim vijećima i financiranju javnih potreba u kulturi („Narodne novine“ broj 83/2024), Općina Brtonigla - Verteneglio objavljuje Javni poziv za predlaganje  programa javnih potreba u kulturi Općine Brtonigla - Verteneglio za 2024. godinu. Javnim pozivom se osigurava transparentnost dodjele financijskih </w:t>
      </w:r>
      <w:r w:rsidRPr="009A708F">
        <w:rPr>
          <w:rFonts w:ascii="Arial" w:hAnsi="Arial" w:cs="Arial"/>
          <w:sz w:val="24"/>
          <w:szCs w:val="24"/>
          <w:lang w:val="hr-HR"/>
        </w:rPr>
        <w:lastRenderedPageBreak/>
        <w:t xml:space="preserve">sredstava i omogućava odabir najkvalitetnijih programa i projekata koji su od interesa za opće dobro. Tekst javnog poziva se objavljuje na web stranici Općine Brtonigla - Verteneglio, a javni poziv je otvoren za podnošenje prijava najmanje 30 dana od dana njegove objave. Javni poziv je usklađen sa svim važećim zakonskim propisima i razvojnim dokumentima Općine Brtonigla - Verteneglio.   </w:t>
      </w:r>
    </w:p>
    <w:p w14:paraId="519B41D0"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Pod javnim potrebama u kulturi koje se sufinanciraju sredstvima Proračuna Općine Brtonigla - Verteneglio podrazumijevaju se kulturni programi od interesa za Općinu Brtonigla - Verteneglio, s prioritetom razvoja kulturnih aktivnosti na području Općine Brtonigla - Verteneglio, podrška redovnoj djelatnosti udruga u kulturi, podrška fizičkim osobama u kulturi te očuvanja kulturne baštine. </w:t>
      </w:r>
    </w:p>
    <w:p w14:paraId="4C38AEB0"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Svrha ovog Javnog poziva je prikupljanje prijedloga programa javnih potreba u kulturi na području Općine Brtonigla - Verteneglio za 2024. godinu (jednogodišnji programi). Javne potrebe u kulturi čine kulturne djelatnosti, programi, akcije i manifestacije od interesa za Općinu koji se sufinanciraju iz Proračuna Općine Brtonigla - Verteneglio. </w:t>
      </w:r>
    </w:p>
    <w:p w14:paraId="5DF140DD" w14:textId="77777777" w:rsidR="00B91439" w:rsidRPr="009A708F" w:rsidRDefault="00B91439" w:rsidP="00B91439">
      <w:pPr>
        <w:jc w:val="center"/>
        <w:rPr>
          <w:rFonts w:ascii="Arial" w:hAnsi="Arial" w:cs="Arial"/>
          <w:b/>
          <w:sz w:val="24"/>
          <w:szCs w:val="24"/>
          <w:lang w:val="hr-HR"/>
        </w:rPr>
      </w:pPr>
    </w:p>
    <w:p w14:paraId="0B524E4E"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 xml:space="preserve">Članak 2. </w:t>
      </w:r>
    </w:p>
    <w:p w14:paraId="6F92CF04" w14:textId="77777777" w:rsidR="00B91439" w:rsidRPr="009A708F" w:rsidRDefault="00B91439" w:rsidP="00B91439">
      <w:pPr>
        <w:jc w:val="both"/>
        <w:rPr>
          <w:rFonts w:ascii="Arial" w:hAnsi="Arial" w:cs="Arial"/>
          <w:b/>
          <w:bCs/>
          <w:sz w:val="24"/>
          <w:szCs w:val="24"/>
          <w:lang w:val="hr-HR"/>
        </w:rPr>
      </w:pPr>
      <w:r w:rsidRPr="009A708F">
        <w:rPr>
          <w:rFonts w:ascii="Arial" w:hAnsi="Arial" w:cs="Arial"/>
          <w:b/>
          <w:bCs/>
          <w:sz w:val="24"/>
          <w:szCs w:val="24"/>
          <w:lang w:val="hr-HR"/>
        </w:rPr>
        <w:t>Područja javnih potreba u kulturi</w:t>
      </w:r>
    </w:p>
    <w:p w14:paraId="6E1CADA2"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 xml:space="preserve"> </w:t>
      </w:r>
      <w:r w:rsidRPr="009A708F">
        <w:rPr>
          <w:rFonts w:ascii="Arial" w:hAnsi="Arial" w:cs="Arial"/>
          <w:sz w:val="24"/>
          <w:szCs w:val="24"/>
          <w:lang w:val="hr-HR"/>
        </w:rPr>
        <w:tab/>
        <w:t xml:space="preserve">Sukladno Zakonu o kulturnim vijećima i financiranju javnih potreba u kulturi, Općina Brtonigla - Verteneglio sufinancirati će sljedeće programe od interesa za Općinu: </w:t>
      </w:r>
    </w:p>
    <w:p w14:paraId="5D3E1051" w14:textId="77777777" w:rsidR="00B91439" w:rsidRPr="009A708F" w:rsidRDefault="00B91439" w:rsidP="00B91439">
      <w:pPr>
        <w:jc w:val="both"/>
        <w:rPr>
          <w:rFonts w:ascii="Arial" w:hAnsi="Arial" w:cs="Arial"/>
          <w:b/>
          <w:bCs/>
          <w:sz w:val="24"/>
          <w:szCs w:val="24"/>
          <w:lang w:val="hr-HR"/>
        </w:rPr>
      </w:pPr>
      <w:r w:rsidRPr="009A708F">
        <w:rPr>
          <w:rFonts w:ascii="Arial" w:hAnsi="Arial" w:cs="Arial"/>
          <w:b/>
          <w:bCs/>
          <w:sz w:val="24"/>
          <w:szCs w:val="24"/>
          <w:lang w:val="hr-HR"/>
        </w:rPr>
        <w:t>1. kulturne djelatnosti:</w:t>
      </w:r>
    </w:p>
    <w:p w14:paraId="3104E5FE"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 arhivska djelatnost</w:t>
      </w:r>
    </w:p>
    <w:p w14:paraId="23F810B3"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b) muzejska djelatnost</w:t>
      </w:r>
    </w:p>
    <w:p w14:paraId="7EA56B2E"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c) knjižnična djelatnost</w:t>
      </w:r>
    </w:p>
    <w:p w14:paraId="2B0DC0D8"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d) nakladnička i knjižarska djelatnost</w:t>
      </w:r>
    </w:p>
    <w:p w14:paraId="49ABDF22"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e) audiovizualna djelatnost</w:t>
      </w:r>
    </w:p>
    <w:p w14:paraId="619BEBD3" w14:textId="77777777" w:rsidR="00B91439" w:rsidRPr="009A708F" w:rsidRDefault="00B91439" w:rsidP="00B91439">
      <w:pPr>
        <w:jc w:val="both"/>
        <w:rPr>
          <w:rFonts w:ascii="Arial" w:hAnsi="Arial" w:cs="Arial"/>
          <w:b/>
          <w:bCs/>
          <w:sz w:val="24"/>
          <w:szCs w:val="24"/>
          <w:lang w:val="hr-HR"/>
        </w:rPr>
      </w:pPr>
      <w:r w:rsidRPr="009A708F">
        <w:rPr>
          <w:rFonts w:ascii="Arial" w:hAnsi="Arial" w:cs="Arial"/>
          <w:b/>
          <w:bCs/>
          <w:sz w:val="24"/>
          <w:szCs w:val="24"/>
          <w:lang w:val="hr-HR"/>
        </w:rPr>
        <w:t>2. kulturno-umjetničko stvaralaštvo:</w:t>
      </w:r>
    </w:p>
    <w:p w14:paraId="35B2DAA4"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 dramska i plesna umjetnost</w:t>
      </w:r>
    </w:p>
    <w:p w14:paraId="297A8904"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b) glazbena i glazbeno-scenska umjetnost</w:t>
      </w:r>
    </w:p>
    <w:p w14:paraId="5CE72436"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c) književnost</w:t>
      </w:r>
    </w:p>
    <w:p w14:paraId="2A650994"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d) vizualne umjetnosti, dizajn i arhitektura</w:t>
      </w:r>
    </w:p>
    <w:p w14:paraId="012D4411"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e) interdisciplinarne i nove umjetničke i kulturne prakse</w:t>
      </w:r>
    </w:p>
    <w:p w14:paraId="4098F6B9"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f) digitalna umjetnost</w:t>
      </w:r>
    </w:p>
    <w:p w14:paraId="473DFA0A"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g) kulturno-umjetnički amaterizam</w:t>
      </w:r>
    </w:p>
    <w:p w14:paraId="2FAE26FA" w14:textId="77777777" w:rsidR="00B91439" w:rsidRPr="009A708F" w:rsidRDefault="00B91439" w:rsidP="00B91439">
      <w:pPr>
        <w:jc w:val="both"/>
        <w:rPr>
          <w:rFonts w:ascii="Arial" w:hAnsi="Arial" w:cs="Arial"/>
          <w:b/>
          <w:bCs/>
          <w:sz w:val="24"/>
          <w:szCs w:val="24"/>
          <w:lang w:val="hr-HR"/>
        </w:rPr>
      </w:pPr>
      <w:r w:rsidRPr="009A708F">
        <w:rPr>
          <w:rFonts w:ascii="Arial" w:hAnsi="Arial" w:cs="Arial"/>
          <w:b/>
          <w:bCs/>
          <w:sz w:val="24"/>
          <w:szCs w:val="24"/>
          <w:lang w:val="hr-HR"/>
        </w:rPr>
        <w:t>3. djelatnost zaštite, očuvanja i održivog upravljanja kulturnom baštinom</w:t>
      </w:r>
    </w:p>
    <w:p w14:paraId="471A1A63" w14:textId="77777777" w:rsidR="00B91439" w:rsidRPr="009A708F" w:rsidRDefault="00B91439" w:rsidP="00B91439">
      <w:pPr>
        <w:jc w:val="both"/>
        <w:rPr>
          <w:rFonts w:ascii="Arial" w:hAnsi="Arial" w:cs="Arial"/>
          <w:b/>
          <w:bCs/>
          <w:sz w:val="24"/>
          <w:szCs w:val="24"/>
          <w:lang w:val="hr-HR"/>
        </w:rPr>
      </w:pPr>
      <w:r w:rsidRPr="009A708F">
        <w:rPr>
          <w:rFonts w:ascii="Arial" w:hAnsi="Arial" w:cs="Arial"/>
          <w:b/>
          <w:bCs/>
          <w:sz w:val="24"/>
          <w:szCs w:val="24"/>
          <w:lang w:val="hr-HR"/>
        </w:rPr>
        <w:t>4. transverzalna područja:</w:t>
      </w:r>
    </w:p>
    <w:p w14:paraId="4F733270"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 međunarodna kulturna suradnja i mobilnost</w:t>
      </w:r>
    </w:p>
    <w:p w14:paraId="1162D0CD"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b) dostupnost, pristup i sudjelovanje u kulturi</w:t>
      </w:r>
    </w:p>
    <w:p w14:paraId="16F10159"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c) raznolikost kulturnih izričaja</w:t>
      </w:r>
    </w:p>
    <w:p w14:paraId="36CD61A3"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d) poduzetništvo u kulturnim i kreativnim industrijama</w:t>
      </w:r>
    </w:p>
    <w:p w14:paraId="00278DCC"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e) digitalizacija u području kulture.</w:t>
      </w:r>
    </w:p>
    <w:p w14:paraId="08778DF3" w14:textId="77777777" w:rsidR="00B91439" w:rsidRPr="009A708F" w:rsidRDefault="00B91439" w:rsidP="00B91439">
      <w:pPr>
        <w:jc w:val="center"/>
        <w:rPr>
          <w:rFonts w:ascii="Arial" w:hAnsi="Arial" w:cs="Arial"/>
          <w:b/>
          <w:sz w:val="24"/>
          <w:szCs w:val="24"/>
          <w:lang w:val="hr-HR"/>
        </w:rPr>
      </w:pPr>
    </w:p>
    <w:p w14:paraId="6D8D57A7"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 xml:space="preserve">Članak 3. </w:t>
      </w:r>
    </w:p>
    <w:p w14:paraId="6268889C" w14:textId="77777777" w:rsidR="00B91439" w:rsidRPr="009A708F" w:rsidRDefault="00B91439" w:rsidP="00B91439">
      <w:pPr>
        <w:jc w:val="both"/>
        <w:rPr>
          <w:rFonts w:ascii="Arial" w:hAnsi="Arial" w:cs="Arial"/>
          <w:b/>
          <w:bCs/>
          <w:sz w:val="24"/>
          <w:szCs w:val="24"/>
          <w:lang w:val="hr-HR"/>
        </w:rPr>
      </w:pPr>
      <w:r w:rsidRPr="009A708F">
        <w:rPr>
          <w:rFonts w:ascii="Arial" w:hAnsi="Arial" w:cs="Arial"/>
          <w:b/>
          <w:bCs/>
          <w:sz w:val="24"/>
          <w:szCs w:val="24"/>
          <w:lang w:val="hr-HR"/>
        </w:rPr>
        <w:t>Uvjeti i kriteriji za dodjelu financijskih sredstava</w:t>
      </w:r>
    </w:p>
    <w:p w14:paraId="5F4DA967" w14:textId="77777777" w:rsidR="00B91439" w:rsidRPr="009A708F" w:rsidRDefault="00B91439" w:rsidP="00B91439">
      <w:pPr>
        <w:ind w:firstLine="360"/>
        <w:jc w:val="both"/>
        <w:rPr>
          <w:rFonts w:ascii="Arial" w:hAnsi="Arial" w:cs="Arial"/>
          <w:sz w:val="24"/>
          <w:szCs w:val="24"/>
          <w:lang w:val="hr-HR"/>
        </w:rPr>
      </w:pPr>
      <w:r w:rsidRPr="009A708F">
        <w:rPr>
          <w:rFonts w:ascii="Arial" w:hAnsi="Arial" w:cs="Arial"/>
          <w:sz w:val="24"/>
          <w:szCs w:val="24"/>
          <w:lang w:val="hr-HR"/>
        </w:rPr>
        <w:t xml:space="preserve">Na ovaj Javni poziv </w:t>
      </w:r>
      <w:r w:rsidRPr="009A708F">
        <w:rPr>
          <w:rFonts w:ascii="Arial" w:hAnsi="Arial" w:cs="Arial"/>
          <w:b/>
          <w:sz w:val="24"/>
          <w:szCs w:val="24"/>
          <w:lang w:val="hr-HR"/>
        </w:rPr>
        <w:t>mogu se prijaviti</w:t>
      </w:r>
      <w:r w:rsidRPr="009A708F">
        <w:rPr>
          <w:rFonts w:ascii="Arial" w:hAnsi="Arial" w:cs="Arial"/>
          <w:sz w:val="24"/>
          <w:szCs w:val="24"/>
          <w:lang w:val="hr-HR"/>
        </w:rPr>
        <w:t xml:space="preserve">  pravne ili fizičke osobe koje obavljaju djelatnosti iz područja kulture (ustanove u kulturi kojima Općine Brtonigla - Verteneglio nije osnivač, udruge u kulturi, umjetničke organizacije, samostalni umjetnici i ostale pravne i fizičke osobe koji obavljaju djelatnosti iz područja kulture na području Općine Brtonigla - Verteneglio).</w:t>
      </w:r>
    </w:p>
    <w:p w14:paraId="4168C15D" w14:textId="77777777" w:rsidR="00B91439" w:rsidRPr="009A708F" w:rsidRDefault="00B91439" w:rsidP="00B91439">
      <w:pPr>
        <w:ind w:firstLine="360"/>
        <w:jc w:val="both"/>
        <w:rPr>
          <w:rFonts w:ascii="Arial" w:hAnsi="Arial" w:cs="Arial"/>
          <w:sz w:val="24"/>
          <w:szCs w:val="24"/>
          <w:lang w:val="hr-HR"/>
        </w:rPr>
      </w:pPr>
      <w:r w:rsidRPr="009A708F">
        <w:rPr>
          <w:rFonts w:ascii="Arial" w:hAnsi="Arial" w:cs="Arial"/>
          <w:sz w:val="24"/>
          <w:szCs w:val="24"/>
          <w:lang w:val="hr-HR"/>
        </w:rPr>
        <w:lastRenderedPageBreak/>
        <w:t xml:space="preserve">Uvjet za prijavu je djelovanje i/ili provođenje aktivnosti na području Općine Brtonigla - Verteneglio, od interesa za lokalnu zajednicu. </w:t>
      </w:r>
    </w:p>
    <w:p w14:paraId="6ACEEAAB" w14:textId="77777777" w:rsidR="00B91439" w:rsidRPr="009A708F" w:rsidRDefault="00B91439" w:rsidP="00B91439">
      <w:pPr>
        <w:shd w:val="clear" w:color="auto" w:fill="FFFFFF"/>
        <w:spacing w:before="100" w:beforeAutospacing="1" w:after="100" w:afterAutospacing="1"/>
        <w:ind w:firstLine="360"/>
        <w:jc w:val="both"/>
        <w:rPr>
          <w:rFonts w:ascii="Arial" w:hAnsi="Arial" w:cs="Arial"/>
          <w:sz w:val="24"/>
          <w:szCs w:val="24"/>
          <w:lang w:val="hr-HR"/>
        </w:rPr>
      </w:pPr>
      <w:r w:rsidRPr="009A708F">
        <w:rPr>
          <w:rFonts w:ascii="Arial" w:hAnsi="Arial" w:cs="Arial"/>
          <w:sz w:val="24"/>
          <w:szCs w:val="24"/>
          <w:lang w:val="hr-HR"/>
        </w:rPr>
        <w:t>Pri stručnom vrednovanju podnesenih prijava za financiranje javnih potreba u kulturi primjenjuju se sljedeći kriteriji:</w:t>
      </w:r>
    </w:p>
    <w:p w14:paraId="1F0D92D1" w14:textId="77777777" w:rsidR="00B91439" w:rsidRPr="009A708F" w:rsidRDefault="00B91439" w:rsidP="00B91439">
      <w:pPr>
        <w:numPr>
          <w:ilvl w:val="0"/>
          <w:numId w:val="9"/>
        </w:numPr>
        <w:shd w:val="clear" w:color="auto" w:fill="FFFFFF"/>
        <w:spacing w:before="100" w:beforeAutospacing="1" w:after="100" w:afterAutospacing="1"/>
        <w:jc w:val="both"/>
        <w:rPr>
          <w:rFonts w:ascii="Arial" w:hAnsi="Arial" w:cs="Arial"/>
          <w:sz w:val="24"/>
          <w:szCs w:val="24"/>
          <w:lang w:val="hr-HR"/>
        </w:rPr>
      </w:pPr>
      <w:r w:rsidRPr="009A708F">
        <w:rPr>
          <w:rFonts w:ascii="Arial" w:hAnsi="Arial" w:cs="Arial"/>
          <w:b/>
          <w:bCs/>
          <w:sz w:val="24"/>
          <w:szCs w:val="24"/>
          <w:lang w:val="hr-HR"/>
        </w:rPr>
        <w:t>Kvaliteta sadržaja programa (osim umjetničkog izražaja uključuje izvornost, kreativnost, inovativnost i edukativnost programa, suradnju na lokalnoj, regionalnoj, nacionalnoj i međunarodnoj razini što podrazumijeva umreženost sa drugim umjetničkim organizacijama, udrugama i dr. institucijama) – do 25 bodova</w:t>
      </w:r>
      <w:r w:rsidRPr="009A708F">
        <w:rPr>
          <w:rFonts w:ascii="Arial" w:hAnsi="Arial" w:cs="Arial"/>
          <w:b/>
          <w:bCs/>
          <w:sz w:val="24"/>
          <w:szCs w:val="24"/>
          <w:lang w:val="hr-HR"/>
        </w:rPr>
        <w:br/>
      </w:r>
      <w:r w:rsidRPr="009A708F">
        <w:rPr>
          <w:rFonts w:ascii="Arial" w:hAnsi="Arial" w:cs="Arial"/>
          <w:i/>
          <w:iCs/>
          <w:sz w:val="24"/>
          <w:szCs w:val="24"/>
          <w:lang w:val="hr-HR"/>
        </w:rPr>
        <w:t>Kriterij se odnosi na umjetnički sadržaj programa. Kriterij propituje umjetničku vrijednost programa. Vrednovanjem ovoga kriterija odgovara se na pitanje “Što?” je sam projekt.</w:t>
      </w:r>
      <w:r w:rsidRPr="009A708F">
        <w:rPr>
          <w:rFonts w:ascii="Arial" w:hAnsi="Arial" w:cs="Arial"/>
          <w:i/>
          <w:iCs/>
          <w:sz w:val="24"/>
          <w:szCs w:val="24"/>
          <w:lang w:val="hr-HR"/>
        </w:rPr>
        <w:br/>
        <w:t>Odnosi se i na suradnju sa drugim umjetnicima ili umjetničkim organizacijama, udrugama i drugim institucijama u cilju povezivanja i umrežavanja zbog sinergije umjetničkog stvaralaštva.</w:t>
      </w:r>
    </w:p>
    <w:p w14:paraId="66C61698" w14:textId="77777777" w:rsidR="00B91439" w:rsidRPr="009A708F" w:rsidRDefault="00B91439" w:rsidP="00B91439">
      <w:pPr>
        <w:numPr>
          <w:ilvl w:val="0"/>
          <w:numId w:val="9"/>
        </w:numPr>
        <w:shd w:val="clear" w:color="auto" w:fill="FFFFFF"/>
        <w:spacing w:before="100" w:beforeAutospacing="1" w:after="375"/>
        <w:jc w:val="both"/>
        <w:rPr>
          <w:rFonts w:ascii="Arial" w:hAnsi="Arial" w:cs="Arial"/>
          <w:sz w:val="24"/>
          <w:szCs w:val="24"/>
          <w:lang w:val="hr-HR"/>
        </w:rPr>
      </w:pPr>
      <w:r w:rsidRPr="009A708F">
        <w:rPr>
          <w:rFonts w:ascii="Arial" w:hAnsi="Arial" w:cs="Arial"/>
          <w:b/>
          <w:bCs/>
          <w:sz w:val="24"/>
          <w:szCs w:val="24"/>
          <w:lang w:val="hr-HR"/>
        </w:rPr>
        <w:t>Jasnoća, cjelovitost, ekonomičnost i provedivost programa ( uključujući i ostale izvore financiranja i kvaliteta razrade financijskog plana/troškovnika) – do 25 bodova</w:t>
      </w:r>
      <w:r w:rsidRPr="009A708F">
        <w:rPr>
          <w:rFonts w:ascii="Arial" w:hAnsi="Arial" w:cs="Arial"/>
          <w:b/>
          <w:bCs/>
          <w:i/>
          <w:iCs/>
          <w:sz w:val="24"/>
          <w:szCs w:val="24"/>
          <w:lang w:val="hr-HR"/>
        </w:rPr>
        <w:br/>
      </w:r>
      <w:r w:rsidRPr="009A708F">
        <w:rPr>
          <w:rFonts w:ascii="Arial" w:hAnsi="Arial" w:cs="Arial"/>
          <w:i/>
          <w:iCs/>
          <w:sz w:val="24"/>
          <w:szCs w:val="24"/>
          <w:lang w:val="hr-HR"/>
        </w:rPr>
        <w:t>Projekt mora imati jasne elemente organizacije, financija, promocije, vremenskog slijeda. Pritom je bitan uvjet doprinos financiranja iz drugih izvora.</w:t>
      </w:r>
    </w:p>
    <w:p w14:paraId="585DA7AC" w14:textId="77777777" w:rsidR="00B91439" w:rsidRPr="009A708F" w:rsidRDefault="00B91439" w:rsidP="00B91439">
      <w:pPr>
        <w:numPr>
          <w:ilvl w:val="0"/>
          <w:numId w:val="9"/>
        </w:numPr>
        <w:shd w:val="clear" w:color="auto" w:fill="FFFFFF"/>
        <w:spacing w:before="100" w:beforeAutospacing="1" w:after="375"/>
        <w:jc w:val="both"/>
        <w:rPr>
          <w:rFonts w:ascii="Arial" w:hAnsi="Arial" w:cs="Arial"/>
          <w:sz w:val="24"/>
          <w:szCs w:val="24"/>
          <w:lang w:val="hr-HR"/>
        </w:rPr>
      </w:pPr>
      <w:r w:rsidRPr="009A708F">
        <w:rPr>
          <w:rFonts w:ascii="Arial" w:hAnsi="Arial" w:cs="Arial"/>
          <w:b/>
          <w:bCs/>
          <w:sz w:val="24"/>
          <w:szCs w:val="24"/>
          <w:lang w:val="hr-HR"/>
        </w:rPr>
        <w:t>Značaj za razvoj pojedine djelatnosti kulture i umjetničkog stvaralaštva – do 10 bodova</w:t>
      </w:r>
      <w:r w:rsidRPr="009A708F">
        <w:rPr>
          <w:rFonts w:ascii="Arial" w:hAnsi="Arial" w:cs="Arial"/>
          <w:b/>
          <w:bCs/>
          <w:sz w:val="24"/>
          <w:szCs w:val="24"/>
          <w:lang w:val="hr-HR"/>
        </w:rPr>
        <w:br/>
      </w:r>
      <w:r w:rsidRPr="009A708F">
        <w:rPr>
          <w:rFonts w:ascii="Arial" w:hAnsi="Arial" w:cs="Arial"/>
          <w:i/>
          <w:iCs/>
          <w:sz w:val="24"/>
          <w:szCs w:val="24"/>
          <w:lang w:val="hr-HR"/>
        </w:rPr>
        <w:t>Ovaj kriterij odnosi se na značaj programa za razvoj djelatnosti te utjecaj na riječku kulturu i umjetničko stvaralaštvo.</w:t>
      </w:r>
    </w:p>
    <w:p w14:paraId="1BF66540" w14:textId="77777777" w:rsidR="00B91439" w:rsidRPr="009A708F" w:rsidRDefault="00B91439" w:rsidP="00B91439">
      <w:pPr>
        <w:numPr>
          <w:ilvl w:val="0"/>
          <w:numId w:val="9"/>
        </w:numPr>
        <w:shd w:val="clear" w:color="auto" w:fill="FFFFFF"/>
        <w:spacing w:before="100" w:beforeAutospacing="1" w:after="375"/>
        <w:jc w:val="both"/>
        <w:rPr>
          <w:rFonts w:ascii="Arial" w:hAnsi="Arial" w:cs="Arial"/>
          <w:sz w:val="24"/>
          <w:szCs w:val="24"/>
          <w:lang w:val="hr-HR"/>
        </w:rPr>
      </w:pPr>
      <w:r w:rsidRPr="009A708F">
        <w:rPr>
          <w:rFonts w:ascii="Arial" w:hAnsi="Arial" w:cs="Arial"/>
          <w:b/>
          <w:bCs/>
          <w:sz w:val="24"/>
          <w:szCs w:val="24"/>
          <w:lang w:val="hr-HR"/>
        </w:rPr>
        <w:t>Kvaliteta dosadašnjeg rada, uspjesi i iskustvo predlagatelja programa – do 5 bodova</w:t>
      </w:r>
      <w:r w:rsidRPr="009A708F">
        <w:rPr>
          <w:rFonts w:ascii="Arial" w:hAnsi="Arial" w:cs="Arial"/>
          <w:b/>
          <w:bCs/>
          <w:i/>
          <w:iCs/>
          <w:sz w:val="24"/>
          <w:szCs w:val="24"/>
          <w:lang w:val="hr-HR"/>
        </w:rPr>
        <w:br/>
      </w:r>
      <w:r w:rsidRPr="009A708F">
        <w:rPr>
          <w:rFonts w:ascii="Arial" w:hAnsi="Arial" w:cs="Arial"/>
          <w:i/>
          <w:iCs/>
          <w:sz w:val="24"/>
          <w:szCs w:val="24"/>
          <w:lang w:val="hr-HR"/>
        </w:rPr>
        <w:t>Kriterij se odnosi na predlagatelja programa, odnosno onoga koji će program provesti/producirati.</w:t>
      </w:r>
    </w:p>
    <w:p w14:paraId="56971414" w14:textId="77777777" w:rsidR="00B91439" w:rsidRPr="009A708F" w:rsidRDefault="00B91439" w:rsidP="00B91439">
      <w:pPr>
        <w:numPr>
          <w:ilvl w:val="0"/>
          <w:numId w:val="9"/>
        </w:numPr>
        <w:shd w:val="clear" w:color="auto" w:fill="FFFFFF"/>
        <w:spacing w:before="100" w:beforeAutospacing="1" w:after="375"/>
        <w:jc w:val="both"/>
        <w:rPr>
          <w:rFonts w:ascii="Arial" w:hAnsi="Arial" w:cs="Arial"/>
          <w:sz w:val="24"/>
          <w:szCs w:val="24"/>
          <w:lang w:val="hr-HR"/>
        </w:rPr>
      </w:pPr>
      <w:r w:rsidRPr="009A708F">
        <w:rPr>
          <w:rFonts w:ascii="Arial" w:hAnsi="Arial" w:cs="Arial"/>
          <w:b/>
          <w:bCs/>
          <w:sz w:val="24"/>
          <w:szCs w:val="24"/>
          <w:lang w:val="hr-HR"/>
        </w:rPr>
        <w:t>Stručne i umjetničke reference voditelja programa – do 15 bodova</w:t>
      </w:r>
      <w:r w:rsidRPr="009A708F">
        <w:rPr>
          <w:rFonts w:ascii="Arial" w:hAnsi="Arial" w:cs="Arial"/>
          <w:b/>
          <w:bCs/>
          <w:sz w:val="24"/>
          <w:szCs w:val="24"/>
          <w:lang w:val="hr-HR"/>
        </w:rPr>
        <w:br/>
      </w:r>
      <w:r w:rsidRPr="009A708F">
        <w:rPr>
          <w:rFonts w:ascii="Arial" w:hAnsi="Arial" w:cs="Arial"/>
          <w:i/>
          <w:iCs/>
          <w:sz w:val="24"/>
          <w:szCs w:val="24"/>
          <w:lang w:val="hr-HR"/>
        </w:rPr>
        <w:t>Ovaj kriterij odnosi se na osobne kvalifikacije autora, odnosno voditelja programa koji bi trebali biti predstavljeni kroz obavezni životopis.</w:t>
      </w:r>
    </w:p>
    <w:p w14:paraId="7CEA1635" w14:textId="77777777" w:rsidR="00B91439" w:rsidRPr="009A708F" w:rsidRDefault="00B91439" w:rsidP="00B91439">
      <w:pPr>
        <w:numPr>
          <w:ilvl w:val="0"/>
          <w:numId w:val="9"/>
        </w:numPr>
        <w:shd w:val="clear" w:color="auto" w:fill="FFFFFF"/>
        <w:spacing w:before="100" w:beforeAutospacing="1" w:after="375"/>
        <w:jc w:val="both"/>
        <w:rPr>
          <w:rFonts w:ascii="Arial" w:hAnsi="Arial" w:cs="Arial"/>
          <w:sz w:val="24"/>
          <w:szCs w:val="24"/>
          <w:lang w:val="hr-HR"/>
        </w:rPr>
      </w:pPr>
      <w:r w:rsidRPr="009A708F">
        <w:rPr>
          <w:rFonts w:ascii="Arial" w:hAnsi="Arial" w:cs="Arial"/>
          <w:b/>
          <w:bCs/>
          <w:sz w:val="24"/>
          <w:szCs w:val="24"/>
          <w:lang w:val="hr-HR"/>
        </w:rPr>
        <w:t>Programski kontinuitet – </w:t>
      </w:r>
      <w:r w:rsidRPr="009A708F">
        <w:rPr>
          <w:rFonts w:ascii="Arial" w:hAnsi="Arial" w:cs="Arial"/>
          <w:b/>
          <w:bCs/>
          <w:i/>
          <w:iCs/>
          <w:sz w:val="24"/>
          <w:szCs w:val="24"/>
          <w:lang w:val="hr-HR"/>
        </w:rPr>
        <w:t> </w:t>
      </w:r>
      <w:r w:rsidRPr="009A708F">
        <w:rPr>
          <w:rFonts w:ascii="Arial" w:hAnsi="Arial" w:cs="Arial"/>
          <w:b/>
          <w:bCs/>
          <w:sz w:val="24"/>
          <w:szCs w:val="24"/>
          <w:lang w:val="hr-HR"/>
        </w:rPr>
        <w:t>do 5 bodova</w:t>
      </w:r>
      <w:r w:rsidRPr="009A708F">
        <w:rPr>
          <w:rFonts w:ascii="Arial" w:hAnsi="Arial" w:cs="Arial"/>
          <w:b/>
          <w:bCs/>
          <w:sz w:val="24"/>
          <w:szCs w:val="24"/>
          <w:lang w:val="hr-HR"/>
        </w:rPr>
        <w:br/>
      </w:r>
      <w:r w:rsidRPr="009A708F">
        <w:rPr>
          <w:rFonts w:ascii="Arial" w:hAnsi="Arial" w:cs="Arial"/>
          <w:i/>
          <w:iCs/>
          <w:sz w:val="24"/>
          <w:szCs w:val="24"/>
          <w:lang w:val="hr-HR"/>
        </w:rPr>
        <w:t>Ovaj kriterij odnosi se na višegodišnju održivost  koji predlagatelj programa ima u provođenju programa.</w:t>
      </w:r>
    </w:p>
    <w:p w14:paraId="3B62F261" w14:textId="77777777" w:rsidR="00B91439" w:rsidRPr="009A708F" w:rsidRDefault="00B91439" w:rsidP="00B91439">
      <w:pPr>
        <w:numPr>
          <w:ilvl w:val="0"/>
          <w:numId w:val="9"/>
        </w:numPr>
        <w:shd w:val="clear" w:color="auto" w:fill="FFFFFF"/>
        <w:spacing w:before="100" w:beforeAutospacing="1" w:after="375"/>
        <w:jc w:val="both"/>
        <w:rPr>
          <w:rFonts w:ascii="Arial" w:hAnsi="Arial" w:cs="Arial"/>
          <w:sz w:val="24"/>
          <w:szCs w:val="24"/>
          <w:lang w:val="hr-HR"/>
        </w:rPr>
      </w:pPr>
      <w:r w:rsidRPr="009A708F">
        <w:rPr>
          <w:rFonts w:ascii="Arial" w:hAnsi="Arial" w:cs="Arial"/>
          <w:b/>
          <w:bCs/>
          <w:sz w:val="24"/>
          <w:szCs w:val="24"/>
          <w:lang w:val="hr-HR"/>
        </w:rPr>
        <w:t>Osmišljen plan djelovanja prema publici / javnosti – do 10 bodova</w:t>
      </w:r>
      <w:r w:rsidRPr="009A708F">
        <w:rPr>
          <w:rFonts w:ascii="Arial" w:hAnsi="Arial" w:cs="Arial"/>
          <w:i/>
          <w:iCs/>
          <w:sz w:val="24"/>
          <w:szCs w:val="24"/>
          <w:lang w:val="hr-HR"/>
        </w:rPr>
        <w:br/>
        <w:t>Ovim kriterijem vrednuje se jasnoća kojom predlagatelj obrazlaže koja mu je ciljana publika, na koji način do nje dopire, koji značaj njegov projekt ima za tu publiku, težnju da se obuhvati maksimum potencijalne publike/korisnika programa.</w:t>
      </w:r>
    </w:p>
    <w:p w14:paraId="5DF94848" w14:textId="77777777" w:rsidR="00B91439" w:rsidRPr="009A708F" w:rsidRDefault="00B91439" w:rsidP="00B91439">
      <w:pPr>
        <w:numPr>
          <w:ilvl w:val="0"/>
          <w:numId w:val="9"/>
        </w:numPr>
        <w:shd w:val="clear" w:color="auto" w:fill="FFFFFF"/>
        <w:spacing w:before="100" w:beforeAutospacing="1" w:after="100" w:afterAutospacing="1"/>
        <w:jc w:val="both"/>
        <w:rPr>
          <w:rFonts w:ascii="Arial" w:hAnsi="Arial" w:cs="Arial"/>
          <w:sz w:val="24"/>
          <w:szCs w:val="24"/>
          <w:lang w:val="hr-HR"/>
        </w:rPr>
      </w:pPr>
      <w:r w:rsidRPr="009A708F">
        <w:rPr>
          <w:rFonts w:ascii="Arial" w:hAnsi="Arial" w:cs="Arial"/>
          <w:b/>
          <w:bCs/>
          <w:sz w:val="24"/>
          <w:szCs w:val="24"/>
          <w:lang w:val="hr-HR"/>
        </w:rPr>
        <w:lastRenderedPageBreak/>
        <w:t>Suradnja na lokalnoj, regionalnoj, nacionalnoj i međunarodnoj razini – do 5 bodova</w:t>
      </w:r>
    </w:p>
    <w:p w14:paraId="3F56D237" w14:textId="77777777" w:rsidR="00B91439" w:rsidRPr="009A708F" w:rsidRDefault="00B91439" w:rsidP="00B91439">
      <w:pPr>
        <w:shd w:val="clear" w:color="auto" w:fill="FFFFFF"/>
        <w:spacing w:before="100" w:beforeAutospacing="1" w:after="100" w:afterAutospacing="1"/>
        <w:ind w:firstLine="360"/>
        <w:jc w:val="both"/>
        <w:rPr>
          <w:rFonts w:ascii="Arial" w:hAnsi="Arial" w:cs="Arial"/>
          <w:sz w:val="24"/>
          <w:szCs w:val="24"/>
          <w:lang w:val="hr-HR"/>
        </w:rPr>
      </w:pPr>
      <w:r w:rsidRPr="009A708F">
        <w:rPr>
          <w:rFonts w:ascii="Arial" w:hAnsi="Arial" w:cs="Arial"/>
          <w:sz w:val="24"/>
          <w:szCs w:val="24"/>
          <w:lang w:val="hr-HR"/>
        </w:rPr>
        <w:t>Iznimno od navedenog pri stručnom vrednovanju prijedloga programa u kulturnoj djelatnosti zaštite i očuvanja kulturne baštine primjenjuju se sljedeći kriteriji:</w:t>
      </w:r>
    </w:p>
    <w:p w14:paraId="00CB5C94" w14:textId="77777777" w:rsidR="00B91439" w:rsidRPr="009A708F" w:rsidRDefault="00B91439" w:rsidP="00B91439">
      <w:pPr>
        <w:numPr>
          <w:ilvl w:val="0"/>
          <w:numId w:val="10"/>
        </w:numPr>
        <w:shd w:val="clear" w:color="auto" w:fill="FFFFFF"/>
        <w:spacing w:before="100" w:beforeAutospacing="1" w:after="375"/>
        <w:jc w:val="both"/>
        <w:rPr>
          <w:rFonts w:ascii="Arial" w:hAnsi="Arial" w:cs="Arial"/>
          <w:sz w:val="24"/>
          <w:szCs w:val="24"/>
          <w:lang w:val="hr-HR"/>
        </w:rPr>
      </w:pPr>
      <w:r w:rsidRPr="009A708F">
        <w:rPr>
          <w:rFonts w:ascii="Arial" w:hAnsi="Arial" w:cs="Arial"/>
          <w:b/>
          <w:bCs/>
          <w:sz w:val="24"/>
          <w:szCs w:val="24"/>
          <w:lang w:val="hr-HR"/>
        </w:rPr>
        <w:t>Vrijednost i stupanj povijesno-umjetničke i konzervatorske valorizacije – do 20 bodova</w:t>
      </w:r>
      <w:r w:rsidRPr="009A708F">
        <w:rPr>
          <w:rFonts w:ascii="Arial" w:hAnsi="Arial" w:cs="Arial"/>
          <w:i/>
          <w:iCs/>
          <w:sz w:val="24"/>
          <w:szCs w:val="24"/>
          <w:lang w:val="hr-HR"/>
        </w:rPr>
        <w:br/>
        <w:t>Kriterij se odnosi na samu povijesno – umjetničku i konzervatorsku vrijednost zaštićenog kulturnog dobra. Kriterij propituje povijesno – umjetničku vrijednost i doprinos programa djelatnosti kojoj pripada. Vrednovanjem ovog kriterija odgovara se na pitanje “Što?” je sam projekt, kolika je njegova kvaliteta i značaj.</w:t>
      </w:r>
    </w:p>
    <w:p w14:paraId="14AB5004" w14:textId="77777777" w:rsidR="00B91439" w:rsidRPr="009A708F" w:rsidRDefault="00B91439" w:rsidP="00B91439">
      <w:pPr>
        <w:numPr>
          <w:ilvl w:val="0"/>
          <w:numId w:val="10"/>
        </w:numPr>
        <w:shd w:val="clear" w:color="auto" w:fill="FFFFFF"/>
        <w:spacing w:before="100" w:beforeAutospacing="1" w:after="375"/>
        <w:jc w:val="both"/>
        <w:rPr>
          <w:rFonts w:ascii="Arial" w:hAnsi="Arial" w:cs="Arial"/>
          <w:sz w:val="24"/>
          <w:szCs w:val="24"/>
          <w:lang w:val="hr-HR"/>
        </w:rPr>
      </w:pPr>
      <w:r w:rsidRPr="009A708F">
        <w:rPr>
          <w:rFonts w:ascii="Arial" w:hAnsi="Arial" w:cs="Arial"/>
          <w:b/>
          <w:bCs/>
          <w:sz w:val="24"/>
          <w:szCs w:val="24"/>
          <w:lang w:val="hr-HR"/>
        </w:rPr>
        <w:t>Stupanj ugroženosti kulturnog dobra – do 20 bodova</w:t>
      </w:r>
      <w:r w:rsidRPr="009A708F">
        <w:rPr>
          <w:rFonts w:ascii="Arial" w:hAnsi="Arial" w:cs="Arial"/>
          <w:b/>
          <w:bCs/>
          <w:sz w:val="24"/>
          <w:szCs w:val="24"/>
          <w:lang w:val="hr-HR"/>
        </w:rPr>
        <w:br/>
      </w:r>
      <w:r w:rsidRPr="009A708F">
        <w:rPr>
          <w:rFonts w:ascii="Arial" w:hAnsi="Arial" w:cs="Arial"/>
          <w:i/>
          <w:iCs/>
          <w:sz w:val="24"/>
          <w:szCs w:val="24"/>
          <w:lang w:val="hr-HR"/>
        </w:rPr>
        <w:t>Kriterij se odnosi na stupanj ugroženosti kulturnog dobra koja je izražena i rješenjem Konzervatorskog ureda (osobito hitne intervencije).</w:t>
      </w:r>
    </w:p>
    <w:p w14:paraId="0B29706A" w14:textId="77777777" w:rsidR="00B91439" w:rsidRPr="009A708F" w:rsidRDefault="00B91439" w:rsidP="00B91439">
      <w:pPr>
        <w:numPr>
          <w:ilvl w:val="0"/>
          <w:numId w:val="10"/>
        </w:numPr>
        <w:shd w:val="clear" w:color="auto" w:fill="FFFFFF"/>
        <w:spacing w:before="100" w:beforeAutospacing="1" w:after="375"/>
        <w:jc w:val="both"/>
        <w:rPr>
          <w:rFonts w:ascii="Arial" w:hAnsi="Arial" w:cs="Arial"/>
          <w:sz w:val="24"/>
          <w:szCs w:val="24"/>
          <w:lang w:val="hr-HR"/>
        </w:rPr>
      </w:pPr>
      <w:r w:rsidRPr="009A708F">
        <w:rPr>
          <w:rFonts w:ascii="Arial" w:hAnsi="Arial" w:cs="Arial"/>
          <w:b/>
          <w:bCs/>
          <w:sz w:val="24"/>
          <w:szCs w:val="24"/>
          <w:lang w:val="hr-HR"/>
        </w:rPr>
        <w:t>Doprinos programa zaštiti i očuvanju kulturnih dobara inovativnim pristupom i/ili digitalizacijom građe i/ili edukativnim sadržajem – do 20 bodova</w:t>
      </w:r>
      <w:r w:rsidRPr="009A708F">
        <w:rPr>
          <w:rFonts w:ascii="Arial" w:hAnsi="Arial" w:cs="Arial"/>
          <w:b/>
          <w:bCs/>
          <w:sz w:val="24"/>
          <w:szCs w:val="24"/>
          <w:lang w:val="hr-HR"/>
        </w:rPr>
        <w:br/>
      </w:r>
      <w:r w:rsidRPr="009A708F">
        <w:rPr>
          <w:rFonts w:ascii="Arial" w:hAnsi="Arial" w:cs="Arial"/>
          <w:i/>
          <w:iCs/>
          <w:sz w:val="24"/>
          <w:szCs w:val="24"/>
          <w:lang w:val="hr-HR"/>
        </w:rPr>
        <w:t>Kriterij se odnosi na usmjerenost programa k edukaciji šire i stručne javnosti te na korištenje novih tehnologija za zaštitu i očuvanje kulturnih dobara.</w:t>
      </w:r>
    </w:p>
    <w:p w14:paraId="4FCA5202" w14:textId="77777777" w:rsidR="00B91439" w:rsidRPr="009A708F" w:rsidRDefault="00B91439" w:rsidP="00B91439">
      <w:pPr>
        <w:numPr>
          <w:ilvl w:val="0"/>
          <w:numId w:val="10"/>
        </w:numPr>
        <w:shd w:val="clear" w:color="auto" w:fill="FFFFFF"/>
        <w:spacing w:before="100" w:beforeAutospacing="1" w:after="375"/>
        <w:jc w:val="both"/>
        <w:rPr>
          <w:rFonts w:ascii="Arial" w:hAnsi="Arial" w:cs="Arial"/>
          <w:sz w:val="24"/>
          <w:szCs w:val="24"/>
          <w:lang w:val="hr-HR"/>
        </w:rPr>
      </w:pPr>
      <w:r w:rsidRPr="009A708F">
        <w:rPr>
          <w:rFonts w:ascii="Arial" w:hAnsi="Arial" w:cs="Arial"/>
          <w:b/>
          <w:bCs/>
          <w:sz w:val="24"/>
          <w:szCs w:val="24"/>
          <w:lang w:val="hr-HR"/>
        </w:rPr>
        <w:t>Doprinos razvoju novih kulturnih proizvoda i sadržaja u prezentaciji kulturne baštine – do 10 bodova</w:t>
      </w:r>
      <w:r w:rsidRPr="009A708F">
        <w:rPr>
          <w:rFonts w:ascii="Arial" w:hAnsi="Arial" w:cs="Arial"/>
          <w:b/>
          <w:bCs/>
          <w:sz w:val="24"/>
          <w:szCs w:val="24"/>
          <w:lang w:val="hr-HR"/>
        </w:rPr>
        <w:br/>
      </w:r>
      <w:r w:rsidRPr="009A708F">
        <w:rPr>
          <w:rFonts w:ascii="Arial" w:hAnsi="Arial" w:cs="Arial"/>
          <w:i/>
          <w:iCs/>
          <w:sz w:val="24"/>
          <w:szCs w:val="24"/>
          <w:lang w:val="hr-HR"/>
        </w:rPr>
        <w:t>Ovim kriterijem se vrednuje prezentacija kulturne baštine stvaranjem novih kulturnih proizvoda i sadržaja.</w:t>
      </w:r>
    </w:p>
    <w:p w14:paraId="1FB90177" w14:textId="77777777" w:rsidR="00B91439" w:rsidRPr="009A708F" w:rsidRDefault="00B91439" w:rsidP="00B91439">
      <w:pPr>
        <w:numPr>
          <w:ilvl w:val="0"/>
          <w:numId w:val="10"/>
        </w:numPr>
        <w:shd w:val="clear" w:color="auto" w:fill="FFFFFF"/>
        <w:spacing w:before="100" w:beforeAutospacing="1" w:after="375"/>
        <w:jc w:val="both"/>
        <w:rPr>
          <w:rFonts w:ascii="Arial" w:hAnsi="Arial" w:cs="Arial"/>
          <w:sz w:val="24"/>
          <w:szCs w:val="24"/>
          <w:lang w:val="hr-HR"/>
        </w:rPr>
      </w:pPr>
      <w:r w:rsidRPr="009A708F">
        <w:rPr>
          <w:rFonts w:ascii="Arial" w:hAnsi="Arial" w:cs="Arial"/>
          <w:b/>
          <w:bCs/>
          <w:sz w:val="24"/>
          <w:szCs w:val="24"/>
          <w:lang w:val="hr-HR"/>
        </w:rPr>
        <w:t xml:space="preserve">Cjelovitost, ekonomičnost, provedivost programa te </w:t>
      </w:r>
      <w:proofErr w:type="spellStart"/>
      <w:r w:rsidRPr="009A708F">
        <w:rPr>
          <w:rFonts w:ascii="Arial" w:hAnsi="Arial" w:cs="Arial"/>
          <w:b/>
          <w:bCs/>
          <w:sz w:val="24"/>
          <w:szCs w:val="24"/>
          <w:lang w:val="hr-HR"/>
        </w:rPr>
        <w:t>uključivost</w:t>
      </w:r>
      <w:proofErr w:type="spellEnd"/>
      <w:r w:rsidRPr="009A708F">
        <w:rPr>
          <w:rFonts w:ascii="Arial" w:hAnsi="Arial" w:cs="Arial"/>
          <w:b/>
          <w:bCs/>
          <w:sz w:val="24"/>
          <w:szCs w:val="24"/>
          <w:lang w:val="hr-HR"/>
        </w:rPr>
        <w:t xml:space="preserve"> ostalih izvora financiranja i kvalitete izrade financijskog plana / troškovnika – do 10 bodova</w:t>
      </w:r>
      <w:r w:rsidRPr="009A708F">
        <w:rPr>
          <w:rFonts w:ascii="Arial" w:hAnsi="Arial" w:cs="Arial"/>
          <w:b/>
          <w:bCs/>
          <w:sz w:val="24"/>
          <w:szCs w:val="24"/>
          <w:lang w:val="hr-HR"/>
        </w:rPr>
        <w:br/>
      </w:r>
      <w:r w:rsidRPr="009A708F">
        <w:rPr>
          <w:rFonts w:ascii="Arial" w:hAnsi="Arial" w:cs="Arial"/>
          <w:i/>
          <w:iCs/>
          <w:sz w:val="24"/>
          <w:szCs w:val="24"/>
          <w:lang w:val="hr-HR"/>
        </w:rPr>
        <w:t>Kriterij se odnosi na vrednovanje projekta kao funkcionalne cjeline koja mora nadići sam kulturni i umjetnički sadržaj, koji je osnova. Projekt mora imati jasne elemente organizacije, financija, promocije, vremenskog slijeda. Pritom je bitan uvjet financiranje iz drugih izvora.</w:t>
      </w:r>
    </w:p>
    <w:p w14:paraId="1779EF3A" w14:textId="77777777" w:rsidR="00B91439" w:rsidRPr="009A708F" w:rsidRDefault="00B91439" w:rsidP="00B91439">
      <w:pPr>
        <w:numPr>
          <w:ilvl w:val="0"/>
          <w:numId w:val="10"/>
        </w:numPr>
        <w:shd w:val="clear" w:color="auto" w:fill="FFFFFF"/>
        <w:spacing w:before="100" w:beforeAutospacing="1" w:after="375"/>
        <w:jc w:val="both"/>
        <w:rPr>
          <w:rFonts w:ascii="Arial" w:hAnsi="Arial" w:cs="Arial"/>
          <w:sz w:val="24"/>
          <w:szCs w:val="24"/>
          <w:lang w:val="hr-HR"/>
        </w:rPr>
      </w:pPr>
      <w:r w:rsidRPr="009A708F">
        <w:rPr>
          <w:rFonts w:ascii="Arial" w:hAnsi="Arial" w:cs="Arial"/>
          <w:b/>
          <w:bCs/>
          <w:sz w:val="24"/>
          <w:szCs w:val="24"/>
          <w:lang w:val="hr-HR"/>
        </w:rPr>
        <w:t>Plan djelovanja prema javnosti – do 10 bodova</w:t>
      </w:r>
      <w:r w:rsidRPr="009A708F">
        <w:rPr>
          <w:rFonts w:ascii="Arial" w:hAnsi="Arial" w:cs="Arial"/>
          <w:b/>
          <w:bCs/>
          <w:sz w:val="24"/>
          <w:szCs w:val="24"/>
          <w:lang w:val="hr-HR"/>
        </w:rPr>
        <w:br/>
      </w:r>
      <w:r w:rsidRPr="009A708F">
        <w:rPr>
          <w:rFonts w:ascii="Arial" w:hAnsi="Arial" w:cs="Arial"/>
          <w:i/>
          <w:iCs/>
          <w:sz w:val="24"/>
          <w:szCs w:val="24"/>
          <w:lang w:val="hr-HR"/>
        </w:rPr>
        <w:t>Kroz ovaj kriterij vrednuje se jasnoća s kojom predlagatelj obrazlaže, koji značaj njegov projekt ima za javnost i na koji način do nje dopire, težnju da se zahvati maksimum raspoloživih korisnika programa.</w:t>
      </w:r>
    </w:p>
    <w:p w14:paraId="3BDB3200" w14:textId="77777777" w:rsidR="00B91439" w:rsidRPr="009A708F" w:rsidRDefault="00B91439" w:rsidP="00B91439">
      <w:pPr>
        <w:numPr>
          <w:ilvl w:val="0"/>
          <w:numId w:val="10"/>
        </w:numPr>
        <w:shd w:val="clear" w:color="auto" w:fill="FFFFFF"/>
        <w:spacing w:before="100" w:beforeAutospacing="1" w:after="375"/>
        <w:rPr>
          <w:rFonts w:ascii="Arial" w:hAnsi="Arial" w:cs="Arial"/>
          <w:sz w:val="24"/>
          <w:szCs w:val="24"/>
          <w:lang w:val="hr-HR"/>
        </w:rPr>
      </w:pPr>
      <w:r w:rsidRPr="009A708F">
        <w:rPr>
          <w:rFonts w:ascii="Arial" w:hAnsi="Arial" w:cs="Arial"/>
          <w:b/>
          <w:bCs/>
          <w:sz w:val="24"/>
          <w:szCs w:val="24"/>
          <w:lang w:val="hr-HR"/>
        </w:rPr>
        <w:t>Kontinuirano ulaganje u području zaštite i očuvanja kulturnih dobara od strane prijavitelja – do 5 bodova</w:t>
      </w:r>
      <w:r w:rsidRPr="009A708F">
        <w:rPr>
          <w:rFonts w:ascii="Arial" w:hAnsi="Arial" w:cs="Arial"/>
          <w:b/>
          <w:bCs/>
          <w:sz w:val="24"/>
          <w:szCs w:val="24"/>
          <w:lang w:val="hr-HR"/>
        </w:rPr>
        <w:br/>
      </w:r>
      <w:r w:rsidRPr="009A708F">
        <w:rPr>
          <w:rFonts w:ascii="Arial" w:hAnsi="Arial" w:cs="Arial"/>
          <w:i/>
          <w:iCs/>
          <w:sz w:val="24"/>
          <w:szCs w:val="24"/>
          <w:lang w:val="hr-HR"/>
        </w:rPr>
        <w:t>Kriterij se odnosi na predlagatelja programa, odnosno onoga koji će program realizirati, njegovu sposobnost za provedbu predloženog programa i sposobnost odabranog izvođača radova/suradnika/provoditelja programa.</w:t>
      </w:r>
    </w:p>
    <w:p w14:paraId="631A1119" w14:textId="77777777" w:rsidR="00B91439" w:rsidRPr="009A708F" w:rsidRDefault="00B91439" w:rsidP="00B91439">
      <w:pPr>
        <w:numPr>
          <w:ilvl w:val="0"/>
          <w:numId w:val="10"/>
        </w:numPr>
        <w:shd w:val="clear" w:color="auto" w:fill="FFFFFF"/>
        <w:spacing w:before="100" w:beforeAutospacing="1" w:after="375"/>
        <w:ind w:firstLine="360"/>
        <w:rPr>
          <w:rFonts w:ascii="Arial" w:hAnsi="Arial" w:cs="Arial"/>
          <w:b/>
          <w:bCs/>
          <w:sz w:val="24"/>
          <w:szCs w:val="24"/>
          <w:lang w:val="hr-HR"/>
        </w:rPr>
      </w:pPr>
      <w:r w:rsidRPr="009A708F">
        <w:rPr>
          <w:rFonts w:ascii="Arial" w:hAnsi="Arial" w:cs="Arial"/>
          <w:b/>
          <w:bCs/>
          <w:sz w:val="24"/>
          <w:szCs w:val="24"/>
          <w:lang w:val="hr-HR"/>
        </w:rPr>
        <w:lastRenderedPageBreak/>
        <w:t>Višegodišnji program ulaganja u zaštitu i očuvanje kulturnog dobra koji se prijavljuje – do 5 bodova</w:t>
      </w:r>
      <w:r w:rsidRPr="009A708F">
        <w:rPr>
          <w:rFonts w:ascii="Arial" w:hAnsi="Arial" w:cs="Arial"/>
          <w:b/>
          <w:bCs/>
          <w:sz w:val="24"/>
          <w:szCs w:val="24"/>
          <w:lang w:val="hr-HR"/>
        </w:rPr>
        <w:br/>
      </w:r>
      <w:r w:rsidRPr="009A708F">
        <w:rPr>
          <w:rFonts w:ascii="Arial" w:hAnsi="Arial" w:cs="Arial"/>
          <w:i/>
          <w:iCs/>
          <w:sz w:val="24"/>
          <w:szCs w:val="24"/>
          <w:lang w:val="hr-HR"/>
        </w:rPr>
        <w:t>Kriterij se odnosi na nastavak programa koji su se u prethodnom razdoblju uspješno izvršavali te predstavljaju kontinuitet u području zaštite, očuvanja i promocije baštine.</w:t>
      </w:r>
    </w:p>
    <w:p w14:paraId="7A0EE9E2" w14:textId="77777777" w:rsidR="00B91439" w:rsidRPr="009A708F" w:rsidRDefault="00B91439" w:rsidP="00B91439">
      <w:pPr>
        <w:shd w:val="clear" w:color="auto" w:fill="FFFFFF"/>
        <w:spacing w:before="100" w:beforeAutospacing="1" w:after="375"/>
        <w:jc w:val="center"/>
        <w:rPr>
          <w:rFonts w:ascii="Arial" w:hAnsi="Arial" w:cs="Arial"/>
          <w:b/>
          <w:bCs/>
          <w:sz w:val="24"/>
          <w:szCs w:val="24"/>
          <w:lang w:val="hr-HR"/>
        </w:rPr>
      </w:pPr>
      <w:r w:rsidRPr="009A708F">
        <w:rPr>
          <w:rFonts w:ascii="Arial" w:hAnsi="Arial" w:cs="Arial"/>
          <w:b/>
          <w:bCs/>
          <w:sz w:val="24"/>
          <w:szCs w:val="24"/>
          <w:lang w:val="hr-HR"/>
        </w:rPr>
        <w:t>Članak 4.</w:t>
      </w:r>
    </w:p>
    <w:p w14:paraId="292F8255" w14:textId="77777777" w:rsidR="00B91439" w:rsidRPr="009A708F" w:rsidRDefault="00B91439" w:rsidP="00B91439">
      <w:pPr>
        <w:jc w:val="both"/>
        <w:rPr>
          <w:rFonts w:ascii="Arial" w:hAnsi="Arial" w:cs="Arial"/>
          <w:b/>
          <w:bCs/>
          <w:sz w:val="24"/>
          <w:szCs w:val="24"/>
          <w:lang w:val="hr-HR"/>
        </w:rPr>
      </w:pPr>
      <w:bookmarkStart w:id="20" w:name="_Hlk163131207"/>
      <w:r w:rsidRPr="009A708F">
        <w:rPr>
          <w:rFonts w:ascii="Arial" w:hAnsi="Arial" w:cs="Arial"/>
          <w:b/>
          <w:bCs/>
          <w:sz w:val="24"/>
          <w:szCs w:val="24"/>
          <w:lang w:val="hr-HR"/>
        </w:rPr>
        <w:t xml:space="preserve">Financijska sredstva u Javnom pozivu </w:t>
      </w:r>
    </w:p>
    <w:p w14:paraId="1EA7BAD7"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Sredstva za financiranje javnih potreba u kulturi koje Općina Brtonigla - Verteneglio putem javnog poziva dodjeljuje pravnim osobama kojima nije osnivač (npr. udrugama u kulturi, župama) te fizičkim osobama u kulturi: </w:t>
      </w:r>
    </w:p>
    <w:p w14:paraId="23B79A48"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Ukupna vrijednost ovog Javnog poziva je 18.272,00 EUR .</w:t>
      </w:r>
    </w:p>
    <w:p w14:paraId="55A67D45"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Najniži iznos financiranja koji se može zatražiti je  2.000,00 EUR,  a najviši  6.000,00 EUR.</w:t>
      </w:r>
    </w:p>
    <w:p w14:paraId="6F2093FC"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 xml:space="preserve"> </w:t>
      </w:r>
      <w:r w:rsidRPr="009A708F">
        <w:rPr>
          <w:rFonts w:ascii="Arial" w:hAnsi="Arial" w:cs="Arial"/>
          <w:sz w:val="24"/>
          <w:szCs w:val="24"/>
          <w:lang w:val="hr-HR"/>
        </w:rPr>
        <w:tab/>
        <w:t xml:space="preserve">Planira se ugovoriti dodjela financijskih sredstava za okvirno 3 programa. </w:t>
      </w:r>
    </w:p>
    <w:p w14:paraId="4FDA152B" w14:textId="77777777" w:rsidR="00B91439" w:rsidRPr="009A708F" w:rsidRDefault="00B91439" w:rsidP="00B91439">
      <w:pPr>
        <w:ind w:firstLine="708"/>
        <w:jc w:val="both"/>
        <w:rPr>
          <w:rFonts w:ascii="Arial" w:hAnsi="Arial" w:cs="Arial"/>
          <w:b/>
          <w:color w:val="FF0000"/>
          <w:sz w:val="24"/>
          <w:szCs w:val="24"/>
          <w:u w:val="single"/>
          <w:lang w:val="hr-HR"/>
        </w:rPr>
      </w:pPr>
      <w:r w:rsidRPr="009A708F">
        <w:rPr>
          <w:rFonts w:ascii="Arial" w:hAnsi="Arial" w:cs="Arial"/>
          <w:sz w:val="24"/>
          <w:szCs w:val="24"/>
          <w:lang w:val="hr-HR"/>
        </w:rPr>
        <w:t xml:space="preserve">Prijavitelji u okviru ovog Javnog poziva mogu podnijeti najviše jednu prijavu za jedno programsko područje, sukladno registriranoj djelatnosti prijavitelja.  </w:t>
      </w:r>
      <w:r w:rsidRPr="009A708F">
        <w:rPr>
          <w:rFonts w:ascii="Arial" w:hAnsi="Arial" w:cs="Arial"/>
          <w:sz w:val="24"/>
          <w:szCs w:val="24"/>
          <w:u w:val="single"/>
          <w:lang w:val="hr-HR"/>
        </w:rPr>
        <w:t xml:space="preserve"> </w:t>
      </w:r>
    </w:p>
    <w:p w14:paraId="7C6AFEBD" w14:textId="77777777" w:rsidR="00B91439" w:rsidRPr="009A708F" w:rsidRDefault="00B91439" w:rsidP="00B91439">
      <w:pPr>
        <w:jc w:val="both"/>
        <w:rPr>
          <w:rFonts w:ascii="Arial" w:hAnsi="Arial" w:cs="Arial"/>
          <w:b/>
          <w:sz w:val="24"/>
          <w:szCs w:val="24"/>
          <w:lang w:val="hr-HR"/>
        </w:rPr>
      </w:pPr>
    </w:p>
    <w:bookmarkEnd w:id="20"/>
    <w:p w14:paraId="2FBB9CFC"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Članak 5.</w:t>
      </w:r>
    </w:p>
    <w:p w14:paraId="4B8240FE" w14:textId="77777777" w:rsidR="00B91439" w:rsidRPr="009A708F" w:rsidRDefault="00B91439" w:rsidP="00B91439">
      <w:pPr>
        <w:jc w:val="both"/>
        <w:rPr>
          <w:rFonts w:ascii="Arial" w:hAnsi="Arial" w:cs="Arial"/>
          <w:b/>
          <w:sz w:val="24"/>
          <w:szCs w:val="24"/>
          <w:lang w:val="hr-HR"/>
        </w:rPr>
      </w:pPr>
    </w:p>
    <w:p w14:paraId="5F043B1F" w14:textId="77777777" w:rsidR="00B91439" w:rsidRPr="009A708F" w:rsidRDefault="00B91439" w:rsidP="00B91439">
      <w:pPr>
        <w:rPr>
          <w:rFonts w:ascii="Arial" w:hAnsi="Arial" w:cs="Arial"/>
          <w:b/>
          <w:sz w:val="24"/>
          <w:szCs w:val="24"/>
          <w:lang w:val="hr-HR"/>
        </w:rPr>
      </w:pPr>
      <w:r w:rsidRPr="009A708F">
        <w:rPr>
          <w:rFonts w:ascii="Arial" w:hAnsi="Arial" w:cs="Arial"/>
          <w:b/>
          <w:sz w:val="24"/>
          <w:szCs w:val="24"/>
          <w:lang w:val="hr-HR"/>
        </w:rPr>
        <w:t xml:space="preserve">Način prijave i rokovi </w:t>
      </w:r>
    </w:p>
    <w:p w14:paraId="405CEEDA" w14:textId="77777777" w:rsidR="00B91439" w:rsidRPr="009A708F" w:rsidRDefault="00B91439" w:rsidP="00B91439">
      <w:pPr>
        <w:ind w:firstLine="708"/>
        <w:rPr>
          <w:rFonts w:ascii="Arial" w:hAnsi="Arial" w:cs="Arial"/>
          <w:bCs/>
          <w:sz w:val="24"/>
          <w:szCs w:val="24"/>
          <w:lang w:val="hr-HR"/>
        </w:rPr>
      </w:pPr>
      <w:r w:rsidRPr="009A708F">
        <w:rPr>
          <w:rFonts w:ascii="Arial" w:hAnsi="Arial" w:cs="Arial"/>
          <w:bCs/>
          <w:sz w:val="24"/>
          <w:szCs w:val="24"/>
          <w:lang w:val="hr-HR"/>
        </w:rPr>
        <w:t xml:space="preserve">Prijave na ovaj Javni poziv podnose se na propisanim obrascima koje čine sastavni dio ovog poziva. </w:t>
      </w:r>
    </w:p>
    <w:p w14:paraId="4843EBD3" w14:textId="77777777" w:rsidR="00B91439" w:rsidRPr="009A708F" w:rsidRDefault="00B91439" w:rsidP="00B91439">
      <w:pPr>
        <w:ind w:firstLine="360"/>
        <w:jc w:val="both"/>
        <w:rPr>
          <w:rFonts w:ascii="Arial" w:hAnsi="Arial" w:cs="Arial"/>
          <w:sz w:val="24"/>
          <w:szCs w:val="24"/>
          <w:lang w:val="hr-HR"/>
        </w:rPr>
      </w:pPr>
      <w:r w:rsidRPr="009A708F">
        <w:rPr>
          <w:rFonts w:ascii="Arial" w:hAnsi="Arial" w:cs="Arial"/>
          <w:sz w:val="24"/>
          <w:szCs w:val="24"/>
          <w:lang w:val="hr-HR"/>
        </w:rPr>
        <w:t>Svaka prijava obavezno mora sadržavati:</w:t>
      </w:r>
    </w:p>
    <w:p w14:paraId="70BAD431" w14:textId="77777777" w:rsidR="00B91439" w:rsidRPr="009A708F" w:rsidRDefault="00B91439" w:rsidP="00B91439">
      <w:pPr>
        <w:numPr>
          <w:ilvl w:val="0"/>
          <w:numId w:val="8"/>
        </w:numPr>
        <w:jc w:val="both"/>
        <w:rPr>
          <w:rFonts w:ascii="Arial" w:hAnsi="Arial" w:cs="Arial"/>
          <w:sz w:val="24"/>
          <w:szCs w:val="24"/>
          <w:lang w:val="hr-HR"/>
        </w:rPr>
      </w:pPr>
      <w:r w:rsidRPr="009A708F">
        <w:rPr>
          <w:rFonts w:ascii="Arial" w:hAnsi="Arial" w:cs="Arial"/>
          <w:sz w:val="24"/>
          <w:szCs w:val="24"/>
          <w:lang w:val="hr-HR"/>
        </w:rPr>
        <w:t xml:space="preserve">ispunjen, potpisan i ovjeren obrazac prijave s financijskim planom (obrazac se može dobiti u Općinskoj upravi, putem e-maila </w:t>
      </w:r>
      <w:hyperlink r:id="rId17" w:history="1">
        <w:proofErr w:type="spellStart"/>
        <w:r w:rsidRPr="009A708F">
          <w:rPr>
            <w:rStyle w:val="Hyperlink"/>
            <w:rFonts w:ascii="Arial" w:hAnsi="Arial" w:cs="Arial"/>
            <w:sz w:val="24"/>
            <w:szCs w:val="24"/>
            <w:lang w:val="hr-HR"/>
          </w:rPr>
          <w:t>info@brtonigla-verteneglio.hr</w:t>
        </w:r>
        <w:proofErr w:type="spellEnd"/>
      </w:hyperlink>
      <w:r w:rsidRPr="009A708F">
        <w:rPr>
          <w:rFonts w:ascii="Arial" w:hAnsi="Arial" w:cs="Arial"/>
          <w:sz w:val="24"/>
          <w:szCs w:val="24"/>
          <w:lang w:val="hr-HR"/>
        </w:rPr>
        <w:t xml:space="preserve">  ili na web stranici </w:t>
      </w:r>
      <w:hyperlink r:id="rId18" w:history="1">
        <w:proofErr w:type="spellStart"/>
        <w:r w:rsidRPr="009A708F">
          <w:rPr>
            <w:rStyle w:val="Hyperlink"/>
            <w:rFonts w:ascii="Arial" w:hAnsi="Arial" w:cs="Arial"/>
            <w:sz w:val="24"/>
            <w:szCs w:val="24"/>
            <w:lang w:val="hr-HR"/>
          </w:rPr>
          <w:t>www.brtonigla-verteneglio.hr</w:t>
        </w:r>
        <w:proofErr w:type="spellEnd"/>
      </w:hyperlink>
      <w:r w:rsidRPr="009A708F">
        <w:rPr>
          <w:rFonts w:ascii="Arial" w:hAnsi="Arial" w:cs="Arial"/>
          <w:sz w:val="24"/>
          <w:szCs w:val="24"/>
          <w:lang w:val="hr-HR"/>
        </w:rPr>
        <w:t>)</w:t>
      </w:r>
    </w:p>
    <w:p w14:paraId="4A6B5423" w14:textId="77777777" w:rsidR="00B91439" w:rsidRPr="009A708F" w:rsidRDefault="00B91439" w:rsidP="00B91439">
      <w:pPr>
        <w:numPr>
          <w:ilvl w:val="0"/>
          <w:numId w:val="8"/>
        </w:numPr>
        <w:rPr>
          <w:rFonts w:ascii="Arial" w:hAnsi="Arial" w:cs="Arial"/>
          <w:sz w:val="24"/>
          <w:szCs w:val="24"/>
          <w:lang w:val="hr-HR"/>
        </w:rPr>
      </w:pPr>
      <w:r w:rsidRPr="009A708F">
        <w:rPr>
          <w:rFonts w:ascii="Arial" w:hAnsi="Arial" w:cs="Arial"/>
          <w:sz w:val="24"/>
          <w:szCs w:val="24"/>
          <w:lang w:val="hr-HR"/>
        </w:rPr>
        <w:t xml:space="preserve">Samo za udruge - Rješenje o upisu u registar udruga (može u elektroničkoj verziji) </w:t>
      </w:r>
    </w:p>
    <w:p w14:paraId="128791C4" w14:textId="77777777" w:rsidR="00B91439" w:rsidRPr="009A708F" w:rsidRDefault="00B91439" w:rsidP="00B91439">
      <w:pPr>
        <w:ind w:left="360"/>
        <w:rPr>
          <w:rFonts w:ascii="Arial" w:hAnsi="Arial" w:cs="Arial"/>
          <w:b/>
          <w:sz w:val="24"/>
          <w:szCs w:val="24"/>
          <w:lang w:val="hr-HR"/>
        </w:rPr>
      </w:pPr>
    </w:p>
    <w:p w14:paraId="75EFD7E1" w14:textId="77777777" w:rsidR="00B91439" w:rsidRPr="009A708F" w:rsidRDefault="00B91439" w:rsidP="00B91439">
      <w:pPr>
        <w:ind w:firstLine="360"/>
        <w:jc w:val="both"/>
        <w:rPr>
          <w:rFonts w:ascii="Arial" w:hAnsi="Arial" w:cs="Arial"/>
          <w:sz w:val="24"/>
          <w:szCs w:val="24"/>
          <w:lang w:val="hr-HR"/>
        </w:rPr>
      </w:pPr>
      <w:r w:rsidRPr="009A708F">
        <w:rPr>
          <w:rFonts w:ascii="Arial" w:hAnsi="Arial" w:cs="Arial"/>
          <w:sz w:val="24"/>
          <w:szCs w:val="24"/>
          <w:lang w:val="hr-HR"/>
        </w:rPr>
        <w:t>Prijave prijedloga projekata dostavljaju se poštom ili osobno na adresu: Općina Brtonigla - Verteneglio, Trg sv. Zenona 1, 52474 Brtonigla - Verteneglio, sa naznakom “Prijava prijedloga programa javnih potreba u kulturi za 2024.”.</w:t>
      </w:r>
    </w:p>
    <w:p w14:paraId="0D39BE1D" w14:textId="77777777" w:rsidR="00B91439" w:rsidRPr="009A708F" w:rsidRDefault="00B91439" w:rsidP="00B91439">
      <w:pPr>
        <w:ind w:firstLine="360"/>
        <w:jc w:val="both"/>
        <w:rPr>
          <w:rFonts w:ascii="Arial" w:hAnsi="Arial" w:cs="Arial"/>
          <w:b/>
          <w:sz w:val="24"/>
          <w:szCs w:val="24"/>
          <w:lang w:val="hr-HR"/>
        </w:rPr>
      </w:pPr>
      <w:r w:rsidRPr="009A708F">
        <w:rPr>
          <w:rFonts w:ascii="Arial" w:hAnsi="Arial" w:cs="Arial"/>
          <w:sz w:val="24"/>
          <w:szCs w:val="24"/>
          <w:lang w:val="hr-HR"/>
        </w:rPr>
        <w:t xml:space="preserve">Rok za podnošenje prijave je najkasnije </w:t>
      </w:r>
      <w:r w:rsidRPr="009A708F">
        <w:rPr>
          <w:rFonts w:ascii="Arial" w:hAnsi="Arial" w:cs="Arial"/>
          <w:b/>
          <w:sz w:val="24"/>
          <w:szCs w:val="24"/>
          <w:lang w:val="hr-HR"/>
        </w:rPr>
        <w:t xml:space="preserve">do 06.05.2024. godine. </w:t>
      </w:r>
    </w:p>
    <w:p w14:paraId="7B3F1D3F" w14:textId="77777777" w:rsidR="00B91439" w:rsidRPr="009A708F" w:rsidRDefault="00B91439" w:rsidP="00B91439">
      <w:pPr>
        <w:ind w:firstLine="360"/>
        <w:jc w:val="both"/>
        <w:rPr>
          <w:rFonts w:ascii="Arial" w:hAnsi="Arial" w:cs="Arial"/>
          <w:color w:val="666666"/>
          <w:sz w:val="24"/>
          <w:szCs w:val="24"/>
          <w:shd w:val="clear" w:color="auto" w:fill="FFFFFF"/>
          <w:lang w:val="hr-HR"/>
        </w:rPr>
      </w:pPr>
      <w:r w:rsidRPr="009A708F">
        <w:rPr>
          <w:rFonts w:ascii="Arial" w:hAnsi="Arial" w:cs="Arial"/>
          <w:sz w:val="24"/>
          <w:szCs w:val="24"/>
          <w:lang w:val="hr-HR"/>
        </w:rPr>
        <w:t>Zakašnjele i nepotpune prijave neće se razmatrati.</w:t>
      </w:r>
      <w:r w:rsidRPr="009A708F">
        <w:rPr>
          <w:rFonts w:ascii="Arial" w:hAnsi="Arial" w:cs="Arial"/>
          <w:color w:val="666666"/>
          <w:sz w:val="24"/>
          <w:szCs w:val="24"/>
          <w:shd w:val="clear" w:color="auto" w:fill="FFFFFF"/>
          <w:lang w:val="hr-HR"/>
        </w:rPr>
        <w:t xml:space="preserve"> </w:t>
      </w:r>
    </w:p>
    <w:p w14:paraId="3F51FB5D" w14:textId="77777777" w:rsidR="00B91439" w:rsidRPr="009A708F" w:rsidRDefault="00B91439" w:rsidP="00B91439">
      <w:pPr>
        <w:ind w:firstLine="360"/>
        <w:jc w:val="both"/>
        <w:rPr>
          <w:rFonts w:ascii="Arial" w:hAnsi="Arial" w:cs="Arial"/>
          <w:color w:val="666666"/>
          <w:sz w:val="24"/>
          <w:szCs w:val="24"/>
          <w:shd w:val="clear" w:color="auto" w:fill="FFFFFF"/>
          <w:lang w:val="hr-HR"/>
        </w:rPr>
      </w:pPr>
    </w:p>
    <w:p w14:paraId="4724F3D4"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Članak 6.</w:t>
      </w:r>
    </w:p>
    <w:p w14:paraId="6FAAEC12" w14:textId="77777777" w:rsidR="00B91439" w:rsidRPr="009A708F" w:rsidRDefault="00B91439" w:rsidP="00B91439">
      <w:pPr>
        <w:rPr>
          <w:rFonts w:ascii="Arial" w:hAnsi="Arial" w:cs="Arial"/>
          <w:b/>
          <w:sz w:val="24"/>
          <w:szCs w:val="24"/>
          <w:lang w:val="hr-HR"/>
        </w:rPr>
      </w:pPr>
      <w:r w:rsidRPr="009A708F">
        <w:rPr>
          <w:rFonts w:ascii="Arial" w:hAnsi="Arial" w:cs="Arial"/>
          <w:b/>
          <w:sz w:val="24"/>
          <w:szCs w:val="24"/>
          <w:lang w:val="hr-HR"/>
        </w:rPr>
        <w:t xml:space="preserve">Postupanje s prijavama nakon provedbe javnog natječaja </w:t>
      </w:r>
    </w:p>
    <w:p w14:paraId="0B2F6980" w14:textId="77777777" w:rsidR="00B91439" w:rsidRPr="009A708F" w:rsidRDefault="00B91439" w:rsidP="00B91439">
      <w:pPr>
        <w:ind w:firstLine="360"/>
        <w:jc w:val="both"/>
        <w:rPr>
          <w:rFonts w:ascii="Arial" w:hAnsi="Arial" w:cs="Arial"/>
          <w:sz w:val="24"/>
          <w:szCs w:val="24"/>
          <w:lang w:val="hr-HR"/>
        </w:rPr>
      </w:pPr>
      <w:r w:rsidRPr="009A708F">
        <w:rPr>
          <w:rFonts w:ascii="Arial" w:hAnsi="Arial" w:cs="Arial"/>
          <w:sz w:val="24"/>
          <w:szCs w:val="24"/>
          <w:shd w:val="clear" w:color="auto" w:fill="FFFFFF"/>
          <w:lang w:val="hr-HR"/>
        </w:rPr>
        <w:t>Svi dokumenti vezani uz prijave za financiranje javnih potreba u kulturi bit će odloženi i čuvani u skladu s propisima o zaštiti i očuvanju dokumentarnog i arhivskog gradiva te se ne vraćaju predlagateljima.</w:t>
      </w:r>
    </w:p>
    <w:p w14:paraId="34EF09D3" w14:textId="77777777" w:rsidR="00B91439" w:rsidRPr="009A708F" w:rsidRDefault="00B91439" w:rsidP="00B91439">
      <w:pPr>
        <w:jc w:val="both"/>
        <w:rPr>
          <w:rFonts w:ascii="Arial" w:hAnsi="Arial" w:cs="Arial"/>
          <w:sz w:val="24"/>
          <w:szCs w:val="24"/>
          <w:lang w:val="hr-HR"/>
        </w:rPr>
      </w:pPr>
    </w:p>
    <w:p w14:paraId="5158B194" w14:textId="77777777" w:rsidR="00B91439" w:rsidRPr="009A708F" w:rsidRDefault="00B91439" w:rsidP="00B91439">
      <w:pPr>
        <w:jc w:val="center"/>
        <w:rPr>
          <w:rFonts w:ascii="Arial" w:hAnsi="Arial" w:cs="Arial"/>
          <w:b/>
          <w:bCs/>
          <w:sz w:val="24"/>
          <w:szCs w:val="24"/>
          <w:lang w:val="hr-HR"/>
        </w:rPr>
      </w:pPr>
      <w:r w:rsidRPr="009A708F">
        <w:rPr>
          <w:rFonts w:ascii="Arial" w:hAnsi="Arial" w:cs="Arial"/>
          <w:b/>
          <w:bCs/>
          <w:sz w:val="24"/>
          <w:szCs w:val="24"/>
          <w:lang w:val="hr-HR"/>
        </w:rPr>
        <w:t>Članak 7.</w:t>
      </w:r>
    </w:p>
    <w:p w14:paraId="52A15102" w14:textId="77777777" w:rsidR="00B91439" w:rsidRPr="009A708F" w:rsidRDefault="00B91439" w:rsidP="00B91439">
      <w:pPr>
        <w:rPr>
          <w:rFonts w:ascii="Arial" w:hAnsi="Arial" w:cs="Arial"/>
          <w:b/>
          <w:sz w:val="24"/>
          <w:szCs w:val="24"/>
          <w:lang w:val="hr-HR"/>
        </w:rPr>
      </w:pPr>
      <w:r w:rsidRPr="009A708F">
        <w:rPr>
          <w:rFonts w:ascii="Arial" w:hAnsi="Arial" w:cs="Arial"/>
          <w:b/>
          <w:sz w:val="24"/>
          <w:szCs w:val="24"/>
          <w:lang w:val="hr-HR"/>
        </w:rPr>
        <w:t>Postupak objave rezultata</w:t>
      </w:r>
    </w:p>
    <w:p w14:paraId="11AD9631"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Planirana sredstva za ovu godinu isplaćivati će se tijekom 2024. godine u skladu s realizacijom Općinskog proračuna, a prema Zahtjevima korisnika programa, na temelju odluka o dodjeli sredstava i sklopljenih ugovora.</w:t>
      </w:r>
    </w:p>
    <w:p w14:paraId="4B678ED2" w14:textId="77777777" w:rsidR="00B91439" w:rsidRDefault="00B91439" w:rsidP="00B91439">
      <w:pPr>
        <w:ind w:firstLine="708"/>
        <w:jc w:val="both"/>
        <w:rPr>
          <w:rFonts w:ascii="Arial" w:hAnsi="Arial" w:cs="Arial"/>
          <w:sz w:val="24"/>
          <w:szCs w:val="24"/>
          <w:lang w:val="hr-HR"/>
        </w:rPr>
      </w:pPr>
    </w:p>
    <w:p w14:paraId="77CB5E03" w14:textId="77777777" w:rsidR="009A708F" w:rsidRPr="009A708F" w:rsidRDefault="009A708F" w:rsidP="00B91439">
      <w:pPr>
        <w:ind w:firstLine="708"/>
        <w:jc w:val="both"/>
        <w:rPr>
          <w:rFonts w:ascii="Arial" w:hAnsi="Arial" w:cs="Arial"/>
          <w:sz w:val="24"/>
          <w:szCs w:val="24"/>
          <w:lang w:val="hr-HR"/>
        </w:rPr>
      </w:pPr>
    </w:p>
    <w:p w14:paraId="5EDEF0E5" w14:textId="77777777" w:rsidR="00B91439" w:rsidRPr="009A708F" w:rsidRDefault="00B91439" w:rsidP="00B91439">
      <w:pPr>
        <w:jc w:val="center"/>
        <w:rPr>
          <w:rFonts w:ascii="Arial" w:hAnsi="Arial" w:cs="Arial"/>
          <w:b/>
          <w:bCs/>
          <w:sz w:val="24"/>
          <w:szCs w:val="24"/>
          <w:lang w:val="hr-HR"/>
        </w:rPr>
      </w:pPr>
      <w:r w:rsidRPr="009A708F">
        <w:rPr>
          <w:rFonts w:ascii="Arial" w:hAnsi="Arial" w:cs="Arial"/>
          <w:b/>
          <w:bCs/>
          <w:sz w:val="24"/>
          <w:szCs w:val="24"/>
          <w:lang w:val="hr-HR"/>
        </w:rPr>
        <w:lastRenderedPageBreak/>
        <w:t>Članak 8.</w:t>
      </w:r>
    </w:p>
    <w:p w14:paraId="29CC5C88" w14:textId="77777777" w:rsidR="00B91439" w:rsidRPr="009A708F" w:rsidRDefault="00B91439" w:rsidP="00B91439">
      <w:pPr>
        <w:rPr>
          <w:rFonts w:ascii="Arial" w:hAnsi="Arial" w:cs="Arial"/>
          <w:b/>
          <w:sz w:val="24"/>
          <w:szCs w:val="24"/>
          <w:lang w:val="hr-HR"/>
        </w:rPr>
      </w:pPr>
      <w:r w:rsidRPr="009A708F">
        <w:rPr>
          <w:rFonts w:ascii="Arial" w:hAnsi="Arial" w:cs="Arial"/>
          <w:b/>
          <w:sz w:val="24"/>
          <w:szCs w:val="24"/>
          <w:lang w:val="hr-HR"/>
        </w:rPr>
        <w:t>Postupak dodjele financijskih sredstava:</w:t>
      </w:r>
    </w:p>
    <w:p w14:paraId="200690FE" w14:textId="77777777" w:rsidR="00B91439" w:rsidRPr="009A708F" w:rsidRDefault="00B91439" w:rsidP="00B91439">
      <w:pPr>
        <w:ind w:firstLine="708"/>
        <w:jc w:val="both"/>
        <w:rPr>
          <w:rFonts w:ascii="Arial" w:hAnsi="Arial" w:cs="Arial"/>
          <w:bCs/>
          <w:sz w:val="24"/>
          <w:szCs w:val="24"/>
          <w:lang w:val="hr-HR"/>
        </w:rPr>
      </w:pPr>
      <w:r w:rsidRPr="009A708F">
        <w:rPr>
          <w:rFonts w:ascii="Arial" w:hAnsi="Arial" w:cs="Arial"/>
          <w:bCs/>
          <w:sz w:val="24"/>
          <w:szCs w:val="24"/>
          <w:lang w:val="hr-HR"/>
        </w:rPr>
        <w:t xml:space="preserve">Stručno vrednovanje prijavljenih programa i projekata provodi stručno povjerenstvo koje će imenovati </w:t>
      </w:r>
      <w:r w:rsidRPr="009A708F">
        <w:rPr>
          <w:rFonts w:ascii="Arial" w:hAnsi="Arial" w:cs="Arial"/>
          <w:sz w:val="24"/>
          <w:szCs w:val="24"/>
          <w:lang w:val="hr-HR"/>
        </w:rPr>
        <w:t>Općinski načelnik Općine Brtonigla - Verteneglio</w:t>
      </w:r>
      <w:r w:rsidRPr="009A708F">
        <w:rPr>
          <w:rFonts w:ascii="Arial" w:hAnsi="Arial" w:cs="Arial"/>
          <w:bCs/>
          <w:sz w:val="24"/>
          <w:szCs w:val="24"/>
          <w:lang w:val="hr-HR"/>
        </w:rPr>
        <w:t xml:space="preserve">. Stručno povjerenstvo koje će imenovati </w:t>
      </w:r>
      <w:r w:rsidRPr="009A708F">
        <w:rPr>
          <w:rFonts w:ascii="Arial" w:hAnsi="Arial" w:cs="Arial"/>
          <w:sz w:val="24"/>
          <w:szCs w:val="24"/>
          <w:lang w:val="hr-HR"/>
        </w:rPr>
        <w:t xml:space="preserve">Općinski načelnik Općine Brtonigla – Verteneglio utvrđuje broj bodova koje je ostvarila pojedina prijava te rangira prijave od prijave sa najvišim brojem ostvarenih bodova na niže. Zatim predlaže Općinskom načelniku financiranje rangiranih prijava najviše do ukupnog iznosa iz ovog Javnog poziva.  </w:t>
      </w:r>
    </w:p>
    <w:p w14:paraId="36F533F8" w14:textId="77777777" w:rsidR="00B91439" w:rsidRPr="009A708F" w:rsidRDefault="00B91439" w:rsidP="00B91439">
      <w:pPr>
        <w:ind w:firstLine="708"/>
        <w:jc w:val="both"/>
        <w:rPr>
          <w:rFonts w:ascii="Arial" w:hAnsi="Arial" w:cs="Arial"/>
          <w:bCs/>
          <w:sz w:val="24"/>
          <w:szCs w:val="24"/>
          <w:lang w:val="hr-HR"/>
        </w:rPr>
      </w:pPr>
      <w:r w:rsidRPr="009A708F">
        <w:rPr>
          <w:rFonts w:ascii="Arial" w:hAnsi="Arial" w:cs="Arial"/>
          <w:sz w:val="24"/>
          <w:szCs w:val="24"/>
          <w:lang w:val="hr-HR"/>
        </w:rPr>
        <w:t>Općina Brtonigla - Verteneglio</w:t>
      </w:r>
      <w:r w:rsidRPr="009A708F">
        <w:rPr>
          <w:rFonts w:ascii="Arial" w:hAnsi="Arial" w:cs="Arial"/>
          <w:bCs/>
          <w:sz w:val="24"/>
          <w:szCs w:val="24"/>
          <w:lang w:val="hr-HR"/>
        </w:rPr>
        <w:t xml:space="preserve"> osigurava obavljanje stručnih, administrativnih, tehničkih i drugih poslova potrebnih za rad povjerenstava, kao i sredstva potrebna za njihov rad.</w:t>
      </w:r>
    </w:p>
    <w:p w14:paraId="77D786CF" w14:textId="77777777" w:rsidR="00B91439" w:rsidRPr="009A708F" w:rsidRDefault="00B91439" w:rsidP="00B91439">
      <w:pPr>
        <w:ind w:firstLine="360"/>
        <w:jc w:val="both"/>
        <w:rPr>
          <w:rFonts w:ascii="Arial" w:hAnsi="Arial" w:cs="Arial"/>
          <w:bCs/>
          <w:sz w:val="24"/>
          <w:szCs w:val="24"/>
          <w:lang w:val="hr-HR"/>
        </w:rPr>
      </w:pPr>
      <w:r w:rsidRPr="009A708F">
        <w:rPr>
          <w:rFonts w:ascii="Arial" w:hAnsi="Arial" w:cs="Arial"/>
          <w:bCs/>
          <w:sz w:val="24"/>
          <w:szCs w:val="24"/>
          <w:lang w:val="hr-HR"/>
        </w:rPr>
        <w:t xml:space="preserve">      Na temelju prijedloga povjerenstva, koji ima savjetodavni karakter, Općinski načelnik donosi odluku o dodjeli financijskih sredstava.</w:t>
      </w:r>
    </w:p>
    <w:p w14:paraId="225BAB9C" w14:textId="77777777" w:rsidR="00B91439" w:rsidRPr="009A708F" w:rsidRDefault="00B91439" w:rsidP="00B91439">
      <w:pPr>
        <w:ind w:firstLine="360"/>
        <w:jc w:val="both"/>
        <w:rPr>
          <w:rFonts w:ascii="Arial" w:hAnsi="Arial" w:cs="Arial"/>
          <w:bCs/>
          <w:sz w:val="24"/>
          <w:szCs w:val="24"/>
          <w:lang w:val="hr-HR"/>
        </w:rPr>
      </w:pPr>
      <w:r w:rsidRPr="009A708F">
        <w:rPr>
          <w:rFonts w:ascii="Arial" w:hAnsi="Arial" w:cs="Arial"/>
          <w:bCs/>
          <w:sz w:val="24"/>
          <w:szCs w:val="24"/>
          <w:lang w:val="hr-HR"/>
        </w:rPr>
        <w:t xml:space="preserve">     Odluka o dodjeli financijskih sredstava donosi se u roku od 60 dana od dana donošenja Proračuna Općine Brtonigla - Verteneglio. </w:t>
      </w:r>
    </w:p>
    <w:p w14:paraId="31D3559E" w14:textId="77777777" w:rsidR="00B91439" w:rsidRPr="009A708F" w:rsidRDefault="00B91439" w:rsidP="00B91439">
      <w:pPr>
        <w:ind w:firstLine="360"/>
        <w:jc w:val="both"/>
        <w:rPr>
          <w:rFonts w:ascii="Arial" w:hAnsi="Arial" w:cs="Arial"/>
          <w:bCs/>
          <w:sz w:val="24"/>
          <w:szCs w:val="24"/>
          <w:lang w:val="hr-HR"/>
        </w:rPr>
      </w:pPr>
      <w:r w:rsidRPr="009A708F">
        <w:rPr>
          <w:rFonts w:ascii="Arial" w:hAnsi="Arial" w:cs="Arial"/>
          <w:bCs/>
          <w:sz w:val="24"/>
          <w:szCs w:val="24"/>
          <w:lang w:val="hr-HR"/>
        </w:rPr>
        <w:t xml:space="preserve">     Odluka o dodjeli financijskih sredstava objavljuje se na službenim mrežnim stranicama </w:t>
      </w:r>
      <w:hyperlink r:id="rId19" w:history="1">
        <w:proofErr w:type="spellStart"/>
        <w:r w:rsidRPr="009A708F">
          <w:rPr>
            <w:rStyle w:val="Hyperlink"/>
            <w:rFonts w:ascii="Arial" w:hAnsi="Arial" w:cs="Arial"/>
            <w:sz w:val="24"/>
            <w:szCs w:val="24"/>
            <w:lang w:val="hr-HR"/>
          </w:rPr>
          <w:t>www.brtonigla-verteneglio.hr</w:t>
        </w:r>
        <w:proofErr w:type="spellEnd"/>
      </w:hyperlink>
      <w:r w:rsidRPr="009A708F">
        <w:rPr>
          <w:rFonts w:ascii="Arial" w:hAnsi="Arial" w:cs="Arial"/>
          <w:bCs/>
          <w:sz w:val="24"/>
          <w:szCs w:val="24"/>
          <w:lang w:val="hr-HR"/>
        </w:rPr>
        <w:t xml:space="preserve">. </w:t>
      </w:r>
    </w:p>
    <w:p w14:paraId="13884EFD" w14:textId="77777777" w:rsidR="00B91439" w:rsidRPr="009A708F" w:rsidRDefault="00B91439" w:rsidP="00B91439">
      <w:pPr>
        <w:jc w:val="both"/>
        <w:rPr>
          <w:rFonts w:ascii="Arial" w:hAnsi="Arial" w:cs="Arial"/>
          <w:sz w:val="24"/>
          <w:szCs w:val="24"/>
          <w:lang w:val="hr-HR"/>
        </w:rPr>
      </w:pPr>
    </w:p>
    <w:p w14:paraId="6F4B096A" w14:textId="77777777" w:rsidR="00B91439" w:rsidRPr="009A708F" w:rsidRDefault="00B91439" w:rsidP="00B91439">
      <w:pPr>
        <w:jc w:val="center"/>
        <w:rPr>
          <w:rFonts w:ascii="Arial" w:hAnsi="Arial" w:cs="Arial"/>
          <w:b/>
          <w:bCs/>
          <w:sz w:val="24"/>
          <w:szCs w:val="24"/>
          <w:lang w:val="hr-HR"/>
        </w:rPr>
      </w:pPr>
      <w:r w:rsidRPr="009A708F">
        <w:rPr>
          <w:rFonts w:ascii="Arial" w:hAnsi="Arial" w:cs="Arial"/>
          <w:b/>
          <w:bCs/>
          <w:sz w:val="24"/>
          <w:szCs w:val="24"/>
          <w:lang w:val="hr-HR"/>
        </w:rPr>
        <w:t>Članak 9.</w:t>
      </w:r>
    </w:p>
    <w:p w14:paraId="2CB5089E" w14:textId="77777777" w:rsidR="00B91439" w:rsidRPr="009A708F" w:rsidRDefault="00B91439" w:rsidP="00B91439">
      <w:pPr>
        <w:jc w:val="both"/>
        <w:rPr>
          <w:rFonts w:ascii="Arial" w:hAnsi="Arial" w:cs="Arial"/>
          <w:b/>
          <w:bCs/>
          <w:sz w:val="24"/>
          <w:szCs w:val="24"/>
          <w:lang w:val="hr-HR"/>
        </w:rPr>
      </w:pPr>
      <w:r w:rsidRPr="009A708F">
        <w:rPr>
          <w:rFonts w:ascii="Arial" w:hAnsi="Arial" w:cs="Arial"/>
          <w:b/>
          <w:bCs/>
          <w:sz w:val="24"/>
          <w:szCs w:val="24"/>
          <w:lang w:val="hr-HR"/>
        </w:rPr>
        <w:t xml:space="preserve">Postupak podnošenja prigovora </w:t>
      </w:r>
    </w:p>
    <w:p w14:paraId="38185876" w14:textId="77777777" w:rsidR="00B91439" w:rsidRPr="009A708F" w:rsidRDefault="00B91439" w:rsidP="00B91439">
      <w:pPr>
        <w:ind w:firstLine="360"/>
        <w:jc w:val="both"/>
        <w:rPr>
          <w:rFonts w:ascii="Arial" w:hAnsi="Arial" w:cs="Arial"/>
          <w:sz w:val="24"/>
          <w:szCs w:val="24"/>
          <w:lang w:val="hr-HR"/>
        </w:rPr>
      </w:pPr>
      <w:r w:rsidRPr="009A708F">
        <w:rPr>
          <w:rFonts w:ascii="Arial" w:hAnsi="Arial" w:cs="Arial"/>
          <w:sz w:val="24"/>
          <w:szCs w:val="24"/>
          <w:lang w:val="hr-HR"/>
        </w:rPr>
        <w:t>Odluka o dodjeli financijskih sredstava je akt poslovanja i ne vodi se kao upravni postupak te se na postupak prigovora ne primjenjuju odredbe o žalbi kao pravnom lijeku u upravnom postupku.</w:t>
      </w:r>
    </w:p>
    <w:p w14:paraId="19067026" w14:textId="77777777" w:rsidR="00B91439" w:rsidRPr="009A708F" w:rsidRDefault="00B91439" w:rsidP="00B91439">
      <w:pPr>
        <w:ind w:firstLine="360"/>
        <w:jc w:val="both"/>
        <w:rPr>
          <w:rFonts w:ascii="Arial" w:hAnsi="Arial" w:cs="Arial"/>
          <w:sz w:val="24"/>
          <w:szCs w:val="24"/>
          <w:lang w:val="hr-HR"/>
        </w:rPr>
      </w:pPr>
      <w:r w:rsidRPr="009A708F">
        <w:rPr>
          <w:rFonts w:ascii="Arial" w:hAnsi="Arial" w:cs="Arial"/>
          <w:sz w:val="24"/>
          <w:szCs w:val="24"/>
          <w:lang w:val="hr-HR"/>
        </w:rPr>
        <w:t>Prigovor iz stavka 1. ovoga članka podnosi se u roku od osam dana od dana dostave odluke o dodjeli financijskih sredstava.</w:t>
      </w:r>
    </w:p>
    <w:p w14:paraId="27092E02" w14:textId="77777777" w:rsidR="00B91439" w:rsidRPr="009A708F" w:rsidRDefault="00B91439" w:rsidP="00B91439">
      <w:pPr>
        <w:ind w:firstLine="360"/>
        <w:jc w:val="both"/>
        <w:rPr>
          <w:rFonts w:ascii="Arial" w:hAnsi="Arial" w:cs="Arial"/>
          <w:sz w:val="24"/>
          <w:szCs w:val="24"/>
          <w:lang w:val="hr-HR"/>
        </w:rPr>
      </w:pPr>
      <w:r w:rsidRPr="009A708F">
        <w:rPr>
          <w:rFonts w:ascii="Arial" w:hAnsi="Arial" w:cs="Arial"/>
          <w:sz w:val="24"/>
          <w:szCs w:val="24"/>
          <w:lang w:val="hr-HR"/>
        </w:rPr>
        <w:t xml:space="preserve">Odluka iz stavka 2. ovoga članka dostavlja se javnom objavom na mrežnim stranicama </w:t>
      </w:r>
      <w:hyperlink r:id="rId20" w:history="1">
        <w:proofErr w:type="spellStart"/>
        <w:r w:rsidRPr="009A708F">
          <w:rPr>
            <w:rStyle w:val="Hyperlink"/>
            <w:rFonts w:ascii="Arial" w:hAnsi="Arial" w:cs="Arial"/>
            <w:sz w:val="24"/>
            <w:szCs w:val="24"/>
            <w:lang w:val="hr-HR"/>
          </w:rPr>
          <w:t>www.brtonigla-verteneglio.hr</w:t>
        </w:r>
        <w:proofErr w:type="spellEnd"/>
      </w:hyperlink>
      <w:r w:rsidRPr="009A708F">
        <w:rPr>
          <w:rFonts w:ascii="Arial" w:hAnsi="Arial" w:cs="Arial"/>
          <w:sz w:val="24"/>
          <w:szCs w:val="24"/>
          <w:lang w:val="hr-HR"/>
        </w:rPr>
        <w:t xml:space="preserve">. </w:t>
      </w:r>
    </w:p>
    <w:p w14:paraId="2636D227" w14:textId="77777777" w:rsidR="00B91439" w:rsidRPr="009A708F" w:rsidRDefault="00B91439" w:rsidP="00B91439">
      <w:pPr>
        <w:ind w:firstLine="360"/>
        <w:jc w:val="both"/>
        <w:rPr>
          <w:rFonts w:ascii="Arial" w:hAnsi="Arial" w:cs="Arial"/>
          <w:sz w:val="24"/>
          <w:szCs w:val="24"/>
          <w:lang w:val="hr-HR"/>
        </w:rPr>
      </w:pPr>
      <w:r w:rsidRPr="009A708F">
        <w:rPr>
          <w:rFonts w:ascii="Arial" w:hAnsi="Arial" w:cs="Arial"/>
          <w:sz w:val="24"/>
          <w:szCs w:val="24"/>
          <w:lang w:val="hr-HR"/>
        </w:rPr>
        <w:t xml:space="preserve">Dostava se smatra obavljenom istekom osmoga dana od dana javne objave na mrežnim stranicama </w:t>
      </w:r>
      <w:hyperlink r:id="rId21" w:history="1">
        <w:proofErr w:type="spellStart"/>
        <w:r w:rsidRPr="009A708F">
          <w:rPr>
            <w:rStyle w:val="Hyperlink"/>
            <w:rFonts w:ascii="Arial" w:hAnsi="Arial" w:cs="Arial"/>
            <w:sz w:val="24"/>
            <w:szCs w:val="24"/>
            <w:lang w:val="hr-HR"/>
          </w:rPr>
          <w:t>www.brtonigla-verteneglio.hr</w:t>
        </w:r>
        <w:proofErr w:type="spellEnd"/>
      </w:hyperlink>
      <w:r w:rsidRPr="009A708F">
        <w:rPr>
          <w:rFonts w:ascii="Arial" w:hAnsi="Arial" w:cs="Arial"/>
          <w:sz w:val="24"/>
          <w:szCs w:val="24"/>
          <w:lang w:val="hr-HR"/>
        </w:rPr>
        <w:t xml:space="preserve">. </w:t>
      </w:r>
    </w:p>
    <w:p w14:paraId="2028EA54" w14:textId="77777777" w:rsidR="00B91439" w:rsidRPr="009A708F" w:rsidRDefault="00B91439" w:rsidP="00B91439">
      <w:pPr>
        <w:ind w:firstLine="360"/>
        <w:jc w:val="both"/>
        <w:rPr>
          <w:rFonts w:ascii="Arial" w:hAnsi="Arial" w:cs="Arial"/>
          <w:sz w:val="24"/>
          <w:szCs w:val="24"/>
          <w:lang w:val="hr-HR"/>
        </w:rPr>
      </w:pPr>
      <w:r w:rsidRPr="009A708F">
        <w:rPr>
          <w:rFonts w:ascii="Arial" w:hAnsi="Arial" w:cs="Arial"/>
          <w:sz w:val="24"/>
          <w:szCs w:val="24"/>
          <w:lang w:val="hr-HR"/>
        </w:rPr>
        <w:t>Općina Brtonigla - Verteneglio dužna je odgovoriti na prigovor iz stavka 2. ovoga članka u roku od 30 dana od dana podnošenja prigovora.</w:t>
      </w:r>
    </w:p>
    <w:p w14:paraId="5CB248EB" w14:textId="77777777" w:rsidR="00B91439" w:rsidRPr="009A708F" w:rsidRDefault="00B91439" w:rsidP="00B91439">
      <w:pPr>
        <w:jc w:val="both"/>
        <w:rPr>
          <w:rFonts w:ascii="Arial" w:hAnsi="Arial" w:cs="Arial"/>
          <w:b/>
          <w:bCs/>
          <w:sz w:val="24"/>
          <w:szCs w:val="24"/>
          <w:lang w:val="hr-HR"/>
        </w:rPr>
      </w:pPr>
    </w:p>
    <w:p w14:paraId="3EA4463F" w14:textId="77777777" w:rsidR="00B91439" w:rsidRPr="009A708F" w:rsidRDefault="00B91439" w:rsidP="00B91439">
      <w:pPr>
        <w:jc w:val="center"/>
        <w:rPr>
          <w:rFonts w:ascii="Arial" w:hAnsi="Arial" w:cs="Arial"/>
          <w:b/>
          <w:bCs/>
          <w:sz w:val="24"/>
          <w:szCs w:val="24"/>
          <w:lang w:val="hr-HR"/>
        </w:rPr>
      </w:pPr>
      <w:r w:rsidRPr="009A708F">
        <w:rPr>
          <w:rFonts w:ascii="Arial" w:hAnsi="Arial" w:cs="Arial"/>
          <w:b/>
          <w:bCs/>
          <w:sz w:val="24"/>
          <w:szCs w:val="24"/>
          <w:lang w:val="hr-HR"/>
        </w:rPr>
        <w:t>Članak 10.</w:t>
      </w:r>
    </w:p>
    <w:p w14:paraId="3F27C7C9" w14:textId="77777777" w:rsidR="00B91439" w:rsidRPr="009A708F" w:rsidRDefault="00B91439" w:rsidP="00B91439">
      <w:pPr>
        <w:jc w:val="both"/>
        <w:rPr>
          <w:rFonts w:ascii="Arial" w:hAnsi="Arial" w:cs="Arial"/>
          <w:b/>
          <w:bCs/>
          <w:sz w:val="24"/>
          <w:szCs w:val="24"/>
          <w:lang w:val="hr-HR"/>
        </w:rPr>
      </w:pPr>
      <w:r w:rsidRPr="009A708F">
        <w:rPr>
          <w:rFonts w:ascii="Arial" w:hAnsi="Arial" w:cs="Arial"/>
          <w:b/>
          <w:bCs/>
          <w:sz w:val="24"/>
          <w:szCs w:val="24"/>
          <w:lang w:val="hr-HR"/>
        </w:rPr>
        <w:t>Postupak ugovaranja odobrenih sredstava</w:t>
      </w:r>
    </w:p>
    <w:p w14:paraId="74284F3F" w14:textId="77777777" w:rsidR="00B91439" w:rsidRPr="009A708F" w:rsidRDefault="00B91439" w:rsidP="00B91439">
      <w:pPr>
        <w:pStyle w:val="box471681"/>
        <w:shd w:val="clear" w:color="auto" w:fill="FFFFFF"/>
        <w:spacing w:beforeLines="30" w:before="72" w:beforeAutospacing="0" w:afterLines="30" w:after="72" w:afterAutospacing="0"/>
        <w:ind w:firstLine="708"/>
        <w:jc w:val="both"/>
        <w:textAlignment w:val="baseline"/>
        <w:rPr>
          <w:rFonts w:ascii="Arial" w:hAnsi="Arial" w:cs="Arial"/>
          <w:color w:val="231F20"/>
        </w:rPr>
      </w:pPr>
      <w:r w:rsidRPr="009A708F">
        <w:rPr>
          <w:rFonts w:ascii="Arial" w:hAnsi="Arial" w:cs="Arial"/>
          <w:color w:val="231F20"/>
        </w:rPr>
        <w:t xml:space="preserve">S prijaviteljem programa i projekta, kojem su odobrena financijska sredstva </w:t>
      </w:r>
      <w:r w:rsidRPr="009A708F">
        <w:rPr>
          <w:rFonts w:ascii="Arial" w:hAnsi="Arial" w:cs="Arial"/>
        </w:rPr>
        <w:t>Općina Brtonigla - Verteneglio</w:t>
      </w:r>
      <w:r w:rsidRPr="009A708F">
        <w:rPr>
          <w:rFonts w:ascii="Arial" w:hAnsi="Arial" w:cs="Arial"/>
          <w:color w:val="231F20"/>
        </w:rPr>
        <w:t xml:space="preserve"> sklopiti će ugovor o financiranju. </w:t>
      </w:r>
    </w:p>
    <w:p w14:paraId="49750CF0" w14:textId="77777777" w:rsidR="00B91439" w:rsidRPr="009A708F" w:rsidRDefault="00B91439" w:rsidP="00B91439">
      <w:pPr>
        <w:pStyle w:val="box471681"/>
        <w:shd w:val="clear" w:color="auto" w:fill="FFFFFF"/>
        <w:spacing w:beforeLines="30" w:before="72" w:beforeAutospacing="0" w:afterLines="30" w:after="72" w:afterAutospacing="0"/>
        <w:textAlignment w:val="baseline"/>
        <w:rPr>
          <w:rFonts w:ascii="Arial" w:hAnsi="Arial" w:cs="Arial"/>
          <w:color w:val="231F20"/>
        </w:rPr>
      </w:pPr>
    </w:p>
    <w:p w14:paraId="2A7E2024" w14:textId="77777777" w:rsidR="00B91439" w:rsidRPr="009A708F" w:rsidRDefault="00B91439" w:rsidP="00B91439">
      <w:pPr>
        <w:pStyle w:val="NoSpacing"/>
        <w:jc w:val="center"/>
        <w:rPr>
          <w:rFonts w:ascii="Arial" w:hAnsi="Arial" w:cs="Arial"/>
          <w:b/>
          <w:sz w:val="24"/>
          <w:szCs w:val="24"/>
          <w:lang w:val="hr-HR"/>
        </w:rPr>
      </w:pPr>
      <w:bookmarkStart w:id="21" w:name="_Hlk114471440"/>
      <w:r w:rsidRPr="009A708F">
        <w:rPr>
          <w:rFonts w:ascii="Arial" w:hAnsi="Arial" w:cs="Arial"/>
          <w:b/>
          <w:sz w:val="24"/>
          <w:szCs w:val="24"/>
          <w:lang w:val="hr-HR"/>
        </w:rPr>
        <w:t>Članak 11.</w:t>
      </w:r>
    </w:p>
    <w:bookmarkEnd w:id="21"/>
    <w:p w14:paraId="43A3CD75" w14:textId="77777777" w:rsidR="00B91439" w:rsidRPr="009A708F" w:rsidRDefault="00B91439" w:rsidP="00B91439">
      <w:pPr>
        <w:pStyle w:val="NoSpacing"/>
        <w:rPr>
          <w:rFonts w:ascii="Arial" w:hAnsi="Arial" w:cs="Arial"/>
          <w:b/>
          <w:sz w:val="24"/>
          <w:szCs w:val="24"/>
          <w:lang w:val="hr-HR"/>
        </w:rPr>
      </w:pPr>
      <w:r w:rsidRPr="009A708F">
        <w:rPr>
          <w:rFonts w:ascii="Arial" w:hAnsi="Arial" w:cs="Arial"/>
          <w:b/>
          <w:sz w:val="24"/>
          <w:szCs w:val="24"/>
          <w:lang w:val="hr-HR"/>
        </w:rPr>
        <w:t>Način korištenja odobrenih sredstava</w:t>
      </w:r>
      <w:r w:rsidRPr="009A708F">
        <w:rPr>
          <w:rFonts w:ascii="Arial" w:hAnsi="Arial" w:cs="Arial"/>
          <w:b/>
          <w:sz w:val="24"/>
          <w:szCs w:val="24"/>
          <w:lang w:val="hr-HR"/>
        </w:rPr>
        <w:tab/>
      </w:r>
    </w:p>
    <w:p w14:paraId="7E0DED2C"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 xml:space="preserve">Prihvatljivi troškovi po ovom javnom pozivu uključuju sredstva za plaće, autorske i umjetničke honorare, sredstva za naknade za rad, sredstva za nabavu građe, sredstva za programe i projekte, materijalne izdatke, mobilnost i međunarodnu suradnju, usavršavanje djelatnika i suradnika, sredstva za zaštitu građe, sredstva za investicije i investicijsko održavanje i druga sredstva ako su predviđena kriterijima pojedinog javnog poziva, osim ako posebnim zakonima nije drugačije određeno. </w:t>
      </w:r>
    </w:p>
    <w:p w14:paraId="7750B1DC"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 xml:space="preserve">Primjer prihvatljivih troškova: nabava uredskog i ostalog potrošnog materijala neophodnog za ostvarenje programa, troškovi prijevoza, tiskarske usluge, troškovi medijskog oglašavanja i promidžbe, najam prostora i opreme, neophodni troškovi </w:t>
      </w:r>
      <w:r w:rsidRPr="009A708F">
        <w:rPr>
          <w:rFonts w:ascii="Arial" w:hAnsi="Arial" w:cs="Arial"/>
          <w:sz w:val="24"/>
          <w:szCs w:val="24"/>
          <w:lang w:val="hr-HR"/>
        </w:rPr>
        <w:lastRenderedPageBreak/>
        <w:t>neposredno povezani s provedbom programa, troškovi reprezentacije (samo u iznimnim slučajevima ukoliko je neophodno za provedbu programa).</w:t>
      </w:r>
    </w:p>
    <w:p w14:paraId="6DC42EF1"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Vrsta prihvatljivih troškova u realizaciji programa zaštite, očuvanja i održivog upravljanja kulturne baštine: građevinski radovi rekonstrukcije, obnove ili sanacije,  konzervatorsko-restauratorski radovi, arheološko-istraživački radovi, ostali neophodni troškovi neposredno povezani s provedbom prihvaćenog programa.</w:t>
      </w:r>
    </w:p>
    <w:p w14:paraId="1A49D4A8"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 xml:space="preserve">Neprihvatljivi troškovi realizacije programa: dugovi i stavke za pokrivanje gubitaka ili dugova, dospjele kamate, stavke koje se već financiraju iz drugih izvora, kupnja zemljišta ili građevina, osim kada je nužno za izravnu provedbu programa, kada se vlasništvo mora prenijeti na udrugu i/ili partnere, najkasnije po završetku projekta/programa, gubitci na tečajnim razlikama, zajmovi trećim stranama, troškovi nastali prije početka programa, ostali troškovi koji nisu izravno vezani uz provedbu programa ili nisu neophodni za provedbu programa, troškovi alkoholnih pića, troškovi reprezentacije, hrane i alkoholnih pića (osim u iznimnim slučajevima kada se kroz pregovaranje s nadležnim upravnim odjelom Općine dio tih troškova može priznati kao prihvatljiv trošak </w:t>
      </w:r>
      <w:bookmarkStart w:id="22" w:name="_Hlk114482317"/>
      <w:r w:rsidRPr="009A708F">
        <w:rPr>
          <w:rFonts w:ascii="Arial" w:hAnsi="Arial" w:cs="Arial"/>
          <w:sz w:val="24"/>
          <w:szCs w:val="24"/>
          <w:lang w:val="hr-HR"/>
        </w:rPr>
        <w:t>ukoliko je neophodan za provedbu programa</w:t>
      </w:r>
      <w:bookmarkEnd w:id="22"/>
      <w:r w:rsidRPr="009A708F">
        <w:rPr>
          <w:rFonts w:ascii="Arial" w:hAnsi="Arial" w:cs="Arial"/>
          <w:sz w:val="24"/>
          <w:szCs w:val="24"/>
          <w:lang w:val="hr-HR"/>
        </w:rPr>
        <w:t>), drugi troškovi koji nisu nužni za provedbu program.</w:t>
      </w:r>
    </w:p>
    <w:p w14:paraId="1D6FE350" w14:textId="77777777" w:rsidR="00B91439" w:rsidRPr="009A708F" w:rsidRDefault="00B91439" w:rsidP="00B91439">
      <w:pPr>
        <w:rPr>
          <w:rFonts w:ascii="Arial" w:hAnsi="Arial" w:cs="Arial"/>
          <w:sz w:val="24"/>
          <w:szCs w:val="24"/>
          <w:lang w:val="hr-HR"/>
        </w:rPr>
      </w:pPr>
    </w:p>
    <w:p w14:paraId="687022F7"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Članak 12.</w:t>
      </w:r>
    </w:p>
    <w:p w14:paraId="30FA52B2" w14:textId="77777777" w:rsidR="00B91439" w:rsidRPr="009A708F" w:rsidRDefault="00B91439" w:rsidP="00B91439">
      <w:pPr>
        <w:rPr>
          <w:rFonts w:ascii="Arial" w:hAnsi="Arial" w:cs="Arial"/>
          <w:b/>
          <w:sz w:val="24"/>
          <w:szCs w:val="24"/>
          <w:lang w:val="hr-HR"/>
        </w:rPr>
      </w:pPr>
      <w:r w:rsidRPr="009A708F">
        <w:rPr>
          <w:rFonts w:ascii="Arial" w:hAnsi="Arial" w:cs="Arial"/>
          <w:b/>
          <w:sz w:val="24"/>
          <w:szCs w:val="24"/>
          <w:lang w:val="hr-HR"/>
        </w:rPr>
        <w:t>Način isplate odobrenih sredstava:</w:t>
      </w:r>
    </w:p>
    <w:p w14:paraId="0E433EE6"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Odobrena sredstva korisnicima isplaćivat će se nakon podnesenog pisanog zahtjeva za isplatu od strane korisnika. Zahtjev se može podnijeti za cjelokupan iznos odjednom ili u više rata sukladno stvarno realiziranim aktivnostima i stvarnim potrebama korisnika. </w:t>
      </w:r>
    </w:p>
    <w:p w14:paraId="44D0B4ED"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Sredstva će se u pravilu isplaćivati nakon održanih aktivnosti projekta (ili iznimno i u opravdanim situacijama neposredno prije održavanja aktivnosti/događanja) prema stvarno realiziranim troškovima projekta. Uz zahtjev za isplatu potrebno je priložiti vjerodostojnu dokumentaciju iz koje je vidljivo na koje će troškove sredstva Općine Brtonigla - Verteneglio biti utrošena (predračun, račun, ugovor i sl.).</w:t>
      </w:r>
    </w:p>
    <w:p w14:paraId="15B9CADB"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Ukoliko se zbog bilo kojih neplaniranih okolnosti aktivnost neće održati, sredstva neće biti isplaćena. </w:t>
      </w:r>
    </w:p>
    <w:p w14:paraId="13A7F679"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Korisnik se obvezuje u svim obavijestima koje se tiču aktivnosti koju financijski podupire Općina Brtonigla - Verteneglio, navesti da provedbu aktivnosti financijski podupire Općina te se obvezuje na svim javnim nastupima i medijskim prezentacijama, tiskanim, video i drugim materijalima vezanim uz program istaknuti logotip i naziv </w:t>
      </w:r>
      <w:r w:rsidRPr="009A708F">
        <w:rPr>
          <w:rFonts w:ascii="Arial" w:hAnsi="Arial" w:cs="Arial"/>
          <w:color w:val="231F20"/>
          <w:sz w:val="24"/>
          <w:szCs w:val="24"/>
          <w:lang w:val="hr-HR"/>
        </w:rPr>
        <w:t>Općina Brtonigla - Verteneglio</w:t>
      </w:r>
      <w:r w:rsidRPr="009A708F">
        <w:rPr>
          <w:rFonts w:ascii="Arial" w:hAnsi="Arial" w:cs="Arial"/>
          <w:sz w:val="24"/>
          <w:szCs w:val="24"/>
          <w:lang w:val="hr-HR"/>
        </w:rPr>
        <w:t xml:space="preserve"> kao institucije koja daje potporu njihovom radu te istaknuti sljedeću rečenicu: „Provedbu aktivnosti sufinancira Općine Brtonigla - Verteneglio“.  </w:t>
      </w:r>
    </w:p>
    <w:p w14:paraId="2DA73B4D" w14:textId="77777777" w:rsidR="00B91439" w:rsidRPr="009A708F" w:rsidRDefault="00B91439" w:rsidP="00B91439">
      <w:pPr>
        <w:ind w:firstLine="708"/>
        <w:jc w:val="both"/>
        <w:rPr>
          <w:rFonts w:ascii="Arial" w:hAnsi="Arial" w:cs="Arial"/>
          <w:color w:val="231F20"/>
          <w:sz w:val="24"/>
          <w:szCs w:val="24"/>
          <w:lang w:val="hr-HR"/>
        </w:rPr>
      </w:pPr>
      <w:r w:rsidRPr="009A708F">
        <w:rPr>
          <w:rFonts w:ascii="Arial" w:hAnsi="Arial" w:cs="Arial"/>
          <w:color w:val="231F20"/>
          <w:sz w:val="24"/>
          <w:szCs w:val="24"/>
          <w:lang w:val="hr-HR"/>
        </w:rPr>
        <w:t xml:space="preserve">  </w:t>
      </w:r>
    </w:p>
    <w:p w14:paraId="039ACD6C" w14:textId="77777777" w:rsidR="00B91439" w:rsidRPr="009A708F" w:rsidRDefault="00B91439" w:rsidP="00B91439">
      <w:pPr>
        <w:jc w:val="center"/>
        <w:rPr>
          <w:rFonts w:ascii="Arial" w:hAnsi="Arial" w:cs="Arial"/>
          <w:b/>
          <w:bCs/>
          <w:color w:val="231F20"/>
          <w:sz w:val="24"/>
          <w:szCs w:val="24"/>
          <w:lang w:val="hr-HR"/>
        </w:rPr>
      </w:pPr>
      <w:r w:rsidRPr="009A708F">
        <w:rPr>
          <w:rFonts w:ascii="Arial" w:hAnsi="Arial" w:cs="Arial"/>
          <w:b/>
          <w:bCs/>
          <w:color w:val="231F20"/>
          <w:sz w:val="24"/>
          <w:szCs w:val="24"/>
          <w:lang w:val="hr-HR"/>
        </w:rPr>
        <w:t>Članak 13.</w:t>
      </w:r>
    </w:p>
    <w:p w14:paraId="64C7508B" w14:textId="77777777" w:rsidR="00B91439" w:rsidRPr="009A708F" w:rsidRDefault="00B91439" w:rsidP="00B91439">
      <w:pPr>
        <w:jc w:val="both"/>
        <w:rPr>
          <w:rFonts w:ascii="Arial" w:hAnsi="Arial" w:cs="Arial"/>
          <w:b/>
          <w:bCs/>
          <w:color w:val="231F20"/>
          <w:sz w:val="24"/>
          <w:szCs w:val="24"/>
          <w:lang w:val="hr-HR"/>
        </w:rPr>
      </w:pPr>
      <w:r w:rsidRPr="009A708F">
        <w:rPr>
          <w:rFonts w:ascii="Arial" w:hAnsi="Arial" w:cs="Arial"/>
          <w:b/>
          <w:bCs/>
          <w:color w:val="231F20"/>
          <w:sz w:val="24"/>
          <w:szCs w:val="24"/>
          <w:lang w:val="hr-HR"/>
        </w:rPr>
        <w:t>Zabrana dvostrukog financiranja</w:t>
      </w:r>
    </w:p>
    <w:p w14:paraId="4D69DA0F" w14:textId="77777777" w:rsidR="00B91439" w:rsidRPr="009A708F" w:rsidRDefault="00B91439" w:rsidP="00B91439">
      <w:pPr>
        <w:ind w:firstLine="708"/>
        <w:jc w:val="both"/>
        <w:rPr>
          <w:rFonts w:ascii="Arial" w:hAnsi="Arial" w:cs="Arial"/>
          <w:color w:val="231F20"/>
          <w:sz w:val="24"/>
          <w:szCs w:val="24"/>
          <w:lang w:val="hr-HR"/>
        </w:rPr>
      </w:pPr>
      <w:r w:rsidRPr="009A708F">
        <w:rPr>
          <w:rFonts w:ascii="Arial" w:hAnsi="Arial" w:cs="Arial"/>
          <w:color w:val="231F20"/>
          <w:sz w:val="24"/>
          <w:szCs w:val="24"/>
          <w:lang w:val="hr-HR"/>
        </w:rPr>
        <w:t>Po ovom Javnom pozivu ne smiju se prijavljivati troškovi unutar programa za čiju cjelovitu provedbu su prijavitelji već dobili sredstva iz drugih javnih izvora. Prijavitelji ne smiju potraživati sredstva iz drugih javnih izvora za troškove koji će biti financirani u okviru prijavljenog i odabranog programa po ovom Javnom pozivu. U slučaju da se ustanovi dvostruko financiranje programa, prijavitelj će morati vratiti sva primljena sredstva.</w:t>
      </w:r>
    </w:p>
    <w:p w14:paraId="70DF4B10" w14:textId="77777777" w:rsidR="00B91439" w:rsidRDefault="00B91439" w:rsidP="00B91439">
      <w:pPr>
        <w:pStyle w:val="NoSpacing"/>
        <w:rPr>
          <w:rFonts w:ascii="Arial" w:hAnsi="Arial" w:cs="Arial"/>
          <w:sz w:val="24"/>
          <w:szCs w:val="24"/>
          <w:lang w:val="hr-HR"/>
        </w:rPr>
      </w:pPr>
    </w:p>
    <w:p w14:paraId="3F87D8EB" w14:textId="77777777" w:rsidR="009A708F" w:rsidRDefault="009A708F" w:rsidP="00B91439">
      <w:pPr>
        <w:pStyle w:val="NoSpacing"/>
        <w:rPr>
          <w:rFonts w:ascii="Arial" w:hAnsi="Arial" w:cs="Arial"/>
          <w:sz w:val="24"/>
          <w:szCs w:val="24"/>
          <w:lang w:val="hr-HR"/>
        </w:rPr>
      </w:pPr>
    </w:p>
    <w:p w14:paraId="6F6BAE3B" w14:textId="77777777" w:rsidR="009A708F" w:rsidRPr="009A708F" w:rsidRDefault="009A708F" w:rsidP="00B91439">
      <w:pPr>
        <w:pStyle w:val="NoSpacing"/>
        <w:rPr>
          <w:rFonts w:ascii="Arial" w:hAnsi="Arial" w:cs="Arial"/>
          <w:sz w:val="24"/>
          <w:szCs w:val="24"/>
          <w:lang w:val="hr-HR"/>
        </w:rPr>
      </w:pPr>
    </w:p>
    <w:p w14:paraId="414F87F1"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lastRenderedPageBreak/>
        <w:t>Članak 14.</w:t>
      </w:r>
    </w:p>
    <w:p w14:paraId="231F0E61" w14:textId="77777777" w:rsidR="00B91439" w:rsidRPr="009A708F" w:rsidRDefault="00B91439" w:rsidP="00B91439">
      <w:pPr>
        <w:pStyle w:val="NoSpacing"/>
        <w:jc w:val="both"/>
        <w:rPr>
          <w:rFonts w:ascii="Arial" w:hAnsi="Arial" w:cs="Arial"/>
          <w:b/>
          <w:sz w:val="24"/>
          <w:szCs w:val="24"/>
          <w:lang w:val="hr-HR"/>
        </w:rPr>
      </w:pPr>
      <w:r w:rsidRPr="009A708F">
        <w:rPr>
          <w:rFonts w:ascii="Arial" w:hAnsi="Arial" w:cs="Arial"/>
          <w:b/>
          <w:sz w:val="24"/>
          <w:szCs w:val="24"/>
          <w:lang w:val="hr-HR"/>
        </w:rPr>
        <w:t xml:space="preserve">Način izvještavanja te praćenja korištenja sredstava </w:t>
      </w:r>
    </w:p>
    <w:p w14:paraId="7977734E"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 xml:space="preserve">Općina Brtonigla - Verteneglio je dužna nadzirati namjensko trošenje sredstava odobrenih ugovorom o financiranju za vrijeme provođenja i/ili nakon završetka programa. </w:t>
      </w:r>
    </w:p>
    <w:p w14:paraId="768F6FE4"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 xml:space="preserve">U realizaciji obveze iz stavka 1. ovoga članka </w:t>
      </w:r>
      <w:r w:rsidRPr="009A708F">
        <w:rPr>
          <w:rFonts w:ascii="Arial" w:hAnsi="Arial" w:cs="Arial"/>
          <w:color w:val="231F20"/>
          <w:sz w:val="24"/>
          <w:szCs w:val="24"/>
          <w:lang w:val="hr-HR"/>
        </w:rPr>
        <w:t>Općina Brtonigla - Verteneglio</w:t>
      </w:r>
      <w:r w:rsidRPr="009A708F">
        <w:rPr>
          <w:rFonts w:ascii="Arial" w:hAnsi="Arial" w:cs="Arial"/>
          <w:sz w:val="24"/>
          <w:szCs w:val="24"/>
          <w:lang w:val="hr-HR"/>
        </w:rPr>
        <w:t xml:space="preserve"> dužna je od korisnika sredstava zahtijevati podnošenje izvješća o potrošnji proračunskih sredstava te ima pravo poduzimati i druge radnje koje omogućuju učinkovit nadzor, uključujući i angažman vanjskih neovisnih stručnjaka.</w:t>
      </w:r>
    </w:p>
    <w:p w14:paraId="77C48811"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 xml:space="preserve">Korisnik financijskih sredstava dužan je dostaviti </w:t>
      </w:r>
      <w:r w:rsidRPr="009A708F">
        <w:rPr>
          <w:rFonts w:ascii="Arial" w:hAnsi="Arial" w:cs="Arial"/>
          <w:color w:val="231F20"/>
          <w:sz w:val="24"/>
          <w:szCs w:val="24"/>
          <w:lang w:val="hr-HR"/>
        </w:rPr>
        <w:t>Općini Brtonigla - Verteneglio</w:t>
      </w:r>
      <w:r w:rsidRPr="009A708F">
        <w:rPr>
          <w:rFonts w:ascii="Arial" w:hAnsi="Arial" w:cs="Arial"/>
          <w:sz w:val="24"/>
          <w:szCs w:val="24"/>
          <w:lang w:val="hr-HR"/>
        </w:rPr>
        <w:t xml:space="preserve"> sve potrebne podatke o provođenju programa na obrascu izvješća. </w:t>
      </w:r>
    </w:p>
    <w:p w14:paraId="49A4F953"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 xml:space="preserve">Obavezan prilog uz obrazac izvješća su fotokopije računa za utrošena proračunska  sredstva. </w:t>
      </w:r>
    </w:p>
    <w:p w14:paraId="58FDB673" w14:textId="77777777" w:rsidR="00B91439" w:rsidRPr="009A708F" w:rsidRDefault="00B91439" w:rsidP="00B91439">
      <w:pPr>
        <w:pStyle w:val="NoSpacing"/>
        <w:ind w:firstLine="708"/>
        <w:jc w:val="both"/>
        <w:rPr>
          <w:rFonts w:ascii="Arial" w:hAnsi="Arial" w:cs="Arial"/>
          <w:sz w:val="24"/>
          <w:szCs w:val="24"/>
          <w:lang w:val="hr-HR"/>
        </w:rPr>
      </w:pPr>
      <w:r w:rsidRPr="009A708F">
        <w:rPr>
          <w:rFonts w:ascii="Arial" w:hAnsi="Arial" w:cs="Arial"/>
          <w:sz w:val="24"/>
          <w:szCs w:val="24"/>
          <w:lang w:val="hr-HR"/>
        </w:rPr>
        <w:t xml:space="preserve">Rok za podnošenje izvješća za 2024. godinu je 28.02.2025. </w:t>
      </w:r>
    </w:p>
    <w:p w14:paraId="2BB6AF73" w14:textId="1107FB48" w:rsidR="00B91439" w:rsidRPr="009A708F" w:rsidRDefault="00B91439" w:rsidP="009A708F">
      <w:pPr>
        <w:jc w:val="both"/>
        <w:rPr>
          <w:rFonts w:ascii="Arial" w:hAnsi="Arial" w:cs="Arial"/>
          <w:sz w:val="24"/>
          <w:szCs w:val="24"/>
          <w:lang w:val="hr-HR"/>
        </w:rPr>
      </w:pPr>
    </w:p>
    <w:p w14:paraId="29A282D2" w14:textId="7A3FB7B8" w:rsidR="00B91439" w:rsidRPr="009A708F" w:rsidRDefault="00B91439" w:rsidP="009A708F">
      <w:pPr>
        <w:ind w:left="360"/>
        <w:jc w:val="both"/>
        <w:rPr>
          <w:rFonts w:ascii="Arial" w:hAnsi="Arial" w:cs="Arial"/>
          <w:sz w:val="24"/>
          <w:szCs w:val="24"/>
          <w:lang w:val="hr-HR"/>
        </w:rPr>
      </w:pP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t xml:space="preserve">            OPĆINSKI NAČELNIK: </w:t>
      </w:r>
    </w:p>
    <w:p w14:paraId="0BD9EA0A" w14:textId="5391A338" w:rsidR="009A708F" w:rsidRPr="009A708F" w:rsidRDefault="00B91439" w:rsidP="009A708F">
      <w:pPr>
        <w:ind w:left="360"/>
        <w:jc w:val="both"/>
        <w:rPr>
          <w:rFonts w:ascii="Arial" w:hAnsi="Arial" w:cs="Arial"/>
          <w:color w:val="000000"/>
          <w:sz w:val="24"/>
          <w:szCs w:val="24"/>
          <w:lang w:val="hr-HR"/>
        </w:rPr>
      </w:pP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t xml:space="preserve">Neš Sinožić, </w:t>
      </w:r>
      <w:proofErr w:type="spellStart"/>
      <w:r w:rsidRPr="009A708F">
        <w:rPr>
          <w:rFonts w:ascii="Arial" w:hAnsi="Arial" w:cs="Arial"/>
          <w:sz w:val="24"/>
          <w:szCs w:val="24"/>
          <w:lang w:val="hr-HR"/>
        </w:rPr>
        <w:t>mag.ing.agr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5F791BCB" w14:textId="77777777" w:rsidR="00B91439" w:rsidRPr="009A708F" w:rsidRDefault="00B91439" w:rsidP="004861C5">
      <w:pPr>
        <w:rPr>
          <w:rFonts w:ascii="Arial" w:hAnsi="Arial" w:cs="Arial"/>
          <w:sz w:val="24"/>
          <w:szCs w:val="24"/>
          <w:lang w:val="hr-HR"/>
        </w:rPr>
      </w:pPr>
    </w:p>
    <w:p w14:paraId="6F69B602" w14:textId="77777777" w:rsidR="00B91439" w:rsidRPr="009A708F" w:rsidRDefault="00B91439" w:rsidP="00B91439">
      <w:pPr>
        <w:pStyle w:val="ListParagraph"/>
        <w:numPr>
          <w:ilvl w:val="0"/>
          <w:numId w:val="5"/>
        </w:numPr>
        <w:jc w:val="center"/>
        <w:rPr>
          <w:rFonts w:cs="Arial"/>
          <w:sz w:val="24"/>
          <w:szCs w:val="24"/>
          <w:lang w:val="hr-HR"/>
        </w:rPr>
      </w:pPr>
    </w:p>
    <w:p w14:paraId="0629EE09" w14:textId="77777777" w:rsidR="00B91439" w:rsidRPr="009A708F" w:rsidRDefault="00B91439" w:rsidP="004861C5">
      <w:pPr>
        <w:rPr>
          <w:rFonts w:ascii="Arial" w:hAnsi="Arial" w:cs="Arial"/>
          <w:sz w:val="24"/>
          <w:szCs w:val="24"/>
          <w:lang w:val="hr-HR"/>
        </w:rPr>
      </w:pPr>
    </w:p>
    <w:p w14:paraId="52AE7CCF" w14:textId="77777777" w:rsidR="00B91439" w:rsidRPr="009A708F" w:rsidRDefault="00B91439" w:rsidP="00B91439">
      <w:pPr>
        <w:jc w:val="both"/>
        <w:rPr>
          <w:lang w:val="hr-HR"/>
        </w:rPr>
      </w:pPr>
      <w:r w:rsidRPr="009A708F">
        <w:rPr>
          <w:lang w:val="hr-HR"/>
        </w:rPr>
        <mc:AlternateContent>
          <mc:Choice Requires="wps">
            <w:drawing>
              <wp:inline distT="0" distB="0" distL="0" distR="0" wp14:anchorId="230BDFFE" wp14:editId="199CDBE2">
                <wp:extent cx="3543300" cy="1524000"/>
                <wp:effectExtent l="0" t="0" r="0" b="0"/>
                <wp:docPr id="199724888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B91439" w14:paraId="26F89882" w14:textId="77777777">
                              <w:trPr>
                                <w:trHeight w:val="567"/>
                              </w:trPr>
                              <w:tc>
                                <w:tcPr>
                                  <w:tcW w:w="5055" w:type="dxa"/>
                                  <w:gridSpan w:val="2"/>
                                  <w:shd w:val="clear" w:color="auto" w:fill="auto"/>
                                  <w:vAlign w:val="center"/>
                                </w:tcPr>
                                <w:p w14:paraId="6D8874E0" w14:textId="77777777" w:rsidR="00B91439" w:rsidRDefault="00B91439">
                                  <w:pPr>
                                    <w:autoSpaceDE w:val="0"/>
                                    <w:autoSpaceDN w:val="0"/>
                                    <w:adjustRightInd w:val="0"/>
                                    <w:jc w:val="center"/>
                                    <w:rPr>
                                      <w:rFonts w:ascii="Calibri" w:eastAsia="Calibri" w:hAnsi="Calibri" w:cs="Calibri"/>
                                      <w:sz w:val="16"/>
                                      <w:szCs w:val="16"/>
                                    </w:rPr>
                                  </w:pPr>
                                  <w:r>
                                    <w:rPr>
                                      <w:rFonts w:ascii="Calibri" w:eastAsia="Calibri" w:hAnsi="Calibri" w:cs="Calibri"/>
                                      <w:sz w:val="16"/>
                                      <w:szCs w:val="16"/>
                                    </w:rPr>
                                    <w:drawing>
                                      <wp:inline distT="0" distB="0" distL="0" distR="0" wp14:anchorId="79AC968F" wp14:editId="6D18EF5F">
                                        <wp:extent cx="247650" cy="247650"/>
                                        <wp:effectExtent l="0" t="0" r="0" b="0"/>
                                        <wp:docPr id="726972575"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91439" w14:paraId="42EA3DA3" w14:textId="77777777">
                              <w:trPr>
                                <w:trHeight w:val="1570"/>
                              </w:trPr>
                              <w:tc>
                                <w:tcPr>
                                  <w:tcW w:w="279" w:type="dxa"/>
                                  <w:shd w:val="clear" w:color="auto" w:fill="auto"/>
                                  <w:vAlign w:val="center"/>
                                </w:tcPr>
                                <w:p w14:paraId="29FF72B1" w14:textId="77777777" w:rsidR="00B91439" w:rsidRDefault="00B91439">
                                  <w:pPr>
                                    <w:autoSpaceDE w:val="0"/>
                                    <w:autoSpaceDN w:val="0"/>
                                    <w:adjustRightInd w:val="0"/>
                                    <w:jc w:val="center"/>
                                    <w:rPr>
                                      <w:rFonts w:ascii="Calibri" w:eastAsia="Calibri" w:hAnsi="Calibri" w:cs="Calibri"/>
                                      <w:sz w:val="16"/>
                                      <w:szCs w:val="16"/>
                                    </w:rPr>
                                  </w:pPr>
                                  <w:r>
                                    <w:rPr>
                                      <w:rFonts w:ascii="Calibri" w:eastAsia="Calibri" w:hAnsi="Calibri" w:cs="Calibri"/>
                                      <w:sz w:val="16"/>
                                      <w:szCs w:val="16"/>
                                    </w:rPr>
                                    <w:drawing>
                                      <wp:inline distT="0" distB="0" distL="0" distR="0" wp14:anchorId="70A4006D" wp14:editId="5EB14B9C">
                                        <wp:extent cx="247650" cy="247650"/>
                                        <wp:effectExtent l="0" t="0" r="0" b="0"/>
                                        <wp:docPr id="35683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7DFC45F"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REPUBLIKA HRVATSKA - REPUBBLICA DI CROAZIA</w:t>
                                  </w:r>
                                </w:p>
                                <w:p w14:paraId="6E7D42B5"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ISTARSKA ŽUPANIJA - REGIONE ISTRIANA</w:t>
                                  </w:r>
                                </w:p>
                                <w:p w14:paraId="5674FD8F"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Općina Brtonigla-Verteneglio - Comune di Brtonigla-Verteneglio</w:t>
                                  </w:r>
                                </w:p>
                                <w:p w14:paraId="61302EB0"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OPĆINSKI NAČELNIK – IL SINDACO</w:t>
                                  </w:r>
                                </w:p>
                                <w:p w14:paraId="107C0AAE"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52474 Brtonigla-Verteneglio, </w:t>
                                  </w:r>
                                  <w:proofErr w:type="spellStart"/>
                                  <w:r w:rsidRPr="00B91439">
                                    <w:rPr>
                                      <w:rFonts w:ascii="Calibri" w:eastAsia="Calibri" w:hAnsi="Calibri" w:cs="Calibri"/>
                                      <w:sz w:val="16"/>
                                      <w:szCs w:val="16"/>
                                      <w:lang w:val="it-IT"/>
                                    </w:rPr>
                                    <w:t>Trg</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Sv</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Zenona</w:t>
                                  </w:r>
                                  <w:proofErr w:type="spellEnd"/>
                                  <w:r w:rsidRPr="00B91439">
                                    <w:rPr>
                                      <w:rFonts w:ascii="Calibri" w:eastAsia="Calibri" w:hAnsi="Calibri" w:cs="Calibri"/>
                                      <w:sz w:val="16"/>
                                      <w:szCs w:val="16"/>
                                      <w:lang w:val="it-IT"/>
                                    </w:rPr>
                                    <w:t xml:space="preserve"> / Piazza S. Zenone 1</w:t>
                                  </w:r>
                                </w:p>
                                <w:p w14:paraId="01B2688A"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Tel. &amp; Fax: +385 (0)52 774-174</w:t>
                                  </w:r>
                                </w:p>
                                <w:p w14:paraId="346139DE"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E-mail: </w:t>
                                  </w:r>
                                  <w:proofErr w:type="spellStart"/>
                                  <w:r w:rsidRPr="00B91439">
                                    <w:rPr>
                                      <w:rFonts w:ascii="Calibri" w:eastAsia="Calibri" w:hAnsi="Calibri" w:cs="Calibri"/>
                                      <w:sz w:val="16"/>
                                      <w:szCs w:val="16"/>
                                      <w:lang w:val="it-IT"/>
                                    </w:rPr>
                                    <w:t>info@brtonigla-verteneglio.hr</w:t>
                                  </w:r>
                                  <w:proofErr w:type="spellEnd"/>
                                </w:p>
                                <w:p w14:paraId="10F5DB49" w14:textId="77777777" w:rsidR="00B91439" w:rsidRDefault="00B91439">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2F4B5FF2" w14:textId="77777777" w:rsidR="00B91439" w:rsidRPr="00D4581A" w:rsidRDefault="00B91439" w:rsidP="00B9143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30BDFFE" id="Text Box 3" o:spid="_x0000_s1031"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K0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6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EzXK0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B91439" w14:paraId="26F89882" w14:textId="77777777">
                        <w:trPr>
                          <w:trHeight w:val="567"/>
                        </w:trPr>
                        <w:tc>
                          <w:tcPr>
                            <w:tcW w:w="5055" w:type="dxa"/>
                            <w:gridSpan w:val="2"/>
                            <w:shd w:val="clear" w:color="auto" w:fill="auto"/>
                            <w:vAlign w:val="center"/>
                          </w:tcPr>
                          <w:p w14:paraId="6D8874E0" w14:textId="77777777" w:rsidR="00B91439" w:rsidRDefault="00B91439">
                            <w:pPr>
                              <w:autoSpaceDE w:val="0"/>
                              <w:autoSpaceDN w:val="0"/>
                              <w:adjustRightInd w:val="0"/>
                              <w:jc w:val="center"/>
                              <w:rPr>
                                <w:rFonts w:ascii="Calibri" w:eastAsia="Calibri" w:hAnsi="Calibri" w:cs="Calibri"/>
                                <w:sz w:val="16"/>
                                <w:szCs w:val="16"/>
                              </w:rPr>
                            </w:pPr>
                            <w:r>
                              <w:rPr>
                                <w:rFonts w:ascii="Calibri" w:eastAsia="Calibri" w:hAnsi="Calibri" w:cs="Calibri"/>
                                <w:sz w:val="16"/>
                                <w:szCs w:val="16"/>
                              </w:rPr>
                              <w:drawing>
                                <wp:inline distT="0" distB="0" distL="0" distR="0" wp14:anchorId="79AC968F" wp14:editId="6D18EF5F">
                                  <wp:extent cx="247650" cy="247650"/>
                                  <wp:effectExtent l="0" t="0" r="0" b="0"/>
                                  <wp:docPr id="726972575"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91439" w14:paraId="42EA3DA3" w14:textId="77777777">
                        <w:trPr>
                          <w:trHeight w:val="1570"/>
                        </w:trPr>
                        <w:tc>
                          <w:tcPr>
                            <w:tcW w:w="279" w:type="dxa"/>
                            <w:shd w:val="clear" w:color="auto" w:fill="auto"/>
                            <w:vAlign w:val="center"/>
                          </w:tcPr>
                          <w:p w14:paraId="29FF72B1" w14:textId="77777777" w:rsidR="00B91439" w:rsidRDefault="00B91439">
                            <w:pPr>
                              <w:autoSpaceDE w:val="0"/>
                              <w:autoSpaceDN w:val="0"/>
                              <w:adjustRightInd w:val="0"/>
                              <w:jc w:val="center"/>
                              <w:rPr>
                                <w:rFonts w:ascii="Calibri" w:eastAsia="Calibri" w:hAnsi="Calibri" w:cs="Calibri"/>
                                <w:sz w:val="16"/>
                                <w:szCs w:val="16"/>
                              </w:rPr>
                            </w:pPr>
                            <w:r>
                              <w:rPr>
                                <w:rFonts w:ascii="Calibri" w:eastAsia="Calibri" w:hAnsi="Calibri" w:cs="Calibri"/>
                                <w:sz w:val="16"/>
                                <w:szCs w:val="16"/>
                              </w:rPr>
                              <w:drawing>
                                <wp:inline distT="0" distB="0" distL="0" distR="0" wp14:anchorId="70A4006D" wp14:editId="5EB14B9C">
                                  <wp:extent cx="247650" cy="247650"/>
                                  <wp:effectExtent l="0" t="0" r="0" b="0"/>
                                  <wp:docPr id="35683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7DFC45F"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REPUBLIKA HRVATSKA - REPUBBLICA DI CROAZIA</w:t>
                            </w:r>
                          </w:p>
                          <w:p w14:paraId="6E7D42B5"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ISTARSKA ŽUPANIJA - REGIONE ISTRIANA</w:t>
                            </w:r>
                          </w:p>
                          <w:p w14:paraId="5674FD8F"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Općina Brtonigla-Verteneglio - Comune di Brtonigla-Verteneglio</w:t>
                            </w:r>
                          </w:p>
                          <w:p w14:paraId="61302EB0"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OPĆINSKI NAČELNIK – IL SINDACO</w:t>
                            </w:r>
                          </w:p>
                          <w:p w14:paraId="107C0AAE"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52474 Brtonigla-Verteneglio, </w:t>
                            </w:r>
                            <w:proofErr w:type="spellStart"/>
                            <w:r w:rsidRPr="00B91439">
                              <w:rPr>
                                <w:rFonts w:ascii="Calibri" w:eastAsia="Calibri" w:hAnsi="Calibri" w:cs="Calibri"/>
                                <w:sz w:val="16"/>
                                <w:szCs w:val="16"/>
                                <w:lang w:val="it-IT"/>
                              </w:rPr>
                              <w:t>Trg</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Sv</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Zenona</w:t>
                            </w:r>
                            <w:proofErr w:type="spellEnd"/>
                            <w:r w:rsidRPr="00B91439">
                              <w:rPr>
                                <w:rFonts w:ascii="Calibri" w:eastAsia="Calibri" w:hAnsi="Calibri" w:cs="Calibri"/>
                                <w:sz w:val="16"/>
                                <w:szCs w:val="16"/>
                                <w:lang w:val="it-IT"/>
                              </w:rPr>
                              <w:t xml:space="preserve"> / Piazza S. Zenone 1</w:t>
                            </w:r>
                          </w:p>
                          <w:p w14:paraId="01B2688A"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Tel. &amp; Fax: +385 (0)52 774-174</w:t>
                            </w:r>
                          </w:p>
                          <w:p w14:paraId="346139DE"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E-mail: </w:t>
                            </w:r>
                            <w:proofErr w:type="spellStart"/>
                            <w:r w:rsidRPr="00B91439">
                              <w:rPr>
                                <w:rFonts w:ascii="Calibri" w:eastAsia="Calibri" w:hAnsi="Calibri" w:cs="Calibri"/>
                                <w:sz w:val="16"/>
                                <w:szCs w:val="16"/>
                                <w:lang w:val="it-IT"/>
                              </w:rPr>
                              <w:t>info@brtonigla-verteneglio.hr</w:t>
                            </w:r>
                            <w:proofErr w:type="spellEnd"/>
                          </w:p>
                          <w:p w14:paraId="10F5DB49" w14:textId="77777777" w:rsidR="00B91439" w:rsidRDefault="00B91439">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2F4B5FF2" w14:textId="77777777" w:rsidR="00B91439" w:rsidRPr="00D4581A" w:rsidRDefault="00B91439" w:rsidP="00B91439">
                      <w:pPr>
                        <w:autoSpaceDE w:val="0"/>
                        <w:autoSpaceDN w:val="0"/>
                        <w:adjustRightInd w:val="0"/>
                        <w:rPr>
                          <w:rFonts w:ascii="Calibri" w:hAnsi="Calibri" w:cs="Calibri"/>
                          <w:sz w:val="16"/>
                          <w:szCs w:val="16"/>
                        </w:rPr>
                      </w:pPr>
                    </w:p>
                  </w:txbxContent>
                </v:textbox>
                <w10:anchorlock/>
              </v:shape>
            </w:pict>
          </mc:Fallback>
        </mc:AlternateContent>
      </w:r>
      <w:r w:rsidRPr="009A708F">
        <w:rPr>
          <w:rFonts w:ascii="Calibri" w:hAnsi="Calibri" w:cs="Calibri"/>
          <w:color w:val="000000"/>
          <w:lang w:val="hr-HR"/>
        </w:rPr>
        <w:tab/>
      </w:r>
      <w:r w:rsidRPr="009A708F">
        <w:rPr>
          <w:rFonts w:ascii="Calibri" w:hAnsi="Calibri" w:cs="Calibri"/>
          <w:color w:val="000000"/>
          <w:lang w:val="hr-HR"/>
        </w:rPr>
        <w:tab/>
      </w:r>
      <w:r w:rsidRPr="009A708F">
        <w:rPr>
          <w:rFonts w:ascii="Calibri" w:hAnsi="Calibri" w:cs="Calibri"/>
          <w:color w:val="000000"/>
          <w:lang w:val="hr-HR"/>
        </w:rPr>
        <w:tab/>
      </w:r>
    </w:p>
    <w:p w14:paraId="0AF6E293" w14:textId="77777777" w:rsidR="00B91439" w:rsidRPr="009A708F" w:rsidRDefault="00B91439" w:rsidP="00B91439">
      <w:pPr>
        <w:jc w:val="both"/>
        <w:rPr>
          <w:sz w:val="24"/>
          <w:szCs w:val="24"/>
          <w:lang w:val="hr-HR"/>
        </w:rPr>
      </w:pPr>
    </w:p>
    <w:p w14:paraId="3C5EDEEB" w14:textId="77777777" w:rsidR="00B91439" w:rsidRPr="009A708F" w:rsidRDefault="00B91439" w:rsidP="00B91439">
      <w:pPr>
        <w:rPr>
          <w:rFonts w:ascii="Arial" w:hAnsi="Arial" w:cs="Arial"/>
          <w:color w:val="000000"/>
          <w:sz w:val="24"/>
          <w:szCs w:val="24"/>
          <w:lang w:val="hr-HR"/>
        </w:rPr>
      </w:pPr>
      <w:r w:rsidRPr="009A708F">
        <w:rPr>
          <w:rFonts w:ascii="Arial" w:hAnsi="Arial" w:cs="Arial"/>
          <w:color w:val="000000"/>
          <w:sz w:val="24"/>
          <w:szCs w:val="24"/>
          <w:lang w:val="hr-HR"/>
        </w:rPr>
        <w:t>KLASA: 401-01/23-01/01</w:t>
      </w:r>
    </w:p>
    <w:p w14:paraId="1E9ABC15" w14:textId="77777777" w:rsidR="00B91439" w:rsidRPr="009A708F" w:rsidRDefault="00B91439" w:rsidP="00B91439">
      <w:pPr>
        <w:rPr>
          <w:rFonts w:ascii="Arial" w:hAnsi="Arial" w:cs="Arial"/>
          <w:color w:val="000000"/>
          <w:sz w:val="24"/>
          <w:szCs w:val="24"/>
          <w:lang w:val="hr-HR"/>
        </w:rPr>
      </w:pPr>
      <w:r w:rsidRPr="009A708F">
        <w:rPr>
          <w:rFonts w:ascii="Arial" w:hAnsi="Arial" w:cs="Arial"/>
          <w:color w:val="000000"/>
          <w:sz w:val="24"/>
          <w:szCs w:val="24"/>
          <w:lang w:val="hr-HR"/>
        </w:rPr>
        <w:t>URBROJ: 2163-13-04/01-24-8</w:t>
      </w:r>
    </w:p>
    <w:p w14:paraId="312E3BE2" w14:textId="77777777" w:rsidR="00B91439" w:rsidRPr="009A708F" w:rsidRDefault="00B91439" w:rsidP="00B91439">
      <w:pPr>
        <w:rPr>
          <w:rFonts w:ascii="Arial" w:hAnsi="Arial" w:cs="Arial"/>
          <w:color w:val="000000"/>
          <w:sz w:val="24"/>
          <w:szCs w:val="24"/>
          <w:lang w:val="hr-HR"/>
        </w:rPr>
      </w:pPr>
      <w:r w:rsidRPr="009A708F">
        <w:rPr>
          <w:rFonts w:ascii="Arial" w:hAnsi="Arial" w:cs="Arial"/>
          <w:color w:val="000000"/>
          <w:sz w:val="24"/>
          <w:szCs w:val="24"/>
          <w:lang w:val="hr-HR"/>
        </w:rPr>
        <w:t>Brtonigla-Verteneglio, 15.04.2024.</w:t>
      </w:r>
    </w:p>
    <w:p w14:paraId="55BC272A" w14:textId="77777777" w:rsidR="00B91439" w:rsidRPr="009A708F" w:rsidRDefault="00B91439" w:rsidP="00B91439">
      <w:pPr>
        <w:spacing w:after="160" w:line="259" w:lineRule="auto"/>
        <w:rPr>
          <w:sz w:val="24"/>
          <w:szCs w:val="24"/>
          <w:lang w:val="hr-HR"/>
        </w:rPr>
      </w:pPr>
    </w:p>
    <w:p w14:paraId="2E375CD6" w14:textId="77777777" w:rsidR="00B91439" w:rsidRPr="009A708F" w:rsidRDefault="00B91439" w:rsidP="00B91439">
      <w:pPr>
        <w:spacing w:after="120"/>
        <w:ind w:firstLine="708"/>
        <w:jc w:val="both"/>
        <w:rPr>
          <w:rFonts w:ascii="Arial" w:hAnsi="Arial" w:cs="Arial"/>
          <w:sz w:val="24"/>
          <w:szCs w:val="24"/>
          <w:lang w:val="hr-HR"/>
        </w:rPr>
      </w:pPr>
      <w:bookmarkStart w:id="23" w:name="_Hlk76028024"/>
      <w:r w:rsidRPr="009A708F">
        <w:rPr>
          <w:rFonts w:ascii="Arial" w:hAnsi="Arial" w:cs="Arial"/>
          <w:sz w:val="24"/>
          <w:szCs w:val="24"/>
          <w:lang w:val="hr-HR"/>
        </w:rPr>
        <w:t>Temeljem  čl.48. Zakona o lokalnoj i područnoj (regionalnoj) samoupravi (NN broj: 33/01, 60/01, 129/05,109/07, 125/08, 36/09, 150/11, 144/12, 19/13 ,137/15, 123/17, 98/19, 144/20čl.52. Statuta Općine Brtonigla-Verteneglio (Službene novine Općine Brtonigla-Verteneglio br. 03/18, 03/21, 07/21-pročišćeni tekst, 16/22),</w:t>
      </w:r>
      <w:bookmarkEnd w:id="23"/>
      <w:r w:rsidRPr="009A708F">
        <w:rPr>
          <w:rFonts w:ascii="Arial" w:hAnsi="Arial" w:cs="Arial"/>
          <w:sz w:val="24"/>
          <w:szCs w:val="24"/>
          <w:lang w:val="hr-HR"/>
        </w:rPr>
        <w:t xml:space="preserve">  Načelnik Općine Brtonigla-Verteneglio dana 15. travnja 2024. godine, donosi sljedeću</w:t>
      </w:r>
    </w:p>
    <w:p w14:paraId="1CF14AC5" w14:textId="77777777" w:rsidR="00B91439" w:rsidRPr="009A708F" w:rsidRDefault="00B91439" w:rsidP="00B91439">
      <w:pPr>
        <w:jc w:val="center"/>
        <w:rPr>
          <w:rFonts w:ascii="Arial" w:hAnsi="Arial" w:cs="Arial"/>
          <w:b/>
          <w:sz w:val="24"/>
          <w:szCs w:val="24"/>
          <w:lang w:val="hr-HR"/>
        </w:rPr>
      </w:pPr>
    </w:p>
    <w:p w14:paraId="6FCE36EA"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 D L U K U</w:t>
      </w:r>
    </w:p>
    <w:p w14:paraId="6B25C6FC" w14:textId="41F44897" w:rsidR="00B91439" w:rsidRPr="009A708F" w:rsidRDefault="00B91439" w:rsidP="009A708F">
      <w:pPr>
        <w:jc w:val="center"/>
        <w:rPr>
          <w:rFonts w:ascii="Arial" w:hAnsi="Arial" w:cs="Arial"/>
          <w:b/>
          <w:sz w:val="24"/>
          <w:szCs w:val="24"/>
          <w:lang w:val="hr-HR"/>
        </w:rPr>
      </w:pPr>
      <w:r w:rsidRPr="009A708F">
        <w:rPr>
          <w:rFonts w:ascii="Arial" w:hAnsi="Arial" w:cs="Arial"/>
          <w:b/>
          <w:sz w:val="24"/>
          <w:szCs w:val="24"/>
          <w:lang w:val="hr-HR"/>
        </w:rPr>
        <w:t xml:space="preserve"> </w:t>
      </w:r>
    </w:p>
    <w:p w14:paraId="234FA5FD"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w:t>
      </w:r>
    </w:p>
    <w:p w14:paraId="419F98E0" w14:textId="77777777" w:rsidR="00B91439" w:rsidRPr="009A708F" w:rsidRDefault="00B91439" w:rsidP="00B91439">
      <w:pPr>
        <w:ind w:firstLine="708"/>
        <w:jc w:val="both"/>
        <w:rPr>
          <w:rFonts w:ascii="Arial" w:hAnsi="Arial" w:cs="Arial"/>
          <w:bCs/>
          <w:sz w:val="24"/>
          <w:szCs w:val="24"/>
          <w:lang w:val="hr-HR"/>
        </w:rPr>
      </w:pPr>
      <w:r w:rsidRPr="009A708F">
        <w:rPr>
          <w:rFonts w:ascii="Arial" w:hAnsi="Arial" w:cs="Arial"/>
          <w:bCs/>
          <w:sz w:val="24"/>
          <w:szCs w:val="24"/>
          <w:lang w:val="hr-HR"/>
        </w:rPr>
        <w:t>Nalaže se Računovodstvu JUO isplata 21.370,54 EUR u korist RH, što predstavlja dio glavnice po zaključenoj Sudskoj nagodbi P-406/2016 od 16.12.2021.g. u pravnoj stvari RH / OPĆINA BRTONIGLA-VERTENEGLIO radi utvrđenja prava vlasništva.</w:t>
      </w:r>
    </w:p>
    <w:p w14:paraId="22B8AB88" w14:textId="77777777" w:rsidR="00B91439" w:rsidRPr="009A708F" w:rsidRDefault="00B91439" w:rsidP="00B91439">
      <w:pPr>
        <w:jc w:val="both"/>
        <w:rPr>
          <w:rFonts w:ascii="Arial" w:hAnsi="Arial" w:cs="Arial"/>
          <w:b/>
          <w:sz w:val="24"/>
          <w:szCs w:val="24"/>
          <w:lang w:val="hr-HR"/>
        </w:rPr>
      </w:pPr>
    </w:p>
    <w:p w14:paraId="2199584D" w14:textId="77777777" w:rsidR="00B91439" w:rsidRPr="009A708F" w:rsidRDefault="00B91439" w:rsidP="00B91439">
      <w:pPr>
        <w:jc w:val="center"/>
        <w:rPr>
          <w:rFonts w:ascii="Arial" w:hAnsi="Arial" w:cs="Arial"/>
          <w:b/>
          <w:sz w:val="24"/>
          <w:szCs w:val="24"/>
          <w:lang w:val="hr-HR"/>
        </w:rPr>
      </w:pPr>
    </w:p>
    <w:p w14:paraId="12DD37ED" w14:textId="77777777" w:rsidR="00B91439" w:rsidRPr="009A708F" w:rsidRDefault="00B91439" w:rsidP="00B91439">
      <w:pPr>
        <w:jc w:val="center"/>
        <w:rPr>
          <w:rFonts w:ascii="Arial" w:hAnsi="Arial" w:cs="Arial"/>
          <w:b/>
          <w:sz w:val="24"/>
          <w:szCs w:val="24"/>
          <w:lang w:val="hr-HR"/>
        </w:rPr>
      </w:pPr>
    </w:p>
    <w:p w14:paraId="4BB72A2E"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II.</w:t>
      </w:r>
    </w:p>
    <w:p w14:paraId="4CDA118F" w14:textId="77777777" w:rsidR="00B91439" w:rsidRPr="009A708F" w:rsidRDefault="00B91439" w:rsidP="00B91439">
      <w:pPr>
        <w:ind w:firstLine="708"/>
        <w:rPr>
          <w:rFonts w:ascii="Arial" w:hAnsi="Arial" w:cs="Arial"/>
          <w:sz w:val="24"/>
          <w:szCs w:val="24"/>
          <w:lang w:val="hr-HR"/>
        </w:rPr>
      </w:pPr>
      <w:r w:rsidRPr="009A708F">
        <w:rPr>
          <w:rFonts w:ascii="Arial" w:hAnsi="Arial" w:cs="Arial"/>
          <w:sz w:val="24"/>
          <w:szCs w:val="24"/>
          <w:lang w:val="hr-HR"/>
        </w:rPr>
        <w:t xml:space="preserve">Troškovi isplate iz točke </w:t>
      </w:r>
      <w:proofErr w:type="spellStart"/>
      <w:r w:rsidRPr="009A708F">
        <w:rPr>
          <w:rFonts w:ascii="Arial" w:hAnsi="Arial" w:cs="Arial"/>
          <w:sz w:val="24"/>
          <w:szCs w:val="24"/>
          <w:lang w:val="hr-HR"/>
        </w:rPr>
        <w:t>I.ove</w:t>
      </w:r>
      <w:proofErr w:type="spellEnd"/>
      <w:r w:rsidRPr="009A708F">
        <w:rPr>
          <w:rFonts w:ascii="Arial" w:hAnsi="Arial" w:cs="Arial"/>
          <w:sz w:val="24"/>
          <w:szCs w:val="24"/>
          <w:lang w:val="hr-HR"/>
        </w:rPr>
        <w:t xml:space="preserve"> Odluke  predviđeni su u  Proračunu Općine Brtonigla-Verteneglio za 2024. godinu,  Račun/Pozicija  32961/502 Isplate po sudskim sporovima.</w:t>
      </w:r>
    </w:p>
    <w:p w14:paraId="64E07589" w14:textId="77777777" w:rsidR="00B91439" w:rsidRPr="009A708F" w:rsidRDefault="00B91439" w:rsidP="00B91439">
      <w:pPr>
        <w:ind w:firstLine="708"/>
        <w:rPr>
          <w:rFonts w:ascii="Arial" w:hAnsi="Arial" w:cs="Arial"/>
          <w:sz w:val="24"/>
          <w:szCs w:val="24"/>
          <w:lang w:val="hr-HR"/>
        </w:rPr>
      </w:pPr>
      <w:r w:rsidRPr="009A708F">
        <w:rPr>
          <w:rFonts w:ascii="Arial" w:hAnsi="Arial" w:cs="Arial"/>
          <w:sz w:val="24"/>
          <w:szCs w:val="24"/>
          <w:lang w:val="hr-HR"/>
        </w:rPr>
        <w:t>Za realizaciju ove Odluke zadužuje se Referent za računovodstvo i financije Jedinstvenog upravnog odjela Općine Brtonigla-Verteneglio.</w:t>
      </w:r>
    </w:p>
    <w:p w14:paraId="1209F9C4" w14:textId="77777777" w:rsidR="00B91439" w:rsidRPr="009A708F" w:rsidRDefault="00B91439" w:rsidP="00B91439">
      <w:pPr>
        <w:jc w:val="center"/>
        <w:rPr>
          <w:rFonts w:ascii="Arial" w:hAnsi="Arial" w:cs="Arial"/>
          <w:b/>
          <w:sz w:val="24"/>
          <w:szCs w:val="24"/>
          <w:lang w:val="hr-HR"/>
        </w:rPr>
      </w:pPr>
    </w:p>
    <w:p w14:paraId="23BF8462"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III.</w:t>
      </w:r>
    </w:p>
    <w:p w14:paraId="05467594" w14:textId="77777777" w:rsidR="00B91439" w:rsidRPr="009A708F" w:rsidRDefault="00B91439" w:rsidP="00B91439">
      <w:pPr>
        <w:spacing w:after="120"/>
        <w:jc w:val="both"/>
        <w:rPr>
          <w:rFonts w:ascii="Arial" w:hAnsi="Arial" w:cs="Arial"/>
          <w:sz w:val="24"/>
          <w:szCs w:val="24"/>
          <w:lang w:val="hr-HR"/>
        </w:rPr>
      </w:pPr>
      <w:r w:rsidRPr="009A708F">
        <w:rPr>
          <w:rFonts w:ascii="Arial" w:hAnsi="Arial" w:cs="Arial"/>
          <w:b/>
          <w:sz w:val="24"/>
          <w:szCs w:val="24"/>
          <w:lang w:val="hr-HR"/>
        </w:rPr>
        <w:tab/>
      </w:r>
      <w:r w:rsidRPr="009A708F">
        <w:rPr>
          <w:rFonts w:ascii="Arial" w:hAnsi="Arial" w:cs="Arial"/>
          <w:sz w:val="24"/>
          <w:szCs w:val="24"/>
          <w:lang w:val="hr-HR"/>
        </w:rPr>
        <w:t xml:space="preserve">Ova Odluka stupa na snagu danom donošenja, a ista će se objaviti u  Službenim novinama Općine Brtonigla-Verteneglio. </w:t>
      </w:r>
    </w:p>
    <w:p w14:paraId="16370914" w14:textId="77777777" w:rsidR="00B91439" w:rsidRPr="009A708F" w:rsidRDefault="00B91439" w:rsidP="009A708F">
      <w:pPr>
        <w:spacing w:after="120"/>
        <w:rPr>
          <w:rFonts w:ascii="Arial" w:hAnsi="Arial" w:cs="Arial"/>
          <w:sz w:val="24"/>
          <w:szCs w:val="24"/>
          <w:lang w:val="hr-HR"/>
        </w:rPr>
      </w:pPr>
      <w:bookmarkStart w:id="24" w:name="_Hlk76028157"/>
    </w:p>
    <w:p w14:paraId="58641184" w14:textId="77777777" w:rsidR="00B91439" w:rsidRPr="009A708F" w:rsidRDefault="00B91439" w:rsidP="00B91439">
      <w:pPr>
        <w:spacing w:after="120"/>
        <w:jc w:val="center"/>
        <w:rPr>
          <w:rFonts w:ascii="Arial" w:hAnsi="Arial" w:cs="Arial"/>
          <w:sz w:val="24"/>
          <w:szCs w:val="24"/>
          <w:lang w:val="hr-HR"/>
        </w:rPr>
      </w:pPr>
      <w:r w:rsidRPr="009A708F">
        <w:rPr>
          <w:rFonts w:ascii="Arial" w:hAnsi="Arial" w:cs="Arial"/>
          <w:sz w:val="24"/>
          <w:szCs w:val="24"/>
          <w:lang w:val="hr-HR"/>
        </w:rPr>
        <w:t xml:space="preserve">OPĆINSKI NAČELNIK OPĆINE BRTONIGLA-VERTENEGLIO </w:t>
      </w:r>
    </w:p>
    <w:p w14:paraId="1200D936" w14:textId="1C1DBAD5" w:rsidR="00B91439" w:rsidRPr="009A708F" w:rsidRDefault="00B91439" w:rsidP="00B91439">
      <w:pPr>
        <w:spacing w:after="120"/>
        <w:jc w:val="center"/>
        <w:rPr>
          <w:rFonts w:ascii="Arial" w:hAnsi="Arial" w:cs="Arial"/>
          <w:sz w:val="24"/>
          <w:szCs w:val="24"/>
          <w:lang w:val="hr-HR"/>
        </w:rPr>
      </w:pPr>
      <w:r w:rsidRPr="009A708F">
        <w:rPr>
          <w:rFonts w:ascii="Arial" w:hAnsi="Arial" w:cs="Arial"/>
          <w:sz w:val="24"/>
          <w:szCs w:val="24"/>
          <w:lang w:val="hr-HR"/>
        </w:rPr>
        <w:t xml:space="preserve">Neš Sinožić mag. ing. </w:t>
      </w:r>
      <w:proofErr w:type="spellStart"/>
      <w:r w:rsidRPr="009A708F">
        <w:rPr>
          <w:rFonts w:ascii="Arial" w:hAnsi="Arial" w:cs="Arial"/>
          <w:sz w:val="24"/>
          <w:szCs w:val="24"/>
          <w:lang w:val="hr-HR"/>
        </w:rPr>
        <w:t>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bookmarkEnd w:id="24"/>
    <w:p w14:paraId="3DD4AD5F" w14:textId="77777777" w:rsidR="00B91439" w:rsidRPr="009A708F" w:rsidRDefault="00B91439" w:rsidP="00B91439">
      <w:pPr>
        <w:rPr>
          <w:sz w:val="24"/>
          <w:szCs w:val="24"/>
          <w:lang w:val="hr-HR"/>
        </w:rPr>
      </w:pPr>
    </w:p>
    <w:p w14:paraId="606EC4EC" w14:textId="77777777" w:rsidR="00B91439" w:rsidRPr="009A708F" w:rsidRDefault="00B91439" w:rsidP="004861C5">
      <w:pPr>
        <w:rPr>
          <w:rFonts w:ascii="Arial" w:hAnsi="Arial" w:cs="Arial"/>
          <w:sz w:val="24"/>
          <w:szCs w:val="24"/>
          <w:lang w:val="hr-HR"/>
        </w:rPr>
      </w:pPr>
    </w:p>
    <w:p w14:paraId="40722EC8" w14:textId="77777777" w:rsidR="00B91439" w:rsidRPr="009A708F" w:rsidRDefault="00B91439" w:rsidP="00B91439">
      <w:pPr>
        <w:pStyle w:val="ListParagraph"/>
        <w:numPr>
          <w:ilvl w:val="0"/>
          <w:numId w:val="5"/>
        </w:numPr>
        <w:jc w:val="center"/>
        <w:rPr>
          <w:rFonts w:cs="Arial"/>
          <w:sz w:val="24"/>
          <w:szCs w:val="24"/>
          <w:lang w:val="hr-HR"/>
        </w:rPr>
      </w:pPr>
    </w:p>
    <w:p w14:paraId="0DA6F41A" w14:textId="77777777" w:rsidR="00B91439" w:rsidRPr="009A708F" w:rsidRDefault="00B91439" w:rsidP="004861C5">
      <w:pPr>
        <w:rPr>
          <w:rFonts w:ascii="Arial" w:hAnsi="Arial" w:cs="Arial"/>
          <w:sz w:val="24"/>
          <w:szCs w:val="24"/>
          <w:lang w:val="hr-HR"/>
        </w:rPr>
      </w:pPr>
    </w:p>
    <w:p w14:paraId="49803476" w14:textId="77777777" w:rsidR="00B91439" w:rsidRPr="009A708F" w:rsidRDefault="00B91439" w:rsidP="00B91439">
      <w:pPr>
        <w:jc w:val="both"/>
        <w:rPr>
          <w:rFonts w:ascii="Arial" w:hAnsi="Arial" w:cs="Arial"/>
          <w:lang w:val="hr-HR"/>
        </w:rPr>
      </w:pPr>
      <w:bookmarkStart w:id="25" w:name="_Hlk58845524"/>
    </w:p>
    <w:p w14:paraId="56696A88" w14:textId="77777777" w:rsidR="00B91439" w:rsidRPr="009A708F" w:rsidRDefault="00B91439" w:rsidP="00B91439">
      <w:pPr>
        <w:jc w:val="both"/>
        <w:rPr>
          <w:rFonts w:ascii="Arial" w:hAnsi="Arial" w:cs="Arial"/>
          <w:lang w:val="hr-HR"/>
        </w:rPr>
      </w:pPr>
      <w:r w:rsidRPr="009A708F">
        <w:rPr>
          <w:noProof/>
          <w:lang w:val="hr-HR"/>
        </w:rPr>
        <mc:AlternateContent>
          <mc:Choice Requires="wps">
            <w:drawing>
              <wp:inline distT="0" distB="0" distL="0" distR="0" wp14:anchorId="46452206" wp14:editId="6537100D">
                <wp:extent cx="3543300" cy="1524000"/>
                <wp:effectExtent l="0" t="0" r="0" b="0"/>
                <wp:docPr id="1239266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B91439" w14:paraId="2BEE6EF2" w14:textId="77777777" w:rsidTr="00926881">
                              <w:trPr>
                                <w:trHeight w:val="567"/>
                              </w:trPr>
                              <w:tc>
                                <w:tcPr>
                                  <w:tcW w:w="5055" w:type="dxa"/>
                                  <w:gridSpan w:val="2"/>
                                  <w:vAlign w:val="center"/>
                                </w:tcPr>
                                <w:p w14:paraId="529EAA0C" w14:textId="77777777" w:rsidR="00B91439" w:rsidRDefault="00B91439"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7B1B00F" wp14:editId="56BC24C9">
                                        <wp:extent cx="252000" cy="252000"/>
                                        <wp:effectExtent l="0" t="0" r="0" b="0"/>
                                        <wp:docPr id="1910046071" name="Picture 191004607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91439" w14:paraId="14B9684F" w14:textId="77777777" w:rsidTr="00926881">
                              <w:trPr>
                                <w:trHeight w:val="1570"/>
                              </w:trPr>
                              <w:tc>
                                <w:tcPr>
                                  <w:tcW w:w="279" w:type="dxa"/>
                                  <w:vAlign w:val="center"/>
                                </w:tcPr>
                                <w:p w14:paraId="7522F28F" w14:textId="77777777" w:rsidR="00B91439" w:rsidRDefault="00B91439"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ADC1E18" wp14:editId="397B47D9">
                                        <wp:extent cx="252000" cy="252000"/>
                                        <wp:effectExtent l="0" t="0" r="0" b="0"/>
                                        <wp:docPr id="226589587" name="Picture 226589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8C03E13"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621A4EEB"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26527C6B"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457BCFB1"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OPĆINSKI NAČELNIK - IL SINDACO</w:t>
                                  </w:r>
                                </w:p>
                                <w:p w14:paraId="39DB8355"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354A190A"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76AF6135"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41312085" w14:textId="77777777" w:rsidR="00B91439" w:rsidRDefault="00B91439"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27E357F2" w14:textId="77777777" w:rsidR="00B91439" w:rsidRPr="00D4581A" w:rsidRDefault="00B91439" w:rsidP="00B9143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6452206" id="_x0000_s1032"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zE7B1EQIA&#10;AP4DAAAOAAAAAAAAAAAAAAAAAC4CAABkcnMvZTJvRG9jLnhtbFBLAQItABQABgAIAAAAIQAqstZs&#10;2gAAAAUBAAAPAAAAAAAAAAAAAAAAAGs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B91439" w14:paraId="2BEE6EF2" w14:textId="77777777" w:rsidTr="00926881">
                        <w:trPr>
                          <w:trHeight w:val="567"/>
                        </w:trPr>
                        <w:tc>
                          <w:tcPr>
                            <w:tcW w:w="5055" w:type="dxa"/>
                            <w:gridSpan w:val="2"/>
                            <w:vAlign w:val="center"/>
                          </w:tcPr>
                          <w:p w14:paraId="529EAA0C" w14:textId="77777777" w:rsidR="00B91439" w:rsidRDefault="00B91439"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7B1B00F" wp14:editId="56BC24C9">
                                  <wp:extent cx="252000" cy="252000"/>
                                  <wp:effectExtent l="0" t="0" r="0" b="0"/>
                                  <wp:docPr id="1910046071" name="Picture 191004607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91439" w14:paraId="14B9684F" w14:textId="77777777" w:rsidTr="00926881">
                        <w:trPr>
                          <w:trHeight w:val="1570"/>
                        </w:trPr>
                        <w:tc>
                          <w:tcPr>
                            <w:tcW w:w="279" w:type="dxa"/>
                            <w:vAlign w:val="center"/>
                          </w:tcPr>
                          <w:p w14:paraId="7522F28F" w14:textId="77777777" w:rsidR="00B91439" w:rsidRDefault="00B91439"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ADC1E18" wp14:editId="397B47D9">
                                  <wp:extent cx="252000" cy="252000"/>
                                  <wp:effectExtent l="0" t="0" r="0" b="0"/>
                                  <wp:docPr id="226589587" name="Picture 226589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8C03E13"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621A4EEB"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26527C6B"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457BCFB1"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OPĆINSKI NAČELNIK - IL SINDACO</w:t>
                            </w:r>
                          </w:p>
                          <w:p w14:paraId="39DB8355"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354A190A"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76AF6135"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41312085" w14:textId="77777777" w:rsidR="00B91439" w:rsidRDefault="00B91439"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27E357F2" w14:textId="77777777" w:rsidR="00B91439" w:rsidRPr="00D4581A" w:rsidRDefault="00B91439" w:rsidP="00B91439">
                      <w:pPr>
                        <w:autoSpaceDE w:val="0"/>
                        <w:autoSpaceDN w:val="0"/>
                        <w:adjustRightInd w:val="0"/>
                        <w:rPr>
                          <w:rFonts w:ascii="Calibri" w:hAnsi="Calibri" w:cs="Calibri"/>
                          <w:sz w:val="16"/>
                          <w:szCs w:val="16"/>
                        </w:rPr>
                      </w:pPr>
                    </w:p>
                  </w:txbxContent>
                </v:textbox>
                <w10:anchorlock/>
              </v:shape>
            </w:pict>
          </mc:Fallback>
        </mc:AlternateContent>
      </w:r>
    </w:p>
    <w:p w14:paraId="2528D12E" w14:textId="77777777" w:rsidR="00B91439" w:rsidRPr="009A708F" w:rsidRDefault="00B91439" w:rsidP="00B91439">
      <w:pPr>
        <w:jc w:val="both"/>
        <w:rPr>
          <w:rFonts w:ascii="Arial" w:hAnsi="Arial" w:cs="Arial"/>
          <w:lang w:val="hr-HR"/>
        </w:rPr>
      </w:pPr>
    </w:p>
    <w:p w14:paraId="29ED8929" w14:textId="77777777" w:rsidR="00B91439" w:rsidRPr="009A708F" w:rsidRDefault="00B91439" w:rsidP="00B91439">
      <w:pPr>
        <w:jc w:val="both"/>
        <w:rPr>
          <w:rFonts w:ascii="Arial" w:hAnsi="Arial" w:cs="Arial"/>
          <w:sz w:val="24"/>
          <w:szCs w:val="24"/>
          <w:lang w:val="hr-HR"/>
        </w:rPr>
      </w:pPr>
      <w:bookmarkStart w:id="26" w:name="_Hlk58846566"/>
      <w:bookmarkEnd w:id="25"/>
      <w:r w:rsidRPr="009A708F">
        <w:rPr>
          <w:rFonts w:ascii="Arial" w:hAnsi="Arial" w:cs="Arial"/>
          <w:sz w:val="24"/>
          <w:szCs w:val="24"/>
          <w:lang w:val="hr-HR"/>
        </w:rPr>
        <w:t>KLASA: 112-04/24-01/01</w:t>
      </w:r>
    </w:p>
    <w:p w14:paraId="18B3AD42"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URBROJ: 2163-13-04/01-24-1</w:t>
      </w:r>
    </w:p>
    <w:p w14:paraId="400A7BC4"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Brtonigla-Verteneglio,16.travnja 2024.god.</w:t>
      </w:r>
    </w:p>
    <w:p w14:paraId="6D3AF048" w14:textId="77777777" w:rsidR="00B91439" w:rsidRPr="009A708F" w:rsidRDefault="00B91439" w:rsidP="00B91439">
      <w:pPr>
        <w:ind w:firstLine="708"/>
        <w:jc w:val="both"/>
        <w:rPr>
          <w:rFonts w:ascii="Arial" w:hAnsi="Arial" w:cs="Arial"/>
          <w:sz w:val="24"/>
          <w:szCs w:val="24"/>
          <w:lang w:val="hr-HR"/>
        </w:rPr>
      </w:pPr>
    </w:p>
    <w:p w14:paraId="0920F172" w14:textId="77777777" w:rsidR="00B91439" w:rsidRPr="009A708F" w:rsidRDefault="00B91439" w:rsidP="00B91439">
      <w:pPr>
        <w:ind w:firstLine="708"/>
        <w:jc w:val="both"/>
        <w:rPr>
          <w:rFonts w:ascii="Arial" w:hAnsi="Arial" w:cs="Arial"/>
          <w:sz w:val="24"/>
          <w:szCs w:val="24"/>
          <w:lang w:val="hr-HR"/>
        </w:rPr>
      </w:pPr>
    </w:p>
    <w:p w14:paraId="4FDB5C7C"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Na temelju čl. 52 Statuta Općine Brtonigla – Verteneglio (Službene novine Općine Brtonigla - Verteneglio br. 03/18,  03/21, 07/21-pročišćeni tekst, 16/22), Općinski načelnik Općine Brtonigla - Verteneglio, dana 12.travnja 2024.god., donosi sljedeću</w:t>
      </w:r>
    </w:p>
    <w:p w14:paraId="2D77D21F" w14:textId="77777777" w:rsidR="00B91439" w:rsidRPr="009A708F" w:rsidRDefault="00B91439" w:rsidP="00B91439">
      <w:pPr>
        <w:ind w:firstLine="708"/>
        <w:jc w:val="both"/>
        <w:rPr>
          <w:rFonts w:ascii="Arial" w:hAnsi="Arial" w:cs="Arial"/>
          <w:sz w:val="24"/>
          <w:szCs w:val="24"/>
          <w:lang w:val="hr-HR"/>
        </w:rPr>
      </w:pPr>
    </w:p>
    <w:bookmarkEnd w:id="26"/>
    <w:p w14:paraId="68C4B744"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ODLUKU</w:t>
      </w:r>
    </w:p>
    <w:p w14:paraId="5DB79AE5"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 xml:space="preserve"> imenovanju u radna tijela Općinskog načelnika</w:t>
      </w:r>
    </w:p>
    <w:p w14:paraId="67BE324F" w14:textId="77777777" w:rsidR="00B91439" w:rsidRPr="009A708F" w:rsidRDefault="00B91439" w:rsidP="00B91439">
      <w:pPr>
        <w:jc w:val="center"/>
        <w:rPr>
          <w:rFonts w:ascii="Arial" w:hAnsi="Arial" w:cs="Arial"/>
          <w:b/>
          <w:sz w:val="24"/>
          <w:szCs w:val="24"/>
          <w:lang w:val="hr-HR"/>
        </w:rPr>
      </w:pPr>
    </w:p>
    <w:p w14:paraId="069CE8DA"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w:t>
      </w:r>
    </w:p>
    <w:p w14:paraId="4C9DB91A"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Ovom Odlukom imenuje se Marica Garić, pročelnica Jedinstvenog upravnog odjela Općine Brtonigla-Verteneglio umjesto Morene </w:t>
      </w:r>
      <w:proofErr w:type="spellStart"/>
      <w:r w:rsidRPr="009A708F">
        <w:rPr>
          <w:rFonts w:ascii="Arial" w:hAnsi="Arial" w:cs="Arial"/>
          <w:sz w:val="24"/>
          <w:szCs w:val="24"/>
          <w:lang w:val="hr-HR"/>
        </w:rPr>
        <w:t>Brečević</w:t>
      </w:r>
      <w:proofErr w:type="spellEnd"/>
      <w:r w:rsidRPr="009A708F">
        <w:rPr>
          <w:rFonts w:ascii="Arial" w:hAnsi="Arial" w:cs="Arial"/>
          <w:sz w:val="24"/>
          <w:szCs w:val="24"/>
          <w:lang w:val="hr-HR"/>
        </w:rPr>
        <w:t xml:space="preserve"> Štifanić u sljedeća radna tijela općinskog načelnika:</w:t>
      </w:r>
    </w:p>
    <w:p w14:paraId="59D30657" w14:textId="77777777" w:rsidR="00B91439" w:rsidRPr="009A708F" w:rsidRDefault="00B91439" w:rsidP="00B91439">
      <w:pPr>
        <w:pStyle w:val="ListParagraph"/>
        <w:widowControl/>
        <w:numPr>
          <w:ilvl w:val="0"/>
          <w:numId w:val="11"/>
        </w:numPr>
        <w:spacing w:line="240" w:lineRule="auto"/>
        <w:contextualSpacing/>
        <w:jc w:val="both"/>
        <w:rPr>
          <w:rFonts w:cs="Arial"/>
          <w:sz w:val="24"/>
          <w:szCs w:val="24"/>
          <w:lang w:val="hr-HR"/>
        </w:rPr>
      </w:pPr>
      <w:r w:rsidRPr="009A708F">
        <w:rPr>
          <w:rFonts w:cs="Arial"/>
          <w:sz w:val="24"/>
          <w:szCs w:val="24"/>
          <w:lang w:val="hr-HR"/>
        </w:rPr>
        <w:t>Povjerenstvo za provedbu javnog natječaja za davanje u zakup poslovnih prostora;</w:t>
      </w:r>
    </w:p>
    <w:p w14:paraId="0FA72707" w14:textId="77777777" w:rsidR="00B91439" w:rsidRPr="009A708F" w:rsidRDefault="00B91439" w:rsidP="00B91439">
      <w:pPr>
        <w:pStyle w:val="ListParagraph"/>
        <w:widowControl/>
        <w:numPr>
          <w:ilvl w:val="0"/>
          <w:numId w:val="11"/>
        </w:numPr>
        <w:spacing w:line="240" w:lineRule="auto"/>
        <w:contextualSpacing/>
        <w:jc w:val="both"/>
        <w:rPr>
          <w:rFonts w:cs="Arial"/>
          <w:sz w:val="24"/>
          <w:szCs w:val="24"/>
          <w:lang w:val="hr-HR"/>
        </w:rPr>
      </w:pPr>
      <w:r w:rsidRPr="009A708F">
        <w:rPr>
          <w:rFonts w:cs="Arial"/>
          <w:sz w:val="24"/>
          <w:szCs w:val="24"/>
          <w:lang w:val="hr-HR"/>
        </w:rPr>
        <w:t>Komisija za primopredaju posjeda poslovnih prostora;</w:t>
      </w:r>
    </w:p>
    <w:p w14:paraId="1A90EED8" w14:textId="77777777" w:rsidR="00B91439" w:rsidRPr="009A708F" w:rsidRDefault="00B91439" w:rsidP="00B91439">
      <w:pPr>
        <w:pStyle w:val="ListParagraph"/>
        <w:widowControl/>
        <w:numPr>
          <w:ilvl w:val="0"/>
          <w:numId w:val="11"/>
        </w:numPr>
        <w:spacing w:line="240" w:lineRule="auto"/>
        <w:contextualSpacing/>
        <w:jc w:val="both"/>
        <w:rPr>
          <w:rFonts w:cs="Arial"/>
          <w:sz w:val="24"/>
          <w:szCs w:val="24"/>
          <w:lang w:val="hr-HR"/>
        </w:rPr>
      </w:pPr>
      <w:r w:rsidRPr="009A708F">
        <w:rPr>
          <w:rFonts w:cs="Arial"/>
          <w:sz w:val="24"/>
          <w:szCs w:val="24"/>
          <w:lang w:val="hr-HR"/>
        </w:rPr>
        <w:lastRenderedPageBreak/>
        <w:t>Komisija za primopredaju posjeda javnih površina;</w:t>
      </w:r>
    </w:p>
    <w:p w14:paraId="452789E5" w14:textId="77777777" w:rsidR="00B91439" w:rsidRPr="009A708F" w:rsidRDefault="00B91439" w:rsidP="00B91439">
      <w:pPr>
        <w:pStyle w:val="ListParagraph"/>
        <w:widowControl/>
        <w:numPr>
          <w:ilvl w:val="0"/>
          <w:numId w:val="11"/>
        </w:numPr>
        <w:spacing w:line="240" w:lineRule="auto"/>
        <w:contextualSpacing/>
        <w:jc w:val="both"/>
        <w:rPr>
          <w:rFonts w:cs="Arial"/>
          <w:sz w:val="24"/>
          <w:szCs w:val="24"/>
          <w:lang w:val="hr-HR"/>
        </w:rPr>
      </w:pPr>
      <w:r w:rsidRPr="009A708F">
        <w:rPr>
          <w:rFonts w:cs="Arial"/>
          <w:sz w:val="24"/>
          <w:szCs w:val="24"/>
          <w:lang w:val="hr-HR"/>
        </w:rPr>
        <w:t>Povjerenstvo za provođenje natječajnog postupka davanja na korištenje javnih površina</w:t>
      </w:r>
    </w:p>
    <w:p w14:paraId="18E1DD3A" w14:textId="77777777" w:rsidR="00B91439" w:rsidRPr="009A708F" w:rsidRDefault="00B91439" w:rsidP="00B91439">
      <w:pPr>
        <w:ind w:firstLine="708"/>
        <w:jc w:val="both"/>
        <w:rPr>
          <w:rFonts w:ascii="Arial" w:hAnsi="Arial" w:cs="Arial"/>
          <w:sz w:val="24"/>
          <w:szCs w:val="24"/>
          <w:lang w:val="hr-HR"/>
        </w:rPr>
      </w:pPr>
    </w:p>
    <w:p w14:paraId="2BF0B50A"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II.</w:t>
      </w:r>
    </w:p>
    <w:p w14:paraId="4C5E1899" w14:textId="77777777" w:rsidR="00B91439" w:rsidRPr="009A708F" w:rsidRDefault="00B91439" w:rsidP="00B91439">
      <w:pPr>
        <w:ind w:firstLine="360"/>
        <w:jc w:val="both"/>
        <w:rPr>
          <w:rFonts w:ascii="Arial" w:hAnsi="Arial" w:cs="Arial"/>
          <w:sz w:val="24"/>
          <w:szCs w:val="24"/>
          <w:lang w:val="hr-HR"/>
        </w:rPr>
      </w:pPr>
      <w:r w:rsidRPr="009A708F">
        <w:rPr>
          <w:rFonts w:ascii="Arial" w:hAnsi="Arial" w:cs="Arial"/>
          <w:sz w:val="24"/>
          <w:szCs w:val="24"/>
          <w:lang w:val="hr-HR"/>
        </w:rPr>
        <w:t>Marica Garić se imenuje  na vrijeme do isteka mandata Općinskog načelnika koji je imenovao radna tijela iz točke I. ove Odluke.</w:t>
      </w:r>
    </w:p>
    <w:p w14:paraId="50E288DC" w14:textId="77777777" w:rsidR="00B91439" w:rsidRPr="009A708F" w:rsidRDefault="00B91439" w:rsidP="00B91439">
      <w:pPr>
        <w:ind w:firstLine="360"/>
        <w:jc w:val="both"/>
        <w:rPr>
          <w:rFonts w:ascii="Arial" w:hAnsi="Arial" w:cs="Arial"/>
          <w:sz w:val="24"/>
          <w:szCs w:val="24"/>
          <w:lang w:val="hr-HR"/>
        </w:rPr>
      </w:pPr>
    </w:p>
    <w:p w14:paraId="1DA9539D"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III.</w:t>
      </w:r>
    </w:p>
    <w:p w14:paraId="03F972E6"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Ova Odluka  stupa na snagu danom donošenja, a ista će se objaviti i u Službenim novinama Općine Brtonigla - Verteneglio.</w:t>
      </w:r>
    </w:p>
    <w:p w14:paraId="13B99243" w14:textId="77777777" w:rsidR="00B91439" w:rsidRPr="009A708F" w:rsidRDefault="00B91439" w:rsidP="00B91439">
      <w:pPr>
        <w:rPr>
          <w:rFonts w:ascii="Arial" w:hAnsi="Arial" w:cs="Arial"/>
          <w:sz w:val="24"/>
          <w:szCs w:val="24"/>
          <w:lang w:val="hr-HR"/>
        </w:rPr>
      </w:pPr>
    </w:p>
    <w:p w14:paraId="512CCA5D" w14:textId="77777777" w:rsidR="00B91439" w:rsidRPr="009A708F" w:rsidRDefault="00B91439" w:rsidP="00B91439">
      <w:pPr>
        <w:rPr>
          <w:rFonts w:ascii="Arial" w:hAnsi="Arial" w:cs="Arial"/>
          <w:sz w:val="24"/>
          <w:szCs w:val="24"/>
          <w:lang w:val="hr-HR"/>
        </w:rPr>
      </w:pPr>
    </w:p>
    <w:p w14:paraId="3E5C2A33" w14:textId="77777777" w:rsidR="00B91439" w:rsidRPr="009A708F" w:rsidRDefault="00B91439" w:rsidP="00B91439">
      <w:pPr>
        <w:spacing w:after="120"/>
        <w:jc w:val="center"/>
        <w:rPr>
          <w:rFonts w:ascii="Arial" w:hAnsi="Arial" w:cs="Arial"/>
          <w:bCs/>
          <w:sz w:val="24"/>
          <w:szCs w:val="24"/>
          <w:lang w:val="hr-HR"/>
        </w:rPr>
      </w:pPr>
      <w:r w:rsidRPr="009A708F">
        <w:rPr>
          <w:rFonts w:ascii="Arial" w:hAnsi="Arial" w:cs="Arial"/>
          <w:bCs/>
          <w:sz w:val="24"/>
          <w:szCs w:val="24"/>
          <w:lang w:val="hr-HR"/>
        </w:rPr>
        <w:t>OPĆINSKI NAČELNIK OPĆINE BRTONIGLA - VERTENEGLIO</w:t>
      </w:r>
    </w:p>
    <w:p w14:paraId="70CBCD40" w14:textId="3B953F9E" w:rsidR="00B91439" w:rsidRPr="009A708F" w:rsidRDefault="00B91439" w:rsidP="00B91439">
      <w:pPr>
        <w:spacing w:after="120"/>
        <w:jc w:val="center"/>
        <w:rPr>
          <w:rFonts w:ascii="Arial" w:hAnsi="Arial" w:cs="Arial"/>
          <w:sz w:val="24"/>
          <w:szCs w:val="24"/>
          <w:lang w:val="hr-HR"/>
        </w:rPr>
      </w:pPr>
      <w:r w:rsidRPr="009A708F">
        <w:rPr>
          <w:rFonts w:ascii="Arial" w:hAnsi="Arial" w:cs="Arial"/>
          <w:sz w:val="24"/>
          <w:szCs w:val="24"/>
          <w:lang w:val="hr-HR"/>
        </w:rPr>
        <w:t xml:space="preserve">Neš Sinožić, mag. ing. </w:t>
      </w:r>
      <w:proofErr w:type="spellStart"/>
      <w:r w:rsidRPr="009A708F">
        <w:rPr>
          <w:rFonts w:ascii="Arial" w:hAnsi="Arial" w:cs="Arial"/>
          <w:sz w:val="24"/>
          <w:szCs w:val="24"/>
          <w:lang w:val="hr-HR"/>
        </w:rPr>
        <w:t>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3A36E2F6" w14:textId="77777777" w:rsidR="00B91439" w:rsidRPr="009A708F" w:rsidRDefault="00B91439" w:rsidP="004861C5">
      <w:pPr>
        <w:rPr>
          <w:rFonts w:ascii="Arial" w:hAnsi="Arial" w:cs="Arial"/>
          <w:sz w:val="24"/>
          <w:szCs w:val="24"/>
          <w:lang w:val="hr-HR"/>
        </w:rPr>
      </w:pPr>
    </w:p>
    <w:p w14:paraId="399B736A" w14:textId="77777777" w:rsidR="00B91439" w:rsidRPr="00811AEE" w:rsidRDefault="00B91439" w:rsidP="004861C5">
      <w:pPr>
        <w:pStyle w:val="ListParagraph"/>
        <w:numPr>
          <w:ilvl w:val="0"/>
          <w:numId w:val="5"/>
        </w:numPr>
        <w:jc w:val="center"/>
        <w:rPr>
          <w:rFonts w:cs="Arial"/>
          <w:sz w:val="24"/>
          <w:szCs w:val="24"/>
          <w:lang w:val="hr-HR"/>
        </w:rPr>
      </w:pPr>
    </w:p>
    <w:sdt>
      <w:sdtPr>
        <w:rPr>
          <w:lang w:val="hr-HR"/>
        </w:rPr>
        <w:id w:val="-1707480254"/>
        <w:docPartObj>
          <w:docPartGallery w:val="Cover Pages"/>
          <w:docPartUnique/>
        </w:docPartObj>
      </w:sdtPr>
      <w:sdtContent>
        <w:p w14:paraId="5AE12734" w14:textId="77777777" w:rsidR="00B91439" w:rsidRPr="009A708F" w:rsidRDefault="00B91439" w:rsidP="00B91439">
          <w:pPr>
            <w:rPr>
              <w:lang w:val="hr-HR"/>
            </w:rPr>
          </w:pPr>
          <w:r w:rsidRPr="009A708F">
            <w:rPr>
              <w:noProof/>
              <w:lang w:val="hr-HR"/>
            </w:rPr>
            <mc:AlternateContent>
              <mc:Choice Requires="wps">
                <w:drawing>
                  <wp:inline distT="0" distB="0" distL="0" distR="0" wp14:anchorId="3DAB67CB" wp14:editId="73B9B7A0">
                    <wp:extent cx="3543300" cy="1524000"/>
                    <wp:effectExtent l="0" t="0" r="0" b="0"/>
                    <wp:docPr id="134485116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B91439" w14:paraId="1E120EE2" w14:textId="77777777">
                                  <w:trPr>
                                    <w:trHeight w:val="567"/>
                                  </w:trPr>
                                  <w:tc>
                                    <w:tcPr>
                                      <w:tcW w:w="5055" w:type="dxa"/>
                                      <w:gridSpan w:val="2"/>
                                      <w:shd w:val="clear" w:color="auto" w:fill="auto"/>
                                      <w:vAlign w:val="center"/>
                                    </w:tcPr>
                                    <w:p w14:paraId="5EBD4522" w14:textId="77777777" w:rsidR="00B91439" w:rsidRDefault="00B91439">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Pr>
                                          <w:rFonts w:ascii="Calibri" w:eastAsia="Calibri" w:hAnsi="Calibri" w:cs="Calibri"/>
                                          <w:noProof/>
                                          <w:sz w:val="16"/>
                                          <w:szCs w:val="16"/>
                                        </w:rPr>
                                        <w:drawing>
                                          <wp:inline distT="0" distB="0" distL="0" distR="0" wp14:anchorId="5670C91D" wp14:editId="3FE045B0">
                                            <wp:extent cx="247650" cy="247650"/>
                                            <wp:effectExtent l="0" t="0" r="0" b="0"/>
                                            <wp:docPr id="834172225"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91439" w14:paraId="511FE6A2" w14:textId="77777777">
                                  <w:trPr>
                                    <w:trHeight w:val="1570"/>
                                  </w:trPr>
                                  <w:tc>
                                    <w:tcPr>
                                      <w:tcW w:w="279" w:type="dxa"/>
                                      <w:shd w:val="clear" w:color="auto" w:fill="auto"/>
                                      <w:vAlign w:val="center"/>
                                    </w:tcPr>
                                    <w:p w14:paraId="35D1AC4C" w14:textId="77777777" w:rsidR="00B91439" w:rsidRDefault="00B91439">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19DE36D9" wp14:editId="7CEAE85D">
                                            <wp:extent cx="247650" cy="247650"/>
                                            <wp:effectExtent l="0" t="0" r="0" b="0"/>
                                            <wp:docPr id="1770056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7CBC24A"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REPUBLIKA HRVATSKA - REPUBBLICA DI CROAZIA</w:t>
                                      </w:r>
                                    </w:p>
                                    <w:p w14:paraId="6EE97330"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ISTARSKA ŽUPANIJA - REGIONE ISTRIANA</w:t>
                                      </w:r>
                                    </w:p>
                                    <w:p w14:paraId="0CF4DE45"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Općina Brtonigla-Verteneglio - Comune di Brtonigla-Verteneglio</w:t>
                                      </w:r>
                                    </w:p>
                                    <w:p w14:paraId="28FFAAD9"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OPĆINSKI NAČELNIK - IL SINDACO</w:t>
                                      </w:r>
                                    </w:p>
                                    <w:p w14:paraId="734A1FFE"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52474 Brtonigla-Verteneglio, </w:t>
                                      </w:r>
                                      <w:proofErr w:type="spellStart"/>
                                      <w:r w:rsidRPr="00B91439">
                                        <w:rPr>
                                          <w:rFonts w:ascii="Calibri" w:eastAsia="Calibri" w:hAnsi="Calibri" w:cs="Calibri"/>
                                          <w:sz w:val="16"/>
                                          <w:szCs w:val="16"/>
                                          <w:lang w:val="it-IT"/>
                                        </w:rPr>
                                        <w:t>Trg</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Sv</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Zenona</w:t>
                                      </w:r>
                                      <w:proofErr w:type="spellEnd"/>
                                      <w:r w:rsidRPr="00B91439">
                                        <w:rPr>
                                          <w:rFonts w:ascii="Calibri" w:eastAsia="Calibri" w:hAnsi="Calibri" w:cs="Calibri"/>
                                          <w:sz w:val="16"/>
                                          <w:szCs w:val="16"/>
                                          <w:lang w:val="it-IT"/>
                                        </w:rPr>
                                        <w:t xml:space="preserve"> / Piazza S. Zenone 1</w:t>
                                      </w:r>
                                    </w:p>
                                    <w:p w14:paraId="7DBA5951"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Tel. &amp; Fax: +385 (0)52 774-174</w:t>
                                      </w:r>
                                    </w:p>
                                    <w:p w14:paraId="710176FA"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E-mail: </w:t>
                                      </w:r>
                                      <w:proofErr w:type="spellStart"/>
                                      <w:r w:rsidRPr="00B91439">
                                        <w:rPr>
                                          <w:rFonts w:ascii="Calibri" w:eastAsia="Calibri" w:hAnsi="Calibri" w:cs="Calibri"/>
                                          <w:sz w:val="16"/>
                                          <w:szCs w:val="16"/>
                                          <w:lang w:val="it-IT"/>
                                        </w:rPr>
                                        <w:t>info@brtonigla-verteneglio.hr</w:t>
                                      </w:r>
                                      <w:proofErr w:type="spellEnd"/>
                                    </w:p>
                                    <w:p w14:paraId="603E4D14" w14:textId="77777777" w:rsidR="00B91439" w:rsidRDefault="00B91439">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4FDFC40B" w14:textId="77777777" w:rsidR="00B91439" w:rsidRPr="00D4581A" w:rsidRDefault="00B91439" w:rsidP="00B9143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DAB67CB" id="_x0000_s1033"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hpN6D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B91439" w14:paraId="1E120EE2" w14:textId="77777777">
                            <w:trPr>
                              <w:trHeight w:val="567"/>
                            </w:trPr>
                            <w:tc>
                              <w:tcPr>
                                <w:tcW w:w="5055" w:type="dxa"/>
                                <w:gridSpan w:val="2"/>
                                <w:shd w:val="clear" w:color="auto" w:fill="auto"/>
                                <w:vAlign w:val="center"/>
                              </w:tcPr>
                              <w:p w14:paraId="5EBD4522" w14:textId="77777777" w:rsidR="00B91439" w:rsidRDefault="00B91439">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Pr>
                                    <w:rFonts w:ascii="Calibri" w:eastAsia="Calibri" w:hAnsi="Calibri" w:cs="Calibri"/>
                                    <w:noProof/>
                                    <w:sz w:val="16"/>
                                    <w:szCs w:val="16"/>
                                  </w:rPr>
                                  <w:drawing>
                                    <wp:inline distT="0" distB="0" distL="0" distR="0" wp14:anchorId="5670C91D" wp14:editId="3FE045B0">
                                      <wp:extent cx="247650" cy="247650"/>
                                      <wp:effectExtent l="0" t="0" r="0" b="0"/>
                                      <wp:docPr id="834172225"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91439" w14:paraId="511FE6A2" w14:textId="77777777">
                            <w:trPr>
                              <w:trHeight w:val="1570"/>
                            </w:trPr>
                            <w:tc>
                              <w:tcPr>
                                <w:tcW w:w="279" w:type="dxa"/>
                                <w:shd w:val="clear" w:color="auto" w:fill="auto"/>
                                <w:vAlign w:val="center"/>
                              </w:tcPr>
                              <w:p w14:paraId="35D1AC4C" w14:textId="77777777" w:rsidR="00B91439" w:rsidRDefault="00B91439">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19DE36D9" wp14:editId="7CEAE85D">
                                      <wp:extent cx="247650" cy="247650"/>
                                      <wp:effectExtent l="0" t="0" r="0" b="0"/>
                                      <wp:docPr id="1770056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7CBC24A"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REPUBLIKA HRVATSKA - REPUBBLICA DI CROAZIA</w:t>
                                </w:r>
                              </w:p>
                              <w:p w14:paraId="6EE97330"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ISTARSKA ŽUPANIJA - REGIONE ISTRIANA</w:t>
                                </w:r>
                              </w:p>
                              <w:p w14:paraId="0CF4DE45"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Općina Brtonigla-Verteneglio - Comune di Brtonigla-Verteneglio</w:t>
                                </w:r>
                              </w:p>
                              <w:p w14:paraId="28FFAAD9"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OPĆINSKI NAČELNIK - IL SINDACO</w:t>
                                </w:r>
                              </w:p>
                              <w:p w14:paraId="734A1FFE"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52474 Brtonigla-Verteneglio, </w:t>
                                </w:r>
                                <w:proofErr w:type="spellStart"/>
                                <w:r w:rsidRPr="00B91439">
                                  <w:rPr>
                                    <w:rFonts w:ascii="Calibri" w:eastAsia="Calibri" w:hAnsi="Calibri" w:cs="Calibri"/>
                                    <w:sz w:val="16"/>
                                    <w:szCs w:val="16"/>
                                    <w:lang w:val="it-IT"/>
                                  </w:rPr>
                                  <w:t>Trg</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Sv</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Zenona</w:t>
                                </w:r>
                                <w:proofErr w:type="spellEnd"/>
                                <w:r w:rsidRPr="00B91439">
                                  <w:rPr>
                                    <w:rFonts w:ascii="Calibri" w:eastAsia="Calibri" w:hAnsi="Calibri" w:cs="Calibri"/>
                                    <w:sz w:val="16"/>
                                    <w:szCs w:val="16"/>
                                    <w:lang w:val="it-IT"/>
                                  </w:rPr>
                                  <w:t xml:space="preserve"> / Piazza S. Zenone 1</w:t>
                                </w:r>
                              </w:p>
                              <w:p w14:paraId="7DBA5951"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Tel. &amp; Fax: +385 (0)52 774-174</w:t>
                                </w:r>
                              </w:p>
                              <w:p w14:paraId="710176FA" w14:textId="77777777" w:rsidR="00B91439" w:rsidRPr="00B91439" w:rsidRDefault="00B91439">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E-mail: </w:t>
                                </w:r>
                                <w:proofErr w:type="spellStart"/>
                                <w:r w:rsidRPr="00B91439">
                                  <w:rPr>
                                    <w:rFonts w:ascii="Calibri" w:eastAsia="Calibri" w:hAnsi="Calibri" w:cs="Calibri"/>
                                    <w:sz w:val="16"/>
                                    <w:szCs w:val="16"/>
                                    <w:lang w:val="it-IT"/>
                                  </w:rPr>
                                  <w:t>info@brtonigla-verteneglio.hr</w:t>
                                </w:r>
                                <w:proofErr w:type="spellEnd"/>
                              </w:p>
                              <w:p w14:paraId="603E4D14" w14:textId="77777777" w:rsidR="00B91439" w:rsidRDefault="00B91439">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4FDFC40B" w14:textId="77777777" w:rsidR="00B91439" w:rsidRPr="00D4581A" w:rsidRDefault="00B91439" w:rsidP="00B91439">
                          <w:pPr>
                            <w:autoSpaceDE w:val="0"/>
                            <w:autoSpaceDN w:val="0"/>
                            <w:adjustRightInd w:val="0"/>
                            <w:rPr>
                              <w:rFonts w:ascii="Calibri" w:hAnsi="Calibri" w:cs="Calibri"/>
                              <w:sz w:val="16"/>
                              <w:szCs w:val="16"/>
                            </w:rPr>
                          </w:pPr>
                        </w:p>
                      </w:txbxContent>
                    </v:textbox>
                    <w10:anchorlock/>
                  </v:shape>
                </w:pict>
              </mc:Fallback>
            </mc:AlternateContent>
          </w:r>
        </w:p>
        <w:p w14:paraId="0AA9D3A1" w14:textId="77777777" w:rsidR="00B91439" w:rsidRPr="009A708F" w:rsidRDefault="00B91439" w:rsidP="00B91439">
          <w:pPr>
            <w:rPr>
              <w:lang w:val="hr-HR"/>
            </w:rPr>
          </w:pPr>
        </w:p>
      </w:sdtContent>
    </w:sdt>
    <w:p w14:paraId="302883E2"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KLASA: 421-01/24-01/11</w:t>
      </w:r>
    </w:p>
    <w:p w14:paraId="1D583804"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URBROJ:2163-13-04/01-24-1</w:t>
      </w:r>
    </w:p>
    <w:p w14:paraId="5C69ACCC"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Brtonigla - Verteneglio,  16.travnja 2024.godine</w:t>
      </w:r>
    </w:p>
    <w:p w14:paraId="5D16E28D" w14:textId="77777777" w:rsidR="00B91439" w:rsidRPr="009A708F" w:rsidRDefault="00B91439" w:rsidP="00B91439">
      <w:pPr>
        <w:pStyle w:val="NoSpacing"/>
        <w:jc w:val="both"/>
        <w:rPr>
          <w:rFonts w:ascii="Arial" w:hAnsi="Arial" w:cs="Arial"/>
          <w:sz w:val="24"/>
          <w:szCs w:val="24"/>
          <w:lang w:val="hr-HR"/>
        </w:rPr>
      </w:pPr>
    </w:p>
    <w:p w14:paraId="42A8D53D" w14:textId="62094AFE" w:rsidR="00811AEE" w:rsidRPr="009A708F" w:rsidRDefault="00B91439" w:rsidP="00811AEE">
      <w:pPr>
        <w:pStyle w:val="NoSpacing"/>
        <w:ind w:firstLine="708"/>
        <w:jc w:val="both"/>
        <w:rPr>
          <w:rFonts w:ascii="Arial" w:hAnsi="Arial" w:cs="Arial"/>
          <w:sz w:val="24"/>
          <w:szCs w:val="24"/>
          <w:lang w:val="hr-HR"/>
        </w:rPr>
      </w:pPr>
      <w:r w:rsidRPr="009A708F">
        <w:rPr>
          <w:rFonts w:ascii="Arial" w:hAnsi="Arial" w:cs="Arial"/>
          <w:sz w:val="24"/>
          <w:szCs w:val="24"/>
          <w:lang w:val="hr-HR"/>
        </w:rPr>
        <w:t xml:space="preserve">Na temelju članka 52. Statuta Općine Brtonigla - Verteneglio („Službene novine Općine Brtonigla - Verteneglio“, broj 03/18,03/21 i 07/21 – pročišćeni tekst), te sukladno odredbama Uredbe o kriterijima, mjerilima i postupcima financiranja i ugovaranja programa i projekata od interesa za opće dobro koje provode udruge (Narodne novine broj 26/15 i 37/21) i </w:t>
      </w:r>
      <w:r w:rsidRPr="009A708F">
        <w:rPr>
          <w:rFonts w:ascii="Arial" w:hAnsi="Arial" w:cs="Arial"/>
          <w:bCs/>
          <w:sz w:val="24"/>
          <w:szCs w:val="24"/>
          <w:lang w:val="hr-HR"/>
        </w:rPr>
        <w:t xml:space="preserve">Pravilnika o financiranju programa, projekata i javnih potreba sredstvima proračun Općine Brtonigla </w:t>
      </w:r>
      <w:r w:rsidRPr="009A708F">
        <w:rPr>
          <w:rFonts w:ascii="Arial" w:hAnsi="Arial" w:cs="Arial"/>
          <w:sz w:val="24"/>
          <w:szCs w:val="24"/>
          <w:lang w:val="hr-HR"/>
        </w:rPr>
        <w:t xml:space="preserve">(„Službene novine Općine Brtonigla - Verteneglio“ broj 12/15 i 19/18), </w:t>
      </w:r>
      <w:r w:rsidRPr="009A708F">
        <w:rPr>
          <w:rFonts w:ascii="Arial" w:hAnsi="Arial" w:cs="Arial"/>
          <w:bCs/>
          <w:sz w:val="24"/>
          <w:szCs w:val="24"/>
          <w:lang w:val="hr-HR"/>
        </w:rPr>
        <w:t>Općinski načelnik Općine Brtonigla – Verteneglio,</w:t>
      </w:r>
      <w:r w:rsidRPr="009A708F">
        <w:rPr>
          <w:rFonts w:ascii="Arial" w:hAnsi="Arial" w:cs="Arial"/>
          <w:sz w:val="24"/>
          <w:szCs w:val="24"/>
          <w:lang w:val="hr-HR"/>
        </w:rPr>
        <w:t xml:space="preserve"> objavljuje</w:t>
      </w:r>
    </w:p>
    <w:p w14:paraId="1F8E498B" w14:textId="77777777" w:rsidR="00B91439" w:rsidRPr="009A708F" w:rsidRDefault="00B91439" w:rsidP="00B91439">
      <w:pPr>
        <w:pStyle w:val="NoSpacing"/>
        <w:jc w:val="both"/>
        <w:rPr>
          <w:rFonts w:ascii="Arial" w:hAnsi="Arial" w:cs="Arial"/>
          <w:sz w:val="24"/>
          <w:szCs w:val="24"/>
          <w:lang w:val="hr-HR"/>
        </w:rPr>
      </w:pPr>
    </w:p>
    <w:p w14:paraId="30A80CC0"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ODLUKU</w:t>
      </w:r>
    </w:p>
    <w:p w14:paraId="39FDDE84" w14:textId="77777777" w:rsidR="00B91439" w:rsidRPr="009A708F" w:rsidRDefault="00B91439" w:rsidP="00B91439">
      <w:pPr>
        <w:pStyle w:val="NoSpacing"/>
        <w:jc w:val="center"/>
        <w:rPr>
          <w:rFonts w:ascii="Arial" w:hAnsi="Arial" w:cs="Arial"/>
          <w:b/>
          <w:bCs/>
          <w:sz w:val="24"/>
          <w:szCs w:val="24"/>
          <w:lang w:val="hr-HR"/>
        </w:rPr>
      </w:pPr>
      <w:r w:rsidRPr="009A708F">
        <w:rPr>
          <w:rFonts w:ascii="Arial" w:hAnsi="Arial" w:cs="Arial"/>
          <w:b/>
          <w:sz w:val="24"/>
          <w:szCs w:val="24"/>
          <w:lang w:val="hr-HR"/>
        </w:rPr>
        <w:t xml:space="preserve">o načinu raspodjele raspoloživih sredstava iz Općinskog proračuna Općine Brtonigla - Verteneglio za 2024. godinu namijenjenih </w:t>
      </w:r>
      <w:r w:rsidRPr="009A708F">
        <w:rPr>
          <w:rFonts w:ascii="Arial" w:hAnsi="Arial" w:cs="Arial"/>
          <w:b/>
          <w:bCs/>
          <w:sz w:val="24"/>
          <w:szCs w:val="24"/>
          <w:lang w:val="hr-HR"/>
        </w:rPr>
        <w:t xml:space="preserve">za institucionalnu potporu </w:t>
      </w:r>
    </w:p>
    <w:p w14:paraId="5B4E53B4"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bCs/>
          <w:sz w:val="24"/>
          <w:szCs w:val="24"/>
          <w:lang w:val="hr-HR"/>
        </w:rPr>
        <w:t>udrugama nacionalnih manjina</w:t>
      </w:r>
    </w:p>
    <w:p w14:paraId="66EE13DA" w14:textId="77777777" w:rsidR="00B91439" w:rsidRPr="009A708F" w:rsidRDefault="00B91439" w:rsidP="00B91439">
      <w:pPr>
        <w:pStyle w:val="NoSpacing"/>
        <w:jc w:val="both"/>
        <w:rPr>
          <w:rFonts w:ascii="Arial" w:hAnsi="Arial" w:cs="Arial"/>
          <w:sz w:val="24"/>
          <w:szCs w:val="24"/>
          <w:lang w:val="hr-HR"/>
        </w:rPr>
      </w:pPr>
    </w:p>
    <w:p w14:paraId="567C8EE0"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I.</w:t>
      </w:r>
    </w:p>
    <w:p w14:paraId="03820ACF" w14:textId="77777777" w:rsidR="00B91439" w:rsidRPr="009A708F" w:rsidRDefault="00B91439" w:rsidP="00B91439">
      <w:pPr>
        <w:pStyle w:val="NoSpacing"/>
        <w:jc w:val="both"/>
        <w:rPr>
          <w:rFonts w:ascii="Arial" w:hAnsi="Arial" w:cs="Arial"/>
          <w:bCs/>
          <w:sz w:val="24"/>
          <w:szCs w:val="24"/>
          <w:lang w:val="hr-HR"/>
        </w:rPr>
      </w:pPr>
      <w:r w:rsidRPr="009A708F">
        <w:rPr>
          <w:rFonts w:ascii="Arial" w:hAnsi="Arial" w:cs="Arial"/>
          <w:sz w:val="24"/>
          <w:szCs w:val="24"/>
          <w:lang w:val="hr-HR"/>
        </w:rPr>
        <w:t xml:space="preserve">Ovom Odlukom utvrđuje se način raspodjele sredstava namijenjenih za </w:t>
      </w:r>
      <w:r w:rsidRPr="009A708F">
        <w:rPr>
          <w:rFonts w:ascii="Arial" w:hAnsi="Arial" w:cs="Arial"/>
          <w:bCs/>
          <w:sz w:val="24"/>
          <w:szCs w:val="24"/>
          <w:lang w:val="hr-HR"/>
        </w:rPr>
        <w:t xml:space="preserve">institucionalnu potporu </w:t>
      </w:r>
    </w:p>
    <w:p w14:paraId="2EE55C1A"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bCs/>
          <w:sz w:val="24"/>
          <w:szCs w:val="24"/>
          <w:lang w:val="hr-HR"/>
        </w:rPr>
        <w:t xml:space="preserve">udrugama nacionalnih manjina </w:t>
      </w:r>
      <w:r w:rsidRPr="009A708F">
        <w:rPr>
          <w:rFonts w:ascii="Arial" w:hAnsi="Arial" w:cs="Arial"/>
          <w:sz w:val="24"/>
          <w:szCs w:val="24"/>
          <w:lang w:val="hr-HR"/>
        </w:rPr>
        <w:t xml:space="preserve">na području Općine Brtonigla – Verteneglio za 2024. godinu iz raspoloživih sredstava Općinskog proračuna Općine Brtonigla - Verteneglio </w:t>
      </w:r>
      <w:r w:rsidRPr="009A708F">
        <w:rPr>
          <w:rFonts w:ascii="Arial" w:hAnsi="Arial" w:cs="Arial"/>
          <w:sz w:val="24"/>
          <w:szCs w:val="24"/>
          <w:lang w:val="hr-HR"/>
        </w:rPr>
        <w:lastRenderedPageBreak/>
        <w:t>za 2024. godinu, u ukupnom iznosu od 20.000,00 EUR, a koja su u istom Općinskom proračunu raspoređena u:</w:t>
      </w:r>
    </w:p>
    <w:p w14:paraId="300B0E10" w14:textId="77777777" w:rsidR="00B91439" w:rsidRPr="009A708F" w:rsidRDefault="00B91439" w:rsidP="00B91439">
      <w:pPr>
        <w:pStyle w:val="NoSpacing"/>
        <w:rPr>
          <w:rFonts w:ascii="Arial" w:hAnsi="Arial" w:cs="Arial"/>
          <w:b/>
          <w:sz w:val="24"/>
          <w:szCs w:val="24"/>
          <w:lang w:val="hr-HR"/>
        </w:rPr>
      </w:pPr>
      <w:r w:rsidRPr="009A708F">
        <w:rPr>
          <w:rFonts w:ascii="Arial" w:hAnsi="Arial" w:cs="Arial"/>
          <w:sz w:val="24"/>
          <w:szCs w:val="24"/>
          <w:lang w:val="hr-HR"/>
        </w:rPr>
        <w:t>-Akt. 100736, potpore udrugama nacionalnih manjina, račun 38113.</w:t>
      </w:r>
    </w:p>
    <w:p w14:paraId="332753A1" w14:textId="77777777" w:rsidR="00B91439" w:rsidRPr="009A708F" w:rsidRDefault="00B91439" w:rsidP="00B91439">
      <w:pPr>
        <w:pStyle w:val="NoSpacing"/>
        <w:rPr>
          <w:rFonts w:ascii="Arial" w:hAnsi="Arial" w:cs="Arial"/>
          <w:b/>
          <w:sz w:val="24"/>
          <w:szCs w:val="24"/>
          <w:lang w:val="hr-HR"/>
        </w:rPr>
      </w:pPr>
    </w:p>
    <w:p w14:paraId="06C01CD6" w14:textId="77777777" w:rsidR="00B91439" w:rsidRPr="009A708F" w:rsidRDefault="00B91439" w:rsidP="00B91439">
      <w:pPr>
        <w:pStyle w:val="Default"/>
        <w:jc w:val="both"/>
        <w:rPr>
          <w:bCs/>
          <w:color w:val="000000" w:themeColor="text1"/>
          <w:lang w:val="hr-HR"/>
        </w:rPr>
      </w:pPr>
      <w:r w:rsidRPr="009A708F">
        <w:rPr>
          <w:bCs/>
          <w:color w:val="auto"/>
          <w:lang w:val="hr-HR"/>
        </w:rPr>
        <w:t xml:space="preserve">Najniži iznos financijskih sredstava koji se može prijaviti i ugovoriti po pojedinoj institucionalnoj </w:t>
      </w:r>
      <w:r w:rsidRPr="009A708F">
        <w:rPr>
          <w:bCs/>
          <w:color w:val="000000" w:themeColor="text1"/>
          <w:lang w:val="hr-HR"/>
        </w:rPr>
        <w:t>potpori je 1.000,00 EUR, a najviši iznos je 15.000,00 EUR.</w:t>
      </w:r>
    </w:p>
    <w:p w14:paraId="131EECF3" w14:textId="77777777" w:rsidR="00B91439" w:rsidRPr="009A708F" w:rsidRDefault="00B91439" w:rsidP="00B91439">
      <w:pPr>
        <w:pStyle w:val="NoSpacing"/>
        <w:rPr>
          <w:rFonts w:ascii="Arial" w:hAnsi="Arial" w:cs="Arial"/>
          <w:b/>
          <w:sz w:val="24"/>
          <w:szCs w:val="24"/>
          <w:lang w:val="hr-HR"/>
        </w:rPr>
      </w:pPr>
    </w:p>
    <w:p w14:paraId="2474EA64"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II.</w:t>
      </w:r>
    </w:p>
    <w:p w14:paraId="3450B613" w14:textId="77777777" w:rsidR="00B91439" w:rsidRPr="009A708F" w:rsidRDefault="00B91439" w:rsidP="00B91439">
      <w:pPr>
        <w:pStyle w:val="Default"/>
        <w:jc w:val="both"/>
        <w:rPr>
          <w:lang w:val="hr-HR"/>
        </w:rPr>
      </w:pPr>
      <w:r w:rsidRPr="009A708F">
        <w:rPr>
          <w:lang w:val="hr-HR"/>
        </w:rPr>
        <w:t xml:space="preserve">Sredstva navedena u točki I. raspodijelit će se na temelju javnog natječaja </w:t>
      </w:r>
      <w:r w:rsidRPr="009A708F">
        <w:rPr>
          <w:bCs/>
          <w:lang w:val="hr-HR"/>
        </w:rPr>
        <w:t xml:space="preserve">za institucionalnu potporu udrugama nacionalnih manjina Općine Brtonigla - Verteneglio </w:t>
      </w:r>
      <w:r w:rsidRPr="009A708F">
        <w:rPr>
          <w:lang w:val="hr-HR"/>
        </w:rPr>
        <w:t>za 2024. godinu (u daljnjem tekstu: Natječaj) i u skladu s dokumentacijom za provedbu Natječaja koja je sastavni dio ove Odluke.</w:t>
      </w:r>
    </w:p>
    <w:p w14:paraId="1765D624" w14:textId="77777777" w:rsidR="00B91439" w:rsidRPr="009A708F" w:rsidRDefault="00B91439" w:rsidP="00B91439">
      <w:pPr>
        <w:pStyle w:val="NoSpacing"/>
        <w:jc w:val="both"/>
        <w:rPr>
          <w:rFonts w:ascii="Arial" w:hAnsi="Arial" w:cs="Arial"/>
          <w:sz w:val="24"/>
          <w:szCs w:val="24"/>
          <w:lang w:val="hr-HR"/>
        </w:rPr>
      </w:pPr>
    </w:p>
    <w:p w14:paraId="38D4D162"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III.</w:t>
      </w:r>
    </w:p>
    <w:p w14:paraId="5771802E"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 xml:space="preserve">Dokumentacija za provedbu Natječaja iz točke II. ove Odluke obuhvaća: </w:t>
      </w:r>
    </w:p>
    <w:p w14:paraId="384F4DE9" w14:textId="77777777" w:rsidR="00B91439" w:rsidRPr="009A708F" w:rsidRDefault="00B91439" w:rsidP="00B91439">
      <w:pPr>
        <w:pStyle w:val="NoSpacing"/>
        <w:numPr>
          <w:ilvl w:val="0"/>
          <w:numId w:val="1"/>
        </w:numPr>
        <w:jc w:val="both"/>
        <w:rPr>
          <w:rFonts w:ascii="Arial" w:hAnsi="Arial" w:cs="Arial"/>
          <w:sz w:val="24"/>
          <w:szCs w:val="24"/>
          <w:lang w:val="hr-HR"/>
        </w:rPr>
      </w:pPr>
      <w:r w:rsidRPr="009A708F">
        <w:rPr>
          <w:rFonts w:ascii="Arial" w:hAnsi="Arial" w:cs="Arial"/>
          <w:sz w:val="24"/>
          <w:szCs w:val="24"/>
          <w:lang w:val="hr-HR"/>
        </w:rPr>
        <w:t>tekst Javnog natječaja</w:t>
      </w:r>
    </w:p>
    <w:p w14:paraId="556CBE62" w14:textId="77777777" w:rsidR="00B91439" w:rsidRPr="009A708F" w:rsidRDefault="00B91439" w:rsidP="00B91439">
      <w:pPr>
        <w:pStyle w:val="NoSpacing"/>
        <w:numPr>
          <w:ilvl w:val="0"/>
          <w:numId w:val="1"/>
        </w:numPr>
        <w:jc w:val="both"/>
        <w:rPr>
          <w:rFonts w:ascii="Arial" w:hAnsi="Arial" w:cs="Arial"/>
          <w:sz w:val="24"/>
          <w:szCs w:val="24"/>
          <w:lang w:val="hr-HR"/>
        </w:rPr>
      </w:pPr>
      <w:r w:rsidRPr="009A708F">
        <w:rPr>
          <w:rFonts w:ascii="Arial" w:hAnsi="Arial" w:cs="Arial"/>
          <w:sz w:val="24"/>
          <w:szCs w:val="24"/>
          <w:lang w:val="hr-HR"/>
        </w:rPr>
        <w:t xml:space="preserve">upute za prijavitelje </w:t>
      </w:r>
    </w:p>
    <w:p w14:paraId="47D08E2B" w14:textId="77777777" w:rsidR="00B91439" w:rsidRPr="009A708F" w:rsidRDefault="00B91439" w:rsidP="00B91439">
      <w:pPr>
        <w:pStyle w:val="NoSpacing"/>
        <w:numPr>
          <w:ilvl w:val="0"/>
          <w:numId w:val="1"/>
        </w:numPr>
        <w:jc w:val="both"/>
        <w:rPr>
          <w:rFonts w:ascii="Arial" w:hAnsi="Arial" w:cs="Arial"/>
          <w:sz w:val="24"/>
          <w:szCs w:val="24"/>
          <w:lang w:val="hr-HR"/>
        </w:rPr>
      </w:pPr>
      <w:r w:rsidRPr="009A708F">
        <w:rPr>
          <w:rFonts w:ascii="Arial" w:hAnsi="Arial" w:cs="Arial"/>
          <w:sz w:val="24"/>
          <w:szCs w:val="24"/>
          <w:lang w:val="hr-HR"/>
        </w:rPr>
        <w:t>obrasce za prijavu programa</w:t>
      </w:r>
    </w:p>
    <w:p w14:paraId="26EAD5EC" w14:textId="77777777" w:rsidR="00B91439" w:rsidRPr="009A708F" w:rsidRDefault="00B91439" w:rsidP="00B91439">
      <w:pPr>
        <w:pStyle w:val="NoSpacing"/>
        <w:numPr>
          <w:ilvl w:val="0"/>
          <w:numId w:val="1"/>
        </w:numPr>
        <w:jc w:val="both"/>
        <w:rPr>
          <w:rFonts w:ascii="Arial" w:hAnsi="Arial" w:cs="Arial"/>
          <w:sz w:val="24"/>
          <w:szCs w:val="24"/>
          <w:lang w:val="hr-HR"/>
        </w:rPr>
      </w:pPr>
      <w:r w:rsidRPr="009A708F">
        <w:rPr>
          <w:rFonts w:ascii="Arial" w:hAnsi="Arial" w:cs="Arial"/>
          <w:sz w:val="24"/>
          <w:szCs w:val="24"/>
          <w:lang w:val="hr-HR"/>
        </w:rPr>
        <w:t xml:space="preserve">obrazac za procjenu kvalitete/vrijednosti projekta i </w:t>
      </w:r>
    </w:p>
    <w:p w14:paraId="1A1D9175" w14:textId="77777777" w:rsidR="00B91439" w:rsidRPr="009A708F" w:rsidRDefault="00B91439" w:rsidP="00B91439">
      <w:pPr>
        <w:pStyle w:val="NoSpacing"/>
        <w:numPr>
          <w:ilvl w:val="0"/>
          <w:numId w:val="1"/>
        </w:numPr>
        <w:jc w:val="both"/>
        <w:rPr>
          <w:rFonts w:ascii="Arial" w:hAnsi="Arial" w:cs="Arial"/>
          <w:sz w:val="24"/>
          <w:szCs w:val="24"/>
          <w:lang w:val="hr-HR"/>
        </w:rPr>
      </w:pPr>
      <w:r w:rsidRPr="009A708F">
        <w:rPr>
          <w:rFonts w:ascii="Arial" w:hAnsi="Arial" w:cs="Arial"/>
          <w:sz w:val="24"/>
          <w:szCs w:val="24"/>
          <w:lang w:val="hr-HR"/>
        </w:rPr>
        <w:t>obrasce  za provedbu projekta i izvještavanje.</w:t>
      </w:r>
    </w:p>
    <w:p w14:paraId="7B61FD5B"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Obrasci za prijavu iz stavka 1. ove točke su:</w:t>
      </w:r>
    </w:p>
    <w:p w14:paraId="794193AD" w14:textId="77777777" w:rsidR="00B91439" w:rsidRPr="009A708F" w:rsidRDefault="00B91439" w:rsidP="00B91439">
      <w:pPr>
        <w:pStyle w:val="NoSpacing"/>
        <w:jc w:val="both"/>
        <w:rPr>
          <w:rStyle w:val="Strong"/>
          <w:rFonts w:ascii="Arial" w:hAnsi="Arial" w:cs="Arial"/>
          <w:b w:val="0"/>
          <w:sz w:val="24"/>
          <w:szCs w:val="24"/>
          <w:lang w:val="hr-HR"/>
        </w:rPr>
      </w:pPr>
      <w:r w:rsidRPr="009A708F">
        <w:rPr>
          <w:rStyle w:val="Strong"/>
          <w:rFonts w:ascii="Arial" w:hAnsi="Arial" w:cs="Arial"/>
          <w:b w:val="0"/>
          <w:sz w:val="24"/>
          <w:szCs w:val="24"/>
          <w:lang w:val="hr-HR"/>
        </w:rPr>
        <w:t xml:space="preserve">- Obrazac opisa programa </w:t>
      </w:r>
    </w:p>
    <w:p w14:paraId="63CB4B5B" w14:textId="77777777" w:rsidR="00B91439" w:rsidRPr="009A708F" w:rsidRDefault="00B91439" w:rsidP="00B91439">
      <w:pPr>
        <w:pStyle w:val="NoSpacing"/>
        <w:jc w:val="both"/>
        <w:rPr>
          <w:rStyle w:val="Strong"/>
          <w:rFonts w:ascii="Arial" w:hAnsi="Arial" w:cs="Arial"/>
          <w:b w:val="0"/>
          <w:sz w:val="24"/>
          <w:szCs w:val="24"/>
          <w:lang w:val="hr-HR"/>
        </w:rPr>
      </w:pPr>
      <w:r w:rsidRPr="009A708F">
        <w:rPr>
          <w:rStyle w:val="Strong"/>
          <w:rFonts w:ascii="Arial" w:hAnsi="Arial" w:cs="Arial"/>
          <w:b w:val="0"/>
          <w:sz w:val="24"/>
          <w:szCs w:val="24"/>
          <w:lang w:val="hr-HR"/>
        </w:rPr>
        <w:t xml:space="preserve">- Obrazac proračuna programa </w:t>
      </w:r>
    </w:p>
    <w:p w14:paraId="0916D77A" w14:textId="77777777" w:rsidR="00B91439" w:rsidRPr="009A708F" w:rsidRDefault="00B91439" w:rsidP="00B91439">
      <w:pPr>
        <w:pStyle w:val="NoSpacing"/>
        <w:jc w:val="both"/>
        <w:rPr>
          <w:rStyle w:val="Strong"/>
          <w:rFonts w:ascii="Arial" w:hAnsi="Arial" w:cs="Arial"/>
          <w:b w:val="0"/>
          <w:sz w:val="24"/>
          <w:szCs w:val="24"/>
          <w:lang w:val="hr-HR"/>
        </w:rPr>
      </w:pPr>
      <w:r w:rsidRPr="009A708F">
        <w:rPr>
          <w:rStyle w:val="Strong"/>
          <w:rFonts w:ascii="Arial" w:hAnsi="Arial" w:cs="Arial"/>
          <w:b w:val="0"/>
          <w:sz w:val="24"/>
          <w:szCs w:val="24"/>
          <w:lang w:val="hr-HR"/>
        </w:rPr>
        <w:t>- Popis priloga koje je potrebno priložiti uz prijavu</w:t>
      </w:r>
    </w:p>
    <w:p w14:paraId="4C5508A2" w14:textId="77777777" w:rsidR="00B91439" w:rsidRPr="009A708F" w:rsidRDefault="00B91439" w:rsidP="00B91439">
      <w:pPr>
        <w:pStyle w:val="NoSpacing"/>
        <w:jc w:val="both"/>
        <w:rPr>
          <w:rStyle w:val="Strong"/>
          <w:rFonts w:ascii="Arial" w:hAnsi="Arial" w:cs="Arial"/>
          <w:b w:val="0"/>
          <w:sz w:val="24"/>
          <w:szCs w:val="24"/>
          <w:lang w:val="hr-HR"/>
        </w:rPr>
      </w:pPr>
      <w:r w:rsidRPr="009A708F">
        <w:rPr>
          <w:rStyle w:val="Strong"/>
          <w:rFonts w:ascii="Arial" w:hAnsi="Arial" w:cs="Arial"/>
          <w:b w:val="0"/>
          <w:sz w:val="24"/>
          <w:szCs w:val="24"/>
          <w:lang w:val="hr-HR"/>
        </w:rPr>
        <w:t>- Obrazac Izjave o nepostojanju dvostrukog financiranja</w:t>
      </w:r>
    </w:p>
    <w:p w14:paraId="75391A39" w14:textId="77777777" w:rsidR="00B91439" w:rsidRPr="009A708F" w:rsidRDefault="00B91439" w:rsidP="00B91439">
      <w:pPr>
        <w:pStyle w:val="NoSpacing"/>
        <w:jc w:val="both"/>
        <w:rPr>
          <w:rStyle w:val="Strong"/>
          <w:rFonts w:ascii="Arial" w:hAnsi="Arial" w:cs="Arial"/>
          <w:b w:val="0"/>
          <w:sz w:val="24"/>
          <w:szCs w:val="24"/>
          <w:lang w:val="hr-HR"/>
        </w:rPr>
      </w:pPr>
      <w:r w:rsidRPr="009A708F">
        <w:rPr>
          <w:rStyle w:val="Strong"/>
          <w:rFonts w:ascii="Arial" w:hAnsi="Arial" w:cs="Arial"/>
          <w:b w:val="0"/>
          <w:sz w:val="24"/>
          <w:szCs w:val="24"/>
          <w:lang w:val="hr-HR"/>
        </w:rPr>
        <w:t>- Obrazac Izjave o partnerstvu (ako je primjenjivo)</w:t>
      </w:r>
    </w:p>
    <w:p w14:paraId="2AAFE1B6" w14:textId="77777777" w:rsidR="00B91439" w:rsidRPr="009A708F" w:rsidRDefault="00B91439" w:rsidP="00B91439">
      <w:pPr>
        <w:pStyle w:val="NoSpacing"/>
        <w:jc w:val="both"/>
        <w:rPr>
          <w:rStyle w:val="Strong"/>
          <w:rFonts w:ascii="Arial" w:hAnsi="Arial" w:cs="Arial"/>
          <w:b w:val="0"/>
          <w:sz w:val="24"/>
          <w:szCs w:val="24"/>
          <w:lang w:val="hr-HR"/>
        </w:rPr>
      </w:pPr>
      <w:r w:rsidRPr="009A708F">
        <w:rPr>
          <w:rStyle w:val="Strong"/>
          <w:rFonts w:ascii="Arial" w:hAnsi="Arial" w:cs="Arial"/>
          <w:b w:val="0"/>
          <w:sz w:val="24"/>
          <w:szCs w:val="24"/>
          <w:lang w:val="hr-HR"/>
        </w:rPr>
        <w:t>- Obrazac životopisa voditelja programa (ako je primjenjivo)</w:t>
      </w:r>
    </w:p>
    <w:p w14:paraId="3872D743" w14:textId="77777777" w:rsidR="00B91439" w:rsidRPr="009A708F" w:rsidRDefault="00B91439" w:rsidP="00B91439">
      <w:pPr>
        <w:pStyle w:val="NoSpacing"/>
        <w:jc w:val="both"/>
        <w:rPr>
          <w:rStyle w:val="Strong"/>
          <w:rFonts w:ascii="Arial" w:hAnsi="Arial" w:cs="Arial"/>
          <w:b w:val="0"/>
          <w:sz w:val="24"/>
          <w:szCs w:val="24"/>
          <w:lang w:val="hr-HR"/>
        </w:rPr>
      </w:pPr>
      <w:r w:rsidRPr="009A708F">
        <w:rPr>
          <w:rStyle w:val="Strong"/>
          <w:rFonts w:ascii="Arial" w:hAnsi="Arial" w:cs="Arial"/>
          <w:b w:val="0"/>
          <w:sz w:val="24"/>
          <w:szCs w:val="24"/>
          <w:lang w:val="hr-HR"/>
        </w:rPr>
        <w:t>- Obrazac Izjave o programima udruge financiranim iz javnih izvora</w:t>
      </w:r>
    </w:p>
    <w:p w14:paraId="28B8FE82" w14:textId="77777777" w:rsidR="00B91439" w:rsidRPr="009A708F" w:rsidRDefault="00B91439" w:rsidP="00B91439">
      <w:pPr>
        <w:pStyle w:val="NoSpacing"/>
        <w:jc w:val="both"/>
        <w:rPr>
          <w:rStyle w:val="Strong"/>
          <w:rFonts w:ascii="Arial" w:hAnsi="Arial" w:cs="Arial"/>
          <w:b w:val="0"/>
          <w:sz w:val="24"/>
          <w:szCs w:val="24"/>
          <w:lang w:val="hr-HR"/>
        </w:rPr>
      </w:pPr>
      <w:r w:rsidRPr="009A708F">
        <w:rPr>
          <w:rStyle w:val="Strong"/>
          <w:rFonts w:ascii="Arial" w:hAnsi="Arial" w:cs="Arial"/>
          <w:b w:val="0"/>
          <w:sz w:val="24"/>
          <w:szCs w:val="24"/>
          <w:lang w:val="hr-HR"/>
        </w:rPr>
        <w:t>- Obrazac Izjave izvoditelja aktivnosti navedenih u opisu programskih aktivnosti, da su upoznati s programom i svojim sudjelovanjem u provedbi (ako je primjenjivo).</w:t>
      </w:r>
    </w:p>
    <w:p w14:paraId="5C087A8C" w14:textId="77777777" w:rsidR="00B91439" w:rsidRPr="009A708F" w:rsidRDefault="00B91439" w:rsidP="00B91439">
      <w:pPr>
        <w:pStyle w:val="NoSpacing"/>
        <w:jc w:val="both"/>
        <w:rPr>
          <w:rStyle w:val="Strong"/>
          <w:rFonts w:ascii="Arial" w:hAnsi="Arial" w:cs="Arial"/>
          <w:b w:val="0"/>
          <w:sz w:val="24"/>
          <w:szCs w:val="24"/>
          <w:lang w:val="hr-HR"/>
        </w:rPr>
      </w:pPr>
      <w:r w:rsidRPr="009A708F">
        <w:rPr>
          <w:rStyle w:val="Strong"/>
          <w:rFonts w:ascii="Arial" w:hAnsi="Arial" w:cs="Arial"/>
          <w:b w:val="0"/>
          <w:sz w:val="24"/>
          <w:szCs w:val="24"/>
          <w:lang w:val="hr-HR"/>
        </w:rPr>
        <w:t>- Popis priloga koje je potrebno priložiti uz prijavu</w:t>
      </w:r>
    </w:p>
    <w:p w14:paraId="4C5224FA"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 xml:space="preserve"> </w:t>
      </w:r>
    </w:p>
    <w:p w14:paraId="066155AD"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Obrasci za provedbu programa i izvještavanje iz stavka 1. ove točke su:</w:t>
      </w:r>
    </w:p>
    <w:p w14:paraId="5F2092EE" w14:textId="77777777" w:rsidR="00B91439" w:rsidRPr="009A708F" w:rsidRDefault="00B91439" w:rsidP="00B91439">
      <w:pPr>
        <w:pStyle w:val="NoSpacing"/>
        <w:jc w:val="both"/>
        <w:rPr>
          <w:rStyle w:val="Strong"/>
          <w:rFonts w:ascii="Arial" w:hAnsi="Arial" w:cs="Arial"/>
          <w:b w:val="0"/>
          <w:sz w:val="24"/>
          <w:szCs w:val="24"/>
          <w:lang w:val="hr-HR"/>
        </w:rPr>
      </w:pPr>
      <w:r w:rsidRPr="009A708F">
        <w:rPr>
          <w:rStyle w:val="Strong"/>
          <w:rFonts w:ascii="Arial" w:hAnsi="Arial" w:cs="Arial"/>
          <w:b w:val="0"/>
          <w:sz w:val="24"/>
          <w:szCs w:val="24"/>
          <w:lang w:val="hr-HR"/>
        </w:rPr>
        <w:t xml:space="preserve">- Obrazac ugovora o financiranju programa </w:t>
      </w:r>
    </w:p>
    <w:p w14:paraId="7FB1A06E" w14:textId="77777777" w:rsidR="00B91439" w:rsidRPr="009A708F" w:rsidRDefault="00B91439" w:rsidP="00B91439">
      <w:pPr>
        <w:pStyle w:val="NoSpacing"/>
        <w:jc w:val="both"/>
        <w:rPr>
          <w:rStyle w:val="Strong"/>
          <w:rFonts w:ascii="Arial" w:hAnsi="Arial" w:cs="Arial"/>
          <w:b w:val="0"/>
          <w:sz w:val="24"/>
          <w:szCs w:val="24"/>
          <w:lang w:val="hr-HR"/>
        </w:rPr>
      </w:pPr>
      <w:r w:rsidRPr="009A708F">
        <w:rPr>
          <w:rStyle w:val="Strong"/>
          <w:rFonts w:ascii="Arial" w:hAnsi="Arial" w:cs="Arial"/>
          <w:b w:val="0"/>
          <w:sz w:val="24"/>
          <w:szCs w:val="24"/>
          <w:lang w:val="hr-HR"/>
        </w:rPr>
        <w:t xml:space="preserve">- Obrazac opisnog izvještaja provedbe programa </w:t>
      </w:r>
    </w:p>
    <w:p w14:paraId="5C649259" w14:textId="77777777" w:rsidR="00B91439" w:rsidRPr="009A708F" w:rsidRDefault="00B91439" w:rsidP="00B91439">
      <w:pPr>
        <w:pStyle w:val="NoSpacing"/>
        <w:jc w:val="both"/>
        <w:rPr>
          <w:rStyle w:val="Strong"/>
          <w:rFonts w:ascii="Arial" w:hAnsi="Arial" w:cs="Arial"/>
          <w:b w:val="0"/>
          <w:sz w:val="24"/>
          <w:szCs w:val="24"/>
          <w:lang w:val="hr-HR"/>
        </w:rPr>
      </w:pPr>
      <w:r w:rsidRPr="009A708F">
        <w:rPr>
          <w:rStyle w:val="Strong"/>
          <w:rFonts w:ascii="Arial" w:hAnsi="Arial" w:cs="Arial"/>
          <w:b w:val="0"/>
          <w:sz w:val="24"/>
          <w:szCs w:val="24"/>
          <w:lang w:val="hr-HR"/>
        </w:rPr>
        <w:t>- Obrazac financijskog izvještaja provedbe programa.</w:t>
      </w:r>
    </w:p>
    <w:p w14:paraId="194F39E0" w14:textId="77777777" w:rsidR="00B91439" w:rsidRPr="009A708F" w:rsidRDefault="00B91439" w:rsidP="00B91439">
      <w:pPr>
        <w:pStyle w:val="NoSpacing"/>
        <w:jc w:val="both"/>
        <w:rPr>
          <w:rStyle w:val="Strong"/>
          <w:rFonts w:ascii="Arial" w:hAnsi="Arial" w:cs="Arial"/>
          <w:b w:val="0"/>
          <w:sz w:val="24"/>
          <w:szCs w:val="24"/>
          <w:lang w:val="hr-HR"/>
        </w:rPr>
      </w:pPr>
    </w:p>
    <w:p w14:paraId="0F6BFC2D"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IV.</w:t>
      </w:r>
    </w:p>
    <w:p w14:paraId="3CB60DDC" w14:textId="77777777" w:rsidR="00B91439" w:rsidRPr="009A708F" w:rsidRDefault="00B91439" w:rsidP="00B91439">
      <w:pPr>
        <w:pStyle w:val="NoSpacing"/>
        <w:jc w:val="both"/>
        <w:rPr>
          <w:rFonts w:ascii="Arial" w:hAnsi="Arial" w:cs="Arial"/>
          <w:i/>
          <w:sz w:val="24"/>
          <w:szCs w:val="24"/>
          <w:lang w:val="hr-HR"/>
        </w:rPr>
      </w:pPr>
      <w:r w:rsidRPr="009A708F">
        <w:rPr>
          <w:rFonts w:ascii="Arial" w:hAnsi="Arial" w:cs="Arial"/>
          <w:sz w:val="24"/>
          <w:szCs w:val="24"/>
          <w:lang w:val="hr-HR"/>
        </w:rPr>
        <w:t xml:space="preserve">Natječaj i dokumentacija za provedbu postupka iz točke III. objavljuje se u cijelosti na mrežnim stranicama </w:t>
      </w:r>
      <w:hyperlink r:id="rId22" w:history="1">
        <w:proofErr w:type="spellStart"/>
        <w:r w:rsidRPr="009A708F">
          <w:rPr>
            <w:rStyle w:val="Hyperlink"/>
            <w:rFonts w:ascii="Arial" w:hAnsi="Arial" w:cs="Arial"/>
            <w:sz w:val="24"/>
            <w:szCs w:val="24"/>
            <w:lang w:val="hr-HR"/>
          </w:rPr>
          <w:t>www.brtonigla-verteneglio.hr</w:t>
        </w:r>
        <w:proofErr w:type="spellEnd"/>
      </w:hyperlink>
      <w:r w:rsidRPr="009A708F">
        <w:rPr>
          <w:rFonts w:ascii="Arial" w:hAnsi="Arial" w:cs="Arial"/>
          <w:sz w:val="24"/>
          <w:szCs w:val="24"/>
          <w:lang w:val="hr-HR"/>
        </w:rPr>
        <w:t>.</w:t>
      </w:r>
    </w:p>
    <w:p w14:paraId="2F3E7DA6" w14:textId="77777777" w:rsidR="00B91439" w:rsidRPr="009A708F" w:rsidRDefault="00B91439" w:rsidP="00B91439">
      <w:pPr>
        <w:pStyle w:val="NoSpacing"/>
        <w:jc w:val="both"/>
        <w:rPr>
          <w:rFonts w:ascii="Arial" w:hAnsi="Arial" w:cs="Arial"/>
          <w:sz w:val="24"/>
          <w:szCs w:val="24"/>
          <w:lang w:val="hr-HR"/>
        </w:rPr>
      </w:pPr>
    </w:p>
    <w:p w14:paraId="0B672326"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V.</w:t>
      </w:r>
    </w:p>
    <w:p w14:paraId="0EBC141E"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Općina Brtonigla – Verteneglio kao davatelj financijskih sredstava ( u daljnjem tekstu: davatelj financijskih sredstava ) nadležan je za provedbu postupka.</w:t>
      </w:r>
    </w:p>
    <w:p w14:paraId="605C75EC"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Sukladno uputama za prijavitelje, davatelj financijskih sredstava</w:t>
      </w:r>
      <w:r w:rsidRPr="009A708F">
        <w:rPr>
          <w:rFonts w:ascii="Arial" w:hAnsi="Arial" w:cs="Arial"/>
          <w:i/>
          <w:sz w:val="24"/>
          <w:szCs w:val="24"/>
          <w:lang w:val="hr-HR"/>
        </w:rPr>
        <w:t xml:space="preserve"> </w:t>
      </w:r>
      <w:r w:rsidRPr="009A708F">
        <w:rPr>
          <w:rFonts w:ascii="Arial" w:hAnsi="Arial" w:cs="Arial"/>
          <w:sz w:val="24"/>
          <w:szCs w:val="24"/>
          <w:lang w:val="hr-HR"/>
        </w:rPr>
        <w:t>osnovat će povjerenstvo za otvaranje prijava i provjeru ispunjavanja propisanih uvjeta iz Natječaja te provesti otvaranje zaprimljenih prijava.</w:t>
      </w:r>
    </w:p>
    <w:p w14:paraId="5624D352"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Davatelj financijskih sredstava osnovat će povjerenstvo za ocjenjivanje prijava koje su uspješno ispunile provjeru propisanih natječajnim uvjeta.</w:t>
      </w:r>
    </w:p>
    <w:p w14:paraId="5DCBE2E7"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lastRenderedPageBreak/>
        <w:t>Članovi povjerenstva za otvaranje prijava i provjeru propisanih uvjeta iz Natječaja i povjerenstva za procjenu zaprimljenih prijava radit će sukladno proceduri navedenoj u uputama za prijavitelje i poslovniku za rad spomenutih tijela.</w:t>
      </w:r>
    </w:p>
    <w:p w14:paraId="71CCAA41"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Članove povjerenstva za otvaranje prijava i provjeru ispunjavanja propisanih uvjeta Natječaja i povjerenstva za ocjenu  prijava imenuje Općinski načelnik Općine Brtonigla - Verteneglio.</w:t>
      </w:r>
    </w:p>
    <w:p w14:paraId="53AC86DC"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Za rad članova povjerenstva za procjenjivanje neće se posebno naplaćivati nikakva naknada.</w:t>
      </w:r>
    </w:p>
    <w:p w14:paraId="1CBE7A85" w14:textId="77777777" w:rsidR="00B91439" w:rsidRDefault="00B91439" w:rsidP="00B91439">
      <w:pPr>
        <w:pStyle w:val="NoSpacing"/>
        <w:jc w:val="both"/>
        <w:rPr>
          <w:rFonts w:ascii="Arial" w:hAnsi="Arial" w:cs="Arial"/>
          <w:sz w:val="24"/>
          <w:szCs w:val="24"/>
          <w:lang w:val="hr-HR"/>
        </w:rPr>
      </w:pPr>
    </w:p>
    <w:p w14:paraId="1C33D768" w14:textId="77777777" w:rsidR="00811AEE" w:rsidRPr="009A708F" w:rsidRDefault="00811AEE" w:rsidP="00B91439">
      <w:pPr>
        <w:pStyle w:val="NoSpacing"/>
        <w:jc w:val="both"/>
        <w:rPr>
          <w:rFonts w:ascii="Arial" w:hAnsi="Arial" w:cs="Arial"/>
          <w:sz w:val="24"/>
          <w:szCs w:val="24"/>
          <w:lang w:val="hr-HR"/>
        </w:rPr>
      </w:pPr>
    </w:p>
    <w:p w14:paraId="526EF690"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VI.</w:t>
      </w:r>
    </w:p>
    <w:p w14:paraId="05F5DFA3"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 xml:space="preserve">Na temelju provedenog postupka ocjenjivanja programa, Općinski načelnik Općine Brtonigla - Verteneglio donosi Odluku o raspodjeli sredstava za institucionalnu potporu udrugama nacionalnih manjina. </w:t>
      </w:r>
    </w:p>
    <w:p w14:paraId="44912437" w14:textId="77777777" w:rsidR="00B91439"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Na temelju Odluke iz stavka 1. ove točke davatelj financijskih sredstava će s nositeljima programa sklapati pojedinačne ugovore.</w:t>
      </w:r>
    </w:p>
    <w:p w14:paraId="5848E601" w14:textId="77777777" w:rsidR="00811AEE" w:rsidRPr="009A708F" w:rsidRDefault="00811AEE" w:rsidP="00B91439">
      <w:pPr>
        <w:pStyle w:val="NoSpacing"/>
        <w:jc w:val="both"/>
        <w:rPr>
          <w:rFonts w:ascii="Arial" w:hAnsi="Arial" w:cs="Arial"/>
          <w:sz w:val="24"/>
          <w:szCs w:val="24"/>
          <w:lang w:val="hr-HR"/>
        </w:rPr>
      </w:pPr>
    </w:p>
    <w:p w14:paraId="0F272E12" w14:textId="77777777" w:rsidR="00B91439" w:rsidRPr="009A708F" w:rsidRDefault="00B91439" w:rsidP="00B91439">
      <w:pPr>
        <w:pStyle w:val="NoSpacing"/>
        <w:jc w:val="both"/>
        <w:rPr>
          <w:rFonts w:ascii="Arial" w:hAnsi="Arial" w:cs="Arial"/>
          <w:sz w:val="24"/>
          <w:szCs w:val="24"/>
          <w:lang w:val="hr-HR"/>
        </w:rPr>
      </w:pPr>
    </w:p>
    <w:p w14:paraId="6D1F2514"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VII.</w:t>
      </w:r>
    </w:p>
    <w:p w14:paraId="5EDE677A"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 xml:space="preserve">Odluka iz točke VI. bit će objavljena na mrežnim stranicama davatelja financijskih sredstava </w:t>
      </w:r>
      <w:hyperlink r:id="rId23" w:history="1">
        <w:proofErr w:type="spellStart"/>
        <w:r w:rsidRPr="009A708F">
          <w:rPr>
            <w:rStyle w:val="Hyperlink"/>
            <w:rFonts w:ascii="Arial" w:hAnsi="Arial" w:cs="Arial"/>
            <w:sz w:val="24"/>
            <w:szCs w:val="24"/>
            <w:lang w:val="hr-HR"/>
          </w:rPr>
          <w:t>www.brtonigla-verteneglio.hr</w:t>
        </w:r>
        <w:proofErr w:type="spellEnd"/>
      </w:hyperlink>
      <w:r w:rsidRPr="009A708F">
        <w:rPr>
          <w:rFonts w:ascii="Arial" w:hAnsi="Arial" w:cs="Arial"/>
          <w:sz w:val="24"/>
          <w:szCs w:val="24"/>
          <w:lang w:val="hr-HR"/>
        </w:rPr>
        <w:t>.</w:t>
      </w:r>
    </w:p>
    <w:p w14:paraId="15348CDD" w14:textId="77777777" w:rsidR="00B91439" w:rsidRDefault="00B91439" w:rsidP="00B91439">
      <w:pPr>
        <w:pStyle w:val="NoSpacing"/>
        <w:jc w:val="both"/>
        <w:rPr>
          <w:rFonts w:ascii="Arial" w:hAnsi="Arial" w:cs="Arial"/>
          <w:sz w:val="24"/>
          <w:szCs w:val="24"/>
          <w:lang w:val="hr-HR"/>
        </w:rPr>
      </w:pPr>
    </w:p>
    <w:p w14:paraId="65733E2D" w14:textId="77777777" w:rsidR="00811AEE" w:rsidRPr="009A708F" w:rsidRDefault="00811AEE" w:rsidP="00B91439">
      <w:pPr>
        <w:pStyle w:val="NoSpacing"/>
        <w:jc w:val="both"/>
        <w:rPr>
          <w:rFonts w:ascii="Arial" w:hAnsi="Arial" w:cs="Arial"/>
          <w:sz w:val="24"/>
          <w:szCs w:val="24"/>
          <w:lang w:val="hr-HR"/>
        </w:rPr>
      </w:pPr>
    </w:p>
    <w:p w14:paraId="1C0CB016"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VIII.</w:t>
      </w:r>
    </w:p>
    <w:p w14:paraId="2DCBFF81"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Za provedbu ove Odluke zadužuje se Jedinstveni upravni odjel Općine Brtonigla – Verteneglio.</w:t>
      </w:r>
    </w:p>
    <w:p w14:paraId="0615C498" w14:textId="77777777" w:rsidR="00B91439" w:rsidRDefault="00B91439" w:rsidP="00B91439">
      <w:pPr>
        <w:pStyle w:val="NoSpacing"/>
        <w:jc w:val="both"/>
        <w:rPr>
          <w:rFonts w:ascii="Arial" w:hAnsi="Arial" w:cs="Arial"/>
          <w:sz w:val="24"/>
          <w:szCs w:val="24"/>
          <w:lang w:val="hr-HR"/>
        </w:rPr>
      </w:pPr>
    </w:p>
    <w:p w14:paraId="17E2B312" w14:textId="77777777" w:rsidR="00811AEE" w:rsidRPr="009A708F" w:rsidRDefault="00811AEE" w:rsidP="00B91439">
      <w:pPr>
        <w:pStyle w:val="NoSpacing"/>
        <w:jc w:val="both"/>
        <w:rPr>
          <w:rFonts w:ascii="Arial" w:hAnsi="Arial" w:cs="Arial"/>
          <w:sz w:val="24"/>
          <w:szCs w:val="24"/>
          <w:lang w:val="hr-HR"/>
        </w:rPr>
      </w:pPr>
    </w:p>
    <w:p w14:paraId="0C23AEB3"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IX.</w:t>
      </w:r>
    </w:p>
    <w:p w14:paraId="4FF1B456" w14:textId="77777777" w:rsidR="00B91439"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 xml:space="preserve">Ova Odluka stupa na snagu danom donošenja, a ista će se objaviti u Službenim novinama Općine Brtonigla - Verteneglio. </w:t>
      </w:r>
    </w:p>
    <w:p w14:paraId="78C61B4B" w14:textId="77777777" w:rsidR="00811AEE" w:rsidRPr="009A708F" w:rsidRDefault="00811AEE" w:rsidP="00B91439">
      <w:pPr>
        <w:pStyle w:val="NoSpacing"/>
        <w:jc w:val="both"/>
        <w:rPr>
          <w:rFonts w:ascii="Arial" w:hAnsi="Arial" w:cs="Arial"/>
          <w:sz w:val="24"/>
          <w:szCs w:val="24"/>
          <w:lang w:val="hr-HR"/>
        </w:rPr>
      </w:pPr>
    </w:p>
    <w:p w14:paraId="06A020A3" w14:textId="77777777" w:rsidR="00B91439" w:rsidRPr="009A708F" w:rsidRDefault="00B91439" w:rsidP="00B91439">
      <w:pPr>
        <w:pStyle w:val="NoSpacing"/>
        <w:jc w:val="both"/>
        <w:rPr>
          <w:rFonts w:ascii="Arial" w:hAnsi="Arial" w:cs="Arial"/>
          <w:sz w:val="24"/>
          <w:szCs w:val="24"/>
          <w:lang w:val="hr-HR"/>
        </w:rPr>
      </w:pPr>
    </w:p>
    <w:p w14:paraId="4810B514" w14:textId="77777777" w:rsidR="00B91439" w:rsidRPr="009A708F" w:rsidRDefault="00B91439" w:rsidP="00B91439">
      <w:pPr>
        <w:pStyle w:val="NoSpacing"/>
        <w:jc w:val="center"/>
        <w:rPr>
          <w:rFonts w:ascii="Arial" w:hAnsi="Arial" w:cs="Arial"/>
          <w:sz w:val="24"/>
          <w:szCs w:val="24"/>
          <w:lang w:val="hr-HR"/>
        </w:rPr>
      </w:pPr>
      <w:r w:rsidRPr="009A708F">
        <w:rPr>
          <w:rFonts w:ascii="Arial" w:hAnsi="Arial" w:cs="Arial"/>
          <w:sz w:val="24"/>
          <w:szCs w:val="24"/>
          <w:lang w:val="hr-HR"/>
        </w:rPr>
        <w:t>OPĆINSKI NAČELNIK OPĆINE BRTONIGLA - VERTENEGLIO</w:t>
      </w:r>
    </w:p>
    <w:p w14:paraId="43FF8C05" w14:textId="67B659C0" w:rsidR="00B91439" w:rsidRDefault="00B91439" w:rsidP="00B91439">
      <w:pPr>
        <w:pStyle w:val="NoSpacing"/>
        <w:jc w:val="center"/>
        <w:rPr>
          <w:rFonts w:ascii="Arial" w:hAnsi="Arial" w:cs="Arial"/>
          <w:color w:val="000000"/>
          <w:sz w:val="24"/>
          <w:szCs w:val="24"/>
          <w:lang w:val="hr-HR"/>
        </w:rPr>
      </w:pPr>
      <w:r w:rsidRPr="009A708F">
        <w:rPr>
          <w:rFonts w:ascii="Arial" w:hAnsi="Arial" w:cs="Arial"/>
          <w:sz w:val="24"/>
          <w:szCs w:val="24"/>
          <w:lang w:val="hr-HR"/>
        </w:rPr>
        <w:t xml:space="preserve">Neš Sinožić, </w:t>
      </w:r>
      <w:proofErr w:type="spellStart"/>
      <w:r w:rsidRPr="009A708F">
        <w:rPr>
          <w:rFonts w:ascii="Arial" w:hAnsi="Arial" w:cs="Arial"/>
          <w:sz w:val="24"/>
          <w:szCs w:val="24"/>
          <w:lang w:val="hr-HR"/>
        </w:rPr>
        <w:t>mag.ing.agr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058D7EFD" w14:textId="77777777" w:rsidR="00811AEE" w:rsidRDefault="00811AEE" w:rsidP="00B91439">
      <w:pPr>
        <w:pStyle w:val="NoSpacing"/>
        <w:jc w:val="center"/>
        <w:rPr>
          <w:rFonts w:ascii="Arial" w:hAnsi="Arial" w:cs="Arial"/>
          <w:color w:val="000000"/>
          <w:sz w:val="24"/>
          <w:szCs w:val="24"/>
          <w:lang w:val="hr-HR"/>
        </w:rPr>
      </w:pPr>
    </w:p>
    <w:p w14:paraId="5355255C" w14:textId="77777777" w:rsidR="00811AEE" w:rsidRDefault="00811AEE" w:rsidP="00B91439">
      <w:pPr>
        <w:pStyle w:val="NoSpacing"/>
        <w:jc w:val="center"/>
        <w:rPr>
          <w:rFonts w:ascii="Arial" w:hAnsi="Arial" w:cs="Arial"/>
          <w:color w:val="000000"/>
          <w:sz w:val="24"/>
          <w:szCs w:val="24"/>
          <w:lang w:val="hr-HR"/>
        </w:rPr>
      </w:pPr>
    </w:p>
    <w:p w14:paraId="2F45C187" w14:textId="77777777" w:rsidR="00811AEE" w:rsidRDefault="00811AEE" w:rsidP="00B91439">
      <w:pPr>
        <w:pStyle w:val="NoSpacing"/>
        <w:jc w:val="center"/>
        <w:rPr>
          <w:rFonts w:ascii="Arial" w:hAnsi="Arial" w:cs="Arial"/>
          <w:color w:val="000000"/>
          <w:sz w:val="24"/>
          <w:szCs w:val="24"/>
          <w:lang w:val="hr-HR"/>
        </w:rPr>
      </w:pPr>
    </w:p>
    <w:p w14:paraId="5AD51DF0" w14:textId="77777777" w:rsidR="00811AEE" w:rsidRDefault="00811AEE" w:rsidP="00811AEE">
      <w:pPr>
        <w:pStyle w:val="NoSpacing"/>
        <w:numPr>
          <w:ilvl w:val="0"/>
          <w:numId w:val="5"/>
        </w:numPr>
        <w:jc w:val="center"/>
        <w:rPr>
          <w:rFonts w:ascii="Arial" w:hAnsi="Arial" w:cs="Arial"/>
          <w:color w:val="000000"/>
          <w:sz w:val="24"/>
          <w:szCs w:val="24"/>
          <w:lang w:val="hr-HR"/>
        </w:rPr>
      </w:pPr>
    </w:p>
    <w:p w14:paraId="05DFEC78" w14:textId="77777777" w:rsidR="00811AEE" w:rsidRDefault="00811AEE" w:rsidP="00B91439">
      <w:pPr>
        <w:pStyle w:val="NoSpacing"/>
        <w:jc w:val="center"/>
        <w:rPr>
          <w:rFonts w:ascii="Arial" w:hAnsi="Arial" w:cs="Arial"/>
          <w:sz w:val="24"/>
          <w:szCs w:val="24"/>
          <w:lang w:val="hr-HR"/>
        </w:rPr>
      </w:pPr>
    </w:p>
    <w:p w14:paraId="506E39FD" w14:textId="77777777" w:rsidR="00811AEE" w:rsidRDefault="00811AEE" w:rsidP="00B91439">
      <w:pPr>
        <w:pStyle w:val="NoSpacing"/>
        <w:jc w:val="center"/>
        <w:rPr>
          <w:rFonts w:ascii="Arial" w:hAnsi="Arial" w:cs="Arial"/>
          <w:sz w:val="24"/>
          <w:szCs w:val="24"/>
          <w:lang w:val="hr-HR"/>
        </w:rPr>
      </w:pPr>
    </w:p>
    <w:p w14:paraId="7D1A6D31" w14:textId="77777777" w:rsidR="00811AEE" w:rsidRDefault="00811AEE" w:rsidP="00B91439">
      <w:pPr>
        <w:pStyle w:val="NoSpacing"/>
        <w:jc w:val="center"/>
        <w:rPr>
          <w:rFonts w:ascii="Arial" w:hAnsi="Arial" w:cs="Arial"/>
          <w:sz w:val="24"/>
          <w:szCs w:val="24"/>
          <w:lang w:val="hr-HR"/>
        </w:rPr>
      </w:pPr>
    </w:p>
    <w:p w14:paraId="07C4AD94" w14:textId="77777777" w:rsidR="00811AEE" w:rsidRDefault="00811AEE" w:rsidP="00B91439">
      <w:pPr>
        <w:pStyle w:val="NoSpacing"/>
        <w:jc w:val="center"/>
        <w:rPr>
          <w:rFonts w:ascii="Arial" w:hAnsi="Arial" w:cs="Arial"/>
          <w:sz w:val="24"/>
          <w:szCs w:val="24"/>
          <w:lang w:val="hr-HR"/>
        </w:rPr>
      </w:pPr>
    </w:p>
    <w:p w14:paraId="021F074A" w14:textId="77777777" w:rsidR="00811AEE" w:rsidRDefault="00811AEE" w:rsidP="00B91439">
      <w:pPr>
        <w:pStyle w:val="NoSpacing"/>
        <w:jc w:val="center"/>
        <w:rPr>
          <w:rFonts w:ascii="Arial" w:hAnsi="Arial" w:cs="Arial"/>
          <w:sz w:val="24"/>
          <w:szCs w:val="24"/>
          <w:lang w:val="hr-HR"/>
        </w:rPr>
      </w:pPr>
    </w:p>
    <w:p w14:paraId="4545877A" w14:textId="77777777" w:rsidR="00811AEE" w:rsidRDefault="00811AEE" w:rsidP="00B91439">
      <w:pPr>
        <w:pStyle w:val="NoSpacing"/>
        <w:jc w:val="center"/>
        <w:rPr>
          <w:rFonts w:ascii="Arial" w:hAnsi="Arial" w:cs="Arial"/>
          <w:sz w:val="24"/>
          <w:szCs w:val="24"/>
          <w:lang w:val="hr-HR"/>
        </w:rPr>
      </w:pPr>
    </w:p>
    <w:p w14:paraId="05EF8CBA" w14:textId="77777777" w:rsidR="00811AEE" w:rsidRDefault="00811AEE" w:rsidP="00B91439">
      <w:pPr>
        <w:pStyle w:val="NoSpacing"/>
        <w:jc w:val="center"/>
        <w:rPr>
          <w:rFonts w:ascii="Arial" w:hAnsi="Arial" w:cs="Arial"/>
          <w:sz w:val="24"/>
          <w:szCs w:val="24"/>
          <w:lang w:val="hr-HR"/>
        </w:rPr>
      </w:pPr>
    </w:p>
    <w:p w14:paraId="73E709DC" w14:textId="77777777" w:rsidR="00811AEE" w:rsidRDefault="00811AEE" w:rsidP="00B91439">
      <w:pPr>
        <w:pStyle w:val="NoSpacing"/>
        <w:jc w:val="center"/>
        <w:rPr>
          <w:rFonts w:ascii="Arial" w:hAnsi="Arial" w:cs="Arial"/>
          <w:sz w:val="24"/>
          <w:szCs w:val="24"/>
          <w:lang w:val="hr-HR"/>
        </w:rPr>
      </w:pPr>
    </w:p>
    <w:p w14:paraId="6B8511AC" w14:textId="77777777" w:rsidR="00811AEE" w:rsidRDefault="00811AEE" w:rsidP="00B91439">
      <w:pPr>
        <w:pStyle w:val="NoSpacing"/>
        <w:jc w:val="center"/>
        <w:rPr>
          <w:rFonts w:ascii="Arial" w:hAnsi="Arial" w:cs="Arial"/>
          <w:sz w:val="24"/>
          <w:szCs w:val="24"/>
          <w:lang w:val="hr-HR"/>
        </w:rPr>
      </w:pPr>
    </w:p>
    <w:p w14:paraId="15821486" w14:textId="77777777" w:rsidR="00811AEE" w:rsidRPr="009A708F" w:rsidRDefault="00811AEE" w:rsidP="00B91439">
      <w:pPr>
        <w:pStyle w:val="NoSpacing"/>
        <w:jc w:val="center"/>
        <w:rPr>
          <w:rFonts w:ascii="Arial" w:hAnsi="Arial" w:cs="Arial"/>
          <w:sz w:val="24"/>
          <w:szCs w:val="24"/>
          <w:lang w:val="hr-HR"/>
        </w:rPr>
      </w:pPr>
    </w:p>
    <w:p w14:paraId="03FF5AAB" w14:textId="77777777" w:rsidR="00B91439" w:rsidRPr="009A708F" w:rsidRDefault="00B91439" w:rsidP="004861C5">
      <w:pPr>
        <w:rPr>
          <w:rFonts w:ascii="Arial" w:hAnsi="Arial" w:cs="Arial"/>
          <w:sz w:val="24"/>
          <w:szCs w:val="24"/>
          <w:lang w:val="hr-HR"/>
        </w:rPr>
      </w:pPr>
    </w:p>
    <w:p w14:paraId="39BE2621" w14:textId="77777777" w:rsidR="00B91439" w:rsidRPr="009A708F" w:rsidRDefault="00B91439" w:rsidP="00811AEE">
      <w:pPr>
        <w:pStyle w:val="ListParagraph"/>
        <w:ind w:left="720"/>
        <w:rPr>
          <w:rFonts w:cs="Arial"/>
          <w:sz w:val="24"/>
          <w:szCs w:val="24"/>
          <w:lang w:val="hr-HR"/>
        </w:rPr>
      </w:pPr>
    </w:p>
    <w:p w14:paraId="254AA0C5" w14:textId="77777777" w:rsidR="00B91439" w:rsidRPr="009A708F" w:rsidRDefault="00B91439" w:rsidP="004861C5">
      <w:pPr>
        <w:rPr>
          <w:rFonts w:ascii="Arial" w:hAnsi="Arial" w:cs="Arial"/>
          <w:sz w:val="24"/>
          <w:szCs w:val="24"/>
          <w:lang w:val="hr-HR"/>
        </w:rPr>
      </w:pPr>
    </w:p>
    <w:p w14:paraId="5A26D72E" w14:textId="77777777" w:rsidR="00B91439" w:rsidRPr="009A708F" w:rsidRDefault="00B91439" w:rsidP="004861C5">
      <w:pPr>
        <w:rPr>
          <w:rFonts w:ascii="Arial" w:hAnsi="Arial" w:cs="Arial"/>
          <w:sz w:val="24"/>
          <w:szCs w:val="24"/>
          <w:lang w:val="hr-HR"/>
        </w:rPr>
      </w:pPr>
    </w:p>
    <w:p w14:paraId="70BD51C6" w14:textId="77777777" w:rsidR="00B91439" w:rsidRPr="009A708F" w:rsidRDefault="00B91439" w:rsidP="00B91439">
      <w:pPr>
        <w:jc w:val="both"/>
        <w:rPr>
          <w:rFonts w:ascii="Calibri" w:hAnsi="Calibri" w:cs="Calibri"/>
          <w:color w:val="000000"/>
          <w:lang w:val="hr-HR"/>
        </w:rPr>
      </w:pPr>
      <w:r w:rsidRPr="009A708F">
        <w:rPr>
          <w:lang w:val="hr-HR"/>
        </w:rPr>
        <mc:AlternateContent>
          <mc:Choice Requires="wps">
            <w:drawing>
              <wp:anchor distT="0" distB="0" distL="114300" distR="114300" simplePos="0" relativeHeight="251661312" behindDoc="1" locked="0" layoutInCell="1" allowOverlap="1" wp14:anchorId="54EA7226" wp14:editId="412A0707">
                <wp:simplePos x="0" y="0"/>
                <wp:positionH relativeFrom="column">
                  <wp:posOffset>-579755</wp:posOffset>
                </wp:positionH>
                <wp:positionV relativeFrom="paragraph">
                  <wp:posOffset>-701675</wp:posOffset>
                </wp:positionV>
                <wp:extent cx="3408679" cy="2040254"/>
                <wp:effectExtent l="0" t="0" r="1905" b="0"/>
                <wp:wrapNone/>
                <wp:docPr id="15262133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79" cy="2040254"/>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B91439" w14:paraId="74E85E65" w14:textId="77777777" w:rsidTr="00857D39">
                              <w:tc>
                                <w:tcPr>
                                  <w:tcW w:w="612" w:type="dxa"/>
                                  <w:vMerge w:val="restart"/>
                                  <w:vAlign w:val="center"/>
                                </w:tcPr>
                                <w:p w14:paraId="2A93316E" w14:textId="77777777" w:rsidR="00B91439" w:rsidRDefault="00B91439"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09CE8CCB" wp14:editId="53FBF78D">
                                        <wp:extent cx="252000" cy="252000"/>
                                        <wp:effectExtent l="0" t="0" r="0" b="0"/>
                                        <wp:docPr id="380559052" name="Picture 38055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BDC1396" w14:textId="77777777" w:rsidR="00B91439" w:rsidRDefault="00B9143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0454B1B8" wp14:editId="40329CFC">
                                        <wp:extent cx="252000" cy="252000"/>
                                        <wp:effectExtent l="0" t="0" r="0" b="0"/>
                                        <wp:docPr id="409914985" name="Picture 409914985"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91439" w14:paraId="2711090D" w14:textId="77777777" w:rsidTr="00857D39">
                              <w:tc>
                                <w:tcPr>
                                  <w:tcW w:w="612" w:type="dxa"/>
                                  <w:vMerge/>
                                </w:tcPr>
                                <w:p w14:paraId="117A411B" w14:textId="77777777" w:rsidR="00B91439" w:rsidRDefault="00B91439" w:rsidP="00D4581A">
                                  <w:pPr>
                                    <w:autoSpaceDE w:val="0"/>
                                    <w:autoSpaceDN w:val="0"/>
                                    <w:adjustRightInd w:val="0"/>
                                    <w:rPr>
                                      <w:rFonts w:ascii="Calibri" w:hAnsi="Calibri" w:cs="Calibri"/>
                                      <w:sz w:val="16"/>
                                      <w:szCs w:val="16"/>
                                    </w:rPr>
                                  </w:pPr>
                                </w:p>
                              </w:tc>
                              <w:tc>
                                <w:tcPr>
                                  <w:tcW w:w="5448" w:type="dxa"/>
                                </w:tcPr>
                                <w:p w14:paraId="1A205864"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65EBB4EA"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1E8864E1"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7192C67B" w14:textId="77777777" w:rsidR="00B91439" w:rsidRDefault="00B91439" w:rsidP="00C444B3">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26D5461C"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5EEF6986"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21B03337"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7FA99048" w14:textId="77777777" w:rsidR="00B91439" w:rsidRDefault="00B91439"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53950AF8" w14:textId="77777777" w:rsidR="00B91439" w:rsidRDefault="00B91439" w:rsidP="00B91439">
                            <w:pPr>
                              <w:autoSpaceDE w:val="0"/>
                              <w:autoSpaceDN w:val="0"/>
                              <w:adjustRightInd w:val="0"/>
                              <w:rPr>
                                <w:rFonts w:ascii="Calibri" w:hAnsi="Calibri" w:cs="Calibri"/>
                                <w:sz w:val="16"/>
                                <w:szCs w:val="16"/>
                              </w:rPr>
                            </w:pPr>
                          </w:p>
                          <w:p w14:paraId="17D29E5E" w14:textId="77777777" w:rsidR="00B91439" w:rsidRDefault="00B91439" w:rsidP="00B91439">
                            <w:pPr>
                              <w:autoSpaceDE w:val="0"/>
                              <w:autoSpaceDN w:val="0"/>
                              <w:adjustRightInd w:val="0"/>
                              <w:rPr>
                                <w:rFonts w:ascii="Calibri" w:hAnsi="Calibri" w:cs="Calibri"/>
                                <w:sz w:val="16"/>
                                <w:szCs w:val="16"/>
                              </w:rPr>
                            </w:pPr>
                          </w:p>
                          <w:p w14:paraId="06124090" w14:textId="77777777" w:rsidR="00B91439" w:rsidRDefault="00B91439" w:rsidP="00B91439">
                            <w:pPr>
                              <w:autoSpaceDE w:val="0"/>
                              <w:autoSpaceDN w:val="0"/>
                              <w:adjustRightInd w:val="0"/>
                              <w:rPr>
                                <w:rFonts w:ascii="Calibri" w:hAnsi="Calibri" w:cs="Calibri"/>
                                <w:sz w:val="16"/>
                                <w:szCs w:val="16"/>
                              </w:rPr>
                            </w:pPr>
                          </w:p>
                          <w:p w14:paraId="05438193" w14:textId="77777777" w:rsidR="00B91439" w:rsidRPr="00D4581A" w:rsidRDefault="00B91439" w:rsidP="00B9143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 w14:anchorId="54EA7226" id="_x0000_s1034" type="#_x0000_t202" style="position:absolute;left:0;text-align:left;margin-left:-45.65pt;margin-top:-55.25pt;width:268.4pt;height:160.6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B91439" w14:paraId="74E85E65" w14:textId="77777777" w:rsidTr="00857D39">
                        <w:tc>
                          <w:tcPr>
                            <w:tcW w:w="612" w:type="dxa"/>
                            <w:vMerge w:val="restart"/>
                            <w:vAlign w:val="center"/>
                          </w:tcPr>
                          <w:p w14:paraId="2A93316E" w14:textId="77777777" w:rsidR="00B91439" w:rsidRDefault="00B91439"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09CE8CCB" wp14:editId="53FBF78D">
                                  <wp:extent cx="252000" cy="252000"/>
                                  <wp:effectExtent l="0" t="0" r="0" b="0"/>
                                  <wp:docPr id="380559052" name="Picture 38055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BDC1396" w14:textId="77777777" w:rsidR="00B91439" w:rsidRDefault="00B9143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0454B1B8" wp14:editId="40329CFC">
                                  <wp:extent cx="252000" cy="252000"/>
                                  <wp:effectExtent l="0" t="0" r="0" b="0"/>
                                  <wp:docPr id="409914985" name="Picture 409914985"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91439" w14:paraId="2711090D" w14:textId="77777777" w:rsidTr="00857D39">
                        <w:tc>
                          <w:tcPr>
                            <w:tcW w:w="612" w:type="dxa"/>
                            <w:vMerge/>
                          </w:tcPr>
                          <w:p w14:paraId="117A411B" w14:textId="77777777" w:rsidR="00B91439" w:rsidRDefault="00B91439" w:rsidP="00D4581A">
                            <w:pPr>
                              <w:autoSpaceDE w:val="0"/>
                              <w:autoSpaceDN w:val="0"/>
                              <w:adjustRightInd w:val="0"/>
                              <w:rPr>
                                <w:rFonts w:ascii="Calibri" w:hAnsi="Calibri" w:cs="Calibri"/>
                                <w:sz w:val="16"/>
                                <w:szCs w:val="16"/>
                              </w:rPr>
                            </w:pPr>
                          </w:p>
                        </w:tc>
                        <w:tc>
                          <w:tcPr>
                            <w:tcW w:w="5448" w:type="dxa"/>
                          </w:tcPr>
                          <w:p w14:paraId="1A205864"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65EBB4EA"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1E8864E1"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7192C67B" w14:textId="77777777" w:rsidR="00B91439" w:rsidRDefault="00B91439" w:rsidP="00C444B3">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26D5461C"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5EEF6986"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21B03337"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7FA99048" w14:textId="77777777" w:rsidR="00B91439" w:rsidRDefault="00B91439"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53950AF8" w14:textId="77777777" w:rsidR="00B91439" w:rsidRDefault="00B91439" w:rsidP="00B91439">
                      <w:pPr>
                        <w:autoSpaceDE w:val="0"/>
                        <w:autoSpaceDN w:val="0"/>
                        <w:adjustRightInd w:val="0"/>
                        <w:rPr>
                          <w:rFonts w:ascii="Calibri" w:hAnsi="Calibri" w:cs="Calibri"/>
                          <w:sz w:val="16"/>
                          <w:szCs w:val="16"/>
                        </w:rPr>
                      </w:pPr>
                    </w:p>
                    <w:p w14:paraId="17D29E5E" w14:textId="77777777" w:rsidR="00B91439" w:rsidRDefault="00B91439" w:rsidP="00B91439">
                      <w:pPr>
                        <w:autoSpaceDE w:val="0"/>
                        <w:autoSpaceDN w:val="0"/>
                        <w:adjustRightInd w:val="0"/>
                        <w:rPr>
                          <w:rFonts w:ascii="Calibri" w:hAnsi="Calibri" w:cs="Calibri"/>
                          <w:sz w:val="16"/>
                          <w:szCs w:val="16"/>
                        </w:rPr>
                      </w:pPr>
                    </w:p>
                    <w:p w14:paraId="06124090" w14:textId="77777777" w:rsidR="00B91439" w:rsidRDefault="00B91439" w:rsidP="00B91439">
                      <w:pPr>
                        <w:autoSpaceDE w:val="0"/>
                        <w:autoSpaceDN w:val="0"/>
                        <w:adjustRightInd w:val="0"/>
                        <w:rPr>
                          <w:rFonts w:ascii="Calibri" w:hAnsi="Calibri" w:cs="Calibri"/>
                          <w:sz w:val="16"/>
                          <w:szCs w:val="16"/>
                        </w:rPr>
                      </w:pPr>
                    </w:p>
                    <w:p w14:paraId="05438193" w14:textId="77777777" w:rsidR="00B91439" w:rsidRPr="00D4581A" w:rsidRDefault="00B91439" w:rsidP="00B91439">
                      <w:pPr>
                        <w:autoSpaceDE w:val="0"/>
                        <w:autoSpaceDN w:val="0"/>
                        <w:adjustRightInd w:val="0"/>
                        <w:rPr>
                          <w:rFonts w:ascii="Calibri" w:hAnsi="Calibri" w:cs="Calibri"/>
                          <w:sz w:val="16"/>
                          <w:szCs w:val="16"/>
                        </w:rPr>
                      </w:pPr>
                    </w:p>
                  </w:txbxContent>
                </v:textbox>
              </v:shape>
            </w:pict>
          </mc:Fallback>
        </mc:AlternateContent>
      </w:r>
      <w:r w:rsidRPr="009A708F">
        <w:rPr>
          <w:lang w:val="hr-HR"/>
        </w:rPr>
        <w:t xml:space="preserve">    </w:t>
      </w:r>
    </w:p>
    <w:p w14:paraId="29F71E27" w14:textId="77777777" w:rsidR="00B91439" w:rsidRPr="009A708F" w:rsidRDefault="00B91439" w:rsidP="00B91439">
      <w:pPr>
        <w:jc w:val="both"/>
        <w:rPr>
          <w:lang w:val="hr-HR"/>
        </w:rPr>
      </w:pPr>
      <w:r w:rsidRPr="009A708F">
        <w:rPr>
          <w:rFonts w:ascii="Calibri" w:hAnsi="Calibri" w:cs="Calibri"/>
          <w:color w:val="000000"/>
          <w:lang w:val="hr-HR"/>
        </w:rPr>
        <w:tab/>
      </w:r>
      <w:r w:rsidRPr="009A708F">
        <w:rPr>
          <w:rFonts w:ascii="Calibri" w:hAnsi="Calibri" w:cs="Calibri"/>
          <w:color w:val="000000"/>
          <w:lang w:val="hr-HR"/>
        </w:rPr>
        <w:tab/>
      </w:r>
      <w:r w:rsidRPr="009A708F">
        <w:rPr>
          <w:rFonts w:ascii="Calibri" w:hAnsi="Calibri" w:cs="Calibri"/>
          <w:color w:val="000000"/>
          <w:lang w:val="hr-HR"/>
        </w:rPr>
        <w:tab/>
      </w:r>
      <w:r w:rsidRPr="009A708F">
        <w:rPr>
          <w:rFonts w:ascii="Calibri" w:hAnsi="Calibri" w:cs="Calibri"/>
          <w:color w:val="000000"/>
          <w:lang w:val="hr-HR"/>
        </w:rPr>
        <w:tab/>
      </w:r>
    </w:p>
    <w:p w14:paraId="084C9683" w14:textId="77777777" w:rsidR="00B91439" w:rsidRPr="009A708F" w:rsidRDefault="00B91439" w:rsidP="00B91439">
      <w:pPr>
        <w:jc w:val="both"/>
        <w:rPr>
          <w:lang w:val="hr-HR"/>
        </w:rPr>
      </w:pPr>
    </w:p>
    <w:p w14:paraId="7D36D8FB" w14:textId="77777777" w:rsidR="00B91439" w:rsidRPr="009A708F" w:rsidRDefault="00B91439" w:rsidP="00B91439">
      <w:pPr>
        <w:rPr>
          <w:rFonts w:ascii="Calibri" w:hAnsi="Calibri" w:cs="Calibri"/>
          <w:color w:val="000000"/>
          <w:lang w:val="hr-HR"/>
        </w:rPr>
      </w:pPr>
    </w:p>
    <w:p w14:paraId="11385DA8" w14:textId="77777777" w:rsidR="00811AEE" w:rsidRDefault="00811AEE" w:rsidP="00B91439">
      <w:pPr>
        <w:rPr>
          <w:rFonts w:ascii="Arial" w:hAnsi="Arial" w:cs="Arial"/>
          <w:sz w:val="24"/>
          <w:szCs w:val="24"/>
          <w:lang w:val="hr-HR"/>
        </w:rPr>
      </w:pPr>
    </w:p>
    <w:p w14:paraId="3C2F1AA2" w14:textId="6B03F0C3" w:rsidR="00B91439" w:rsidRPr="009A708F" w:rsidRDefault="00B91439" w:rsidP="00B91439">
      <w:pPr>
        <w:rPr>
          <w:rFonts w:ascii="Arial" w:hAnsi="Arial" w:cs="Arial"/>
          <w:color w:val="000000"/>
          <w:sz w:val="24"/>
          <w:szCs w:val="24"/>
          <w:lang w:val="hr-HR"/>
        </w:rPr>
      </w:pPr>
      <w:r w:rsidRPr="009A708F">
        <w:rPr>
          <w:rFonts w:ascii="Arial" w:hAnsi="Arial" w:cs="Arial"/>
          <w:sz w:val="24"/>
          <w:szCs w:val="24"/>
          <w:lang w:val="hr-HR"/>
        </w:rPr>
        <w:t>KLASA:</w:t>
      </w:r>
      <w:r w:rsidRPr="009A708F">
        <w:rPr>
          <w:rFonts w:ascii="Arial" w:hAnsi="Arial" w:cs="Arial"/>
          <w:lang w:val="hr-HR"/>
        </w:rPr>
        <w:t xml:space="preserve"> </w:t>
      </w:r>
      <w:r w:rsidRPr="009A708F">
        <w:rPr>
          <w:rFonts w:ascii="Arial" w:hAnsi="Arial" w:cs="Arial"/>
          <w:color w:val="000000"/>
          <w:sz w:val="24"/>
          <w:szCs w:val="24"/>
          <w:lang w:val="hr-HR"/>
        </w:rPr>
        <w:t>421-01/24-01/12</w:t>
      </w:r>
    </w:p>
    <w:p w14:paraId="761D7FA8" w14:textId="77777777" w:rsidR="00B91439" w:rsidRPr="009A708F" w:rsidRDefault="00B91439" w:rsidP="00B91439">
      <w:pPr>
        <w:rPr>
          <w:rFonts w:ascii="Arial" w:hAnsi="Arial" w:cs="Arial"/>
          <w:color w:val="000000"/>
          <w:sz w:val="24"/>
          <w:szCs w:val="24"/>
          <w:lang w:val="hr-HR"/>
        </w:rPr>
      </w:pPr>
      <w:r w:rsidRPr="009A708F">
        <w:rPr>
          <w:rFonts w:ascii="Arial" w:hAnsi="Arial" w:cs="Arial"/>
          <w:sz w:val="24"/>
          <w:szCs w:val="24"/>
          <w:lang w:val="hr-HR"/>
        </w:rPr>
        <w:t>URBROJ:</w:t>
      </w:r>
      <w:r w:rsidRPr="009A708F">
        <w:rPr>
          <w:rFonts w:ascii="Arial" w:hAnsi="Arial" w:cs="Arial"/>
          <w:color w:val="000000"/>
          <w:sz w:val="24"/>
          <w:szCs w:val="24"/>
          <w:lang w:val="hr-HR"/>
        </w:rPr>
        <w:t>2163-13-04/05-24-2</w:t>
      </w:r>
    </w:p>
    <w:p w14:paraId="64B742D2" w14:textId="77777777" w:rsidR="00B91439" w:rsidRPr="009A708F" w:rsidRDefault="00B91439" w:rsidP="00B91439">
      <w:pPr>
        <w:rPr>
          <w:rFonts w:ascii="Arial" w:hAnsi="Arial" w:cs="Arial"/>
          <w:color w:val="000000"/>
          <w:sz w:val="24"/>
          <w:szCs w:val="24"/>
          <w:lang w:val="hr-HR"/>
        </w:rPr>
      </w:pPr>
      <w:r w:rsidRPr="009A708F">
        <w:rPr>
          <w:rFonts w:ascii="Arial" w:hAnsi="Arial" w:cs="Arial"/>
          <w:sz w:val="24"/>
          <w:szCs w:val="24"/>
          <w:lang w:val="hr-HR"/>
        </w:rPr>
        <w:t xml:space="preserve">Brtonigla-Verteneglio,  </w:t>
      </w:r>
      <w:r w:rsidRPr="009A708F">
        <w:rPr>
          <w:rFonts w:ascii="Arial" w:hAnsi="Arial" w:cs="Arial"/>
          <w:color w:val="000000"/>
          <w:sz w:val="24"/>
          <w:szCs w:val="24"/>
          <w:lang w:val="hr-HR"/>
        </w:rPr>
        <w:t>18.04.2024.</w:t>
      </w:r>
    </w:p>
    <w:p w14:paraId="658B569E" w14:textId="77777777" w:rsidR="00B91439" w:rsidRPr="009A708F" w:rsidRDefault="00B91439" w:rsidP="00B91439">
      <w:pPr>
        <w:rPr>
          <w:rFonts w:ascii="Arial" w:hAnsi="Arial" w:cs="Arial"/>
          <w:color w:val="000000"/>
          <w:sz w:val="24"/>
          <w:szCs w:val="24"/>
          <w:lang w:val="hr-HR"/>
        </w:rPr>
      </w:pPr>
    </w:p>
    <w:p w14:paraId="2D86CD8E" w14:textId="77777777" w:rsidR="00B91439" w:rsidRPr="009A708F" w:rsidRDefault="00B91439" w:rsidP="00B91439">
      <w:pPr>
        <w:rPr>
          <w:rFonts w:ascii="Arial" w:hAnsi="Arial" w:cs="Arial"/>
          <w:sz w:val="24"/>
          <w:szCs w:val="24"/>
          <w:lang w:val="hr-HR"/>
        </w:rPr>
      </w:pPr>
    </w:p>
    <w:p w14:paraId="2788987B"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r w:rsidRPr="009A708F">
        <w:rPr>
          <w:rFonts w:ascii="Arial" w:hAnsi="Arial" w:cs="Arial"/>
          <w:sz w:val="24"/>
          <w:szCs w:val="24"/>
          <w:lang w:val="hr-HR"/>
        </w:rPr>
        <w:tab/>
      </w:r>
      <w:bookmarkStart w:id="27" w:name="_Hlk164331727"/>
      <w:r w:rsidRPr="009A708F">
        <w:rPr>
          <w:rFonts w:ascii="Arial" w:hAnsi="Arial" w:cs="Arial"/>
          <w:sz w:val="24"/>
          <w:szCs w:val="24"/>
          <w:lang w:val="hr-HR"/>
        </w:rPr>
        <w:t xml:space="preserve">Na temelju čl. 39. Zakona o lokalnoj i područnoj (regionalnoj) samoupravi </w:t>
      </w:r>
      <w:bookmarkStart w:id="28" w:name="_Hlk67659271"/>
      <w:r w:rsidRPr="009A708F">
        <w:rPr>
          <w:rFonts w:ascii="Arial" w:hAnsi="Arial" w:cs="Arial"/>
          <w:sz w:val="24"/>
          <w:szCs w:val="24"/>
          <w:lang w:val="hr-HR"/>
        </w:rPr>
        <w:t xml:space="preserve">("Narodne novine RH", broj </w:t>
      </w:r>
      <w:bookmarkEnd w:id="28"/>
      <w:r w:rsidRPr="009A708F">
        <w:rPr>
          <w:rFonts w:ascii="Arial" w:hAnsi="Arial" w:cs="Arial"/>
          <w:sz w:val="24"/>
          <w:szCs w:val="24"/>
          <w:lang w:val="hr-HR"/>
        </w:rPr>
        <w:t>33/01, 60/01, 129/05, 109/07, 125/08, 36/09, 150/11, 144/12, 19/13 – pročišćeni tekst, 137/15 – ispravak, 123/17, 98/19 i 144/20), čl. 52. Statuta Općine Brtonigla-Verteneglio ( Službene novine Općine Brtonigla-Verteneglio br.</w:t>
      </w:r>
      <w:r w:rsidRPr="009A708F">
        <w:rPr>
          <w:lang w:val="hr-HR"/>
        </w:rPr>
        <w:t xml:space="preserve"> </w:t>
      </w:r>
      <w:r w:rsidRPr="009A708F">
        <w:rPr>
          <w:rFonts w:ascii="Arial" w:hAnsi="Arial" w:cs="Arial"/>
          <w:sz w:val="24"/>
          <w:szCs w:val="24"/>
          <w:lang w:val="hr-HR"/>
        </w:rPr>
        <w:t>03/18, 03/21, 07/21- pročišćeni tekst, 16/22) , a po razmatranju Godišnjeg izvještaja za 2023. godinu, udruge „Sigurna kuća Istre“ sa sjedištem u Puli, Koparska 58, OIB: 23139181370, Općinski načelnik Općine Brtonigla - Verteneglio, donosi sljedeću:</w:t>
      </w:r>
    </w:p>
    <w:p w14:paraId="3E4E5CA2"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p>
    <w:p w14:paraId="5F44844C" w14:textId="77777777" w:rsidR="00B91439" w:rsidRPr="009A708F" w:rsidRDefault="00B91439" w:rsidP="00B91439">
      <w:pPr>
        <w:jc w:val="center"/>
        <w:rPr>
          <w:rFonts w:ascii="Arial" w:hAnsi="Arial" w:cs="Arial"/>
          <w:b/>
          <w:sz w:val="24"/>
          <w:szCs w:val="24"/>
          <w:lang w:val="hr-HR"/>
        </w:rPr>
      </w:pPr>
    </w:p>
    <w:p w14:paraId="62944275"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ODLUKU</w:t>
      </w:r>
    </w:p>
    <w:p w14:paraId="6CC65D17" w14:textId="77777777" w:rsidR="00B91439" w:rsidRPr="009A708F" w:rsidRDefault="00B91439" w:rsidP="00B91439">
      <w:pPr>
        <w:rPr>
          <w:rFonts w:ascii="Arial" w:hAnsi="Arial" w:cs="Arial"/>
          <w:sz w:val="24"/>
          <w:szCs w:val="24"/>
          <w:lang w:val="hr-HR"/>
        </w:rPr>
      </w:pPr>
    </w:p>
    <w:p w14:paraId="10EE2C5A"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w:t>
      </w:r>
    </w:p>
    <w:p w14:paraId="1C2828E0" w14:textId="77777777" w:rsidR="00B91439" w:rsidRPr="009A708F" w:rsidRDefault="00B91439" w:rsidP="00B91439">
      <w:pPr>
        <w:jc w:val="both"/>
        <w:rPr>
          <w:rFonts w:ascii="Arial" w:hAnsi="Arial" w:cs="Arial"/>
          <w:sz w:val="24"/>
          <w:szCs w:val="24"/>
          <w:lang w:val="hr-HR"/>
        </w:rPr>
      </w:pPr>
      <w:r w:rsidRPr="009A708F">
        <w:rPr>
          <w:rFonts w:ascii="Arial" w:hAnsi="Arial" w:cs="Arial"/>
          <w:lang w:val="hr-HR"/>
        </w:rPr>
        <w:tab/>
      </w:r>
      <w:r w:rsidRPr="009A708F">
        <w:rPr>
          <w:rFonts w:ascii="Arial" w:hAnsi="Arial" w:cs="Arial"/>
          <w:sz w:val="24"/>
          <w:szCs w:val="24"/>
          <w:lang w:val="hr-HR"/>
        </w:rPr>
        <w:t>Prihvaća se Godišnji financijski izvještaj udruge „SIGURNA KUĆA ISTRE“ sa sjedištem u Puli, Koparska 58, OIB: 23139181370, zaprimljen 10. travnja  2024. godine, podnesen radi kontrole namjenskog korištenja sredstava za financiranje Programa rada za 2023. godinu iz Ugovora o dodjeli financijskih sredstava KLASA: 421-04/23-01/01 URBROJ: 2163-13-04/01-23-6 od 14. lipnja 2023. godine.</w:t>
      </w:r>
    </w:p>
    <w:p w14:paraId="4BB4EB59" w14:textId="77777777" w:rsidR="00B91439" w:rsidRPr="009A708F" w:rsidRDefault="00B91439" w:rsidP="00B91439">
      <w:pPr>
        <w:jc w:val="center"/>
        <w:rPr>
          <w:rFonts w:ascii="Arial" w:hAnsi="Arial" w:cs="Arial"/>
          <w:b/>
          <w:sz w:val="24"/>
          <w:szCs w:val="24"/>
          <w:lang w:val="hr-HR"/>
        </w:rPr>
      </w:pPr>
    </w:p>
    <w:p w14:paraId="76B5843A"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II.</w:t>
      </w:r>
    </w:p>
    <w:p w14:paraId="2C9EAF8A"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Ova Odluka stupa na snagu danom donošenja, a isti će se objaviti i u Službenim novinama Općine Brtonigla - Verteneglio.</w:t>
      </w:r>
    </w:p>
    <w:p w14:paraId="5EC10E62" w14:textId="77777777" w:rsidR="00B91439" w:rsidRPr="009A708F" w:rsidRDefault="00B91439" w:rsidP="00B91439">
      <w:pPr>
        <w:jc w:val="both"/>
        <w:rPr>
          <w:rFonts w:ascii="Arial" w:hAnsi="Arial" w:cs="Arial"/>
          <w:sz w:val="24"/>
          <w:szCs w:val="24"/>
          <w:lang w:val="hr-HR"/>
        </w:rPr>
      </w:pPr>
    </w:p>
    <w:p w14:paraId="2F51A9DB" w14:textId="77777777" w:rsidR="00B91439" w:rsidRPr="009A708F" w:rsidRDefault="00B91439" w:rsidP="00B91439">
      <w:pPr>
        <w:jc w:val="both"/>
        <w:rPr>
          <w:rFonts w:ascii="Arial" w:hAnsi="Arial" w:cs="Arial"/>
          <w:sz w:val="24"/>
          <w:szCs w:val="24"/>
          <w:lang w:val="hr-HR"/>
        </w:rPr>
      </w:pPr>
    </w:p>
    <w:p w14:paraId="6AEE11BE" w14:textId="77777777" w:rsidR="00B91439" w:rsidRPr="009A708F" w:rsidRDefault="00B91439" w:rsidP="00B91439">
      <w:pPr>
        <w:jc w:val="both"/>
        <w:rPr>
          <w:rFonts w:ascii="Arial" w:hAnsi="Arial" w:cs="Arial"/>
          <w:sz w:val="24"/>
          <w:szCs w:val="24"/>
          <w:lang w:val="hr-HR"/>
        </w:rPr>
      </w:pPr>
    </w:p>
    <w:p w14:paraId="4A2BA866" w14:textId="77777777" w:rsidR="00B91439" w:rsidRPr="009A708F" w:rsidRDefault="00B91439" w:rsidP="00B91439">
      <w:pPr>
        <w:rPr>
          <w:rFonts w:ascii="Arial" w:hAnsi="Arial" w:cs="Arial"/>
          <w:lang w:val="hr-HR"/>
        </w:rPr>
      </w:pPr>
    </w:p>
    <w:p w14:paraId="07E82CFF" w14:textId="77777777" w:rsidR="00B91439" w:rsidRPr="009A708F" w:rsidRDefault="00B91439" w:rsidP="00B91439">
      <w:pPr>
        <w:jc w:val="center"/>
        <w:rPr>
          <w:rFonts w:ascii="Arial" w:hAnsi="Arial" w:cs="Arial"/>
          <w:sz w:val="24"/>
          <w:szCs w:val="24"/>
          <w:lang w:val="hr-HR"/>
        </w:rPr>
      </w:pPr>
      <w:r w:rsidRPr="009A708F">
        <w:rPr>
          <w:rFonts w:ascii="Arial" w:hAnsi="Arial" w:cs="Arial"/>
          <w:sz w:val="24"/>
          <w:szCs w:val="24"/>
          <w:lang w:val="hr-HR"/>
        </w:rPr>
        <w:t>OPĆINSKI NAČELNIK OPĆINE BRTONIGLA-VERTENEGLIO</w:t>
      </w:r>
    </w:p>
    <w:p w14:paraId="7112E13D" w14:textId="599E1448" w:rsidR="00B91439" w:rsidRPr="009A708F" w:rsidRDefault="00B91439" w:rsidP="00B91439">
      <w:pPr>
        <w:ind w:firstLine="708"/>
        <w:jc w:val="center"/>
        <w:rPr>
          <w:rFonts w:ascii="Arial" w:hAnsi="Arial" w:cs="Arial"/>
          <w:sz w:val="24"/>
          <w:szCs w:val="24"/>
          <w:lang w:val="hr-HR"/>
        </w:rPr>
      </w:pPr>
      <w:r w:rsidRPr="009A708F">
        <w:rPr>
          <w:rFonts w:ascii="Arial" w:hAnsi="Arial" w:cs="Arial"/>
          <w:sz w:val="24"/>
          <w:szCs w:val="24"/>
          <w:lang w:val="hr-HR"/>
        </w:rPr>
        <w:t xml:space="preserve">Neš Sinožić </w:t>
      </w:r>
      <w:proofErr w:type="spellStart"/>
      <w:r w:rsidRPr="009A708F">
        <w:rPr>
          <w:rFonts w:ascii="Arial" w:hAnsi="Arial" w:cs="Arial"/>
          <w:sz w:val="24"/>
          <w:szCs w:val="24"/>
          <w:lang w:val="hr-HR"/>
        </w:rPr>
        <w:t>mag.ing</w:t>
      </w:r>
      <w:proofErr w:type="spellEnd"/>
      <w:r w:rsidRPr="009A708F">
        <w:rPr>
          <w:rFonts w:ascii="Arial" w:hAnsi="Arial" w:cs="Arial"/>
          <w:sz w:val="24"/>
          <w:szCs w:val="24"/>
          <w:lang w:val="hr-HR"/>
        </w:rPr>
        <w:t xml:space="preserve">. </w:t>
      </w:r>
      <w:proofErr w:type="spellStart"/>
      <w:r w:rsidRPr="009A708F">
        <w:rPr>
          <w:rFonts w:ascii="Arial" w:hAnsi="Arial" w:cs="Arial"/>
          <w:sz w:val="24"/>
          <w:szCs w:val="24"/>
          <w:lang w:val="hr-HR"/>
        </w:rPr>
        <w:t>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7C57E09C" w14:textId="77777777" w:rsidR="00B91439" w:rsidRPr="009A708F" w:rsidRDefault="00B91439" w:rsidP="00B91439">
      <w:pPr>
        <w:jc w:val="center"/>
        <w:rPr>
          <w:rFonts w:ascii="Arial" w:hAnsi="Arial" w:cs="Arial"/>
          <w:b/>
          <w:sz w:val="24"/>
          <w:szCs w:val="24"/>
          <w:lang w:val="hr-HR"/>
        </w:rPr>
      </w:pPr>
    </w:p>
    <w:p w14:paraId="5250BFD3" w14:textId="77777777" w:rsidR="00B91439" w:rsidRPr="009A708F" w:rsidRDefault="00B91439" w:rsidP="00B91439">
      <w:pPr>
        <w:autoSpaceDE w:val="0"/>
        <w:autoSpaceDN w:val="0"/>
        <w:adjustRightInd w:val="0"/>
        <w:spacing w:after="160" w:line="259" w:lineRule="auto"/>
        <w:jc w:val="both"/>
        <w:rPr>
          <w:b/>
          <w:lang w:val="hr-HR"/>
        </w:rPr>
      </w:pPr>
    </w:p>
    <w:bookmarkEnd w:id="27"/>
    <w:p w14:paraId="7EDBE4EE" w14:textId="77777777" w:rsidR="00B91439" w:rsidRPr="009A708F" w:rsidRDefault="00B91439" w:rsidP="00B91439">
      <w:pPr>
        <w:tabs>
          <w:tab w:val="left" w:pos="1710"/>
        </w:tabs>
        <w:rPr>
          <w:rFonts w:ascii="Arial" w:hAnsi="Arial" w:cs="Arial"/>
          <w:sz w:val="24"/>
          <w:szCs w:val="24"/>
          <w:lang w:val="hr-HR"/>
        </w:rPr>
      </w:pPr>
    </w:p>
    <w:p w14:paraId="3DE40616" w14:textId="77777777" w:rsidR="00B91439" w:rsidRPr="009A708F" w:rsidRDefault="00B91439" w:rsidP="004861C5">
      <w:pPr>
        <w:rPr>
          <w:rFonts w:ascii="Arial" w:hAnsi="Arial" w:cs="Arial"/>
          <w:sz w:val="24"/>
          <w:szCs w:val="24"/>
          <w:lang w:val="hr-HR"/>
        </w:rPr>
      </w:pPr>
    </w:p>
    <w:p w14:paraId="3369F69C" w14:textId="77777777" w:rsidR="00B91439" w:rsidRPr="009A708F" w:rsidRDefault="00B91439" w:rsidP="00B91439">
      <w:pPr>
        <w:pStyle w:val="ListParagraph"/>
        <w:numPr>
          <w:ilvl w:val="0"/>
          <w:numId w:val="5"/>
        </w:numPr>
        <w:jc w:val="center"/>
        <w:rPr>
          <w:rFonts w:cs="Arial"/>
          <w:sz w:val="24"/>
          <w:szCs w:val="24"/>
          <w:lang w:val="hr-HR"/>
        </w:rPr>
      </w:pPr>
    </w:p>
    <w:p w14:paraId="77996F15" w14:textId="77777777" w:rsidR="00B91439" w:rsidRPr="009A708F" w:rsidRDefault="00B91439" w:rsidP="004861C5">
      <w:pPr>
        <w:rPr>
          <w:rFonts w:ascii="Arial" w:hAnsi="Arial" w:cs="Arial"/>
          <w:sz w:val="24"/>
          <w:szCs w:val="24"/>
          <w:lang w:val="hr-HR"/>
        </w:rPr>
      </w:pPr>
    </w:p>
    <w:p w14:paraId="6603610F" w14:textId="77777777" w:rsidR="00B91439" w:rsidRDefault="00B91439" w:rsidP="004861C5">
      <w:pPr>
        <w:rPr>
          <w:rFonts w:ascii="Arial" w:hAnsi="Arial" w:cs="Arial"/>
          <w:sz w:val="24"/>
          <w:szCs w:val="24"/>
          <w:lang w:val="hr-HR"/>
        </w:rPr>
      </w:pPr>
    </w:p>
    <w:p w14:paraId="1D152601" w14:textId="77777777" w:rsidR="00811AEE" w:rsidRDefault="00811AEE" w:rsidP="004861C5">
      <w:pPr>
        <w:rPr>
          <w:rFonts w:ascii="Arial" w:hAnsi="Arial" w:cs="Arial"/>
          <w:sz w:val="24"/>
          <w:szCs w:val="24"/>
          <w:lang w:val="hr-HR"/>
        </w:rPr>
      </w:pPr>
    </w:p>
    <w:p w14:paraId="2451EDCC" w14:textId="77777777" w:rsidR="00811AEE" w:rsidRDefault="00811AEE" w:rsidP="004861C5">
      <w:pPr>
        <w:rPr>
          <w:rFonts w:ascii="Arial" w:hAnsi="Arial" w:cs="Arial"/>
          <w:sz w:val="24"/>
          <w:szCs w:val="24"/>
          <w:lang w:val="hr-HR"/>
        </w:rPr>
      </w:pPr>
    </w:p>
    <w:p w14:paraId="3A7965C0" w14:textId="77777777" w:rsidR="00811AEE" w:rsidRDefault="00811AEE" w:rsidP="004861C5">
      <w:pPr>
        <w:rPr>
          <w:rFonts w:ascii="Arial" w:hAnsi="Arial" w:cs="Arial"/>
          <w:sz w:val="24"/>
          <w:szCs w:val="24"/>
          <w:lang w:val="hr-HR"/>
        </w:rPr>
      </w:pPr>
    </w:p>
    <w:p w14:paraId="08E617BE" w14:textId="77777777" w:rsidR="00811AEE" w:rsidRDefault="00811AEE" w:rsidP="004861C5">
      <w:pPr>
        <w:rPr>
          <w:rFonts w:ascii="Arial" w:hAnsi="Arial" w:cs="Arial"/>
          <w:sz w:val="24"/>
          <w:szCs w:val="24"/>
          <w:lang w:val="hr-HR"/>
        </w:rPr>
      </w:pPr>
    </w:p>
    <w:p w14:paraId="17FB654C" w14:textId="77777777" w:rsidR="00811AEE" w:rsidRDefault="00811AEE" w:rsidP="004861C5">
      <w:pPr>
        <w:rPr>
          <w:rFonts w:ascii="Arial" w:hAnsi="Arial" w:cs="Arial"/>
          <w:sz w:val="24"/>
          <w:szCs w:val="24"/>
          <w:lang w:val="hr-HR"/>
        </w:rPr>
      </w:pPr>
    </w:p>
    <w:p w14:paraId="53219824" w14:textId="77777777" w:rsidR="00811AEE" w:rsidRDefault="00811AEE" w:rsidP="004861C5">
      <w:pPr>
        <w:rPr>
          <w:rFonts w:ascii="Arial" w:hAnsi="Arial" w:cs="Arial"/>
          <w:sz w:val="24"/>
          <w:szCs w:val="24"/>
          <w:lang w:val="hr-HR"/>
        </w:rPr>
      </w:pPr>
    </w:p>
    <w:p w14:paraId="219F9B68" w14:textId="77777777" w:rsidR="00811AEE" w:rsidRPr="009A708F" w:rsidRDefault="00811AEE" w:rsidP="004861C5">
      <w:pPr>
        <w:rPr>
          <w:rFonts w:ascii="Arial" w:hAnsi="Arial" w:cs="Arial"/>
          <w:sz w:val="24"/>
          <w:szCs w:val="24"/>
          <w:lang w:val="hr-HR"/>
        </w:rPr>
      </w:pPr>
    </w:p>
    <w:p w14:paraId="4B2246C9" w14:textId="77777777" w:rsidR="00B91439" w:rsidRPr="009A708F" w:rsidRDefault="00B91439" w:rsidP="00B91439">
      <w:pPr>
        <w:jc w:val="both"/>
        <w:rPr>
          <w:rFonts w:ascii="Calibri" w:hAnsi="Calibri" w:cs="Calibri"/>
          <w:color w:val="000000"/>
          <w:lang w:val="hr-HR"/>
        </w:rPr>
      </w:pPr>
      <w:r w:rsidRPr="009A708F">
        <w:rPr>
          <w:lang w:val="hr-HR"/>
        </w:rPr>
        <mc:AlternateContent>
          <mc:Choice Requires="wps">
            <w:drawing>
              <wp:anchor distT="0" distB="0" distL="114300" distR="114300" simplePos="0" relativeHeight="251663360" behindDoc="1" locked="0" layoutInCell="1" allowOverlap="1" wp14:anchorId="0DE2E7FC" wp14:editId="54EA743B">
                <wp:simplePos x="0" y="0"/>
                <wp:positionH relativeFrom="column">
                  <wp:posOffset>-579755</wp:posOffset>
                </wp:positionH>
                <wp:positionV relativeFrom="paragraph">
                  <wp:posOffset>-701675</wp:posOffset>
                </wp:positionV>
                <wp:extent cx="3408679" cy="2040254"/>
                <wp:effectExtent l="0" t="0" r="1905" b="0"/>
                <wp:wrapNone/>
                <wp:docPr id="1538742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79" cy="2040254"/>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B91439" w14:paraId="727D265A" w14:textId="77777777" w:rsidTr="00857D39">
                              <w:tc>
                                <w:tcPr>
                                  <w:tcW w:w="612" w:type="dxa"/>
                                  <w:vMerge w:val="restart"/>
                                  <w:vAlign w:val="center"/>
                                </w:tcPr>
                                <w:p w14:paraId="6F73256E" w14:textId="77777777" w:rsidR="00B91439" w:rsidRDefault="00B91439"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2E61B2B4" wp14:editId="75116BEB">
                                        <wp:extent cx="252000" cy="252000"/>
                                        <wp:effectExtent l="0" t="0" r="0" b="0"/>
                                        <wp:docPr id="201811345" name="Picture 20181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F6FE3A6" w14:textId="77777777" w:rsidR="00B91439" w:rsidRDefault="00B9143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38660FFB" wp14:editId="3E7FE288">
                                        <wp:extent cx="252000" cy="252000"/>
                                        <wp:effectExtent l="0" t="0" r="0" b="0"/>
                                        <wp:docPr id="1203145187" name="Picture 1203145187"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91439" w14:paraId="6C724CB9" w14:textId="77777777" w:rsidTr="00857D39">
                              <w:tc>
                                <w:tcPr>
                                  <w:tcW w:w="612" w:type="dxa"/>
                                  <w:vMerge/>
                                </w:tcPr>
                                <w:p w14:paraId="46353CBC" w14:textId="77777777" w:rsidR="00B91439" w:rsidRDefault="00B91439" w:rsidP="00D4581A">
                                  <w:pPr>
                                    <w:autoSpaceDE w:val="0"/>
                                    <w:autoSpaceDN w:val="0"/>
                                    <w:adjustRightInd w:val="0"/>
                                    <w:rPr>
                                      <w:rFonts w:ascii="Calibri" w:hAnsi="Calibri" w:cs="Calibri"/>
                                      <w:sz w:val="16"/>
                                      <w:szCs w:val="16"/>
                                    </w:rPr>
                                  </w:pPr>
                                </w:p>
                              </w:tc>
                              <w:tc>
                                <w:tcPr>
                                  <w:tcW w:w="5448" w:type="dxa"/>
                                </w:tcPr>
                                <w:p w14:paraId="0367E3D3"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439BBBDE"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4882FF8D"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64929E22" w14:textId="77777777" w:rsidR="00B91439" w:rsidRDefault="00B91439" w:rsidP="00C444B3">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67C97D5A"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37DAE154"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6303221D"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0A40A122" w14:textId="77777777" w:rsidR="00B91439" w:rsidRDefault="00B91439"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7F637F6" w14:textId="77777777" w:rsidR="00B91439" w:rsidRDefault="00B91439" w:rsidP="00B91439">
                            <w:pPr>
                              <w:autoSpaceDE w:val="0"/>
                              <w:autoSpaceDN w:val="0"/>
                              <w:adjustRightInd w:val="0"/>
                              <w:rPr>
                                <w:rFonts w:ascii="Calibri" w:hAnsi="Calibri" w:cs="Calibri"/>
                                <w:sz w:val="16"/>
                                <w:szCs w:val="16"/>
                              </w:rPr>
                            </w:pPr>
                          </w:p>
                          <w:p w14:paraId="3BCDC1CB" w14:textId="77777777" w:rsidR="00B91439" w:rsidRDefault="00B91439" w:rsidP="00B91439">
                            <w:pPr>
                              <w:autoSpaceDE w:val="0"/>
                              <w:autoSpaceDN w:val="0"/>
                              <w:adjustRightInd w:val="0"/>
                              <w:rPr>
                                <w:rFonts w:ascii="Calibri" w:hAnsi="Calibri" w:cs="Calibri"/>
                                <w:sz w:val="16"/>
                                <w:szCs w:val="16"/>
                              </w:rPr>
                            </w:pPr>
                          </w:p>
                          <w:p w14:paraId="5F905219" w14:textId="77777777" w:rsidR="00B91439" w:rsidRDefault="00B91439" w:rsidP="00B91439">
                            <w:pPr>
                              <w:autoSpaceDE w:val="0"/>
                              <w:autoSpaceDN w:val="0"/>
                              <w:adjustRightInd w:val="0"/>
                              <w:rPr>
                                <w:rFonts w:ascii="Calibri" w:hAnsi="Calibri" w:cs="Calibri"/>
                                <w:sz w:val="16"/>
                                <w:szCs w:val="16"/>
                              </w:rPr>
                            </w:pPr>
                          </w:p>
                          <w:p w14:paraId="3EAA829E" w14:textId="77777777" w:rsidR="00B91439" w:rsidRPr="00D4581A" w:rsidRDefault="00B91439" w:rsidP="00B9143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 w14:anchorId="0DE2E7FC" id="_x0000_s1035" type="#_x0000_t202" style="position:absolute;left:0;text-align:left;margin-left:-45.65pt;margin-top:-55.25pt;width:268.4pt;height:160.6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B91439" w14:paraId="727D265A" w14:textId="77777777" w:rsidTr="00857D39">
                        <w:tc>
                          <w:tcPr>
                            <w:tcW w:w="612" w:type="dxa"/>
                            <w:vMerge w:val="restart"/>
                            <w:vAlign w:val="center"/>
                          </w:tcPr>
                          <w:p w14:paraId="6F73256E" w14:textId="77777777" w:rsidR="00B91439" w:rsidRDefault="00B91439"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2E61B2B4" wp14:editId="75116BEB">
                                  <wp:extent cx="252000" cy="252000"/>
                                  <wp:effectExtent l="0" t="0" r="0" b="0"/>
                                  <wp:docPr id="201811345" name="Picture 20181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F6FE3A6" w14:textId="77777777" w:rsidR="00B91439" w:rsidRDefault="00B9143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38660FFB" wp14:editId="3E7FE288">
                                  <wp:extent cx="252000" cy="252000"/>
                                  <wp:effectExtent l="0" t="0" r="0" b="0"/>
                                  <wp:docPr id="1203145187" name="Picture 1203145187"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91439" w14:paraId="6C724CB9" w14:textId="77777777" w:rsidTr="00857D39">
                        <w:tc>
                          <w:tcPr>
                            <w:tcW w:w="612" w:type="dxa"/>
                            <w:vMerge/>
                          </w:tcPr>
                          <w:p w14:paraId="46353CBC" w14:textId="77777777" w:rsidR="00B91439" w:rsidRDefault="00B91439" w:rsidP="00D4581A">
                            <w:pPr>
                              <w:autoSpaceDE w:val="0"/>
                              <w:autoSpaceDN w:val="0"/>
                              <w:adjustRightInd w:val="0"/>
                              <w:rPr>
                                <w:rFonts w:ascii="Calibri" w:hAnsi="Calibri" w:cs="Calibri"/>
                                <w:sz w:val="16"/>
                                <w:szCs w:val="16"/>
                              </w:rPr>
                            </w:pPr>
                          </w:p>
                        </w:tc>
                        <w:tc>
                          <w:tcPr>
                            <w:tcW w:w="5448" w:type="dxa"/>
                          </w:tcPr>
                          <w:p w14:paraId="0367E3D3"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439BBBDE"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4882FF8D"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64929E22" w14:textId="77777777" w:rsidR="00B91439" w:rsidRDefault="00B91439" w:rsidP="00C444B3">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67C97D5A"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37DAE154"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6303221D" w14:textId="77777777" w:rsidR="00B91439" w:rsidRPr="00B91439" w:rsidRDefault="00B91439" w:rsidP="00C444B3">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0A40A122" w14:textId="77777777" w:rsidR="00B91439" w:rsidRDefault="00B91439"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7F637F6" w14:textId="77777777" w:rsidR="00B91439" w:rsidRDefault="00B91439" w:rsidP="00B91439">
                      <w:pPr>
                        <w:autoSpaceDE w:val="0"/>
                        <w:autoSpaceDN w:val="0"/>
                        <w:adjustRightInd w:val="0"/>
                        <w:rPr>
                          <w:rFonts w:ascii="Calibri" w:hAnsi="Calibri" w:cs="Calibri"/>
                          <w:sz w:val="16"/>
                          <w:szCs w:val="16"/>
                        </w:rPr>
                      </w:pPr>
                    </w:p>
                    <w:p w14:paraId="3BCDC1CB" w14:textId="77777777" w:rsidR="00B91439" w:rsidRDefault="00B91439" w:rsidP="00B91439">
                      <w:pPr>
                        <w:autoSpaceDE w:val="0"/>
                        <w:autoSpaceDN w:val="0"/>
                        <w:adjustRightInd w:val="0"/>
                        <w:rPr>
                          <w:rFonts w:ascii="Calibri" w:hAnsi="Calibri" w:cs="Calibri"/>
                          <w:sz w:val="16"/>
                          <w:szCs w:val="16"/>
                        </w:rPr>
                      </w:pPr>
                    </w:p>
                    <w:p w14:paraId="5F905219" w14:textId="77777777" w:rsidR="00B91439" w:rsidRDefault="00B91439" w:rsidP="00B91439">
                      <w:pPr>
                        <w:autoSpaceDE w:val="0"/>
                        <w:autoSpaceDN w:val="0"/>
                        <w:adjustRightInd w:val="0"/>
                        <w:rPr>
                          <w:rFonts w:ascii="Calibri" w:hAnsi="Calibri" w:cs="Calibri"/>
                          <w:sz w:val="16"/>
                          <w:szCs w:val="16"/>
                        </w:rPr>
                      </w:pPr>
                    </w:p>
                    <w:p w14:paraId="3EAA829E" w14:textId="77777777" w:rsidR="00B91439" w:rsidRPr="00D4581A" w:rsidRDefault="00B91439" w:rsidP="00B91439">
                      <w:pPr>
                        <w:autoSpaceDE w:val="0"/>
                        <w:autoSpaceDN w:val="0"/>
                        <w:adjustRightInd w:val="0"/>
                        <w:rPr>
                          <w:rFonts w:ascii="Calibri" w:hAnsi="Calibri" w:cs="Calibri"/>
                          <w:sz w:val="16"/>
                          <w:szCs w:val="16"/>
                        </w:rPr>
                      </w:pPr>
                    </w:p>
                  </w:txbxContent>
                </v:textbox>
              </v:shape>
            </w:pict>
          </mc:Fallback>
        </mc:AlternateContent>
      </w:r>
      <w:r w:rsidRPr="009A708F">
        <w:rPr>
          <w:lang w:val="hr-HR"/>
        </w:rPr>
        <w:t xml:space="preserve">    </w:t>
      </w:r>
    </w:p>
    <w:p w14:paraId="7D025C84" w14:textId="77777777" w:rsidR="00B91439" w:rsidRPr="009A708F" w:rsidRDefault="00B91439" w:rsidP="00B91439">
      <w:pPr>
        <w:jc w:val="both"/>
        <w:rPr>
          <w:lang w:val="hr-HR"/>
        </w:rPr>
      </w:pPr>
      <w:r w:rsidRPr="009A708F">
        <w:rPr>
          <w:rFonts w:ascii="Calibri" w:hAnsi="Calibri" w:cs="Calibri"/>
          <w:color w:val="000000"/>
          <w:lang w:val="hr-HR"/>
        </w:rPr>
        <w:tab/>
      </w:r>
      <w:r w:rsidRPr="009A708F">
        <w:rPr>
          <w:rFonts w:ascii="Calibri" w:hAnsi="Calibri" w:cs="Calibri"/>
          <w:color w:val="000000"/>
          <w:lang w:val="hr-HR"/>
        </w:rPr>
        <w:tab/>
      </w:r>
      <w:r w:rsidRPr="009A708F">
        <w:rPr>
          <w:rFonts w:ascii="Calibri" w:hAnsi="Calibri" w:cs="Calibri"/>
          <w:color w:val="000000"/>
          <w:lang w:val="hr-HR"/>
        </w:rPr>
        <w:tab/>
      </w:r>
      <w:r w:rsidRPr="009A708F">
        <w:rPr>
          <w:rFonts w:ascii="Calibri" w:hAnsi="Calibri" w:cs="Calibri"/>
          <w:color w:val="000000"/>
          <w:lang w:val="hr-HR"/>
        </w:rPr>
        <w:tab/>
      </w:r>
    </w:p>
    <w:p w14:paraId="5EA42970" w14:textId="77777777" w:rsidR="00B91439" w:rsidRPr="009A708F" w:rsidRDefault="00B91439" w:rsidP="00B91439">
      <w:pPr>
        <w:jc w:val="both"/>
        <w:rPr>
          <w:lang w:val="hr-HR"/>
        </w:rPr>
      </w:pPr>
    </w:p>
    <w:p w14:paraId="5AD6A6B2" w14:textId="77777777" w:rsidR="00B91439" w:rsidRPr="009A708F" w:rsidRDefault="00B91439" w:rsidP="00B91439">
      <w:pPr>
        <w:rPr>
          <w:rFonts w:ascii="Calibri" w:hAnsi="Calibri" w:cs="Calibri"/>
          <w:color w:val="000000"/>
          <w:lang w:val="hr-HR"/>
        </w:rPr>
      </w:pPr>
    </w:p>
    <w:p w14:paraId="09CA5871" w14:textId="77777777" w:rsidR="00811AEE" w:rsidRDefault="00811AEE" w:rsidP="00B91439">
      <w:pPr>
        <w:rPr>
          <w:rFonts w:ascii="Arial" w:hAnsi="Arial" w:cs="Arial"/>
          <w:sz w:val="24"/>
          <w:szCs w:val="24"/>
          <w:lang w:val="hr-HR"/>
        </w:rPr>
      </w:pPr>
    </w:p>
    <w:p w14:paraId="77C5E1EA" w14:textId="0319A48D" w:rsidR="00B91439" w:rsidRPr="009A708F" w:rsidRDefault="00B91439" w:rsidP="00B91439">
      <w:pPr>
        <w:rPr>
          <w:rFonts w:ascii="Arial" w:hAnsi="Arial" w:cs="Arial"/>
          <w:color w:val="000000"/>
          <w:sz w:val="24"/>
          <w:szCs w:val="24"/>
          <w:lang w:val="hr-HR"/>
        </w:rPr>
      </w:pPr>
      <w:r w:rsidRPr="009A708F">
        <w:rPr>
          <w:rFonts w:ascii="Arial" w:hAnsi="Arial" w:cs="Arial"/>
          <w:sz w:val="24"/>
          <w:szCs w:val="24"/>
          <w:lang w:val="hr-HR"/>
        </w:rPr>
        <w:t>KLASA:</w:t>
      </w:r>
      <w:r w:rsidRPr="009A708F">
        <w:rPr>
          <w:rFonts w:ascii="Arial" w:hAnsi="Arial" w:cs="Arial"/>
          <w:lang w:val="hr-HR"/>
        </w:rPr>
        <w:t xml:space="preserve"> </w:t>
      </w:r>
      <w:r w:rsidRPr="009A708F">
        <w:rPr>
          <w:rFonts w:ascii="Arial" w:hAnsi="Arial" w:cs="Arial"/>
          <w:color w:val="000000"/>
          <w:sz w:val="24"/>
          <w:szCs w:val="24"/>
          <w:lang w:val="hr-HR"/>
        </w:rPr>
        <w:t>421-01/24-01/14</w:t>
      </w:r>
    </w:p>
    <w:p w14:paraId="7D78B362" w14:textId="77777777" w:rsidR="00B91439" w:rsidRPr="009A708F" w:rsidRDefault="00B91439" w:rsidP="00B91439">
      <w:pPr>
        <w:rPr>
          <w:rFonts w:ascii="Arial" w:hAnsi="Arial" w:cs="Arial"/>
          <w:color w:val="000000"/>
          <w:sz w:val="24"/>
          <w:szCs w:val="24"/>
          <w:lang w:val="hr-HR"/>
        </w:rPr>
      </w:pPr>
      <w:r w:rsidRPr="009A708F">
        <w:rPr>
          <w:rFonts w:ascii="Arial" w:hAnsi="Arial" w:cs="Arial"/>
          <w:sz w:val="24"/>
          <w:szCs w:val="24"/>
          <w:lang w:val="hr-HR"/>
        </w:rPr>
        <w:t>URBROJ:</w:t>
      </w:r>
      <w:r w:rsidRPr="009A708F">
        <w:rPr>
          <w:rFonts w:ascii="Arial" w:hAnsi="Arial" w:cs="Arial"/>
          <w:color w:val="000000"/>
          <w:sz w:val="24"/>
          <w:szCs w:val="24"/>
          <w:lang w:val="hr-HR"/>
        </w:rPr>
        <w:t>2163-13-04/05-24-2</w:t>
      </w:r>
    </w:p>
    <w:p w14:paraId="1A86ADAA" w14:textId="77777777" w:rsidR="00B91439" w:rsidRPr="009A708F" w:rsidRDefault="00B91439" w:rsidP="00B91439">
      <w:pPr>
        <w:rPr>
          <w:rFonts w:ascii="Arial" w:hAnsi="Arial" w:cs="Arial"/>
          <w:color w:val="000000"/>
          <w:sz w:val="24"/>
          <w:szCs w:val="24"/>
          <w:lang w:val="hr-HR"/>
        </w:rPr>
      </w:pPr>
      <w:r w:rsidRPr="009A708F">
        <w:rPr>
          <w:rFonts w:ascii="Arial" w:hAnsi="Arial" w:cs="Arial"/>
          <w:sz w:val="24"/>
          <w:szCs w:val="24"/>
          <w:lang w:val="hr-HR"/>
        </w:rPr>
        <w:t xml:space="preserve">Brtonigla-Verteneglio,  </w:t>
      </w:r>
      <w:r w:rsidRPr="009A708F">
        <w:rPr>
          <w:rFonts w:ascii="Arial" w:hAnsi="Arial" w:cs="Arial"/>
          <w:color w:val="000000"/>
          <w:sz w:val="24"/>
          <w:szCs w:val="24"/>
          <w:lang w:val="hr-HR"/>
        </w:rPr>
        <w:t>18.04.2024.</w:t>
      </w:r>
    </w:p>
    <w:p w14:paraId="3BC11E5C" w14:textId="77777777" w:rsidR="00B91439" w:rsidRPr="009A708F" w:rsidRDefault="00B91439" w:rsidP="00B91439">
      <w:pPr>
        <w:rPr>
          <w:rFonts w:ascii="Arial" w:hAnsi="Arial" w:cs="Arial"/>
          <w:color w:val="000000"/>
          <w:sz w:val="24"/>
          <w:szCs w:val="24"/>
          <w:lang w:val="hr-HR"/>
        </w:rPr>
      </w:pPr>
    </w:p>
    <w:p w14:paraId="7AB693D3" w14:textId="77777777" w:rsidR="00B91439" w:rsidRPr="009A708F" w:rsidRDefault="00B91439" w:rsidP="00B91439">
      <w:pPr>
        <w:rPr>
          <w:rFonts w:ascii="Arial" w:hAnsi="Arial" w:cs="Arial"/>
          <w:sz w:val="24"/>
          <w:szCs w:val="24"/>
          <w:lang w:val="hr-HR"/>
        </w:rPr>
      </w:pPr>
    </w:p>
    <w:p w14:paraId="4951EEC7"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r w:rsidRPr="009A708F">
        <w:rPr>
          <w:rFonts w:ascii="Arial" w:hAnsi="Arial" w:cs="Arial"/>
          <w:sz w:val="24"/>
          <w:szCs w:val="24"/>
          <w:lang w:val="hr-HR"/>
        </w:rPr>
        <w:tab/>
        <w:t>Na temelju čl. 39. Zakona o lokalnoj i područnoj (regionalnoj) samoupravi ("Narodne novine RH", broj 33/01, 60/01, 129/05, 109/07, 125/08, 36/09, 150/11, 144/12, 19/13 – pročišćeni tekst, 137/15 – ispravak, 123/17, 98/19 i 144/20), čl. 52. Statuta Općine Brtonigla-Verteneglio ( Službene novine Općine Brtonigla-Verteneglio br.</w:t>
      </w:r>
      <w:r w:rsidRPr="009A708F">
        <w:rPr>
          <w:lang w:val="hr-HR"/>
        </w:rPr>
        <w:t xml:space="preserve"> </w:t>
      </w:r>
      <w:r w:rsidRPr="009A708F">
        <w:rPr>
          <w:rFonts w:ascii="Arial" w:hAnsi="Arial" w:cs="Arial"/>
          <w:sz w:val="24"/>
          <w:szCs w:val="24"/>
          <w:lang w:val="hr-HR"/>
        </w:rPr>
        <w:t>03/18, 03/21, 07/21- pročišćeni tekst, 16/22), Odluke o dodjeli potpore programima javnih potreba u kulturi (Službene novine Općine Brtonigla-Verteneglio br.</w:t>
      </w:r>
      <w:r w:rsidRPr="009A708F">
        <w:rPr>
          <w:lang w:val="hr-HR"/>
        </w:rPr>
        <w:t xml:space="preserve"> </w:t>
      </w:r>
      <w:r w:rsidRPr="009A708F">
        <w:rPr>
          <w:rFonts w:ascii="Arial" w:hAnsi="Arial" w:cs="Arial"/>
          <w:sz w:val="24"/>
          <w:szCs w:val="24"/>
          <w:lang w:val="hr-HR"/>
        </w:rPr>
        <w:t>02/23) Općinski načelnik Općine Brtonigla - Verteneglio, donosi sljedeću:</w:t>
      </w:r>
    </w:p>
    <w:p w14:paraId="67421C23" w14:textId="77777777" w:rsidR="00B91439" w:rsidRPr="009A708F" w:rsidRDefault="00B91439" w:rsidP="00B91439">
      <w:pPr>
        <w:autoSpaceDE w:val="0"/>
        <w:autoSpaceDN w:val="0"/>
        <w:adjustRightInd w:val="0"/>
        <w:ind w:firstLine="708"/>
        <w:jc w:val="both"/>
        <w:rPr>
          <w:rFonts w:ascii="Arial" w:hAnsi="Arial" w:cs="Arial"/>
          <w:sz w:val="24"/>
          <w:szCs w:val="24"/>
          <w:lang w:val="hr-HR"/>
        </w:rPr>
      </w:pPr>
    </w:p>
    <w:p w14:paraId="6E3E4E5E" w14:textId="77777777" w:rsidR="00B91439" w:rsidRPr="009A708F" w:rsidRDefault="00B91439" w:rsidP="00B91439">
      <w:pPr>
        <w:jc w:val="center"/>
        <w:rPr>
          <w:rFonts w:ascii="Arial" w:hAnsi="Arial" w:cs="Arial"/>
          <w:b/>
          <w:sz w:val="24"/>
          <w:szCs w:val="24"/>
          <w:lang w:val="hr-HR"/>
        </w:rPr>
      </w:pPr>
    </w:p>
    <w:p w14:paraId="67515C50"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ODLUKU</w:t>
      </w:r>
    </w:p>
    <w:p w14:paraId="374F661E" w14:textId="77777777" w:rsidR="00B91439" w:rsidRPr="009A708F" w:rsidRDefault="00B91439" w:rsidP="00B91439">
      <w:pPr>
        <w:rPr>
          <w:rFonts w:ascii="Arial" w:hAnsi="Arial" w:cs="Arial"/>
          <w:sz w:val="24"/>
          <w:szCs w:val="24"/>
          <w:lang w:val="hr-HR"/>
        </w:rPr>
      </w:pPr>
    </w:p>
    <w:p w14:paraId="7C0D6CCE"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w:t>
      </w:r>
    </w:p>
    <w:p w14:paraId="2A1407DC" w14:textId="77777777" w:rsidR="00B91439" w:rsidRPr="009A708F" w:rsidRDefault="00B91439" w:rsidP="00B91439">
      <w:pPr>
        <w:jc w:val="both"/>
        <w:rPr>
          <w:rFonts w:ascii="Arial" w:hAnsi="Arial" w:cs="Arial"/>
          <w:sz w:val="24"/>
          <w:szCs w:val="24"/>
          <w:lang w:val="hr-HR"/>
        </w:rPr>
      </w:pPr>
      <w:r w:rsidRPr="009A708F">
        <w:rPr>
          <w:rFonts w:ascii="Arial" w:hAnsi="Arial" w:cs="Arial"/>
          <w:lang w:val="hr-HR"/>
        </w:rPr>
        <w:tab/>
      </w:r>
      <w:r w:rsidRPr="009A708F">
        <w:rPr>
          <w:rFonts w:ascii="Arial" w:hAnsi="Arial" w:cs="Arial"/>
          <w:sz w:val="24"/>
          <w:szCs w:val="24"/>
          <w:lang w:val="hr-HR"/>
        </w:rPr>
        <w:t xml:space="preserve">Prihvaća se Godišnji financijski izvještaj „LIFER SUPPLY“, trgovačkog obrta, </w:t>
      </w:r>
      <w:proofErr w:type="spellStart"/>
      <w:r w:rsidRPr="009A708F">
        <w:rPr>
          <w:rFonts w:ascii="Arial" w:hAnsi="Arial" w:cs="Arial"/>
          <w:sz w:val="24"/>
          <w:szCs w:val="24"/>
          <w:lang w:val="hr-HR"/>
        </w:rPr>
        <w:t>vl</w:t>
      </w:r>
      <w:proofErr w:type="spellEnd"/>
      <w:r w:rsidRPr="009A708F">
        <w:rPr>
          <w:rFonts w:ascii="Arial" w:hAnsi="Arial" w:cs="Arial"/>
          <w:sz w:val="24"/>
          <w:szCs w:val="24"/>
          <w:lang w:val="hr-HR"/>
        </w:rPr>
        <w:t xml:space="preserve">. Danka Lazića sa sjedištem u Bujama, Francesco Papo 2, OIB: 68821497717, zaprimljen 16. travnja  2024. godine, podnesen radi kontrole namjenskog korištenja sredstava za financiranje programa/ projekta „Brtonigla </w:t>
      </w:r>
      <w:proofErr w:type="spellStart"/>
      <w:r w:rsidRPr="009A708F">
        <w:rPr>
          <w:rFonts w:ascii="Arial" w:hAnsi="Arial" w:cs="Arial"/>
          <w:sz w:val="24"/>
          <w:szCs w:val="24"/>
          <w:lang w:val="hr-HR"/>
        </w:rPr>
        <w:t>Toons</w:t>
      </w:r>
      <w:proofErr w:type="spellEnd"/>
      <w:r w:rsidRPr="009A708F">
        <w:rPr>
          <w:rFonts w:ascii="Arial" w:hAnsi="Arial" w:cs="Arial"/>
          <w:sz w:val="24"/>
          <w:szCs w:val="24"/>
          <w:lang w:val="hr-HR"/>
        </w:rPr>
        <w:t xml:space="preserve"> &amp; </w:t>
      </w:r>
      <w:proofErr w:type="spellStart"/>
      <w:r w:rsidRPr="009A708F">
        <w:rPr>
          <w:rFonts w:ascii="Arial" w:hAnsi="Arial" w:cs="Arial"/>
          <w:sz w:val="24"/>
          <w:szCs w:val="24"/>
          <w:lang w:val="hr-HR"/>
        </w:rPr>
        <w:t>Tunes</w:t>
      </w:r>
      <w:proofErr w:type="spellEnd"/>
      <w:r w:rsidRPr="009A708F">
        <w:rPr>
          <w:rFonts w:ascii="Arial" w:hAnsi="Arial" w:cs="Arial"/>
          <w:sz w:val="24"/>
          <w:szCs w:val="24"/>
          <w:lang w:val="hr-HR"/>
        </w:rPr>
        <w:t>“ za 2023. godinu iz Ugovora o dodjeli financijskih potpora programa javnih potreba u kulturi KLASA: 610-01/22-10/06, URBROJ: 2163-13-04/01-243-9 od 22. veljače 2023. godine.</w:t>
      </w:r>
    </w:p>
    <w:p w14:paraId="5D7E417C" w14:textId="77777777" w:rsidR="00B91439" w:rsidRPr="009A708F" w:rsidRDefault="00B91439" w:rsidP="00B91439">
      <w:pPr>
        <w:jc w:val="center"/>
        <w:rPr>
          <w:rFonts w:ascii="Arial" w:hAnsi="Arial" w:cs="Arial"/>
          <w:b/>
          <w:sz w:val="24"/>
          <w:szCs w:val="24"/>
          <w:lang w:val="hr-HR"/>
        </w:rPr>
      </w:pPr>
    </w:p>
    <w:p w14:paraId="4FA32596"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II.</w:t>
      </w:r>
    </w:p>
    <w:p w14:paraId="40E5C8C7"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Ova Odluka stupa na snagu danom donošenja, a isti će se objaviti i u Službenim novinama Općine Brtonigla - Verteneglio.</w:t>
      </w:r>
    </w:p>
    <w:p w14:paraId="4A54599A" w14:textId="77777777" w:rsidR="00B91439" w:rsidRPr="009A708F" w:rsidRDefault="00B91439" w:rsidP="00B91439">
      <w:pPr>
        <w:jc w:val="both"/>
        <w:rPr>
          <w:rFonts w:ascii="Arial" w:hAnsi="Arial" w:cs="Arial"/>
          <w:sz w:val="24"/>
          <w:szCs w:val="24"/>
          <w:lang w:val="hr-HR"/>
        </w:rPr>
      </w:pPr>
    </w:p>
    <w:p w14:paraId="20FE4496" w14:textId="77777777" w:rsidR="00B91439" w:rsidRPr="009A708F" w:rsidRDefault="00B91439" w:rsidP="00B91439">
      <w:pPr>
        <w:jc w:val="both"/>
        <w:rPr>
          <w:rFonts w:ascii="Arial" w:hAnsi="Arial" w:cs="Arial"/>
          <w:sz w:val="24"/>
          <w:szCs w:val="24"/>
          <w:lang w:val="hr-HR"/>
        </w:rPr>
      </w:pPr>
    </w:p>
    <w:p w14:paraId="5599E796" w14:textId="77777777" w:rsidR="00B91439" w:rsidRPr="009A708F" w:rsidRDefault="00B91439" w:rsidP="00B91439">
      <w:pPr>
        <w:jc w:val="both"/>
        <w:rPr>
          <w:rFonts w:ascii="Arial" w:hAnsi="Arial" w:cs="Arial"/>
          <w:sz w:val="24"/>
          <w:szCs w:val="24"/>
          <w:lang w:val="hr-HR"/>
        </w:rPr>
      </w:pPr>
    </w:p>
    <w:p w14:paraId="0C564F12" w14:textId="77777777" w:rsidR="00B91439" w:rsidRPr="009A708F" w:rsidRDefault="00B91439" w:rsidP="00B91439">
      <w:pPr>
        <w:rPr>
          <w:rFonts w:ascii="Arial" w:hAnsi="Arial" w:cs="Arial"/>
          <w:lang w:val="hr-HR"/>
        </w:rPr>
      </w:pPr>
    </w:p>
    <w:p w14:paraId="66241664" w14:textId="77777777" w:rsidR="00B91439" w:rsidRPr="009A708F" w:rsidRDefault="00B91439" w:rsidP="00B91439">
      <w:pPr>
        <w:jc w:val="center"/>
        <w:rPr>
          <w:rFonts w:ascii="Arial" w:hAnsi="Arial" w:cs="Arial"/>
          <w:sz w:val="24"/>
          <w:szCs w:val="24"/>
          <w:lang w:val="hr-HR"/>
        </w:rPr>
      </w:pPr>
      <w:r w:rsidRPr="009A708F">
        <w:rPr>
          <w:rFonts w:ascii="Arial" w:hAnsi="Arial" w:cs="Arial"/>
          <w:sz w:val="24"/>
          <w:szCs w:val="24"/>
          <w:lang w:val="hr-HR"/>
        </w:rPr>
        <w:t>OPĆINSKI NAČELNIK OPĆINE BRTONIGLA-VERTENEGLIO</w:t>
      </w:r>
    </w:p>
    <w:p w14:paraId="117BE4A8" w14:textId="207CFFD3" w:rsidR="00B91439" w:rsidRPr="009A708F" w:rsidRDefault="00B91439" w:rsidP="00B91439">
      <w:pPr>
        <w:ind w:firstLine="708"/>
        <w:jc w:val="center"/>
        <w:rPr>
          <w:rFonts w:ascii="Arial" w:hAnsi="Arial" w:cs="Arial"/>
          <w:sz w:val="24"/>
          <w:szCs w:val="24"/>
          <w:lang w:val="hr-HR"/>
        </w:rPr>
      </w:pPr>
      <w:r w:rsidRPr="009A708F">
        <w:rPr>
          <w:rFonts w:ascii="Arial" w:hAnsi="Arial" w:cs="Arial"/>
          <w:sz w:val="24"/>
          <w:szCs w:val="24"/>
          <w:lang w:val="hr-HR"/>
        </w:rPr>
        <w:t xml:space="preserve">Neš Sinožić </w:t>
      </w:r>
      <w:proofErr w:type="spellStart"/>
      <w:r w:rsidRPr="009A708F">
        <w:rPr>
          <w:rFonts w:ascii="Arial" w:hAnsi="Arial" w:cs="Arial"/>
          <w:sz w:val="24"/>
          <w:szCs w:val="24"/>
          <w:lang w:val="hr-HR"/>
        </w:rPr>
        <w:t>mag.ing</w:t>
      </w:r>
      <w:proofErr w:type="spellEnd"/>
      <w:r w:rsidRPr="009A708F">
        <w:rPr>
          <w:rFonts w:ascii="Arial" w:hAnsi="Arial" w:cs="Arial"/>
          <w:sz w:val="24"/>
          <w:szCs w:val="24"/>
          <w:lang w:val="hr-HR"/>
        </w:rPr>
        <w:t xml:space="preserve">. </w:t>
      </w:r>
      <w:proofErr w:type="spellStart"/>
      <w:r w:rsidRPr="009A708F">
        <w:rPr>
          <w:rFonts w:ascii="Arial" w:hAnsi="Arial" w:cs="Arial"/>
          <w:sz w:val="24"/>
          <w:szCs w:val="24"/>
          <w:lang w:val="hr-HR"/>
        </w:rPr>
        <w:t>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58FFAAD7" w14:textId="77777777" w:rsidR="00B91439" w:rsidRPr="009A708F" w:rsidRDefault="00B91439" w:rsidP="00B91439">
      <w:pPr>
        <w:jc w:val="center"/>
        <w:rPr>
          <w:rFonts w:ascii="Arial" w:hAnsi="Arial" w:cs="Arial"/>
          <w:b/>
          <w:sz w:val="24"/>
          <w:szCs w:val="24"/>
          <w:lang w:val="hr-HR"/>
        </w:rPr>
      </w:pPr>
    </w:p>
    <w:p w14:paraId="6349E194" w14:textId="77777777" w:rsidR="00B91439" w:rsidRPr="009A708F" w:rsidRDefault="00B91439" w:rsidP="00B91439">
      <w:pPr>
        <w:autoSpaceDE w:val="0"/>
        <w:autoSpaceDN w:val="0"/>
        <w:adjustRightInd w:val="0"/>
        <w:spacing w:after="160" w:line="259" w:lineRule="auto"/>
        <w:jc w:val="both"/>
        <w:rPr>
          <w:b/>
          <w:lang w:val="hr-HR"/>
        </w:rPr>
      </w:pPr>
    </w:p>
    <w:p w14:paraId="245FE50D" w14:textId="77777777" w:rsidR="00B91439" w:rsidRPr="009A708F" w:rsidRDefault="00B91439" w:rsidP="00B91439">
      <w:pPr>
        <w:tabs>
          <w:tab w:val="left" w:pos="1710"/>
        </w:tabs>
        <w:rPr>
          <w:rFonts w:ascii="Arial" w:hAnsi="Arial" w:cs="Arial"/>
          <w:sz w:val="24"/>
          <w:szCs w:val="24"/>
          <w:lang w:val="hr-HR"/>
        </w:rPr>
      </w:pPr>
    </w:p>
    <w:p w14:paraId="264B8700" w14:textId="77777777" w:rsidR="00B91439" w:rsidRPr="009A708F" w:rsidRDefault="00B91439" w:rsidP="004861C5">
      <w:pPr>
        <w:rPr>
          <w:rFonts w:ascii="Arial" w:hAnsi="Arial" w:cs="Arial"/>
          <w:sz w:val="24"/>
          <w:szCs w:val="24"/>
          <w:lang w:val="hr-HR"/>
        </w:rPr>
      </w:pPr>
    </w:p>
    <w:p w14:paraId="43277EFD" w14:textId="77777777" w:rsidR="00B91439" w:rsidRPr="009A708F" w:rsidRDefault="00B91439" w:rsidP="00B91439">
      <w:pPr>
        <w:pStyle w:val="ListParagraph"/>
        <w:numPr>
          <w:ilvl w:val="0"/>
          <w:numId w:val="5"/>
        </w:numPr>
        <w:jc w:val="center"/>
        <w:rPr>
          <w:rFonts w:cs="Arial"/>
          <w:sz w:val="24"/>
          <w:szCs w:val="24"/>
          <w:lang w:val="hr-HR"/>
        </w:rPr>
      </w:pPr>
    </w:p>
    <w:p w14:paraId="6835AC33" w14:textId="77777777" w:rsidR="00B91439" w:rsidRPr="009A708F" w:rsidRDefault="00B91439" w:rsidP="004861C5">
      <w:pPr>
        <w:rPr>
          <w:rFonts w:ascii="Arial" w:hAnsi="Arial" w:cs="Arial"/>
          <w:sz w:val="24"/>
          <w:szCs w:val="24"/>
          <w:lang w:val="hr-HR"/>
        </w:rPr>
      </w:pPr>
    </w:p>
    <w:p w14:paraId="5E851507" w14:textId="77777777" w:rsidR="00B91439" w:rsidRPr="009A708F" w:rsidRDefault="00B91439" w:rsidP="004861C5">
      <w:pPr>
        <w:rPr>
          <w:rFonts w:ascii="Arial" w:hAnsi="Arial" w:cs="Arial"/>
          <w:sz w:val="24"/>
          <w:szCs w:val="24"/>
          <w:lang w:val="hr-HR"/>
        </w:rPr>
      </w:pPr>
    </w:p>
    <w:p w14:paraId="61A7B325" w14:textId="77777777" w:rsidR="00B91439" w:rsidRPr="009A708F" w:rsidRDefault="00B91439" w:rsidP="00B91439">
      <w:pPr>
        <w:rPr>
          <w:rFonts w:ascii="Arial" w:hAnsi="Arial" w:cs="Arial"/>
          <w:sz w:val="16"/>
          <w:lang w:val="hr-HR"/>
        </w:rPr>
      </w:pPr>
      <w:r w:rsidRPr="009A708F">
        <w:rPr>
          <w:rFonts w:ascii="Arial" w:hAnsi="Arial" w:cs="Arial"/>
          <w:sz w:val="16"/>
          <w:lang w:val="hr-HR"/>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B91439" w:rsidRPr="009A708F" w14:paraId="35F2A82E" w14:textId="77777777" w:rsidTr="00896431">
        <w:trPr>
          <w:trHeight w:val="567"/>
        </w:trPr>
        <w:tc>
          <w:tcPr>
            <w:tcW w:w="5055" w:type="dxa"/>
            <w:gridSpan w:val="2"/>
            <w:vAlign w:val="center"/>
          </w:tcPr>
          <w:p w14:paraId="79907558" w14:textId="77777777" w:rsidR="00B91439" w:rsidRPr="009A708F" w:rsidRDefault="00B91439" w:rsidP="00896431">
            <w:pPr>
              <w:rPr>
                <w:rFonts w:ascii="Arial" w:hAnsi="Arial" w:cs="Arial"/>
                <w:sz w:val="16"/>
                <w:lang w:val="hr-HR"/>
              </w:rPr>
            </w:pPr>
            <w:r w:rsidRPr="009A708F">
              <w:rPr>
                <w:rFonts w:ascii="Arial" w:hAnsi="Arial" w:cs="Arial"/>
                <w:sz w:val="16"/>
                <w:lang w:val="hr-HR"/>
              </w:rPr>
              <w:lastRenderedPageBreak/>
              <w:t xml:space="preserve">                                                    </w:t>
            </w:r>
            <w:r w:rsidRPr="009A708F">
              <w:rPr>
                <w:rFonts w:ascii="Arial" w:hAnsi="Arial" w:cs="Arial"/>
                <w:noProof/>
                <w:sz w:val="16"/>
                <w:lang w:val="hr-HR"/>
              </w:rPr>
              <w:drawing>
                <wp:inline distT="0" distB="0" distL="0" distR="0" wp14:anchorId="73FCEA75" wp14:editId="51E975D5">
                  <wp:extent cx="252000" cy="252000"/>
                  <wp:effectExtent l="0" t="0" r="0" b="0"/>
                  <wp:docPr id="1367562842" name="Picture 136756284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91439" w:rsidRPr="009A708F" w14:paraId="4544CDB2" w14:textId="77777777" w:rsidTr="00896431">
        <w:trPr>
          <w:trHeight w:val="1570"/>
        </w:trPr>
        <w:tc>
          <w:tcPr>
            <w:tcW w:w="279" w:type="dxa"/>
            <w:vAlign w:val="center"/>
          </w:tcPr>
          <w:p w14:paraId="392AC640" w14:textId="77777777" w:rsidR="00B91439" w:rsidRPr="009A708F" w:rsidRDefault="00B91439" w:rsidP="00896431">
            <w:pPr>
              <w:rPr>
                <w:rFonts w:ascii="Arial" w:hAnsi="Arial" w:cs="Arial"/>
                <w:sz w:val="16"/>
                <w:lang w:val="hr-HR"/>
              </w:rPr>
            </w:pPr>
            <w:r w:rsidRPr="009A708F">
              <w:rPr>
                <w:rFonts w:ascii="Arial" w:hAnsi="Arial" w:cs="Arial"/>
                <w:noProof/>
                <w:sz w:val="16"/>
                <w:lang w:val="hr-HR"/>
              </w:rPr>
              <w:drawing>
                <wp:inline distT="0" distB="0" distL="0" distR="0" wp14:anchorId="5AF0B417" wp14:editId="216F9D12">
                  <wp:extent cx="252000" cy="252000"/>
                  <wp:effectExtent l="0" t="0" r="0" b="0"/>
                  <wp:docPr id="1105178828" name="Picture 1105178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904616A" w14:textId="77777777" w:rsidR="00B91439" w:rsidRPr="009A708F" w:rsidRDefault="00B91439" w:rsidP="00896431">
            <w:pPr>
              <w:rPr>
                <w:rFonts w:ascii="Arial" w:hAnsi="Arial" w:cs="Arial"/>
                <w:sz w:val="16"/>
                <w:lang w:val="hr-HR"/>
              </w:rPr>
            </w:pPr>
            <w:r w:rsidRPr="009A708F">
              <w:rPr>
                <w:rFonts w:ascii="Arial" w:hAnsi="Arial" w:cs="Arial"/>
                <w:sz w:val="16"/>
                <w:lang w:val="hr-HR"/>
              </w:rPr>
              <w:t>REPUBLIKA HRVATSKA - REPUBBLICA DI CROAZIA</w:t>
            </w:r>
          </w:p>
          <w:p w14:paraId="7819E304" w14:textId="77777777" w:rsidR="00B91439" w:rsidRPr="009A708F" w:rsidRDefault="00B91439" w:rsidP="00896431">
            <w:pPr>
              <w:rPr>
                <w:rFonts w:ascii="Arial" w:hAnsi="Arial" w:cs="Arial"/>
                <w:sz w:val="16"/>
                <w:lang w:val="hr-HR"/>
              </w:rPr>
            </w:pPr>
            <w:r w:rsidRPr="009A708F">
              <w:rPr>
                <w:rFonts w:ascii="Arial" w:hAnsi="Arial" w:cs="Arial"/>
                <w:sz w:val="16"/>
                <w:lang w:val="hr-HR"/>
              </w:rPr>
              <w:t>ISTARSKA ŽUPANIJA - REGIONE ISTRIANA</w:t>
            </w:r>
          </w:p>
          <w:p w14:paraId="1427038C" w14:textId="77777777" w:rsidR="00B91439" w:rsidRPr="009A708F" w:rsidRDefault="00B91439" w:rsidP="00896431">
            <w:pPr>
              <w:rPr>
                <w:rFonts w:ascii="Arial" w:hAnsi="Arial" w:cs="Arial"/>
                <w:sz w:val="16"/>
                <w:lang w:val="hr-HR"/>
              </w:rPr>
            </w:pPr>
            <w:r w:rsidRPr="009A708F">
              <w:rPr>
                <w:rFonts w:ascii="Arial" w:hAnsi="Arial" w:cs="Arial"/>
                <w:sz w:val="16"/>
                <w:lang w:val="hr-HR"/>
              </w:rPr>
              <w:t xml:space="preserve">Općina Brtonigla-Verteneglio - </w:t>
            </w:r>
            <w:proofErr w:type="spellStart"/>
            <w:r w:rsidRPr="009A708F">
              <w:rPr>
                <w:rFonts w:ascii="Arial" w:hAnsi="Arial" w:cs="Arial"/>
                <w:sz w:val="16"/>
                <w:lang w:val="hr-HR"/>
              </w:rPr>
              <w:t>Comune</w:t>
            </w:r>
            <w:proofErr w:type="spellEnd"/>
            <w:r w:rsidRPr="009A708F">
              <w:rPr>
                <w:rFonts w:ascii="Arial" w:hAnsi="Arial" w:cs="Arial"/>
                <w:sz w:val="16"/>
                <w:lang w:val="hr-HR"/>
              </w:rPr>
              <w:t xml:space="preserve"> di Brtonigla-Verteneglio</w:t>
            </w:r>
          </w:p>
          <w:p w14:paraId="37BFC556" w14:textId="77777777" w:rsidR="00B91439" w:rsidRPr="009A708F" w:rsidRDefault="00B91439" w:rsidP="00896431">
            <w:pPr>
              <w:rPr>
                <w:rFonts w:ascii="Arial" w:hAnsi="Arial" w:cs="Arial"/>
                <w:sz w:val="16"/>
                <w:lang w:val="hr-HR"/>
              </w:rPr>
            </w:pPr>
            <w:r w:rsidRPr="009A708F">
              <w:rPr>
                <w:rFonts w:ascii="Arial" w:hAnsi="Arial" w:cs="Arial"/>
                <w:sz w:val="16"/>
                <w:lang w:val="hr-HR"/>
              </w:rPr>
              <w:t>OPĆINSKI NAČELNIK - IL SINDACO</w:t>
            </w:r>
          </w:p>
          <w:p w14:paraId="530245EA" w14:textId="77777777" w:rsidR="00B91439" w:rsidRPr="009A708F" w:rsidRDefault="00B91439" w:rsidP="00896431">
            <w:pPr>
              <w:rPr>
                <w:rFonts w:ascii="Arial" w:hAnsi="Arial" w:cs="Arial"/>
                <w:sz w:val="16"/>
                <w:lang w:val="hr-HR"/>
              </w:rPr>
            </w:pPr>
            <w:r w:rsidRPr="009A708F">
              <w:rPr>
                <w:rFonts w:ascii="Arial" w:hAnsi="Arial" w:cs="Arial"/>
                <w:sz w:val="16"/>
                <w:lang w:val="hr-HR"/>
              </w:rPr>
              <w:t xml:space="preserve">52474 Brtonigla-Verteneglio, Trg Sv. Zenona / </w:t>
            </w:r>
            <w:proofErr w:type="spellStart"/>
            <w:r w:rsidRPr="009A708F">
              <w:rPr>
                <w:rFonts w:ascii="Arial" w:hAnsi="Arial" w:cs="Arial"/>
                <w:sz w:val="16"/>
                <w:lang w:val="hr-HR"/>
              </w:rPr>
              <w:t>Piazza</w:t>
            </w:r>
            <w:proofErr w:type="spellEnd"/>
            <w:r w:rsidRPr="009A708F">
              <w:rPr>
                <w:rFonts w:ascii="Arial" w:hAnsi="Arial" w:cs="Arial"/>
                <w:sz w:val="16"/>
                <w:lang w:val="hr-HR"/>
              </w:rPr>
              <w:t xml:space="preserve"> S. Zenone 1</w:t>
            </w:r>
          </w:p>
          <w:p w14:paraId="1940FB66" w14:textId="77777777" w:rsidR="00B91439" w:rsidRPr="009A708F" w:rsidRDefault="00B91439" w:rsidP="00896431">
            <w:pPr>
              <w:rPr>
                <w:rFonts w:ascii="Arial" w:hAnsi="Arial" w:cs="Arial"/>
                <w:sz w:val="16"/>
                <w:lang w:val="hr-HR"/>
              </w:rPr>
            </w:pPr>
            <w:r w:rsidRPr="009A708F">
              <w:rPr>
                <w:rFonts w:ascii="Arial" w:hAnsi="Arial" w:cs="Arial"/>
                <w:sz w:val="16"/>
                <w:lang w:val="hr-HR"/>
              </w:rPr>
              <w:t>Tel. &amp; Fax: +385 (0)52 774-174</w:t>
            </w:r>
          </w:p>
          <w:p w14:paraId="6CF94647" w14:textId="77777777" w:rsidR="00B91439" w:rsidRPr="009A708F" w:rsidRDefault="00B91439" w:rsidP="00896431">
            <w:pPr>
              <w:rPr>
                <w:rFonts w:ascii="Arial" w:hAnsi="Arial" w:cs="Arial"/>
                <w:sz w:val="16"/>
                <w:lang w:val="hr-HR"/>
              </w:rPr>
            </w:pPr>
            <w:r w:rsidRPr="009A708F">
              <w:rPr>
                <w:rFonts w:ascii="Arial" w:hAnsi="Arial" w:cs="Arial"/>
                <w:sz w:val="16"/>
                <w:lang w:val="hr-HR"/>
              </w:rPr>
              <w:t xml:space="preserve">E-mail: </w:t>
            </w:r>
            <w:proofErr w:type="spellStart"/>
            <w:r w:rsidRPr="009A708F">
              <w:rPr>
                <w:rFonts w:ascii="Arial" w:hAnsi="Arial" w:cs="Arial"/>
                <w:sz w:val="16"/>
                <w:lang w:val="hr-HR"/>
              </w:rPr>
              <w:t>info@brtonigla-verteneglio.hr</w:t>
            </w:r>
            <w:proofErr w:type="spellEnd"/>
          </w:p>
          <w:p w14:paraId="320A03E9" w14:textId="77777777" w:rsidR="00B91439" w:rsidRPr="009A708F" w:rsidRDefault="00B91439" w:rsidP="00896431">
            <w:pPr>
              <w:rPr>
                <w:rFonts w:ascii="Arial" w:hAnsi="Arial" w:cs="Arial"/>
                <w:sz w:val="16"/>
                <w:lang w:val="hr-HR"/>
              </w:rPr>
            </w:pPr>
            <w:proofErr w:type="spellStart"/>
            <w:r w:rsidRPr="009A708F">
              <w:rPr>
                <w:rFonts w:ascii="Arial" w:hAnsi="Arial" w:cs="Arial"/>
                <w:sz w:val="16"/>
                <w:lang w:val="hr-HR"/>
              </w:rPr>
              <w:t>www.brtonigla-verteneglio.hr</w:t>
            </w:r>
            <w:proofErr w:type="spellEnd"/>
          </w:p>
        </w:tc>
      </w:tr>
    </w:tbl>
    <w:p w14:paraId="7B940D83" w14:textId="77777777" w:rsidR="00B91439" w:rsidRPr="009A708F" w:rsidRDefault="00B91439" w:rsidP="00B91439">
      <w:pPr>
        <w:rPr>
          <w:rFonts w:ascii="Arial" w:hAnsi="Arial" w:cs="Arial"/>
          <w:sz w:val="16"/>
          <w:szCs w:val="16"/>
          <w:lang w:val="hr-HR"/>
        </w:rPr>
      </w:pPr>
      <w:r w:rsidRPr="009A708F">
        <w:rPr>
          <w:rFonts w:ascii="Arial" w:hAnsi="Arial" w:cs="Arial"/>
          <w:sz w:val="16"/>
          <w:lang w:val="hr-HR"/>
        </w:rPr>
        <w:t>                                          </w:t>
      </w:r>
    </w:p>
    <w:p w14:paraId="79D75159" w14:textId="77777777" w:rsidR="00B91439" w:rsidRPr="009A708F" w:rsidRDefault="00B91439" w:rsidP="00B91439">
      <w:pPr>
        <w:pStyle w:val="NoSpacing"/>
        <w:rPr>
          <w:sz w:val="22"/>
          <w:szCs w:val="22"/>
          <w:lang w:val="hr-HR"/>
        </w:rPr>
      </w:pPr>
    </w:p>
    <w:p w14:paraId="5458BFC9" w14:textId="77777777" w:rsidR="00B91439" w:rsidRPr="009A708F" w:rsidRDefault="00B91439" w:rsidP="00B91439">
      <w:pPr>
        <w:rPr>
          <w:rFonts w:ascii="Arial" w:hAnsi="Arial" w:cs="Arial"/>
          <w:sz w:val="24"/>
          <w:szCs w:val="24"/>
          <w:lang w:val="hr-HR"/>
        </w:rPr>
      </w:pPr>
      <w:r w:rsidRPr="009A708F">
        <w:rPr>
          <w:rFonts w:ascii="Arial" w:hAnsi="Arial" w:cs="Arial"/>
          <w:sz w:val="24"/>
          <w:szCs w:val="24"/>
          <w:lang w:val="hr-HR"/>
        </w:rPr>
        <w:t>KLASA: 361-01/24-01/05</w:t>
      </w:r>
    </w:p>
    <w:p w14:paraId="6BC276FB"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URBROJ: 2163-13-04/04-24-5</w:t>
      </w:r>
    </w:p>
    <w:p w14:paraId="33F5D508" w14:textId="2C8885A2"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Brtonigla - Verteneglio, 23. travnja 2024. godine</w:t>
      </w:r>
    </w:p>
    <w:p w14:paraId="78FA504C" w14:textId="77777777" w:rsidR="00B91439" w:rsidRPr="009A708F" w:rsidRDefault="00B91439" w:rsidP="00B91439">
      <w:pPr>
        <w:rPr>
          <w:rFonts w:ascii="Arial" w:hAnsi="Arial" w:cs="Arial"/>
          <w:sz w:val="24"/>
          <w:szCs w:val="24"/>
          <w:lang w:val="hr-HR"/>
        </w:rPr>
      </w:pPr>
    </w:p>
    <w:p w14:paraId="07E32BE3" w14:textId="0281117C" w:rsidR="00B91439" w:rsidRPr="009A708F" w:rsidRDefault="00B91439" w:rsidP="00811AEE">
      <w:pPr>
        <w:pStyle w:val="Default"/>
        <w:ind w:firstLine="708"/>
        <w:jc w:val="both"/>
        <w:rPr>
          <w:lang w:val="hr-HR"/>
        </w:rPr>
      </w:pPr>
      <w:r w:rsidRPr="009A708F">
        <w:rPr>
          <w:lang w:val="hr-HR"/>
        </w:rPr>
        <w:t xml:space="preserve">Na temelju članka 52. Statuta Općine Brtonigla - Verteneglio (Službene novine Općine Brtonigla - Verteneglio br. 03/18, 03/21, 07/21 - </w:t>
      </w:r>
      <w:proofErr w:type="spellStart"/>
      <w:r w:rsidRPr="009A708F">
        <w:rPr>
          <w:lang w:val="hr-HR"/>
        </w:rPr>
        <w:t>Proč.tekst</w:t>
      </w:r>
      <w:proofErr w:type="spellEnd"/>
      <w:r w:rsidRPr="009A708F">
        <w:rPr>
          <w:lang w:val="hr-HR"/>
        </w:rPr>
        <w:t xml:space="preserve"> i 16/22),  čl. 9. Pravilnika o provedbi postupaka jednostavne nabave (Službene novine Općine Brtonigla - Verteneglio br. 06/17) Općinski načelnik Općine Brtonigla - Verteneglio, donosi</w:t>
      </w:r>
    </w:p>
    <w:p w14:paraId="31175884" w14:textId="77777777" w:rsidR="00B91439" w:rsidRPr="009A708F" w:rsidRDefault="00B91439" w:rsidP="00B91439">
      <w:pPr>
        <w:ind w:firstLine="708"/>
        <w:rPr>
          <w:rFonts w:ascii="Arial" w:hAnsi="Arial" w:cs="Arial"/>
          <w:sz w:val="24"/>
          <w:szCs w:val="24"/>
          <w:lang w:val="hr-HR"/>
        </w:rPr>
      </w:pPr>
    </w:p>
    <w:p w14:paraId="67AB8A81"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 D L U K U</w:t>
      </w:r>
    </w:p>
    <w:p w14:paraId="3AED6CCD"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o odabiru najpovoljnije ponude u predmetu jednostavne nabave</w:t>
      </w:r>
    </w:p>
    <w:p w14:paraId="122EEB34" w14:textId="77777777" w:rsidR="00B91439" w:rsidRPr="009A708F" w:rsidRDefault="00B91439" w:rsidP="00811AEE">
      <w:pPr>
        <w:rPr>
          <w:rFonts w:ascii="Arial" w:hAnsi="Arial" w:cs="Arial"/>
          <w:b/>
          <w:sz w:val="24"/>
          <w:szCs w:val="24"/>
          <w:lang w:val="hr-HR"/>
        </w:rPr>
      </w:pPr>
    </w:p>
    <w:p w14:paraId="3DA71906" w14:textId="17EA3D24" w:rsidR="00B91439" w:rsidRPr="009A708F" w:rsidRDefault="00B91439" w:rsidP="00811AEE">
      <w:pPr>
        <w:jc w:val="center"/>
        <w:rPr>
          <w:rFonts w:ascii="Arial" w:hAnsi="Arial" w:cs="Arial"/>
          <w:b/>
          <w:sz w:val="24"/>
          <w:szCs w:val="24"/>
          <w:lang w:val="hr-HR"/>
        </w:rPr>
      </w:pPr>
      <w:r w:rsidRPr="009A708F">
        <w:rPr>
          <w:rFonts w:ascii="Arial" w:hAnsi="Arial" w:cs="Arial"/>
          <w:b/>
          <w:sz w:val="24"/>
          <w:szCs w:val="24"/>
          <w:lang w:val="hr-HR"/>
        </w:rPr>
        <w:t>I.</w:t>
      </w:r>
    </w:p>
    <w:p w14:paraId="4E77DD8F"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 xml:space="preserve"> </w:t>
      </w:r>
      <w:r w:rsidRPr="009A708F">
        <w:rPr>
          <w:rFonts w:ascii="Arial" w:hAnsi="Arial" w:cs="Arial"/>
          <w:sz w:val="24"/>
          <w:szCs w:val="24"/>
          <w:lang w:val="hr-HR"/>
        </w:rPr>
        <w:tab/>
        <w:t xml:space="preserve">U postupku provedbe jednostavne nabave radi </w:t>
      </w:r>
      <w:bookmarkStart w:id="29" w:name="_Hlk85521581"/>
      <w:r w:rsidRPr="009A708F">
        <w:rPr>
          <w:rFonts w:ascii="Arial" w:hAnsi="Arial" w:cs="Arial"/>
          <w:sz w:val="24"/>
          <w:szCs w:val="24"/>
          <w:lang w:val="hr-HR"/>
        </w:rPr>
        <w:t xml:space="preserve">izvođenja građevinskih radova na uređenju </w:t>
      </w:r>
      <w:bookmarkEnd w:id="29"/>
      <w:r w:rsidRPr="009A708F">
        <w:rPr>
          <w:rFonts w:ascii="Arial" w:hAnsi="Arial" w:cs="Arial"/>
          <w:sz w:val="24"/>
          <w:szCs w:val="24"/>
          <w:lang w:val="hr-HR"/>
        </w:rPr>
        <w:t xml:space="preserve">staze na mjesnom groblju u naselju </w:t>
      </w:r>
      <w:proofErr w:type="spellStart"/>
      <w:r w:rsidRPr="009A708F">
        <w:rPr>
          <w:rFonts w:ascii="Arial" w:hAnsi="Arial" w:cs="Arial"/>
          <w:sz w:val="24"/>
          <w:szCs w:val="24"/>
          <w:lang w:val="hr-HR"/>
        </w:rPr>
        <w:t>Srbani</w:t>
      </w:r>
      <w:proofErr w:type="spellEnd"/>
      <w:r w:rsidRPr="009A708F">
        <w:rPr>
          <w:rFonts w:ascii="Arial" w:hAnsi="Arial" w:cs="Arial"/>
          <w:sz w:val="24"/>
          <w:szCs w:val="24"/>
          <w:lang w:val="hr-HR"/>
        </w:rPr>
        <w:t xml:space="preserve">, </w:t>
      </w:r>
      <w:r w:rsidRPr="009A708F">
        <w:rPr>
          <w:rFonts w:ascii="Arial" w:eastAsiaTheme="minorEastAsia" w:hAnsi="Arial" w:cs="Arial"/>
          <w:sz w:val="24"/>
          <w:szCs w:val="24"/>
          <w:lang w:val="hr-HR"/>
        </w:rPr>
        <w:t>e</w:t>
      </w:r>
      <w:r w:rsidRPr="009A708F">
        <w:rPr>
          <w:rFonts w:ascii="Arial" w:hAnsi="Arial" w:cs="Arial"/>
          <w:sz w:val="24"/>
          <w:szCs w:val="24"/>
          <w:lang w:val="hr-HR"/>
        </w:rPr>
        <w:t xml:space="preserve">videncijski broj nabave: JN-2024/46, odabrana je ponuda br. </w:t>
      </w:r>
      <w:bookmarkStart w:id="30" w:name="_Hlk126751470"/>
      <w:r w:rsidRPr="009A708F">
        <w:rPr>
          <w:rFonts w:ascii="Arial" w:eastAsiaTheme="minorHAnsi" w:hAnsi="Arial" w:cs="Arial"/>
          <w:sz w:val="24"/>
          <w:szCs w:val="24"/>
          <w:lang w:val="hr-HR" w:eastAsia="en-US"/>
        </w:rPr>
        <w:t xml:space="preserve">1/2024 od </w:t>
      </w:r>
      <w:bookmarkStart w:id="31" w:name="_Hlk85521819"/>
      <w:bookmarkEnd w:id="30"/>
      <w:r w:rsidRPr="009A708F">
        <w:rPr>
          <w:rFonts w:ascii="Arial" w:hAnsi="Arial" w:cs="Arial"/>
          <w:bCs/>
          <w:sz w:val="24"/>
          <w:szCs w:val="24"/>
          <w:lang w:val="hr-HR"/>
        </w:rPr>
        <w:t>18. travnja 2024.godine</w:t>
      </w:r>
      <w:bookmarkEnd w:id="31"/>
      <w:r w:rsidRPr="009A708F">
        <w:rPr>
          <w:rFonts w:ascii="Arial" w:hAnsi="Arial" w:cs="Arial"/>
          <w:sz w:val="24"/>
          <w:szCs w:val="24"/>
          <w:lang w:val="hr-HR"/>
        </w:rPr>
        <w:t xml:space="preserve">, ponuditelja </w:t>
      </w:r>
      <w:bookmarkStart w:id="32" w:name="_Hlk527096154"/>
      <w:r w:rsidRPr="009A708F">
        <w:rPr>
          <w:rFonts w:ascii="Arial" w:hAnsi="Arial" w:cs="Arial"/>
          <w:bCs/>
          <w:sz w:val="24"/>
          <w:szCs w:val="24"/>
          <w:lang w:val="hr-HR"/>
        </w:rPr>
        <w:t>, G. OBNOVA d.o.o., Umag. M. V. Ilirika 54, OIB 79086910024</w:t>
      </w:r>
      <w:r w:rsidRPr="009A708F">
        <w:rPr>
          <w:rFonts w:ascii="Arial" w:hAnsi="Arial" w:cs="Arial"/>
          <w:sz w:val="24"/>
          <w:szCs w:val="24"/>
          <w:lang w:val="hr-HR"/>
        </w:rPr>
        <w:t>,</w:t>
      </w:r>
      <w:bookmarkEnd w:id="32"/>
      <w:r w:rsidRPr="009A708F">
        <w:rPr>
          <w:rFonts w:ascii="Arial" w:hAnsi="Arial" w:cs="Arial"/>
          <w:sz w:val="24"/>
          <w:szCs w:val="24"/>
          <w:lang w:val="hr-HR"/>
        </w:rPr>
        <w:t xml:space="preserve"> za  ponuđenu cijenu u iznosu od  iznosi </w:t>
      </w:r>
      <w:bookmarkStart w:id="33" w:name="_Hlk85521840"/>
      <w:r w:rsidRPr="009A708F">
        <w:rPr>
          <w:rFonts w:ascii="Arial" w:hAnsi="Arial" w:cs="Arial"/>
          <w:sz w:val="24"/>
          <w:szCs w:val="24"/>
          <w:lang w:val="hr-HR"/>
        </w:rPr>
        <w:t xml:space="preserve">15.759,30 </w:t>
      </w:r>
      <w:proofErr w:type="spellStart"/>
      <w:r w:rsidRPr="009A708F">
        <w:rPr>
          <w:rFonts w:ascii="Arial" w:hAnsi="Arial" w:cs="Arial"/>
          <w:sz w:val="24"/>
          <w:szCs w:val="24"/>
          <w:lang w:val="hr-HR"/>
        </w:rPr>
        <w:t>Eur</w:t>
      </w:r>
      <w:proofErr w:type="spellEnd"/>
      <w:r w:rsidRPr="009A708F">
        <w:rPr>
          <w:rFonts w:ascii="Arial" w:hAnsi="Arial" w:cs="Arial"/>
          <w:sz w:val="24"/>
          <w:szCs w:val="24"/>
          <w:lang w:val="hr-HR"/>
        </w:rPr>
        <w:t xml:space="preserve"> bez PDV-a, odnosno 19.699,13 </w:t>
      </w:r>
      <w:proofErr w:type="spellStart"/>
      <w:r w:rsidRPr="009A708F">
        <w:rPr>
          <w:rFonts w:ascii="Arial" w:hAnsi="Arial" w:cs="Arial"/>
          <w:sz w:val="24"/>
          <w:szCs w:val="24"/>
          <w:lang w:val="hr-HR"/>
        </w:rPr>
        <w:t>Eur</w:t>
      </w:r>
      <w:proofErr w:type="spellEnd"/>
      <w:r w:rsidRPr="009A708F">
        <w:rPr>
          <w:rFonts w:ascii="Arial" w:hAnsi="Arial" w:cs="Arial"/>
          <w:sz w:val="24"/>
          <w:szCs w:val="24"/>
          <w:lang w:val="hr-HR"/>
        </w:rPr>
        <w:t xml:space="preserve"> sa PDV-om</w:t>
      </w:r>
      <w:bookmarkEnd w:id="33"/>
      <w:r w:rsidRPr="009A708F">
        <w:rPr>
          <w:rFonts w:ascii="Arial" w:hAnsi="Arial" w:cs="Arial"/>
          <w:sz w:val="24"/>
          <w:szCs w:val="24"/>
          <w:lang w:val="hr-HR"/>
        </w:rPr>
        <w:t>.</w:t>
      </w:r>
    </w:p>
    <w:p w14:paraId="677BA3BE" w14:textId="77777777" w:rsidR="00B91439" w:rsidRPr="009A708F" w:rsidRDefault="00B91439" w:rsidP="00B91439">
      <w:pPr>
        <w:ind w:firstLine="708"/>
        <w:jc w:val="both"/>
        <w:rPr>
          <w:rFonts w:ascii="Arial" w:hAnsi="Arial" w:cs="Arial"/>
          <w:sz w:val="24"/>
          <w:szCs w:val="24"/>
          <w:lang w:val="hr-HR"/>
        </w:rPr>
      </w:pPr>
    </w:p>
    <w:p w14:paraId="440B03D0" w14:textId="10383F6C" w:rsidR="00B91439" w:rsidRPr="009A708F" w:rsidRDefault="00B91439" w:rsidP="00811AEE">
      <w:pPr>
        <w:jc w:val="center"/>
        <w:rPr>
          <w:rFonts w:ascii="Arial" w:hAnsi="Arial" w:cs="Arial"/>
          <w:b/>
          <w:sz w:val="24"/>
          <w:szCs w:val="24"/>
          <w:lang w:val="hr-HR"/>
        </w:rPr>
      </w:pPr>
      <w:r w:rsidRPr="009A708F">
        <w:rPr>
          <w:rFonts w:ascii="Arial" w:hAnsi="Arial" w:cs="Arial"/>
          <w:b/>
          <w:sz w:val="24"/>
          <w:szCs w:val="24"/>
          <w:lang w:val="hr-HR"/>
        </w:rPr>
        <w:t>II.</w:t>
      </w:r>
    </w:p>
    <w:p w14:paraId="759E22D8"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 xml:space="preserve"> </w:t>
      </w:r>
      <w:r w:rsidRPr="009A708F">
        <w:rPr>
          <w:rFonts w:ascii="Arial" w:hAnsi="Arial" w:cs="Arial"/>
          <w:sz w:val="24"/>
          <w:szCs w:val="24"/>
          <w:lang w:val="hr-HR"/>
        </w:rPr>
        <w:tab/>
        <w:t>Naručitelj će s odabranim ponuditeljem sklopiti Ugovor za  izvođenje radova iz točke I. ove Odluke, sukladno uvjetima iz Poziva na  dostavu ponuda u postupku jednostavne nabave KLASA: 361-01/24-01/05 URBROJ:2163-13-04/04-24-2 od 12. travnja 2024.godine, evidencijski br. nabave: JN-2024/46  te ponudi ponuditelja br. 01</w:t>
      </w:r>
      <w:r w:rsidRPr="009A708F">
        <w:rPr>
          <w:rFonts w:ascii="Arial" w:hAnsi="Arial" w:cs="Arial"/>
          <w:bCs/>
          <w:sz w:val="24"/>
          <w:szCs w:val="24"/>
          <w:lang w:val="hr-HR"/>
        </w:rPr>
        <w:t>/2024 od 18. travnja 2024.godine</w:t>
      </w:r>
      <w:r w:rsidRPr="009A708F">
        <w:rPr>
          <w:rFonts w:ascii="Arial" w:hAnsi="Arial" w:cs="Arial"/>
          <w:sz w:val="24"/>
          <w:szCs w:val="24"/>
          <w:lang w:val="hr-HR"/>
        </w:rPr>
        <w:t xml:space="preserve">. </w:t>
      </w:r>
    </w:p>
    <w:p w14:paraId="29717758" w14:textId="32AFA8C4" w:rsidR="00B91439" w:rsidRPr="009A708F" w:rsidRDefault="00B91439" w:rsidP="00811AEE">
      <w:pPr>
        <w:jc w:val="both"/>
        <w:rPr>
          <w:rFonts w:ascii="Arial" w:hAnsi="Arial" w:cs="Arial"/>
          <w:sz w:val="24"/>
          <w:szCs w:val="24"/>
          <w:lang w:val="hr-HR"/>
        </w:rPr>
      </w:pPr>
    </w:p>
    <w:p w14:paraId="663F4985" w14:textId="58E5C9F1" w:rsidR="00B91439" w:rsidRPr="009A708F" w:rsidRDefault="00B91439" w:rsidP="00811AEE">
      <w:pPr>
        <w:jc w:val="center"/>
        <w:rPr>
          <w:rFonts w:ascii="Arial" w:hAnsi="Arial" w:cs="Arial"/>
          <w:b/>
          <w:sz w:val="24"/>
          <w:szCs w:val="24"/>
          <w:lang w:val="hr-HR"/>
        </w:rPr>
      </w:pPr>
      <w:r w:rsidRPr="009A708F">
        <w:rPr>
          <w:rFonts w:ascii="Arial" w:hAnsi="Arial" w:cs="Arial"/>
          <w:b/>
          <w:sz w:val="24"/>
          <w:szCs w:val="24"/>
          <w:lang w:val="hr-HR"/>
        </w:rPr>
        <w:t>III.</w:t>
      </w:r>
    </w:p>
    <w:p w14:paraId="24F45E51"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 xml:space="preserve"> </w:t>
      </w:r>
      <w:r w:rsidRPr="009A708F">
        <w:rPr>
          <w:rFonts w:ascii="Arial" w:hAnsi="Arial" w:cs="Arial"/>
          <w:sz w:val="24"/>
          <w:szCs w:val="24"/>
          <w:lang w:val="hr-HR"/>
        </w:rPr>
        <w:tab/>
        <w:t>Ova Odluka stupa na snagu danom donošenja, a ista će se objaviti u Službenim novinama Općine Brtonigla - Verteneglio.</w:t>
      </w:r>
    </w:p>
    <w:p w14:paraId="3E8B0516" w14:textId="77777777" w:rsidR="00B91439" w:rsidRPr="009A708F" w:rsidRDefault="00B91439" w:rsidP="00B91439">
      <w:pPr>
        <w:rPr>
          <w:rFonts w:ascii="Arial" w:hAnsi="Arial" w:cs="Arial"/>
          <w:b/>
          <w:i/>
          <w:sz w:val="24"/>
          <w:szCs w:val="24"/>
          <w:lang w:val="hr-HR"/>
        </w:rPr>
      </w:pPr>
    </w:p>
    <w:p w14:paraId="764EFAE0" w14:textId="77777777" w:rsidR="00B91439" w:rsidRPr="009A708F" w:rsidRDefault="00B91439" w:rsidP="00B91439">
      <w:pPr>
        <w:rPr>
          <w:rFonts w:ascii="Arial" w:hAnsi="Arial" w:cs="Arial"/>
          <w:b/>
          <w:i/>
          <w:sz w:val="24"/>
          <w:szCs w:val="24"/>
          <w:lang w:val="hr-HR"/>
        </w:rPr>
      </w:pPr>
    </w:p>
    <w:p w14:paraId="4EFB5411" w14:textId="77777777" w:rsidR="00B91439" w:rsidRPr="009A708F" w:rsidRDefault="00B91439" w:rsidP="00B91439">
      <w:pPr>
        <w:jc w:val="center"/>
        <w:rPr>
          <w:rFonts w:ascii="Arial" w:hAnsi="Arial" w:cs="Arial"/>
          <w:b/>
          <w:i/>
          <w:sz w:val="24"/>
          <w:szCs w:val="24"/>
          <w:lang w:val="hr-HR"/>
        </w:rPr>
      </w:pPr>
      <w:r w:rsidRPr="009A708F">
        <w:rPr>
          <w:rFonts w:ascii="Arial" w:hAnsi="Arial" w:cs="Arial"/>
          <w:b/>
          <w:i/>
          <w:sz w:val="24"/>
          <w:szCs w:val="24"/>
          <w:lang w:val="hr-HR"/>
        </w:rPr>
        <w:t>O b r a z l o ž e n j e</w:t>
      </w:r>
    </w:p>
    <w:p w14:paraId="1AD4F136" w14:textId="77777777" w:rsidR="00B91439" w:rsidRPr="009A708F" w:rsidRDefault="00B91439" w:rsidP="00B91439">
      <w:pPr>
        <w:rPr>
          <w:rFonts w:ascii="Arial" w:hAnsi="Arial" w:cs="Arial"/>
          <w:sz w:val="24"/>
          <w:szCs w:val="24"/>
          <w:lang w:val="hr-HR"/>
        </w:rPr>
      </w:pPr>
    </w:p>
    <w:p w14:paraId="763660B5"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Naručitelj Općina Brtonigla - Verteneglio, Trg Sv. Zenona 1, Brtonigla, OIB: 81025770849, je temeljem Odluke o početku postupka jednostavne nabave za izvođenje </w:t>
      </w:r>
      <w:bookmarkStart w:id="34" w:name="_Hlk164773111"/>
      <w:r w:rsidRPr="009A708F">
        <w:rPr>
          <w:rFonts w:ascii="Arial" w:hAnsi="Arial" w:cs="Arial"/>
          <w:sz w:val="24"/>
          <w:szCs w:val="24"/>
          <w:lang w:val="hr-HR"/>
        </w:rPr>
        <w:t xml:space="preserve">građevinskih radova na uređenju staze na mjesnom groblju u naselju </w:t>
      </w:r>
      <w:proofErr w:type="spellStart"/>
      <w:r w:rsidRPr="009A708F">
        <w:rPr>
          <w:rFonts w:ascii="Arial" w:hAnsi="Arial" w:cs="Arial"/>
          <w:sz w:val="24"/>
          <w:szCs w:val="24"/>
          <w:lang w:val="hr-HR"/>
        </w:rPr>
        <w:t>Srbani</w:t>
      </w:r>
      <w:bookmarkEnd w:id="34"/>
      <w:proofErr w:type="spellEnd"/>
      <w:r w:rsidRPr="009A708F">
        <w:rPr>
          <w:rFonts w:ascii="Arial" w:hAnsi="Arial" w:cs="Arial"/>
          <w:sz w:val="24"/>
          <w:szCs w:val="24"/>
          <w:lang w:val="hr-HR"/>
        </w:rPr>
        <w:t xml:space="preserve"> KLASA: 361-01/24-01/05 URBROJ:2163-13-04/04-24-1 od 08. travnja 2024. godine uputio Poziv za dostavu ponuda u postupku jednostavne nabave </w:t>
      </w:r>
      <w:bookmarkStart w:id="35" w:name="_Hlk119998532"/>
      <w:r w:rsidRPr="009A708F">
        <w:rPr>
          <w:rFonts w:ascii="Arial" w:hAnsi="Arial" w:cs="Arial"/>
          <w:sz w:val="24"/>
          <w:szCs w:val="24"/>
          <w:lang w:val="hr-HR"/>
        </w:rPr>
        <w:t xml:space="preserve">KLASA: </w:t>
      </w:r>
      <w:bookmarkEnd w:id="35"/>
      <w:r w:rsidRPr="009A708F">
        <w:rPr>
          <w:rFonts w:ascii="Arial" w:hAnsi="Arial" w:cs="Arial"/>
          <w:sz w:val="24"/>
          <w:szCs w:val="24"/>
          <w:lang w:val="hr-HR"/>
        </w:rPr>
        <w:t>361-01/24-01/05 URBROJ:2163-13-04/04-24-2 od 12. travnja 2024.godine.</w:t>
      </w:r>
    </w:p>
    <w:p w14:paraId="1F28F385" w14:textId="77777777" w:rsidR="00B91439" w:rsidRPr="009A708F" w:rsidRDefault="00B91439" w:rsidP="00B91439">
      <w:pPr>
        <w:jc w:val="both"/>
        <w:rPr>
          <w:rStyle w:val="Hyperlink"/>
          <w:rFonts w:ascii="Arial" w:hAnsi="Arial" w:cs="Arial"/>
          <w:sz w:val="24"/>
          <w:szCs w:val="24"/>
          <w:lang w:val="hr-HR"/>
        </w:rPr>
      </w:pPr>
      <w:r w:rsidRPr="009A708F">
        <w:rPr>
          <w:rFonts w:ascii="Arial" w:hAnsi="Arial" w:cs="Arial"/>
          <w:sz w:val="24"/>
          <w:szCs w:val="24"/>
          <w:lang w:val="hr-HR"/>
        </w:rPr>
        <w:lastRenderedPageBreak/>
        <w:t xml:space="preserve"> </w:t>
      </w:r>
      <w:r w:rsidRPr="009A708F">
        <w:rPr>
          <w:rFonts w:ascii="Arial" w:hAnsi="Arial" w:cs="Arial"/>
          <w:sz w:val="24"/>
          <w:szCs w:val="24"/>
          <w:lang w:val="hr-HR"/>
        </w:rPr>
        <w:tab/>
      </w:r>
      <w:r w:rsidRPr="009A708F">
        <w:rPr>
          <w:rStyle w:val="Hyperlink"/>
          <w:rFonts w:ascii="Arial" w:hAnsi="Arial" w:cs="Arial"/>
          <w:sz w:val="24"/>
          <w:szCs w:val="24"/>
          <w:lang w:val="hr-HR"/>
        </w:rPr>
        <w:t>Predmetni je Poziv dostavljen elektroničkom poštom slijedećim gospodarskim subjektima:</w:t>
      </w:r>
    </w:p>
    <w:p w14:paraId="01130139" w14:textId="77777777" w:rsidR="00B91439" w:rsidRPr="009A708F" w:rsidRDefault="00B91439" w:rsidP="00B91439">
      <w:pPr>
        <w:pStyle w:val="ListParagraph"/>
        <w:widowControl/>
        <w:numPr>
          <w:ilvl w:val="0"/>
          <w:numId w:val="12"/>
        </w:numPr>
        <w:spacing w:line="240" w:lineRule="auto"/>
        <w:contextualSpacing/>
        <w:jc w:val="both"/>
        <w:rPr>
          <w:rFonts w:cs="Arial"/>
          <w:sz w:val="24"/>
          <w:szCs w:val="24"/>
          <w:lang w:val="hr-HR"/>
        </w:rPr>
      </w:pPr>
      <w:r w:rsidRPr="009A708F">
        <w:rPr>
          <w:rFonts w:cs="Arial"/>
          <w:sz w:val="24"/>
          <w:szCs w:val="24"/>
          <w:lang w:val="hr-HR"/>
        </w:rPr>
        <w:t xml:space="preserve"> G. OBNOVA d.o.o., Umag. M. V. Ilirika 54, na </w:t>
      </w:r>
      <w:proofErr w:type="spellStart"/>
      <w:r w:rsidRPr="009A708F">
        <w:rPr>
          <w:rFonts w:cs="Arial"/>
          <w:sz w:val="24"/>
          <w:szCs w:val="24"/>
          <w:lang w:val="hr-HR"/>
        </w:rPr>
        <w:t>e-mail:mandidoo@gmail.com</w:t>
      </w:r>
      <w:proofErr w:type="spellEnd"/>
      <w:r w:rsidRPr="009A708F">
        <w:rPr>
          <w:rFonts w:cs="Arial"/>
          <w:sz w:val="24"/>
          <w:szCs w:val="24"/>
          <w:lang w:val="hr-HR"/>
        </w:rPr>
        <w:t>.;</w:t>
      </w:r>
    </w:p>
    <w:p w14:paraId="51229B42" w14:textId="77777777" w:rsidR="00B91439" w:rsidRPr="009A708F" w:rsidRDefault="00B91439" w:rsidP="00B91439">
      <w:pPr>
        <w:numPr>
          <w:ilvl w:val="0"/>
          <w:numId w:val="12"/>
        </w:numPr>
        <w:jc w:val="both"/>
        <w:rPr>
          <w:rFonts w:ascii="Arial" w:hAnsi="Arial" w:cs="Arial"/>
          <w:sz w:val="24"/>
          <w:szCs w:val="24"/>
          <w:lang w:val="hr-HR"/>
        </w:rPr>
      </w:pPr>
      <w:r w:rsidRPr="009A708F">
        <w:rPr>
          <w:rFonts w:ascii="Arial" w:hAnsi="Arial" w:cs="Arial"/>
          <w:sz w:val="24"/>
          <w:szCs w:val="24"/>
          <w:lang w:val="hr-HR"/>
        </w:rPr>
        <w:t xml:space="preserve">ZAKINJA d.o.o., Umag, </w:t>
      </w:r>
      <w:proofErr w:type="spellStart"/>
      <w:r w:rsidRPr="009A708F">
        <w:rPr>
          <w:rFonts w:ascii="Arial" w:hAnsi="Arial" w:cs="Arial"/>
          <w:sz w:val="24"/>
          <w:szCs w:val="24"/>
          <w:lang w:val="hr-HR"/>
        </w:rPr>
        <w:t>Zakinnji</w:t>
      </w:r>
      <w:proofErr w:type="spellEnd"/>
      <w:r w:rsidRPr="009A708F">
        <w:rPr>
          <w:rFonts w:ascii="Arial" w:hAnsi="Arial" w:cs="Arial"/>
          <w:sz w:val="24"/>
          <w:szCs w:val="24"/>
          <w:lang w:val="hr-HR"/>
        </w:rPr>
        <w:t xml:space="preserve"> 110, na </w:t>
      </w:r>
      <w:proofErr w:type="spellStart"/>
      <w:r w:rsidRPr="009A708F">
        <w:rPr>
          <w:rFonts w:ascii="Arial" w:hAnsi="Arial" w:cs="Arial"/>
          <w:sz w:val="24"/>
          <w:szCs w:val="24"/>
          <w:lang w:val="hr-HR"/>
        </w:rPr>
        <w:t>e-mail:zakinjeto@hotmail.com</w:t>
      </w:r>
      <w:proofErr w:type="spellEnd"/>
      <w:r w:rsidRPr="009A708F">
        <w:rPr>
          <w:rFonts w:ascii="Arial" w:hAnsi="Arial" w:cs="Arial"/>
          <w:sz w:val="24"/>
          <w:szCs w:val="24"/>
          <w:lang w:val="hr-HR"/>
        </w:rPr>
        <w:t xml:space="preserve"> i</w:t>
      </w:r>
    </w:p>
    <w:p w14:paraId="37AB0B9E" w14:textId="77777777" w:rsidR="00B91439" w:rsidRPr="009A708F" w:rsidRDefault="00B91439" w:rsidP="00B91439">
      <w:pPr>
        <w:numPr>
          <w:ilvl w:val="0"/>
          <w:numId w:val="12"/>
        </w:numPr>
        <w:jc w:val="both"/>
        <w:rPr>
          <w:rFonts w:ascii="Arial" w:hAnsi="Arial" w:cs="Arial"/>
          <w:sz w:val="24"/>
          <w:szCs w:val="24"/>
          <w:lang w:val="hr-HR"/>
        </w:rPr>
      </w:pPr>
      <w:r w:rsidRPr="009A708F">
        <w:rPr>
          <w:rFonts w:ascii="Arial" w:hAnsi="Arial" w:cs="Arial"/>
          <w:sz w:val="24"/>
          <w:szCs w:val="24"/>
          <w:lang w:val="hr-HR"/>
        </w:rPr>
        <w:t xml:space="preserve">FIBER d.o.o., Umag, Radnička ul.12 na </w:t>
      </w:r>
      <w:proofErr w:type="spellStart"/>
      <w:r w:rsidRPr="009A708F">
        <w:rPr>
          <w:rFonts w:ascii="Arial" w:hAnsi="Arial" w:cs="Arial"/>
          <w:sz w:val="24"/>
          <w:szCs w:val="24"/>
          <w:lang w:val="hr-HR"/>
        </w:rPr>
        <w:t>e-mail:a.konto@email.t-com.hr</w:t>
      </w:r>
      <w:proofErr w:type="spellEnd"/>
      <w:r w:rsidRPr="009A708F">
        <w:rPr>
          <w:rFonts w:ascii="Arial" w:hAnsi="Arial" w:cs="Arial"/>
          <w:sz w:val="24"/>
          <w:szCs w:val="24"/>
          <w:lang w:val="hr-HR"/>
        </w:rPr>
        <w:t xml:space="preserve">. </w:t>
      </w:r>
    </w:p>
    <w:p w14:paraId="37E98D22" w14:textId="77777777" w:rsidR="00B91439" w:rsidRPr="009A708F" w:rsidRDefault="00B91439" w:rsidP="00B91439">
      <w:pPr>
        <w:ind w:firstLine="420"/>
        <w:jc w:val="both"/>
        <w:rPr>
          <w:rFonts w:ascii="Arial" w:hAnsi="Arial" w:cs="Arial"/>
          <w:sz w:val="24"/>
          <w:szCs w:val="24"/>
          <w:lang w:val="hr-HR"/>
        </w:rPr>
      </w:pPr>
      <w:r w:rsidRPr="009A708F">
        <w:rPr>
          <w:rFonts w:ascii="Arial" w:hAnsi="Arial" w:cs="Arial"/>
          <w:sz w:val="24"/>
          <w:szCs w:val="24"/>
          <w:lang w:val="hr-HR"/>
        </w:rPr>
        <w:t xml:space="preserve">Predmet nabave: izvođenje građevinskih radova na uređenju staze na mjesnom groblju u naselju </w:t>
      </w:r>
      <w:proofErr w:type="spellStart"/>
      <w:r w:rsidRPr="009A708F">
        <w:rPr>
          <w:rFonts w:ascii="Arial" w:hAnsi="Arial" w:cs="Arial"/>
          <w:sz w:val="24"/>
          <w:szCs w:val="24"/>
          <w:lang w:val="hr-HR"/>
        </w:rPr>
        <w:t>Srbani</w:t>
      </w:r>
      <w:proofErr w:type="spellEnd"/>
      <w:r w:rsidRPr="009A708F">
        <w:rPr>
          <w:rFonts w:ascii="Arial" w:eastAsiaTheme="minorEastAsia" w:hAnsi="Arial" w:cs="Arial"/>
          <w:sz w:val="24"/>
          <w:szCs w:val="24"/>
          <w:lang w:val="hr-HR"/>
        </w:rPr>
        <w:t>,</w:t>
      </w:r>
      <w:r w:rsidRPr="009A708F">
        <w:rPr>
          <w:rFonts w:ascii="Arial" w:hAnsi="Arial" w:cs="Arial"/>
          <w:spacing w:val="-4"/>
          <w:sz w:val="24"/>
          <w:szCs w:val="24"/>
          <w:lang w:val="hr-HR"/>
        </w:rPr>
        <w:t xml:space="preserve"> čija je procijenjena vrijednost bez  PDV-a utvrđena u iznosu od 1</w:t>
      </w:r>
      <w:r w:rsidRPr="009A708F">
        <w:rPr>
          <w:rFonts w:ascii="Arial" w:hAnsi="Arial" w:cs="Arial"/>
          <w:sz w:val="24"/>
          <w:szCs w:val="24"/>
          <w:lang w:val="hr-HR"/>
        </w:rPr>
        <w:t xml:space="preserve">6.000,00 </w:t>
      </w:r>
      <w:proofErr w:type="spellStart"/>
      <w:r w:rsidRPr="009A708F">
        <w:rPr>
          <w:rFonts w:ascii="Arial" w:hAnsi="Arial" w:cs="Arial"/>
          <w:sz w:val="24"/>
          <w:szCs w:val="24"/>
          <w:lang w:val="hr-HR"/>
        </w:rPr>
        <w:t>Eur</w:t>
      </w:r>
      <w:proofErr w:type="spellEnd"/>
      <w:r w:rsidRPr="009A708F">
        <w:rPr>
          <w:rFonts w:ascii="Arial" w:hAnsi="Arial" w:cs="Arial"/>
          <w:sz w:val="24"/>
          <w:szCs w:val="24"/>
          <w:lang w:val="hr-HR"/>
        </w:rPr>
        <w:t>, evidencijski br. nabave:JN-2024/46.</w:t>
      </w:r>
    </w:p>
    <w:p w14:paraId="15D817F0"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Prilikom provedbe postupka Poziva na  dostavu ponuda u postupku jednostavne nabave KLASA: 361-01/24-01/05 URBROJ:2163-13-04/04-24-2 od 12. travnja 2024.godine, pristigla je pravodobna ponuda ponuditelja</w:t>
      </w:r>
      <w:bookmarkStart w:id="36" w:name="_Hlk25660142"/>
      <w:r w:rsidRPr="009A708F">
        <w:rPr>
          <w:rFonts w:ascii="Arial" w:hAnsi="Arial" w:cs="Arial"/>
          <w:sz w:val="24"/>
          <w:szCs w:val="24"/>
          <w:lang w:val="hr-HR"/>
        </w:rPr>
        <w:t xml:space="preserve">: </w:t>
      </w:r>
      <w:bookmarkEnd w:id="36"/>
      <w:r w:rsidRPr="009A708F">
        <w:rPr>
          <w:rFonts w:ascii="Arial" w:hAnsi="Arial" w:cs="Arial"/>
          <w:bCs/>
          <w:sz w:val="24"/>
          <w:szCs w:val="24"/>
          <w:lang w:val="hr-HR"/>
        </w:rPr>
        <w:t>G. OBNOVA d.o.o., Umag. M. V. Ilirika 54, OIB 79086910024</w:t>
      </w:r>
      <w:r w:rsidRPr="009A708F">
        <w:rPr>
          <w:rFonts w:ascii="Arial" w:hAnsi="Arial" w:cs="Arial"/>
          <w:sz w:val="24"/>
          <w:szCs w:val="24"/>
          <w:lang w:val="hr-HR"/>
        </w:rPr>
        <w:t>.</w:t>
      </w:r>
    </w:p>
    <w:p w14:paraId="1E1B09B6"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Predmetnu je ponudu Naručitelj zaprimio dana 18. travnja 2024.godine, gdje je konačni rok podnošenja ponuda utvrđen za dan 19. travnja 2024.godine. </w:t>
      </w:r>
    </w:p>
    <w:p w14:paraId="0E505573"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Zapisnikom o otvaranju, pregledu i ocjeni ponuda KLASA: 361-01/24-01/05 URBROJ:2163-13-04/04-24-4 od 22. travnja 2024. utvrđeno je da, sukladno kriteriju odabira najniže cijene uz ispunjenje svih uvjeta iz Poziva na  dostavu ponuda u postupku jednostavne nabave KLASA: 361-01/24-01/05 URBROJ:2163-13-04/04-24-2 od 12. travnja 2024.godine,  je ponuda br. </w:t>
      </w:r>
      <w:bookmarkStart w:id="37" w:name="_Hlk126752889"/>
      <w:r w:rsidRPr="009A708F">
        <w:rPr>
          <w:rFonts w:ascii="Arial" w:eastAsiaTheme="minorHAnsi" w:hAnsi="Arial" w:cs="Arial"/>
          <w:sz w:val="24"/>
          <w:szCs w:val="24"/>
          <w:lang w:val="hr-HR" w:eastAsia="en-US"/>
        </w:rPr>
        <w:t xml:space="preserve">1/2024 od 18. travnja </w:t>
      </w:r>
      <w:bookmarkEnd w:id="37"/>
      <w:r w:rsidRPr="009A708F">
        <w:rPr>
          <w:rFonts w:ascii="Arial" w:eastAsiaTheme="minorHAnsi" w:hAnsi="Arial" w:cs="Arial"/>
          <w:sz w:val="24"/>
          <w:szCs w:val="24"/>
          <w:lang w:val="hr-HR" w:eastAsia="en-US"/>
        </w:rPr>
        <w:t xml:space="preserve">2024. </w:t>
      </w:r>
      <w:r w:rsidRPr="009A708F">
        <w:rPr>
          <w:rFonts w:ascii="Arial" w:hAnsi="Arial" w:cs="Arial"/>
          <w:bCs/>
          <w:sz w:val="24"/>
          <w:szCs w:val="24"/>
          <w:lang w:val="hr-HR"/>
        </w:rPr>
        <w:t>godine</w:t>
      </w:r>
      <w:r w:rsidRPr="009A708F">
        <w:rPr>
          <w:rFonts w:ascii="Arial" w:hAnsi="Arial" w:cs="Arial"/>
          <w:sz w:val="24"/>
          <w:szCs w:val="24"/>
          <w:lang w:val="hr-HR"/>
        </w:rPr>
        <w:t xml:space="preserve">, ponuditelja </w:t>
      </w:r>
      <w:r w:rsidRPr="009A708F">
        <w:rPr>
          <w:rFonts w:ascii="Arial" w:hAnsi="Arial" w:cs="Arial"/>
          <w:bCs/>
          <w:sz w:val="24"/>
          <w:szCs w:val="24"/>
          <w:lang w:val="hr-HR"/>
        </w:rPr>
        <w:t>G. OBNOVA d.o.o., Umag. M. V. Ilirika 54, OIB 79086910024</w:t>
      </w:r>
      <w:r w:rsidRPr="009A708F">
        <w:rPr>
          <w:rFonts w:ascii="Arial" w:hAnsi="Arial" w:cs="Arial"/>
          <w:sz w:val="24"/>
          <w:szCs w:val="24"/>
          <w:lang w:val="hr-HR"/>
        </w:rPr>
        <w:t xml:space="preserve">, za  ponuđenu cijenu u iznosu od  iznosi 15.759,30 </w:t>
      </w:r>
      <w:proofErr w:type="spellStart"/>
      <w:r w:rsidRPr="009A708F">
        <w:rPr>
          <w:rFonts w:ascii="Arial" w:hAnsi="Arial" w:cs="Arial"/>
          <w:sz w:val="24"/>
          <w:szCs w:val="24"/>
          <w:lang w:val="hr-HR"/>
        </w:rPr>
        <w:t>Eur</w:t>
      </w:r>
      <w:proofErr w:type="spellEnd"/>
      <w:r w:rsidRPr="009A708F">
        <w:rPr>
          <w:rFonts w:ascii="Arial" w:hAnsi="Arial" w:cs="Arial"/>
          <w:sz w:val="24"/>
          <w:szCs w:val="24"/>
          <w:lang w:val="hr-HR"/>
        </w:rPr>
        <w:t xml:space="preserve"> bez PDV-a, odnosno 19.699,13 </w:t>
      </w:r>
      <w:proofErr w:type="spellStart"/>
      <w:r w:rsidRPr="009A708F">
        <w:rPr>
          <w:rFonts w:ascii="Arial" w:hAnsi="Arial" w:cs="Arial"/>
          <w:sz w:val="24"/>
          <w:szCs w:val="24"/>
          <w:lang w:val="hr-HR"/>
        </w:rPr>
        <w:t>Eur</w:t>
      </w:r>
      <w:proofErr w:type="spellEnd"/>
      <w:r w:rsidRPr="009A708F">
        <w:rPr>
          <w:rFonts w:ascii="Arial" w:hAnsi="Arial" w:cs="Arial"/>
          <w:sz w:val="24"/>
          <w:szCs w:val="24"/>
          <w:lang w:val="hr-HR"/>
        </w:rPr>
        <w:t xml:space="preserve"> sa PDV-om, valjana, da u cijelosti ispunjava svrhu nabave i da je prema utvrđenom kriteriju najpovoljnija.</w:t>
      </w:r>
    </w:p>
    <w:p w14:paraId="3AEAD772" w14:textId="77777777" w:rsidR="00B91439" w:rsidRPr="009A708F" w:rsidRDefault="00B91439" w:rsidP="00B91439">
      <w:pPr>
        <w:ind w:firstLine="708"/>
        <w:jc w:val="both"/>
        <w:rPr>
          <w:rFonts w:ascii="Arial" w:hAnsi="Arial" w:cs="Arial"/>
          <w:sz w:val="24"/>
          <w:szCs w:val="24"/>
          <w:lang w:val="hr-HR"/>
        </w:rPr>
      </w:pPr>
    </w:p>
    <w:p w14:paraId="5E5812DE" w14:textId="77777777" w:rsidR="00B91439" w:rsidRPr="009A708F" w:rsidRDefault="00B91439" w:rsidP="00B91439">
      <w:pPr>
        <w:ind w:firstLine="708"/>
        <w:rPr>
          <w:rFonts w:ascii="Arial" w:hAnsi="Arial" w:cs="Arial"/>
          <w:sz w:val="24"/>
          <w:szCs w:val="24"/>
          <w:lang w:val="hr-HR"/>
        </w:rPr>
      </w:pPr>
      <w:r w:rsidRPr="009A708F">
        <w:rPr>
          <w:rFonts w:ascii="Arial" w:hAnsi="Arial" w:cs="Arial"/>
          <w:sz w:val="24"/>
          <w:szCs w:val="24"/>
          <w:lang w:val="hr-HR"/>
        </w:rPr>
        <w:t xml:space="preserve">Sukladno izloženom, odlučeno je kao u točki I. ove Odluke. </w:t>
      </w:r>
    </w:p>
    <w:p w14:paraId="73D8C269" w14:textId="77777777" w:rsidR="00B91439" w:rsidRPr="009A708F" w:rsidRDefault="00B91439" w:rsidP="00B91439">
      <w:pPr>
        <w:ind w:firstLine="708"/>
        <w:rPr>
          <w:rFonts w:ascii="Arial" w:hAnsi="Arial" w:cs="Arial"/>
          <w:sz w:val="24"/>
          <w:szCs w:val="24"/>
          <w:lang w:val="hr-HR"/>
        </w:rPr>
      </w:pPr>
    </w:p>
    <w:p w14:paraId="5DA72855" w14:textId="77777777" w:rsidR="00B91439" w:rsidRPr="009A708F" w:rsidRDefault="00B91439" w:rsidP="00B91439">
      <w:pPr>
        <w:rPr>
          <w:rFonts w:ascii="Arial" w:hAnsi="Arial" w:cs="Arial"/>
          <w:color w:val="7030A0"/>
          <w:sz w:val="24"/>
          <w:szCs w:val="24"/>
          <w:lang w:val="hr-HR"/>
        </w:rPr>
      </w:pPr>
    </w:p>
    <w:p w14:paraId="70C33E2F" w14:textId="77777777" w:rsidR="00B91439" w:rsidRPr="009A708F" w:rsidRDefault="00B91439" w:rsidP="00B91439">
      <w:pPr>
        <w:jc w:val="right"/>
        <w:rPr>
          <w:rFonts w:ascii="Arial" w:eastAsiaTheme="minorEastAsia" w:hAnsi="Arial" w:cs="Arial"/>
          <w:sz w:val="24"/>
          <w:szCs w:val="24"/>
          <w:lang w:val="hr-HR"/>
        </w:rPr>
      </w:pPr>
      <w:r w:rsidRPr="009A708F">
        <w:rPr>
          <w:rFonts w:ascii="Arial" w:eastAsiaTheme="minorEastAsia" w:hAnsi="Arial" w:cs="Arial"/>
          <w:sz w:val="24"/>
          <w:szCs w:val="24"/>
          <w:lang w:val="hr-HR"/>
        </w:rPr>
        <w:t>NAČELNIK</w:t>
      </w:r>
    </w:p>
    <w:p w14:paraId="0D359434" w14:textId="77777777" w:rsidR="00B91439" w:rsidRPr="009A708F" w:rsidRDefault="00B91439" w:rsidP="00B91439">
      <w:pPr>
        <w:jc w:val="right"/>
        <w:rPr>
          <w:rFonts w:ascii="Arial" w:eastAsiaTheme="minorEastAsia" w:hAnsi="Arial" w:cs="Arial"/>
          <w:sz w:val="24"/>
          <w:szCs w:val="24"/>
          <w:lang w:val="hr-HR"/>
        </w:rPr>
      </w:pPr>
      <w:r w:rsidRPr="009A708F">
        <w:rPr>
          <w:rFonts w:ascii="Arial" w:eastAsiaTheme="minorEastAsia" w:hAnsi="Arial" w:cs="Arial"/>
          <w:sz w:val="24"/>
          <w:szCs w:val="24"/>
          <w:lang w:val="hr-HR"/>
        </w:rPr>
        <w:t xml:space="preserve"> OPĆINE BRTONIGLA-VERTENEGLIO</w:t>
      </w:r>
    </w:p>
    <w:p w14:paraId="5B833D92" w14:textId="766F0A2E" w:rsidR="00B91439" w:rsidRPr="009A708F" w:rsidRDefault="00B91439" w:rsidP="00B91439">
      <w:pPr>
        <w:widowControl w:val="0"/>
        <w:autoSpaceDE w:val="0"/>
        <w:autoSpaceDN w:val="0"/>
        <w:adjustRightInd w:val="0"/>
        <w:ind w:left="4248" w:firstLine="708"/>
        <w:jc w:val="right"/>
        <w:rPr>
          <w:rFonts w:ascii="Arial" w:hAnsi="Arial" w:cs="Arial"/>
          <w:color w:val="000000"/>
          <w:sz w:val="24"/>
          <w:szCs w:val="24"/>
          <w:lang w:val="hr-HR"/>
        </w:rPr>
      </w:pPr>
      <w:r w:rsidRPr="009A708F">
        <w:rPr>
          <w:rFonts w:ascii="Arial" w:hAnsi="Arial" w:cs="Arial"/>
          <w:color w:val="000000"/>
          <w:sz w:val="24"/>
          <w:szCs w:val="24"/>
          <w:lang w:val="hr-HR"/>
        </w:rPr>
        <w:t xml:space="preserve">Neš Sinožić, </w:t>
      </w:r>
      <w:proofErr w:type="spellStart"/>
      <w:r w:rsidRPr="009A708F">
        <w:rPr>
          <w:rFonts w:ascii="Arial" w:hAnsi="Arial" w:cs="Arial"/>
          <w:color w:val="000000"/>
          <w:sz w:val="24"/>
          <w:szCs w:val="24"/>
          <w:lang w:val="hr-HR"/>
        </w:rPr>
        <w:t>mag.ing.agr</w:t>
      </w:r>
      <w:proofErr w:type="spellEnd"/>
      <w:r w:rsidRPr="009A708F">
        <w:rPr>
          <w:rFonts w:ascii="Arial" w:hAnsi="Arial" w:cs="Arial"/>
          <w:color w:val="000000"/>
          <w:sz w:val="24"/>
          <w:szCs w:val="24"/>
          <w:lang w:val="hr-HR"/>
        </w:rPr>
        <w:t>.</w:t>
      </w:r>
      <w:r w:rsidR="009A708F" w:rsidRPr="009A708F">
        <w:rPr>
          <w:rFonts w:ascii="Arial" w:hAnsi="Arial" w:cs="Arial"/>
          <w:color w:val="000000"/>
          <w:sz w:val="24"/>
          <w:szCs w:val="24"/>
          <w:lang w:val="hr-HR"/>
        </w:rPr>
        <w:t xml:space="preserve"> v.r.</w:t>
      </w:r>
    </w:p>
    <w:p w14:paraId="54DDEA19" w14:textId="77777777" w:rsidR="00B91439" w:rsidRDefault="00B91439" w:rsidP="00B91439">
      <w:pPr>
        <w:rPr>
          <w:rFonts w:ascii="Arial" w:hAnsi="Arial" w:cs="Arial"/>
          <w:sz w:val="24"/>
          <w:szCs w:val="24"/>
          <w:lang w:val="hr-HR"/>
        </w:rPr>
      </w:pPr>
    </w:p>
    <w:p w14:paraId="0406F4FF" w14:textId="77777777" w:rsidR="00811AEE" w:rsidRDefault="00811AEE" w:rsidP="00B91439">
      <w:pPr>
        <w:rPr>
          <w:rFonts w:ascii="Arial" w:hAnsi="Arial" w:cs="Arial"/>
          <w:sz w:val="24"/>
          <w:szCs w:val="24"/>
          <w:lang w:val="hr-HR"/>
        </w:rPr>
      </w:pPr>
    </w:p>
    <w:p w14:paraId="6047FE57" w14:textId="77777777" w:rsidR="00811AEE" w:rsidRDefault="00811AEE" w:rsidP="00B91439">
      <w:pPr>
        <w:rPr>
          <w:rFonts w:ascii="Arial" w:hAnsi="Arial" w:cs="Arial"/>
          <w:sz w:val="24"/>
          <w:szCs w:val="24"/>
          <w:lang w:val="hr-HR"/>
        </w:rPr>
      </w:pPr>
    </w:p>
    <w:p w14:paraId="0C5DAAED" w14:textId="77777777" w:rsidR="00811AEE" w:rsidRPr="009A708F" w:rsidRDefault="00811AEE" w:rsidP="00B91439">
      <w:pPr>
        <w:rPr>
          <w:rFonts w:ascii="Arial" w:hAnsi="Arial" w:cs="Arial"/>
          <w:sz w:val="24"/>
          <w:szCs w:val="24"/>
          <w:lang w:val="hr-HR"/>
        </w:rPr>
      </w:pPr>
    </w:p>
    <w:p w14:paraId="223C016A" w14:textId="77777777" w:rsidR="00B91439" w:rsidRPr="009A708F" w:rsidRDefault="00B91439" w:rsidP="004861C5">
      <w:pPr>
        <w:rPr>
          <w:rFonts w:ascii="Arial" w:hAnsi="Arial" w:cs="Arial"/>
          <w:sz w:val="24"/>
          <w:szCs w:val="24"/>
          <w:lang w:val="hr-HR"/>
        </w:rPr>
      </w:pPr>
    </w:p>
    <w:p w14:paraId="0ADD576A" w14:textId="77777777" w:rsidR="00B91439" w:rsidRPr="00811AEE" w:rsidRDefault="00B91439" w:rsidP="004861C5">
      <w:pPr>
        <w:pStyle w:val="ListParagraph"/>
        <w:numPr>
          <w:ilvl w:val="0"/>
          <w:numId w:val="5"/>
        </w:numPr>
        <w:jc w:val="center"/>
        <w:rPr>
          <w:rFonts w:cs="Arial"/>
          <w:sz w:val="24"/>
          <w:szCs w:val="24"/>
          <w:lang w:val="hr-HR"/>
        </w:rPr>
      </w:pPr>
    </w:p>
    <w:p w14:paraId="7049B16F" w14:textId="77777777" w:rsidR="00B91439" w:rsidRDefault="00B91439" w:rsidP="004861C5">
      <w:pPr>
        <w:rPr>
          <w:rFonts w:ascii="Arial" w:hAnsi="Arial" w:cs="Arial"/>
          <w:sz w:val="24"/>
          <w:szCs w:val="24"/>
          <w:lang w:val="hr-HR"/>
        </w:rPr>
      </w:pPr>
    </w:p>
    <w:p w14:paraId="55FCECA7" w14:textId="77777777" w:rsidR="00811AEE" w:rsidRDefault="00811AEE" w:rsidP="004861C5">
      <w:pPr>
        <w:rPr>
          <w:rFonts w:ascii="Arial" w:hAnsi="Arial" w:cs="Arial"/>
          <w:sz w:val="24"/>
          <w:szCs w:val="24"/>
          <w:lang w:val="hr-HR"/>
        </w:rPr>
      </w:pPr>
    </w:p>
    <w:p w14:paraId="67D7712A" w14:textId="77777777" w:rsidR="00811AEE" w:rsidRDefault="00811AEE" w:rsidP="004861C5">
      <w:pPr>
        <w:rPr>
          <w:rFonts w:ascii="Arial" w:hAnsi="Arial" w:cs="Arial"/>
          <w:sz w:val="24"/>
          <w:szCs w:val="24"/>
          <w:lang w:val="hr-HR"/>
        </w:rPr>
      </w:pPr>
    </w:p>
    <w:p w14:paraId="30791F57" w14:textId="77777777" w:rsidR="00811AEE" w:rsidRDefault="00811AEE" w:rsidP="004861C5">
      <w:pPr>
        <w:rPr>
          <w:rFonts w:ascii="Arial" w:hAnsi="Arial" w:cs="Arial"/>
          <w:sz w:val="24"/>
          <w:szCs w:val="24"/>
          <w:lang w:val="hr-HR"/>
        </w:rPr>
      </w:pPr>
    </w:p>
    <w:p w14:paraId="62B02913" w14:textId="77777777" w:rsidR="00811AEE" w:rsidRDefault="00811AEE" w:rsidP="004861C5">
      <w:pPr>
        <w:rPr>
          <w:rFonts w:ascii="Arial" w:hAnsi="Arial" w:cs="Arial"/>
          <w:sz w:val="24"/>
          <w:szCs w:val="24"/>
          <w:lang w:val="hr-HR"/>
        </w:rPr>
      </w:pPr>
    </w:p>
    <w:p w14:paraId="66DB1A50" w14:textId="77777777" w:rsidR="00811AEE" w:rsidRDefault="00811AEE" w:rsidP="004861C5">
      <w:pPr>
        <w:rPr>
          <w:rFonts w:ascii="Arial" w:hAnsi="Arial" w:cs="Arial"/>
          <w:sz w:val="24"/>
          <w:szCs w:val="24"/>
          <w:lang w:val="hr-HR"/>
        </w:rPr>
      </w:pPr>
    </w:p>
    <w:p w14:paraId="10463428" w14:textId="77777777" w:rsidR="00811AEE" w:rsidRDefault="00811AEE" w:rsidP="004861C5">
      <w:pPr>
        <w:rPr>
          <w:rFonts w:ascii="Arial" w:hAnsi="Arial" w:cs="Arial"/>
          <w:sz w:val="24"/>
          <w:szCs w:val="24"/>
          <w:lang w:val="hr-HR"/>
        </w:rPr>
      </w:pPr>
    </w:p>
    <w:p w14:paraId="21F6F7AC" w14:textId="77777777" w:rsidR="00811AEE" w:rsidRPr="009A708F" w:rsidRDefault="00811AEE" w:rsidP="004861C5">
      <w:pPr>
        <w:rPr>
          <w:rFonts w:ascii="Arial" w:hAnsi="Arial" w:cs="Arial"/>
          <w:sz w:val="24"/>
          <w:szCs w:val="24"/>
          <w:lang w:val="hr-HR"/>
        </w:rPr>
      </w:pPr>
    </w:p>
    <w:p w14:paraId="3955A5F6" w14:textId="4D5E7C35" w:rsidR="00B91439" w:rsidRPr="009A708F" w:rsidRDefault="00B91439" w:rsidP="00B91439">
      <w:pPr>
        <w:jc w:val="both"/>
        <w:rPr>
          <w:rFonts w:ascii="Arial" w:hAnsi="Arial" w:cs="Arial"/>
          <w:lang w:val="hr-HR"/>
        </w:rPr>
      </w:pPr>
      <w:r w:rsidRPr="009A708F">
        <w:rPr>
          <w:noProof/>
          <w:lang w:val="hr-HR"/>
        </w:rPr>
        <w:lastRenderedPageBreak/>
        <mc:AlternateContent>
          <mc:Choice Requires="wps">
            <w:drawing>
              <wp:inline distT="0" distB="0" distL="0" distR="0" wp14:anchorId="471F6803" wp14:editId="45C90F58">
                <wp:extent cx="3543300" cy="1524000"/>
                <wp:effectExtent l="0" t="0" r="0" b="0"/>
                <wp:docPr id="133574205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B91439" w14:paraId="433D3C16" w14:textId="77777777" w:rsidTr="00195748">
                              <w:trPr>
                                <w:trHeight w:val="567"/>
                              </w:trPr>
                              <w:tc>
                                <w:tcPr>
                                  <w:tcW w:w="5055" w:type="dxa"/>
                                  <w:gridSpan w:val="2"/>
                                  <w:shd w:val="clear" w:color="auto" w:fill="auto"/>
                                  <w:vAlign w:val="center"/>
                                </w:tcPr>
                                <w:p w14:paraId="5717B30F" w14:textId="1B95387E" w:rsidR="00B91439" w:rsidRPr="00195748" w:rsidRDefault="00B91439" w:rsidP="00195748">
                                  <w:pPr>
                                    <w:autoSpaceDE w:val="0"/>
                                    <w:autoSpaceDN w:val="0"/>
                                    <w:adjustRightInd w:val="0"/>
                                    <w:rPr>
                                      <w:rFonts w:ascii="Calibri" w:eastAsia="Calibri" w:hAnsi="Calibri" w:cs="Calibri"/>
                                      <w:sz w:val="16"/>
                                      <w:szCs w:val="16"/>
                                    </w:rPr>
                                  </w:pPr>
                                  <w:r w:rsidRPr="00195748">
                                    <w:rPr>
                                      <w:rFonts w:ascii="Calibri" w:eastAsia="Calibri" w:hAnsi="Calibri" w:cs="Calibri"/>
                                      <w:sz w:val="16"/>
                                      <w:szCs w:val="16"/>
                                    </w:rPr>
                                    <w:t xml:space="preserve">                                                    </w:t>
                                  </w:r>
                                  <w:r w:rsidRPr="00195748">
                                    <w:rPr>
                                      <w:rFonts w:ascii="Calibri" w:eastAsia="Calibri" w:hAnsi="Calibri" w:cs="Calibri"/>
                                      <w:noProof/>
                                      <w:sz w:val="16"/>
                                      <w:szCs w:val="16"/>
                                    </w:rPr>
                                    <w:drawing>
                                      <wp:inline distT="0" distB="0" distL="0" distR="0" wp14:anchorId="06430928" wp14:editId="14E47625">
                                        <wp:extent cx="250190" cy="250190"/>
                                        <wp:effectExtent l="0" t="0" r="0" b="0"/>
                                        <wp:docPr id="1532838843" name="Picture 1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B91439" w14:paraId="57B5CFEE" w14:textId="77777777" w:rsidTr="00195748">
                              <w:trPr>
                                <w:trHeight w:val="1570"/>
                              </w:trPr>
                              <w:tc>
                                <w:tcPr>
                                  <w:tcW w:w="279" w:type="dxa"/>
                                  <w:shd w:val="clear" w:color="auto" w:fill="auto"/>
                                  <w:vAlign w:val="center"/>
                                </w:tcPr>
                                <w:p w14:paraId="1F36F894" w14:textId="4CA09F65" w:rsidR="00B91439" w:rsidRPr="00195748" w:rsidRDefault="00B91439" w:rsidP="00195748">
                                  <w:pPr>
                                    <w:autoSpaceDE w:val="0"/>
                                    <w:autoSpaceDN w:val="0"/>
                                    <w:adjustRightInd w:val="0"/>
                                    <w:jc w:val="center"/>
                                    <w:rPr>
                                      <w:rFonts w:ascii="Calibri" w:eastAsia="Calibri" w:hAnsi="Calibri" w:cs="Calibri"/>
                                      <w:sz w:val="16"/>
                                      <w:szCs w:val="16"/>
                                    </w:rPr>
                                  </w:pPr>
                                  <w:r w:rsidRPr="00195748">
                                    <w:rPr>
                                      <w:rFonts w:ascii="Calibri" w:eastAsia="Calibri" w:hAnsi="Calibri" w:cs="Calibri"/>
                                      <w:noProof/>
                                      <w:sz w:val="16"/>
                                      <w:szCs w:val="16"/>
                                    </w:rPr>
                                    <w:drawing>
                                      <wp:inline distT="0" distB="0" distL="0" distR="0" wp14:anchorId="54C2FAAD" wp14:editId="1C10D3F8">
                                        <wp:extent cx="250190" cy="250190"/>
                                        <wp:effectExtent l="0" t="0" r="0" b="0"/>
                                        <wp:docPr id="11102659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1AEAFE6A" w14:textId="77777777" w:rsidR="00B91439" w:rsidRPr="00B91439" w:rsidRDefault="00B91439" w:rsidP="00195748">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REPUBLIKA HRVATSKA - REPUBBLICA DI CROAZIA</w:t>
                                  </w:r>
                                </w:p>
                                <w:p w14:paraId="442EE846" w14:textId="77777777" w:rsidR="00B91439" w:rsidRPr="00B91439" w:rsidRDefault="00B91439" w:rsidP="00195748">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ISTARSKA ŽUPANIJA - REGIONE ISTRIANA</w:t>
                                  </w:r>
                                </w:p>
                                <w:p w14:paraId="56918F02" w14:textId="77777777" w:rsidR="00B91439" w:rsidRPr="00B91439" w:rsidRDefault="00B91439" w:rsidP="00195748">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Općina Brtonigla-Verteneglio - Comune di Brtonigla-Verteneglio</w:t>
                                  </w:r>
                                </w:p>
                                <w:p w14:paraId="292827CE" w14:textId="77777777" w:rsidR="00B91439" w:rsidRPr="00B91439" w:rsidRDefault="00B91439" w:rsidP="00195748">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OPĆINSKI NAČELNIK - IL SINDACO</w:t>
                                  </w:r>
                                </w:p>
                                <w:p w14:paraId="048BC8C8" w14:textId="77777777" w:rsidR="00B91439" w:rsidRPr="00B91439" w:rsidRDefault="00B91439" w:rsidP="00195748">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52474 Brtonigla-Verteneglio, </w:t>
                                  </w:r>
                                  <w:proofErr w:type="spellStart"/>
                                  <w:r w:rsidRPr="00B91439">
                                    <w:rPr>
                                      <w:rFonts w:ascii="Calibri" w:eastAsia="Calibri" w:hAnsi="Calibri" w:cs="Calibri"/>
                                      <w:sz w:val="16"/>
                                      <w:szCs w:val="16"/>
                                      <w:lang w:val="it-IT"/>
                                    </w:rPr>
                                    <w:t>Trg</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Sv</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Zenona</w:t>
                                  </w:r>
                                  <w:proofErr w:type="spellEnd"/>
                                  <w:r w:rsidRPr="00B91439">
                                    <w:rPr>
                                      <w:rFonts w:ascii="Calibri" w:eastAsia="Calibri" w:hAnsi="Calibri" w:cs="Calibri"/>
                                      <w:sz w:val="16"/>
                                      <w:szCs w:val="16"/>
                                      <w:lang w:val="it-IT"/>
                                    </w:rPr>
                                    <w:t xml:space="preserve"> / Piazza S. Zenone 1</w:t>
                                  </w:r>
                                </w:p>
                                <w:p w14:paraId="01A243F4" w14:textId="77777777" w:rsidR="00B91439" w:rsidRPr="00B91439" w:rsidRDefault="00B91439" w:rsidP="00195748">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Tel. &amp; Fax: +385 (0)52 774-174</w:t>
                                  </w:r>
                                </w:p>
                                <w:p w14:paraId="491589F5" w14:textId="77777777" w:rsidR="00B91439" w:rsidRPr="00B91439" w:rsidRDefault="00B91439" w:rsidP="00195748">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E-mail: </w:t>
                                  </w:r>
                                  <w:proofErr w:type="spellStart"/>
                                  <w:r w:rsidRPr="00B91439">
                                    <w:rPr>
                                      <w:rFonts w:ascii="Calibri" w:eastAsia="Calibri" w:hAnsi="Calibri" w:cs="Calibri"/>
                                      <w:sz w:val="16"/>
                                      <w:szCs w:val="16"/>
                                      <w:lang w:val="it-IT"/>
                                    </w:rPr>
                                    <w:t>info@brtonigla-verteneglio.hr</w:t>
                                  </w:r>
                                  <w:proofErr w:type="spellEnd"/>
                                </w:p>
                                <w:p w14:paraId="5A5A5D30" w14:textId="77777777" w:rsidR="00B91439" w:rsidRPr="00195748" w:rsidRDefault="00B91439" w:rsidP="00195748">
                                  <w:pPr>
                                    <w:autoSpaceDE w:val="0"/>
                                    <w:autoSpaceDN w:val="0"/>
                                    <w:adjustRightInd w:val="0"/>
                                    <w:rPr>
                                      <w:rFonts w:ascii="Calibri" w:eastAsia="Calibri" w:hAnsi="Calibri" w:cs="Calibri"/>
                                      <w:sz w:val="16"/>
                                      <w:szCs w:val="16"/>
                                    </w:rPr>
                                  </w:pPr>
                                  <w:proofErr w:type="spellStart"/>
                                  <w:r w:rsidRPr="00195748">
                                    <w:rPr>
                                      <w:rFonts w:ascii="Calibri" w:eastAsia="Calibri" w:hAnsi="Calibri" w:cs="Calibri"/>
                                      <w:sz w:val="16"/>
                                      <w:szCs w:val="16"/>
                                    </w:rPr>
                                    <w:t>www.brtonigla-verteneglio.hr</w:t>
                                  </w:r>
                                  <w:proofErr w:type="spellEnd"/>
                                </w:p>
                              </w:tc>
                            </w:tr>
                          </w:tbl>
                          <w:p w14:paraId="74F6C0F6" w14:textId="77777777" w:rsidR="00B91439" w:rsidRPr="00D4581A" w:rsidRDefault="00B91439" w:rsidP="00B9143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71F6803" id="Text Box 12" o:spid="_x0000_s103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aa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S5NF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GsahpoQAgAA&#10;/w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10"/>
                        <w:gridCol w:w="4683"/>
                      </w:tblGrid>
                      <w:tr w:rsidR="00B91439" w14:paraId="433D3C16" w14:textId="77777777" w:rsidTr="00195748">
                        <w:trPr>
                          <w:trHeight w:val="567"/>
                        </w:trPr>
                        <w:tc>
                          <w:tcPr>
                            <w:tcW w:w="5055" w:type="dxa"/>
                            <w:gridSpan w:val="2"/>
                            <w:shd w:val="clear" w:color="auto" w:fill="auto"/>
                            <w:vAlign w:val="center"/>
                          </w:tcPr>
                          <w:p w14:paraId="5717B30F" w14:textId="1B95387E" w:rsidR="00B91439" w:rsidRPr="00195748" w:rsidRDefault="00B91439" w:rsidP="00195748">
                            <w:pPr>
                              <w:autoSpaceDE w:val="0"/>
                              <w:autoSpaceDN w:val="0"/>
                              <w:adjustRightInd w:val="0"/>
                              <w:rPr>
                                <w:rFonts w:ascii="Calibri" w:eastAsia="Calibri" w:hAnsi="Calibri" w:cs="Calibri"/>
                                <w:sz w:val="16"/>
                                <w:szCs w:val="16"/>
                              </w:rPr>
                            </w:pPr>
                            <w:r w:rsidRPr="00195748">
                              <w:rPr>
                                <w:rFonts w:ascii="Calibri" w:eastAsia="Calibri" w:hAnsi="Calibri" w:cs="Calibri"/>
                                <w:sz w:val="16"/>
                                <w:szCs w:val="16"/>
                              </w:rPr>
                              <w:t xml:space="preserve">                                                    </w:t>
                            </w:r>
                            <w:r w:rsidRPr="00195748">
                              <w:rPr>
                                <w:rFonts w:ascii="Calibri" w:eastAsia="Calibri" w:hAnsi="Calibri" w:cs="Calibri"/>
                                <w:noProof/>
                                <w:sz w:val="16"/>
                                <w:szCs w:val="16"/>
                              </w:rPr>
                              <w:drawing>
                                <wp:inline distT="0" distB="0" distL="0" distR="0" wp14:anchorId="06430928" wp14:editId="14E47625">
                                  <wp:extent cx="250190" cy="250190"/>
                                  <wp:effectExtent l="0" t="0" r="0" b="0"/>
                                  <wp:docPr id="1532838843" name="Picture 1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B91439" w14:paraId="57B5CFEE" w14:textId="77777777" w:rsidTr="00195748">
                        <w:trPr>
                          <w:trHeight w:val="1570"/>
                        </w:trPr>
                        <w:tc>
                          <w:tcPr>
                            <w:tcW w:w="279" w:type="dxa"/>
                            <w:shd w:val="clear" w:color="auto" w:fill="auto"/>
                            <w:vAlign w:val="center"/>
                          </w:tcPr>
                          <w:p w14:paraId="1F36F894" w14:textId="4CA09F65" w:rsidR="00B91439" w:rsidRPr="00195748" w:rsidRDefault="00B91439" w:rsidP="00195748">
                            <w:pPr>
                              <w:autoSpaceDE w:val="0"/>
                              <w:autoSpaceDN w:val="0"/>
                              <w:adjustRightInd w:val="0"/>
                              <w:jc w:val="center"/>
                              <w:rPr>
                                <w:rFonts w:ascii="Calibri" w:eastAsia="Calibri" w:hAnsi="Calibri" w:cs="Calibri"/>
                                <w:sz w:val="16"/>
                                <w:szCs w:val="16"/>
                              </w:rPr>
                            </w:pPr>
                            <w:r w:rsidRPr="00195748">
                              <w:rPr>
                                <w:rFonts w:ascii="Calibri" w:eastAsia="Calibri" w:hAnsi="Calibri" w:cs="Calibri"/>
                                <w:noProof/>
                                <w:sz w:val="16"/>
                                <w:szCs w:val="16"/>
                              </w:rPr>
                              <w:drawing>
                                <wp:inline distT="0" distB="0" distL="0" distR="0" wp14:anchorId="54C2FAAD" wp14:editId="1C10D3F8">
                                  <wp:extent cx="250190" cy="250190"/>
                                  <wp:effectExtent l="0" t="0" r="0" b="0"/>
                                  <wp:docPr id="11102659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1AEAFE6A" w14:textId="77777777" w:rsidR="00B91439" w:rsidRPr="00B91439" w:rsidRDefault="00B91439" w:rsidP="00195748">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REPUBLIKA HRVATSKA - REPUBBLICA DI CROAZIA</w:t>
                            </w:r>
                          </w:p>
                          <w:p w14:paraId="442EE846" w14:textId="77777777" w:rsidR="00B91439" w:rsidRPr="00B91439" w:rsidRDefault="00B91439" w:rsidP="00195748">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ISTARSKA ŽUPANIJA - REGIONE ISTRIANA</w:t>
                            </w:r>
                          </w:p>
                          <w:p w14:paraId="56918F02" w14:textId="77777777" w:rsidR="00B91439" w:rsidRPr="00B91439" w:rsidRDefault="00B91439" w:rsidP="00195748">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Općina Brtonigla-Verteneglio - Comune di Brtonigla-Verteneglio</w:t>
                            </w:r>
                          </w:p>
                          <w:p w14:paraId="292827CE" w14:textId="77777777" w:rsidR="00B91439" w:rsidRPr="00B91439" w:rsidRDefault="00B91439" w:rsidP="00195748">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OPĆINSKI NAČELNIK - IL SINDACO</w:t>
                            </w:r>
                          </w:p>
                          <w:p w14:paraId="048BC8C8" w14:textId="77777777" w:rsidR="00B91439" w:rsidRPr="00B91439" w:rsidRDefault="00B91439" w:rsidP="00195748">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52474 Brtonigla-Verteneglio, </w:t>
                            </w:r>
                            <w:proofErr w:type="spellStart"/>
                            <w:r w:rsidRPr="00B91439">
                              <w:rPr>
                                <w:rFonts w:ascii="Calibri" w:eastAsia="Calibri" w:hAnsi="Calibri" w:cs="Calibri"/>
                                <w:sz w:val="16"/>
                                <w:szCs w:val="16"/>
                                <w:lang w:val="it-IT"/>
                              </w:rPr>
                              <w:t>Trg</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Sv</w:t>
                            </w:r>
                            <w:proofErr w:type="spellEnd"/>
                            <w:r w:rsidRPr="00B91439">
                              <w:rPr>
                                <w:rFonts w:ascii="Calibri" w:eastAsia="Calibri" w:hAnsi="Calibri" w:cs="Calibri"/>
                                <w:sz w:val="16"/>
                                <w:szCs w:val="16"/>
                                <w:lang w:val="it-IT"/>
                              </w:rPr>
                              <w:t xml:space="preserve">. </w:t>
                            </w:r>
                            <w:proofErr w:type="spellStart"/>
                            <w:r w:rsidRPr="00B91439">
                              <w:rPr>
                                <w:rFonts w:ascii="Calibri" w:eastAsia="Calibri" w:hAnsi="Calibri" w:cs="Calibri"/>
                                <w:sz w:val="16"/>
                                <w:szCs w:val="16"/>
                                <w:lang w:val="it-IT"/>
                              </w:rPr>
                              <w:t>Zenona</w:t>
                            </w:r>
                            <w:proofErr w:type="spellEnd"/>
                            <w:r w:rsidRPr="00B91439">
                              <w:rPr>
                                <w:rFonts w:ascii="Calibri" w:eastAsia="Calibri" w:hAnsi="Calibri" w:cs="Calibri"/>
                                <w:sz w:val="16"/>
                                <w:szCs w:val="16"/>
                                <w:lang w:val="it-IT"/>
                              </w:rPr>
                              <w:t xml:space="preserve"> / Piazza S. Zenone 1</w:t>
                            </w:r>
                          </w:p>
                          <w:p w14:paraId="01A243F4" w14:textId="77777777" w:rsidR="00B91439" w:rsidRPr="00B91439" w:rsidRDefault="00B91439" w:rsidP="00195748">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Tel. &amp; Fax: +385 (0)52 774-174</w:t>
                            </w:r>
                          </w:p>
                          <w:p w14:paraId="491589F5" w14:textId="77777777" w:rsidR="00B91439" w:rsidRPr="00B91439" w:rsidRDefault="00B91439" w:rsidP="00195748">
                            <w:pPr>
                              <w:autoSpaceDE w:val="0"/>
                              <w:autoSpaceDN w:val="0"/>
                              <w:adjustRightInd w:val="0"/>
                              <w:rPr>
                                <w:rFonts w:ascii="Calibri" w:eastAsia="Calibri" w:hAnsi="Calibri" w:cs="Calibri"/>
                                <w:sz w:val="16"/>
                                <w:szCs w:val="16"/>
                                <w:lang w:val="it-IT"/>
                              </w:rPr>
                            </w:pPr>
                            <w:r w:rsidRPr="00B91439">
                              <w:rPr>
                                <w:rFonts w:ascii="Calibri" w:eastAsia="Calibri" w:hAnsi="Calibri" w:cs="Calibri"/>
                                <w:sz w:val="16"/>
                                <w:szCs w:val="16"/>
                                <w:lang w:val="it-IT"/>
                              </w:rPr>
                              <w:t xml:space="preserve">E-mail: </w:t>
                            </w:r>
                            <w:proofErr w:type="spellStart"/>
                            <w:r w:rsidRPr="00B91439">
                              <w:rPr>
                                <w:rFonts w:ascii="Calibri" w:eastAsia="Calibri" w:hAnsi="Calibri" w:cs="Calibri"/>
                                <w:sz w:val="16"/>
                                <w:szCs w:val="16"/>
                                <w:lang w:val="it-IT"/>
                              </w:rPr>
                              <w:t>info@brtonigla-verteneglio.hr</w:t>
                            </w:r>
                            <w:proofErr w:type="spellEnd"/>
                          </w:p>
                          <w:p w14:paraId="5A5A5D30" w14:textId="77777777" w:rsidR="00B91439" w:rsidRPr="00195748" w:rsidRDefault="00B91439" w:rsidP="00195748">
                            <w:pPr>
                              <w:autoSpaceDE w:val="0"/>
                              <w:autoSpaceDN w:val="0"/>
                              <w:adjustRightInd w:val="0"/>
                              <w:rPr>
                                <w:rFonts w:ascii="Calibri" w:eastAsia="Calibri" w:hAnsi="Calibri" w:cs="Calibri"/>
                                <w:sz w:val="16"/>
                                <w:szCs w:val="16"/>
                              </w:rPr>
                            </w:pPr>
                            <w:proofErr w:type="spellStart"/>
                            <w:r w:rsidRPr="00195748">
                              <w:rPr>
                                <w:rFonts w:ascii="Calibri" w:eastAsia="Calibri" w:hAnsi="Calibri" w:cs="Calibri"/>
                                <w:sz w:val="16"/>
                                <w:szCs w:val="16"/>
                              </w:rPr>
                              <w:t>www.brtonigla-verteneglio.hr</w:t>
                            </w:r>
                            <w:proofErr w:type="spellEnd"/>
                          </w:p>
                        </w:tc>
                      </w:tr>
                    </w:tbl>
                    <w:p w14:paraId="74F6C0F6" w14:textId="77777777" w:rsidR="00B91439" w:rsidRPr="00D4581A" w:rsidRDefault="00B91439" w:rsidP="00B91439">
                      <w:pPr>
                        <w:autoSpaceDE w:val="0"/>
                        <w:autoSpaceDN w:val="0"/>
                        <w:adjustRightInd w:val="0"/>
                        <w:rPr>
                          <w:rFonts w:ascii="Calibri" w:hAnsi="Calibri" w:cs="Calibri"/>
                          <w:sz w:val="16"/>
                          <w:szCs w:val="16"/>
                        </w:rPr>
                      </w:pPr>
                    </w:p>
                  </w:txbxContent>
                </v:textbox>
                <w10:anchorlock/>
              </v:shape>
            </w:pict>
          </mc:Fallback>
        </mc:AlternateContent>
      </w:r>
    </w:p>
    <w:p w14:paraId="25CCAD4E" w14:textId="77777777" w:rsidR="00B91439" w:rsidRPr="009A708F" w:rsidRDefault="00B91439" w:rsidP="00B91439">
      <w:pPr>
        <w:jc w:val="both"/>
        <w:rPr>
          <w:rFonts w:ascii="Arial" w:hAnsi="Arial" w:cs="Arial"/>
          <w:lang w:val="hr-HR"/>
        </w:rPr>
      </w:pPr>
    </w:p>
    <w:p w14:paraId="38214222"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KLASA: 340-01/24-01/06</w:t>
      </w:r>
    </w:p>
    <w:p w14:paraId="6EF2E00D"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URBROJ: 2163-13-04/01-24-3</w:t>
      </w:r>
    </w:p>
    <w:p w14:paraId="768A3A6C"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Brtonigla-Verteneglio, 24.travnja 2024. godine</w:t>
      </w:r>
    </w:p>
    <w:p w14:paraId="2FF02A0F" w14:textId="77777777" w:rsidR="00B91439" w:rsidRPr="009A708F" w:rsidRDefault="00B91439" w:rsidP="00B91439">
      <w:pPr>
        <w:jc w:val="both"/>
        <w:rPr>
          <w:rFonts w:ascii="Arial" w:hAnsi="Arial" w:cs="Arial"/>
          <w:sz w:val="24"/>
          <w:szCs w:val="24"/>
          <w:lang w:val="hr-HR"/>
        </w:rPr>
      </w:pPr>
    </w:p>
    <w:p w14:paraId="2B8A5FC9"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Na temelju članka 167.  i članka 168. Zakona o prostornom uređenju (NN broj 153</w:t>
      </w:r>
      <w:r w:rsidRPr="009A708F">
        <w:rPr>
          <w:rFonts w:ascii="Arial" w:hAnsi="Arial" w:cs="Arial"/>
          <w:b/>
          <w:sz w:val="24"/>
          <w:szCs w:val="24"/>
          <w:lang w:val="hr-HR"/>
        </w:rPr>
        <w:t>/</w:t>
      </w:r>
      <w:r w:rsidRPr="009A708F">
        <w:rPr>
          <w:rFonts w:ascii="Arial" w:hAnsi="Arial" w:cs="Arial"/>
          <w:sz w:val="24"/>
          <w:szCs w:val="24"/>
          <w:lang w:val="hr-HR"/>
        </w:rPr>
        <w:t xml:space="preserve">13, </w:t>
      </w:r>
      <w:bookmarkStart w:id="38" w:name="_Hlk80012493"/>
      <w:r w:rsidRPr="009A708F">
        <w:rPr>
          <w:rFonts w:ascii="Arial" w:hAnsi="Arial" w:cs="Arial"/>
          <w:sz w:val="24"/>
          <w:szCs w:val="24"/>
          <w:lang w:val="hr-HR"/>
        </w:rPr>
        <w:t>65/17, 114/18, 39/19, 98/19</w:t>
      </w:r>
      <w:bookmarkEnd w:id="38"/>
      <w:r w:rsidRPr="009A708F">
        <w:rPr>
          <w:rFonts w:ascii="Arial" w:hAnsi="Arial" w:cs="Arial"/>
          <w:sz w:val="24"/>
          <w:szCs w:val="24"/>
          <w:lang w:val="hr-HR"/>
        </w:rPr>
        <w:t>, 67/23), i članka 52. Statuta Općine Brtonigla-Verteneglio (Službene novine Općine Brtonigla-Verteneglio broj: 03/18, 03/21, 07/21-pročišćeni tekst, 16/22),  načelnik Općine Brtonigla-Verteneglio dana 24. travnja 2024. godine, donosi sljedeći</w:t>
      </w:r>
    </w:p>
    <w:p w14:paraId="76896FCB" w14:textId="77777777" w:rsidR="00B91439" w:rsidRPr="009A708F" w:rsidRDefault="00B91439" w:rsidP="00B91439">
      <w:pPr>
        <w:ind w:firstLine="708"/>
        <w:jc w:val="both"/>
        <w:rPr>
          <w:rFonts w:ascii="Arial" w:hAnsi="Arial" w:cs="Arial"/>
          <w:sz w:val="24"/>
          <w:szCs w:val="24"/>
          <w:lang w:val="hr-HR"/>
        </w:rPr>
      </w:pPr>
    </w:p>
    <w:p w14:paraId="1192AD6B" w14:textId="7E31E249" w:rsidR="00B91439" w:rsidRPr="009A708F" w:rsidRDefault="00811AEE" w:rsidP="00B91439">
      <w:pPr>
        <w:jc w:val="center"/>
        <w:rPr>
          <w:rFonts w:ascii="Arial" w:hAnsi="Arial" w:cs="Arial"/>
          <w:b/>
          <w:sz w:val="24"/>
          <w:szCs w:val="24"/>
          <w:lang w:val="hr-HR"/>
        </w:rPr>
      </w:pPr>
      <w:r>
        <w:rPr>
          <w:rFonts w:ascii="Arial" w:hAnsi="Arial" w:cs="Arial"/>
          <w:b/>
          <w:sz w:val="24"/>
          <w:szCs w:val="24"/>
          <w:lang w:val="hr-HR"/>
        </w:rPr>
        <w:t xml:space="preserve">     </w:t>
      </w:r>
      <w:r w:rsidR="00B91439" w:rsidRPr="009A708F">
        <w:rPr>
          <w:rFonts w:ascii="Arial" w:hAnsi="Arial" w:cs="Arial"/>
          <w:b/>
          <w:sz w:val="24"/>
          <w:szCs w:val="24"/>
          <w:lang w:val="hr-HR"/>
        </w:rPr>
        <w:t>ZAKLJUČAK</w:t>
      </w:r>
    </w:p>
    <w:p w14:paraId="4313A049" w14:textId="77777777" w:rsidR="00B91439" w:rsidRPr="009A708F" w:rsidRDefault="00B91439" w:rsidP="00B91439">
      <w:pPr>
        <w:jc w:val="center"/>
        <w:rPr>
          <w:rFonts w:ascii="Arial" w:hAnsi="Arial" w:cs="Arial"/>
          <w:b/>
          <w:sz w:val="24"/>
          <w:szCs w:val="24"/>
          <w:lang w:val="hr-HR"/>
        </w:rPr>
      </w:pPr>
    </w:p>
    <w:p w14:paraId="62F8F61F" w14:textId="77777777" w:rsidR="00B91439" w:rsidRPr="009A708F" w:rsidRDefault="00B91439" w:rsidP="00B91439">
      <w:pPr>
        <w:jc w:val="center"/>
        <w:rPr>
          <w:rFonts w:ascii="Arial" w:hAnsi="Arial" w:cs="Arial"/>
          <w:b/>
          <w:sz w:val="24"/>
          <w:szCs w:val="24"/>
          <w:lang w:val="hr-HR"/>
        </w:rPr>
      </w:pPr>
    </w:p>
    <w:p w14:paraId="0406E8CB" w14:textId="77777777" w:rsidR="00B91439" w:rsidRPr="009A708F" w:rsidRDefault="00B91439" w:rsidP="00B91439">
      <w:pPr>
        <w:ind w:firstLine="708"/>
        <w:jc w:val="center"/>
        <w:rPr>
          <w:rFonts w:ascii="Arial" w:hAnsi="Arial" w:cs="Arial"/>
          <w:b/>
          <w:sz w:val="24"/>
          <w:szCs w:val="24"/>
          <w:lang w:val="hr-HR"/>
        </w:rPr>
      </w:pPr>
      <w:r w:rsidRPr="009A708F">
        <w:rPr>
          <w:rFonts w:ascii="Arial" w:hAnsi="Arial" w:cs="Arial"/>
          <w:b/>
          <w:sz w:val="24"/>
          <w:szCs w:val="24"/>
          <w:lang w:val="hr-HR"/>
        </w:rPr>
        <w:t>I.</w:t>
      </w:r>
    </w:p>
    <w:p w14:paraId="181D6BF2" w14:textId="77777777" w:rsidR="00B91439" w:rsidRPr="009A708F" w:rsidRDefault="00B91439" w:rsidP="00B91439">
      <w:pPr>
        <w:ind w:left="360"/>
        <w:rPr>
          <w:rFonts w:ascii="Arial" w:hAnsi="Arial" w:cs="Arial"/>
          <w:b/>
          <w:sz w:val="24"/>
          <w:szCs w:val="24"/>
          <w:lang w:val="hr-HR"/>
        </w:rPr>
      </w:pPr>
      <w:r w:rsidRPr="009A708F">
        <w:rPr>
          <w:rFonts w:ascii="Arial" w:hAnsi="Arial" w:cs="Arial"/>
          <w:sz w:val="24"/>
          <w:szCs w:val="24"/>
          <w:lang w:val="hr-HR"/>
        </w:rPr>
        <w:t xml:space="preserve">Daje se suglasnost na zaključenje Ugovora </w:t>
      </w:r>
      <w:r w:rsidRPr="009A708F">
        <w:rPr>
          <w:rFonts w:ascii="Arial" w:hAnsi="Arial" w:cs="Arial"/>
          <w:bCs/>
          <w:sz w:val="24"/>
          <w:szCs w:val="24"/>
          <w:lang w:val="hr-HR"/>
        </w:rPr>
        <w:t>o</w:t>
      </w:r>
      <w:r w:rsidRPr="009A708F">
        <w:rPr>
          <w:rFonts w:ascii="Arial" w:hAnsi="Arial" w:cs="Arial"/>
          <w:b/>
          <w:sz w:val="24"/>
          <w:szCs w:val="24"/>
          <w:lang w:val="hr-HR"/>
        </w:rPr>
        <w:t xml:space="preserve"> </w:t>
      </w:r>
      <w:r w:rsidRPr="009A708F">
        <w:rPr>
          <w:rFonts w:ascii="Arial" w:hAnsi="Arial" w:cs="Arial"/>
          <w:sz w:val="24"/>
          <w:szCs w:val="24"/>
          <w:lang w:val="hr-HR"/>
        </w:rPr>
        <w:t xml:space="preserve">financiranju izrade projektne dokumentacije </w:t>
      </w:r>
      <w:bookmarkStart w:id="39" w:name="_Hlk80013922"/>
      <w:r w:rsidRPr="009A708F">
        <w:rPr>
          <w:rFonts w:ascii="Arial" w:hAnsi="Arial" w:cs="Arial"/>
          <w:sz w:val="24"/>
          <w:szCs w:val="24"/>
          <w:lang w:val="hr-HR"/>
        </w:rPr>
        <w:t xml:space="preserve">uključujući i sve potrebne geodetske projekte  </w:t>
      </w:r>
      <w:bookmarkEnd w:id="39"/>
      <w:r w:rsidRPr="009A708F">
        <w:rPr>
          <w:rFonts w:ascii="Arial" w:hAnsi="Arial" w:cs="Arial"/>
          <w:sz w:val="24"/>
          <w:szCs w:val="24"/>
          <w:lang w:val="hr-HR"/>
        </w:rPr>
        <w:t xml:space="preserve">za </w:t>
      </w:r>
      <w:proofErr w:type="spellStart"/>
      <w:r w:rsidRPr="009A708F">
        <w:rPr>
          <w:rFonts w:ascii="Arial" w:hAnsi="Arial" w:cs="Arial"/>
          <w:sz w:val="24"/>
          <w:szCs w:val="24"/>
          <w:lang w:val="hr-HR"/>
        </w:rPr>
        <w:t>ishodovanje</w:t>
      </w:r>
      <w:proofErr w:type="spellEnd"/>
      <w:r w:rsidRPr="009A708F">
        <w:rPr>
          <w:rFonts w:ascii="Arial" w:hAnsi="Arial" w:cs="Arial"/>
          <w:sz w:val="24"/>
          <w:szCs w:val="24"/>
          <w:lang w:val="hr-HR"/>
        </w:rPr>
        <w:t>:</w:t>
      </w:r>
    </w:p>
    <w:p w14:paraId="3BC2DF3B" w14:textId="77777777" w:rsidR="00B91439" w:rsidRPr="009A708F" w:rsidRDefault="00B91439" w:rsidP="00B91439">
      <w:pPr>
        <w:numPr>
          <w:ilvl w:val="0"/>
          <w:numId w:val="13"/>
        </w:numPr>
        <w:jc w:val="both"/>
        <w:rPr>
          <w:rFonts w:ascii="Arial" w:hAnsi="Arial" w:cs="Arial"/>
          <w:b/>
          <w:sz w:val="24"/>
          <w:szCs w:val="24"/>
          <w:lang w:val="hr-HR"/>
        </w:rPr>
      </w:pPr>
      <w:r w:rsidRPr="009A708F">
        <w:rPr>
          <w:rFonts w:ascii="Arial" w:hAnsi="Arial" w:cs="Arial"/>
          <w:sz w:val="24"/>
          <w:szCs w:val="24"/>
          <w:lang w:val="hr-HR"/>
        </w:rPr>
        <w:t xml:space="preserve">Građevinske dozvole za pristupnu prometnicu za građevine u građevinskom području </w:t>
      </w:r>
      <w:proofErr w:type="spellStart"/>
      <w:r w:rsidRPr="009A708F">
        <w:rPr>
          <w:rFonts w:ascii="Arial" w:hAnsi="Arial" w:cs="Arial"/>
          <w:sz w:val="24"/>
          <w:szCs w:val="24"/>
          <w:lang w:val="hr-HR"/>
        </w:rPr>
        <w:t>Brekija</w:t>
      </w:r>
      <w:bookmarkStart w:id="40" w:name="_Hlk80013364"/>
      <w:proofErr w:type="spellEnd"/>
      <w:r w:rsidRPr="009A708F">
        <w:rPr>
          <w:rFonts w:ascii="Arial" w:hAnsi="Arial" w:cs="Arial"/>
          <w:sz w:val="24"/>
          <w:szCs w:val="24"/>
          <w:lang w:val="hr-HR"/>
        </w:rPr>
        <w:t xml:space="preserve"> na dijelu </w:t>
      </w:r>
      <w:proofErr w:type="spellStart"/>
      <w:r w:rsidRPr="009A708F">
        <w:rPr>
          <w:rFonts w:ascii="Arial" w:hAnsi="Arial" w:cs="Arial"/>
          <w:sz w:val="24"/>
          <w:szCs w:val="24"/>
          <w:lang w:val="hr-HR"/>
        </w:rPr>
        <w:t>k.č.br</w:t>
      </w:r>
      <w:proofErr w:type="spellEnd"/>
      <w:r w:rsidRPr="009A708F">
        <w:rPr>
          <w:rFonts w:ascii="Arial" w:hAnsi="Arial" w:cs="Arial"/>
          <w:sz w:val="24"/>
          <w:szCs w:val="24"/>
          <w:lang w:val="hr-HR"/>
        </w:rPr>
        <w:t>. 1857/1, 1857/8, 360/1, 360/3  sve k.o. Nova Vas, sukladno</w:t>
      </w:r>
      <w:bookmarkEnd w:id="40"/>
      <w:r w:rsidRPr="009A708F">
        <w:rPr>
          <w:rFonts w:ascii="Arial" w:hAnsi="Arial" w:cs="Arial"/>
          <w:sz w:val="24"/>
          <w:szCs w:val="24"/>
          <w:lang w:val="hr-HR"/>
        </w:rPr>
        <w:t xml:space="preserve"> odredbama za cestovni promet važećeg Prostornog plana uređenja Općine Brtonigla-</w:t>
      </w:r>
      <w:proofErr w:type="spellStart"/>
      <w:r w:rsidRPr="009A708F">
        <w:rPr>
          <w:rFonts w:ascii="Arial" w:hAnsi="Arial" w:cs="Arial"/>
          <w:sz w:val="24"/>
          <w:szCs w:val="24"/>
          <w:lang w:val="hr-HR"/>
        </w:rPr>
        <w:t>Verteenglio</w:t>
      </w:r>
      <w:proofErr w:type="spellEnd"/>
      <w:r w:rsidRPr="009A708F">
        <w:rPr>
          <w:rFonts w:ascii="Arial" w:hAnsi="Arial" w:cs="Arial"/>
          <w:sz w:val="24"/>
          <w:szCs w:val="24"/>
          <w:lang w:val="hr-HR"/>
        </w:rPr>
        <w:t xml:space="preserve"> („Službene novine Općine Brtonigla“, br. 08/08, 08a/08-ispravak, 06/11, 07/11 - </w:t>
      </w:r>
      <w:proofErr w:type="spellStart"/>
      <w:r w:rsidRPr="009A708F">
        <w:rPr>
          <w:rFonts w:ascii="Arial" w:hAnsi="Arial" w:cs="Arial"/>
          <w:sz w:val="24"/>
          <w:szCs w:val="24"/>
          <w:lang w:val="hr-HR"/>
        </w:rPr>
        <w:t>proč.t</w:t>
      </w:r>
      <w:proofErr w:type="spellEnd"/>
      <w:r w:rsidRPr="009A708F">
        <w:rPr>
          <w:rFonts w:ascii="Arial" w:hAnsi="Arial" w:cs="Arial"/>
          <w:sz w:val="24"/>
          <w:szCs w:val="24"/>
          <w:lang w:val="hr-HR"/>
        </w:rPr>
        <w:t xml:space="preserve"> </w:t>
      </w:r>
      <w:proofErr w:type="spellStart"/>
      <w:r w:rsidRPr="009A708F">
        <w:rPr>
          <w:rFonts w:ascii="Arial" w:hAnsi="Arial" w:cs="Arial"/>
          <w:sz w:val="24"/>
          <w:szCs w:val="24"/>
          <w:lang w:val="hr-HR"/>
        </w:rPr>
        <w:t>ekt</w:t>
      </w:r>
      <w:proofErr w:type="spellEnd"/>
      <w:r w:rsidRPr="009A708F">
        <w:rPr>
          <w:rFonts w:ascii="Arial" w:hAnsi="Arial" w:cs="Arial"/>
          <w:sz w:val="24"/>
          <w:szCs w:val="24"/>
          <w:lang w:val="hr-HR"/>
        </w:rPr>
        <w:t>, 09/12, 03/13 i 06/17).</w:t>
      </w:r>
    </w:p>
    <w:p w14:paraId="3DFABCBD" w14:textId="77777777" w:rsidR="00B91439" w:rsidRPr="009A708F" w:rsidRDefault="00B91439" w:rsidP="00B91439">
      <w:pPr>
        <w:ind w:left="720"/>
        <w:jc w:val="both"/>
        <w:rPr>
          <w:rFonts w:ascii="Arial" w:hAnsi="Arial" w:cs="Arial"/>
          <w:sz w:val="24"/>
          <w:szCs w:val="24"/>
          <w:lang w:val="hr-HR"/>
        </w:rPr>
      </w:pPr>
    </w:p>
    <w:p w14:paraId="5727847D" w14:textId="1A41506B" w:rsidR="00B91439" w:rsidRPr="009A708F" w:rsidRDefault="00B91439" w:rsidP="00811AEE">
      <w:pPr>
        <w:ind w:left="720"/>
        <w:jc w:val="center"/>
        <w:rPr>
          <w:rFonts w:ascii="Arial" w:hAnsi="Arial" w:cs="Arial"/>
          <w:b/>
          <w:sz w:val="24"/>
          <w:szCs w:val="24"/>
          <w:lang w:val="hr-HR"/>
        </w:rPr>
      </w:pPr>
      <w:r w:rsidRPr="009A708F">
        <w:rPr>
          <w:rFonts w:ascii="Arial" w:hAnsi="Arial" w:cs="Arial"/>
          <w:b/>
          <w:sz w:val="24"/>
          <w:szCs w:val="24"/>
          <w:lang w:val="hr-HR"/>
        </w:rPr>
        <w:t>II.</w:t>
      </w:r>
    </w:p>
    <w:p w14:paraId="2212837B"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Za realizaciju obveza iz točke I. ovog Zaključka zadužuje se Jedinstveni upravni odjel.</w:t>
      </w:r>
    </w:p>
    <w:p w14:paraId="3B4AD7E1" w14:textId="77777777" w:rsidR="00B91439" w:rsidRPr="009A708F" w:rsidRDefault="00B91439" w:rsidP="00B91439">
      <w:pPr>
        <w:jc w:val="both"/>
        <w:rPr>
          <w:rFonts w:ascii="Arial" w:hAnsi="Arial" w:cs="Arial"/>
          <w:sz w:val="24"/>
          <w:szCs w:val="24"/>
          <w:lang w:val="hr-HR"/>
        </w:rPr>
      </w:pPr>
    </w:p>
    <w:p w14:paraId="4148B68B"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r>
      <w:r w:rsidRPr="009A708F">
        <w:rPr>
          <w:rFonts w:ascii="Arial" w:hAnsi="Arial" w:cs="Arial"/>
          <w:sz w:val="24"/>
          <w:szCs w:val="24"/>
          <w:lang w:val="hr-HR"/>
        </w:rPr>
        <w:tab/>
        <w:t xml:space="preserve">     </w:t>
      </w:r>
    </w:p>
    <w:p w14:paraId="1D8FCA3D" w14:textId="3B195A19" w:rsidR="00B91439" w:rsidRPr="009A708F" w:rsidRDefault="00811AEE" w:rsidP="00811AEE">
      <w:pPr>
        <w:jc w:val="center"/>
        <w:rPr>
          <w:rFonts w:ascii="Arial" w:hAnsi="Arial" w:cs="Arial"/>
          <w:b/>
          <w:sz w:val="24"/>
          <w:szCs w:val="24"/>
          <w:lang w:val="hr-HR"/>
        </w:rPr>
      </w:pPr>
      <w:r>
        <w:rPr>
          <w:rFonts w:ascii="Arial" w:hAnsi="Arial" w:cs="Arial"/>
          <w:b/>
          <w:sz w:val="24"/>
          <w:szCs w:val="24"/>
          <w:lang w:val="hr-HR"/>
        </w:rPr>
        <w:t xml:space="preserve">           </w:t>
      </w:r>
      <w:r w:rsidR="00B91439" w:rsidRPr="009A708F">
        <w:rPr>
          <w:rFonts w:ascii="Arial" w:hAnsi="Arial" w:cs="Arial"/>
          <w:b/>
          <w:sz w:val="24"/>
          <w:szCs w:val="24"/>
          <w:lang w:val="hr-HR"/>
        </w:rPr>
        <w:t>III.</w:t>
      </w:r>
    </w:p>
    <w:p w14:paraId="304E5489" w14:textId="77777777" w:rsidR="00B91439" w:rsidRPr="009A708F" w:rsidRDefault="00B91439" w:rsidP="00B91439">
      <w:pPr>
        <w:jc w:val="both"/>
        <w:rPr>
          <w:rFonts w:ascii="Arial" w:hAnsi="Arial" w:cs="Arial"/>
          <w:sz w:val="24"/>
          <w:szCs w:val="24"/>
          <w:lang w:val="hr-HR"/>
        </w:rPr>
      </w:pPr>
      <w:r w:rsidRPr="009A708F">
        <w:rPr>
          <w:rFonts w:ascii="Arial" w:hAnsi="Arial" w:cs="Arial"/>
          <w:b/>
          <w:sz w:val="24"/>
          <w:szCs w:val="24"/>
          <w:lang w:val="hr-HR"/>
        </w:rPr>
        <w:tab/>
      </w:r>
      <w:r w:rsidRPr="009A708F">
        <w:rPr>
          <w:rFonts w:ascii="Arial" w:hAnsi="Arial" w:cs="Arial"/>
          <w:sz w:val="24"/>
          <w:szCs w:val="24"/>
          <w:lang w:val="hr-HR"/>
        </w:rPr>
        <w:t>Ovaj Zaključak stupa na snagu danom donošenja, a isti će se objaviti u Službenim novinama Općine Brtonigla-Verteneglio.</w:t>
      </w:r>
    </w:p>
    <w:p w14:paraId="480DE575" w14:textId="77777777" w:rsidR="00B91439" w:rsidRPr="009A708F" w:rsidRDefault="00B91439" w:rsidP="00B91439">
      <w:pPr>
        <w:jc w:val="both"/>
        <w:rPr>
          <w:rFonts w:ascii="Arial" w:hAnsi="Arial" w:cs="Arial"/>
          <w:sz w:val="24"/>
          <w:szCs w:val="24"/>
          <w:lang w:val="hr-HR"/>
        </w:rPr>
      </w:pPr>
    </w:p>
    <w:p w14:paraId="5828A39A" w14:textId="77777777" w:rsidR="00B91439" w:rsidRPr="009A708F" w:rsidRDefault="00B91439" w:rsidP="00B91439">
      <w:pPr>
        <w:rPr>
          <w:rFonts w:ascii="Arial" w:hAnsi="Arial" w:cs="Arial"/>
          <w:sz w:val="24"/>
          <w:szCs w:val="24"/>
          <w:lang w:val="hr-HR"/>
        </w:rPr>
      </w:pPr>
    </w:p>
    <w:p w14:paraId="2A192C94" w14:textId="77777777" w:rsidR="00B91439" w:rsidRPr="009A708F" w:rsidRDefault="00B91439" w:rsidP="00B91439">
      <w:pPr>
        <w:rPr>
          <w:rFonts w:ascii="Arial" w:hAnsi="Arial" w:cs="Arial"/>
          <w:sz w:val="24"/>
          <w:szCs w:val="24"/>
          <w:lang w:val="hr-HR"/>
        </w:rPr>
      </w:pPr>
    </w:p>
    <w:p w14:paraId="22CFF73E" w14:textId="77777777" w:rsidR="00B91439" w:rsidRPr="009A708F" w:rsidRDefault="00B91439" w:rsidP="00B91439">
      <w:pPr>
        <w:jc w:val="center"/>
        <w:rPr>
          <w:rFonts w:ascii="Arial" w:hAnsi="Arial" w:cs="Arial"/>
          <w:sz w:val="24"/>
          <w:szCs w:val="24"/>
          <w:lang w:val="hr-HR"/>
        </w:rPr>
      </w:pPr>
      <w:r w:rsidRPr="009A708F">
        <w:rPr>
          <w:rFonts w:ascii="Arial" w:hAnsi="Arial" w:cs="Arial"/>
          <w:sz w:val="24"/>
          <w:szCs w:val="24"/>
          <w:lang w:val="hr-HR"/>
        </w:rPr>
        <w:t>OPĆINSKI NAČELNIK OPĆINE BRTONIGLA-VERTENEGLIO</w:t>
      </w:r>
    </w:p>
    <w:p w14:paraId="1F4CD852" w14:textId="1CE68052" w:rsidR="00B91439" w:rsidRPr="009A708F" w:rsidRDefault="00B91439" w:rsidP="00B91439">
      <w:pPr>
        <w:jc w:val="center"/>
        <w:rPr>
          <w:rFonts w:ascii="Arial" w:hAnsi="Arial" w:cs="Arial"/>
          <w:sz w:val="24"/>
          <w:szCs w:val="24"/>
          <w:lang w:val="hr-HR"/>
        </w:rPr>
      </w:pPr>
      <w:r w:rsidRPr="009A708F">
        <w:rPr>
          <w:rFonts w:ascii="Arial" w:hAnsi="Arial" w:cs="Arial"/>
          <w:sz w:val="24"/>
          <w:szCs w:val="24"/>
          <w:lang w:val="hr-HR"/>
        </w:rPr>
        <w:t xml:space="preserve">Neš Sinožić </w:t>
      </w:r>
      <w:proofErr w:type="spellStart"/>
      <w:r w:rsidRPr="009A708F">
        <w:rPr>
          <w:rFonts w:ascii="Arial" w:hAnsi="Arial" w:cs="Arial"/>
          <w:sz w:val="24"/>
          <w:szCs w:val="24"/>
          <w:lang w:val="hr-HR"/>
        </w:rPr>
        <w:t>mag.ing.agr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6213909D" w14:textId="77777777" w:rsidR="00B91439" w:rsidRDefault="00B91439" w:rsidP="00B91439">
      <w:pPr>
        <w:jc w:val="center"/>
        <w:rPr>
          <w:sz w:val="24"/>
          <w:szCs w:val="24"/>
          <w:lang w:val="hr-HR"/>
        </w:rPr>
      </w:pPr>
    </w:p>
    <w:p w14:paraId="45C7BA42" w14:textId="77777777" w:rsidR="00811AEE" w:rsidRPr="009A708F" w:rsidRDefault="00811AEE" w:rsidP="00B91439">
      <w:pPr>
        <w:jc w:val="center"/>
        <w:rPr>
          <w:sz w:val="24"/>
          <w:szCs w:val="24"/>
          <w:lang w:val="hr-HR"/>
        </w:rPr>
      </w:pPr>
    </w:p>
    <w:p w14:paraId="76C2961B" w14:textId="77777777" w:rsidR="00B91439" w:rsidRPr="009A708F" w:rsidRDefault="00B91439" w:rsidP="004861C5">
      <w:pPr>
        <w:rPr>
          <w:rFonts w:ascii="Arial" w:hAnsi="Arial" w:cs="Arial"/>
          <w:sz w:val="24"/>
          <w:szCs w:val="24"/>
          <w:lang w:val="hr-HR"/>
        </w:rPr>
      </w:pPr>
    </w:p>
    <w:p w14:paraId="7936B664" w14:textId="77777777" w:rsidR="00B91439" w:rsidRPr="009A708F" w:rsidRDefault="00B91439" w:rsidP="00811AEE">
      <w:pPr>
        <w:pStyle w:val="ListParagraph"/>
        <w:numPr>
          <w:ilvl w:val="0"/>
          <w:numId w:val="5"/>
        </w:numPr>
        <w:jc w:val="center"/>
        <w:rPr>
          <w:rFonts w:cs="Arial"/>
          <w:sz w:val="24"/>
          <w:szCs w:val="24"/>
          <w:lang w:val="hr-HR"/>
        </w:rPr>
      </w:pPr>
    </w:p>
    <w:p w14:paraId="75BEC875" w14:textId="77777777" w:rsidR="00B91439" w:rsidRPr="009A708F" w:rsidRDefault="00B91439" w:rsidP="004861C5">
      <w:pPr>
        <w:rPr>
          <w:rFonts w:ascii="Arial" w:hAnsi="Arial" w:cs="Arial"/>
          <w:sz w:val="24"/>
          <w:szCs w:val="24"/>
          <w:lang w:val="hr-HR"/>
        </w:rPr>
      </w:pPr>
    </w:p>
    <w:p w14:paraId="107DFEF1" w14:textId="77777777" w:rsidR="00B91439" w:rsidRPr="009A708F" w:rsidRDefault="00B91439" w:rsidP="004861C5">
      <w:pPr>
        <w:rPr>
          <w:rFonts w:ascii="Arial" w:hAnsi="Arial" w:cs="Arial"/>
          <w:sz w:val="24"/>
          <w:szCs w:val="24"/>
          <w:lang w:val="hr-HR"/>
        </w:rPr>
      </w:pPr>
    </w:p>
    <w:p w14:paraId="6E9C45CE" w14:textId="77777777" w:rsidR="00B91439" w:rsidRPr="009A708F" w:rsidRDefault="00B91439" w:rsidP="00B91439">
      <w:pPr>
        <w:jc w:val="both"/>
        <w:rPr>
          <w:lang w:val="hr-HR"/>
        </w:rPr>
      </w:pPr>
      <w:r w:rsidRPr="009A708F">
        <w:rPr>
          <w:lang w:val="hr-HR"/>
        </w:rPr>
        <w:lastRenderedPageBreak/>
        <mc:AlternateContent>
          <mc:Choice Requires="wps">
            <w:drawing>
              <wp:inline distT="0" distB="0" distL="0" distR="0" wp14:anchorId="333B610E" wp14:editId="080736E6">
                <wp:extent cx="3543300" cy="1524000"/>
                <wp:effectExtent l="0" t="0" r="0" b="0"/>
                <wp:docPr id="516411383" name="Text Box 516411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B91439" w14:paraId="71DB0934" w14:textId="77777777">
                              <w:trPr>
                                <w:trHeight w:val="567"/>
                              </w:trPr>
                              <w:tc>
                                <w:tcPr>
                                  <w:tcW w:w="5055" w:type="dxa"/>
                                  <w:gridSpan w:val="2"/>
                                  <w:vAlign w:val="center"/>
                                </w:tcPr>
                                <w:p w14:paraId="37DE9A87" w14:textId="77777777" w:rsidR="00B91439" w:rsidRDefault="00B91439">
                                  <w:pPr>
                                    <w:autoSpaceDE w:val="0"/>
                                    <w:autoSpaceDN w:val="0"/>
                                    <w:adjustRightInd w:val="0"/>
                                    <w:jc w:val="center"/>
                                    <w:rPr>
                                      <w:rFonts w:ascii="Calibri" w:hAnsi="Calibri" w:cs="Calibri"/>
                                      <w:sz w:val="16"/>
                                      <w:szCs w:val="16"/>
                                    </w:rPr>
                                  </w:pPr>
                                  <w:r w:rsidRPr="00CE47E2">
                                    <w:rPr>
                                      <w:rFonts w:ascii="Calibri" w:hAnsi="Calibri" w:cs="Calibri"/>
                                      <w:sz w:val="16"/>
                                      <w:szCs w:val="16"/>
                                    </w:rPr>
                                    <w:drawing>
                                      <wp:inline distT="0" distB="0" distL="0" distR="0" wp14:anchorId="3BCC5CAA" wp14:editId="2A0BC97D">
                                        <wp:extent cx="245745" cy="245745"/>
                                        <wp:effectExtent l="0" t="0" r="1905" b="1905"/>
                                        <wp:docPr id="1407451721" name="Picture 1407451721"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 clipart, vector graphics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r>
                            <w:tr w:rsidR="00B91439" w14:paraId="4476D4D0" w14:textId="77777777">
                              <w:trPr>
                                <w:trHeight w:val="1570"/>
                              </w:trPr>
                              <w:tc>
                                <w:tcPr>
                                  <w:tcW w:w="279" w:type="dxa"/>
                                  <w:vAlign w:val="center"/>
                                </w:tcPr>
                                <w:p w14:paraId="7AFCF9C3" w14:textId="77777777" w:rsidR="00B91439" w:rsidRDefault="00B91439">
                                  <w:pPr>
                                    <w:autoSpaceDE w:val="0"/>
                                    <w:autoSpaceDN w:val="0"/>
                                    <w:adjustRightInd w:val="0"/>
                                    <w:jc w:val="center"/>
                                    <w:rPr>
                                      <w:rFonts w:ascii="Calibri" w:hAnsi="Calibri" w:cs="Calibri"/>
                                      <w:sz w:val="16"/>
                                      <w:szCs w:val="16"/>
                                    </w:rPr>
                                  </w:pPr>
                                  <w:r w:rsidRPr="00CE47E2">
                                    <w:rPr>
                                      <w:rFonts w:ascii="Calibri" w:hAnsi="Calibri" w:cs="Calibri"/>
                                      <w:sz w:val="16"/>
                                      <w:szCs w:val="16"/>
                                    </w:rPr>
                                    <w:drawing>
                                      <wp:inline distT="0" distB="0" distL="0" distR="0" wp14:anchorId="213D912F" wp14:editId="51F78A92">
                                        <wp:extent cx="245745" cy="245745"/>
                                        <wp:effectExtent l="0" t="0" r="1905" b="1905"/>
                                        <wp:docPr id="188133260" name="Picture 18813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c>
                                <w:tcPr>
                                  <w:tcW w:w="4776" w:type="dxa"/>
                                </w:tcPr>
                                <w:p w14:paraId="5606A101"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575B843F"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6CED3967"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63C0206C"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OPĆINSKI NAČELNIK – IL SINDACO</w:t>
                                  </w:r>
                                </w:p>
                                <w:p w14:paraId="5CA8C0C0"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50F766B5"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3E2C093E"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3A6B610C" w14:textId="77777777" w:rsidR="00B91439" w:rsidRDefault="00B91439">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1DCF0608" w14:textId="77777777" w:rsidR="00B91439" w:rsidRPr="00D4581A" w:rsidRDefault="00B91439" w:rsidP="00B9143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33B610E" id="Text Box 516411383" o:spid="_x0000_s103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ehs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S+xF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Lmt6GwQAgAA&#10;/w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06"/>
                        <w:gridCol w:w="4687"/>
                      </w:tblGrid>
                      <w:tr w:rsidR="00B91439" w14:paraId="71DB0934" w14:textId="77777777">
                        <w:trPr>
                          <w:trHeight w:val="567"/>
                        </w:trPr>
                        <w:tc>
                          <w:tcPr>
                            <w:tcW w:w="5055" w:type="dxa"/>
                            <w:gridSpan w:val="2"/>
                            <w:vAlign w:val="center"/>
                          </w:tcPr>
                          <w:p w14:paraId="37DE9A87" w14:textId="77777777" w:rsidR="00B91439" w:rsidRDefault="00B91439">
                            <w:pPr>
                              <w:autoSpaceDE w:val="0"/>
                              <w:autoSpaceDN w:val="0"/>
                              <w:adjustRightInd w:val="0"/>
                              <w:jc w:val="center"/>
                              <w:rPr>
                                <w:rFonts w:ascii="Calibri" w:hAnsi="Calibri" w:cs="Calibri"/>
                                <w:sz w:val="16"/>
                                <w:szCs w:val="16"/>
                              </w:rPr>
                            </w:pPr>
                            <w:r w:rsidRPr="00CE47E2">
                              <w:rPr>
                                <w:rFonts w:ascii="Calibri" w:hAnsi="Calibri" w:cs="Calibri"/>
                                <w:sz w:val="16"/>
                                <w:szCs w:val="16"/>
                              </w:rPr>
                              <w:drawing>
                                <wp:inline distT="0" distB="0" distL="0" distR="0" wp14:anchorId="3BCC5CAA" wp14:editId="2A0BC97D">
                                  <wp:extent cx="245745" cy="245745"/>
                                  <wp:effectExtent l="0" t="0" r="1905" b="1905"/>
                                  <wp:docPr id="1407451721" name="Picture 1407451721"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 clipart, vector graphics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r>
                      <w:tr w:rsidR="00B91439" w14:paraId="4476D4D0" w14:textId="77777777">
                        <w:trPr>
                          <w:trHeight w:val="1570"/>
                        </w:trPr>
                        <w:tc>
                          <w:tcPr>
                            <w:tcW w:w="279" w:type="dxa"/>
                            <w:vAlign w:val="center"/>
                          </w:tcPr>
                          <w:p w14:paraId="7AFCF9C3" w14:textId="77777777" w:rsidR="00B91439" w:rsidRDefault="00B91439">
                            <w:pPr>
                              <w:autoSpaceDE w:val="0"/>
                              <w:autoSpaceDN w:val="0"/>
                              <w:adjustRightInd w:val="0"/>
                              <w:jc w:val="center"/>
                              <w:rPr>
                                <w:rFonts w:ascii="Calibri" w:hAnsi="Calibri" w:cs="Calibri"/>
                                <w:sz w:val="16"/>
                                <w:szCs w:val="16"/>
                              </w:rPr>
                            </w:pPr>
                            <w:r w:rsidRPr="00CE47E2">
                              <w:rPr>
                                <w:rFonts w:ascii="Calibri" w:hAnsi="Calibri" w:cs="Calibri"/>
                                <w:sz w:val="16"/>
                                <w:szCs w:val="16"/>
                              </w:rPr>
                              <w:drawing>
                                <wp:inline distT="0" distB="0" distL="0" distR="0" wp14:anchorId="213D912F" wp14:editId="51F78A92">
                                  <wp:extent cx="245745" cy="245745"/>
                                  <wp:effectExtent l="0" t="0" r="1905" b="1905"/>
                                  <wp:docPr id="188133260" name="Picture 18813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c>
                          <w:tcPr>
                            <w:tcW w:w="4776" w:type="dxa"/>
                          </w:tcPr>
                          <w:p w14:paraId="5606A101"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575B843F"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6CED3967"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63C0206C"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OPĆINSKI NAČELNIK – IL SINDACO</w:t>
                            </w:r>
                          </w:p>
                          <w:p w14:paraId="5CA8C0C0"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50F766B5"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3E2C093E"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3A6B610C" w14:textId="77777777" w:rsidR="00B91439" w:rsidRDefault="00B91439">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1DCF0608" w14:textId="77777777" w:rsidR="00B91439" w:rsidRPr="00D4581A" w:rsidRDefault="00B91439" w:rsidP="00B91439">
                      <w:pPr>
                        <w:autoSpaceDE w:val="0"/>
                        <w:autoSpaceDN w:val="0"/>
                        <w:adjustRightInd w:val="0"/>
                        <w:rPr>
                          <w:rFonts w:ascii="Calibri" w:hAnsi="Calibri" w:cs="Calibri"/>
                          <w:sz w:val="16"/>
                          <w:szCs w:val="16"/>
                        </w:rPr>
                      </w:pPr>
                    </w:p>
                  </w:txbxContent>
                </v:textbox>
                <w10:anchorlock/>
              </v:shape>
            </w:pict>
          </mc:Fallback>
        </mc:AlternateContent>
      </w:r>
      <w:r w:rsidRPr="009A708F">
        <w:rPr>
          <w:rFonts w:ascii="Calibri" w:hAnsi="Calibri" w:cs="Calibri"/>
          <w:color w:val="000000"/>
          <w:lang w:val="hr-HR"/>
        </w:rPr>
        <w:tab/>
      </w:r>
      <w:r w:rsidRPr="009A708F">
        <w:rPr>
          <w:rFonts w:ascii="Calibri" w:hAnsi="Calibri" w:cs="Calibri"/>
          <w:color w:val="000000"/>
          <w:lang w:val="hr-HR"/>
        </w:rPr>
        <w:tab/>
      </w:r>
      <w:r w:rsidRPr="009A708F">
        <w:rPr>
          <w:rFonts w:ascii="Calibri" w:hAnsi="Calibri" w:cs="Calibri"/>
          <w:color w:val="000000"/>
          <w:lang w:val="hr-HR"/>
        </w:rPr>
        <w:tab/>
      </w:r>
    </w:p>
    <w:p w14:paraId="7C2ED8F5" w14:textId="77777777" w:rsidR="00B91439" w:rsidRPr="009A708F" w:rsidRDefault="00B91439" w:rsidP="00B91439">
      <w:pPr>
        <w:rPr>
          <w:rFonts w:ascii="Arial" w:hAnsi="Arial" w:cs="Arial"/>
          <w:sz w:val="24"/>
          <w:szCs w:val="24"/>
          <w:lang w:val="hr-HR"/>
        </w:rPr>
      </w:pPr>
    </w:p>
    <w:p w14:paraId="2C462937" w14:textId="77777777" w:rsidR="00B91439" w:rsidRPr="009A708F" w:rsidRDefault="00B91439" w:rsidP="00B91439">
      <w:pPr>
        <w:ind w:firstLine="708"/>
        <w:jc w:val="both"/>
        <w:rPr>
          <w:rFonts w:ascii="Arial" w:hAnsi="Arial" w:cs="Arial"/>
          <w:b/>
          <w:sz w:val="24"/>
          <w:szCs w:val="24"/>
          <w:lang w:val="hr-HR"/>
        </w:rPr>
      </w:pPr>
      <w:bookmarkStart w:id="41" w:name="_Hlk164935169"/>
      <w:r w:rsidRPr="009A708F">
        <w:rPr>
          <w:rFonts w:ascii="Arial" w:hAnsi="Arial" w:cs="Arial"/>
          <w:sz w:val="24"/>
          <w:szCs w:val="24"/>
          <w:lang w:val="hr-HR"/>
        </w:rPr>
        <w:t xml:space="preserve">Na temelju članka 52. Statuta Općine Brtonigla - Verteneglio („Službene novine Općine Brtonigla - Verteneglio“, broj 03/18, 03/21 i 07/21 – pročišćeni tekst, 16/22) te čl. 26. </w:t>
      </w:r>
      <w:r w:rsidRPr="009A708F">
        <w:rPr>
          <w:rFonts w:ascii="Arial" w:hAnsi="Arial" w:cs="Arial"/>
          <w:bCs/>
          <w:sz w:val="24"/>
          <w:szCs w:val="24"/>
          <w:lang w:val="hr-HR"/>
        </w:rPr>
        <w:t xml:space="preserve">Pravilnika o financiranju programa, projekata i javnih potreba sredstvima proračun Općine Brtonigla </w:t>
      </w:r>
      <w:r w:rsidRPr="009A708F">
        <w:rPr>
          <w:rFonts w:ascii="Arial" w:hAnsi="Arial" w:cs="Arial"/>
          <w:sz w:val="24"/>
          <w:szCs w:val="24"/>
          <w:lang w:val="hr-HR"/>
        </w:rPr>
        <w:t xml:space="preserve">(„Službene novine Općine Brtonigla - Verteneglio“ broj 12/15 i 19/18), </w:t>
      </w:r>
      <w:r w:rsidRPr="009A708F">
        <w:rPr>
          <w:rFonts w:ascii="Arial" w:hAnsi="Arial" w:cs="Arial"/>
          <w:bCs/>
          <w:sz w:val="24"/>
          <w:szCs w:val="24"/>
          <w:lang w:val="hr-HR"/>
        </w:rPr>
        <w:t>Općinski načelnik Općine Brtonigla</w:t>
      </w:r>
      <w:r w:rsidRPr="009A708F">
        <w:rPr>
          <w:rFonts w:ascii="Arial" w:hAnsi="Arial" w:cs="Arial"/>
          <w:sz w:val="24"/>
          <w:szCs w:val="24"/>
          <w:lang w:val="hr-HR"/>
        </w:rPr>
        <w:t xml:space="preserve"> - Verteneglio donosi</w:t>
      </w:r>
    </w:p>
    <w:p w14:paraId="1AA7E059" w14:textId="77777777" w:rsidR="00B91439" w:rsidRPr="009A708F" w:rsidRDefault="00B91439" w:rsidP="00B91439">
      <w:pPr>
        <w:pStyle w:val="NoSpacing"/>
        <w:rPr>
          <w:rFonts w:ascii="Arial" w:hAnsi="Arial" w:cs="Arial"/>
          <w:b/>
          <w:color w:val="333333"/>
          <w:sz w:val="24"/>
          <w:szCs w:val="24"/>
          <w:lang w:val="hr-HR"/>
        </w:rPr>
      </w:pPr>
    </w:p>
    <w:p w14:paraId="3556871B" w14:textId="77777777" w:rsidR="00B91439" w:rsidRPr="009A708F" w:rsidRDefault="00B91439" w:rsidP="00B91439">
      <w:pPr>
        <w:pStyle w:val="NoSpacing"/>
        <w:jc w:val="center"/>
        <w:rPr>
          <w:rFonts w:ascii="Arial" w:hAnsi="Arial" w:cs="Arial"/>
          <w:b/>
          <w:color w:val="333333"/>
          <w:sz w:val="24"/>
          <w:szCs w:val="24"/>
          <w:lang w:val="hr-HR"/>
        </w:rPr>
      </w:pPr>
    </w:p>
    <w:p w14:paraId="5389E94E" w14:textId="77777777" w:rsidR="00B91439" w:rsidRPr="009A708F" w:rsidRDefault="00B91439" w:rsidP="00B91439">
      <w:pPr>
        <w:pStyle w:val="NoSpacing"/>
        <w:jc w:val="center"/>
        <w:rPr>
          <w:rFonts w:ascii="Arial" w:hAnsi="Arial" w:cs="Arial"/>
          <w:b/>
          <w:color w:val="333333"/>
          <w:sz w:val="24"/>
          <w:szCs w:val="24"/>
          <w:lang w:val="hr-HR"/>
        </w:rPr>
      </w:pPr>
      <w:r w:rsidRPr="009A708F">
        <w:rPr>
          <w:rFonts w:ascii="Arial" w:hAnsi="Arial" w:cs="Arial"/>
          <w:b/>
          <w:color w:val="333333"/>
          <w:sz w:val="24"/>
          <w:szCs w:val="24"/>
          <w:lang w:val="hr-HR"/>
        </w:rPr>
        <w:t xml:space="preserve">ODLUKU </w:t>
      </w:r>
    </w:p>
    <w:p w14:paraId="6CC82EA6" w14:textId="77777777" w:rsidR="00B91439" w:rsidRPr="009A708F" w:rsidRDefault="00B91439" w:rsidP="00B91439">
      <w:pPr>
        <w:pStyle w:val="NoSpacing"/>
        <w:jc w:val="center"/>
        <w:rPr>
          <w:rFonts w:ascii="Arial" w:hAnsi="Arial" w:cs="Arial"/>
          <w:b/>
          <w:color w:val="333333"/>
          <w:sz w:val="24"/>
          <w:szCs w:val="24"/>
          <w:lang w:val="hr-HR"/>
        </w:rPr>
      </w:pPr>
      <w:r w:rsidRPr="009A708F">
        <w:rPr>
          <w:rFonts w:ascii="Arial" w:hAnsi="Arial" w:cs="Arial"/>
          <w:b/>
          <w:color w:val="333333"/>
          <w:sz w:val="24"/>
          <w:szCs w:val="24"/>
          <w:lang w:val="hr-HR"/>
        </w:rPr>
        <w:t>o osnivanju i imenovanju</w:t>
      </w:r>
    </w:p>
    <w:p w14:paraId="56B283EC" w14:textId="77777777" w:rsidR="00B91439" w:rsidRPr="009A708F" w:rsidRDefault="00B91439" w:rsidP="00B91439">
      <w:pPr>
        <w:pStyle w:val="NoSpacing"/>
        <w:jc w:val="center"/>
        <w:rPr>
          <w:rFonts w:ascii="Arial" w:hAnsi="Arial" w:cs="Arial"/>
          <w:b/>
          <w:color w:val="333333"/>
          <w:sz w:val="24"/>
          <w:szCs w:val="24"/>
          <w:lang w:val="hr-HR"/>
        </w:rPr>
      </w:pPr>
      <w:r w:rsidRPr="009A708F">
        <w:rPr>
          <w:rFonts w:ascii="Arial" w:hAnsi="Arial" w:cs="Arial"/>
          <w:b/>
          <w:color w:val="333333"/>
          <w:sz w:val="24"/>
          <w:szCs w:val="24"/>
          <w:lang w:val="hr-HR"/>
        </w:rPr>
        <w:t>Povjerenstva za ocjenjivanje prijava</w:t>
      </w:r>
    </w:p>
    <w:p w14:paraId="197BEB0C" w14:textId="77777777" w:rsidR="00B91439" w:rsidRPr="009A708F" w:rsidRDefault="00B91439" w:rsidP="00B91439">
      <w:pPr>
        <w:pStyle w:val="NoSpacing"/>
        <w:jc w:val="center"/>
        <w:rPr>
          <w:rFonts w:ascii="Arial" w:hAnsi="Arial" w:cs="Arial"/>
          <w:b/>
          <w:color w:val="333333"/>
          <w:sz w:val="24"/>
          <w:szCs w:val="24"/>
          <w:lang w:val="hr-HR"/>
        </w:rPr>
      </w:pPr>
      <w:r w:rsidRPr="009A708F">
        <w:rPr>
          <w:rFonts w:ascii="Arial" w:hAnsi="Arial" w:cs="Arial"/>
          <w:b/>
          <w:color w:val="333333"/>
          <w:sz w:val="24"/>
          <w:szCs w:val="24"/>
          <w:lang w:val="hr-HR"/>
        </w:rPr>
        <w:t xml:space="preserve">pristiglih na javni </w:t>
      </w:r>
      <w:r w:rsidRPr="009A708F">
        <w:rPr>
          <w:rFonts w:ascii="Arial" w:hAnsi="Arial" w:cs="Arial"/>
          <w:b/>
          <w:sz w:val="24"/>
          <w:szCs w:val="24"/>
          <w:lang w:val="hr-HR"/>
        </w:rPr>
        <w:t xml:space="preserve">natječaj </w:t>
      </w:r>
      <w:r w:rsidRPr="009A708F">
        <w:rPr>
          <w:rFonts w:ascii="Arial" w:hAnsi="Arial" w:cs="Arial"/>
          <w:b/>
          <w:bCs/>
          <w:sz w:val="24"/>
          <w:szCs w:val="24"/>
          <w:lang w:val="hr-HR"/>
        </w:rPr>
        <w:t>za financiranje programa i projekata udruga od  interesa za opće dobro iz Proračuna Općine Brtonigla - Verteneglio za 2024. godinu</w:t>
      </w:r>
    </w:p>
    <w:p w14:paraId="41F4FDEE" w14:textId="77777777" w:rsidR="00B91439" w:rsidRPr="009A708F" w:rsidRDefault="00B91439" w:rsidP="00B91439">
      <w:pPr>
        <w:pStyle w:val="NoSpacing"/>
        <w:jc w:val="center"/>
        <w:rPr>
          <w:rFonts w:ascii="Arial" w:hAnsi="Arial" w:cs="Arial"/>
          <w:b/>
          <w:color w:val="333333"/>
          <w:sz w:val="24"/>
          <w:szCs w:val="24"/>
          <w:lang w:val="hr-HR"/>
        </w:rPr>
      </w:pPr>
    </w:p>
    <w:p w14:paraId="6EBE73BE" w14:textId="77777777" w:rsidR="00B91439" w:rsidRPr="009A708F" w:rsidRDefault="00B91439" w:rsidP="00B91439">
      <w:pPr>
        <w:pStyle w:val="NoSpacing"/>
        <w:jc w:val="center"/>
        <w:rPr>
          <w:rFonts w:ascii="Arial" w:hAnsi="Arial" w:cs="Arial"/>
          <w:b/>
          <w:color w:val="333333"/>
          <w:sz w:val="24"/>
          <w:szCs w:val="24"/>
          <w:lang w:val="hr-HR"/>
        </w:rPr>
      </w:pPr>
    </w:p>
    <w:p w14:paraId="1B6B2986" w14:textId="77777777" w:rsidR="00B91439" w:rsidRPr="009A708F" w:rsidRDefault="00B91439" w:rsidP="00B91439">
      <w:pPr>
        <w:pStyle w:val="NoSpacing"/>
        <w:jc w:val="center"/>
        <w:rPr>
          <w:rFonts w:ascii="Arial" w:hAnsi="Arial" w:cs="Arial"/>
          <w:b/>
          <w:color w:val="333333"/>
          <w:sz w:val="24"/>
          <w:szCs w:val="24"/>
          <w:lang w:val="hr-HR"/>
        </w:rPr>
      </w:pPr>
      <w:r w:rsidRPr="009A708F">
        <w:rPr>
          <w:rFonts w:ascii="Arial" w:hAnsi="Arial" w:cs="Arial"/>
          <w:b/>
          <w:color w:val="333333"/>
          <w:sz w:val="24"/>
          <w:szCs w:val="24"/>
          <w:lang w:val="hr-HR"/>
        </w:rPr>
        <w:t>I.</w:t>
      </w:r>
    </w:p>
    <w:p w14:paraId="7924C9ED" w14:textId="77777777" w:rsidR="00B91439" w:rsidRPr="009A708F" w:rsidRDefault="00B91439" w:rsidP="00B91439">
      <w:pPr>
        <w:pStyle w:val="NoSpacing"/>
        <w:ind w:firstLine="360"/>
        <w:jc w:val="both"/>
        <w:rPr>
          <w:rFonts w:ascii="Arial" w:hAnsi="Arial" w:cs="Arial"/>
          <w:sz w:val="24"/>
          <w:szCs w:val="24"/>
          <w:lang w:val="hr-HR"/>
        </w:rPr>
      </w:pPr>
      <w:r w:rsidRPr="009A708F">
        <w:rPr>
          <w:rFonts w:ascii="Arial" w:hAnsi="Arial" w:cs="Arial"/>
          <w:sz w:val="24"/>
          <w:szCs w:val="24"/>
          <w:lang w:val="hr-HR"/>
        </w:rPr>
        <w:t>Ovom se Odlukom osniva i imenuje Povjerenstvo za ocjenjivanje prijava</w:t>
      </w:r>
      <w:r w:rsidRPr="009A708F">
        <w:rPr>
          <w:rFonts w:ascii="Arial" w:hAnsi="Arial" w:cs="Arial"/>
          <w:color w:val="333333"/>
          <w:sz w:val="24"/>
          <w:szCs w:val="24"/>
          <w:lang w:val="hr-HR"/>
        </w:rPr>
        <w:t xml:space="preserve"> pristiglih na javni </w:t>
      </w:r>
      <w:r w:rsidRPr="009A708F">
        <w:rPr>
          <w:rFonts w:ascii="Arial" w:hAnsi="Arial" w:cs="Arial"/>
          <w:sz w:val="24"/>
          <w:szCs w:val="24"/>
          <w:lang w:val="hr-HR"/>
        </w:rPr>
        <w:t xml:space="preserve">natječaj </w:t>
      </w:r>
      <w:r w:rsidRPr="009A708F">
        <w:rPr>
          <w:rFonts w:ascii="Arial" w:hAnsi="Arial" w:cs="Arial"/>
          <w:bCs/>
          <w:sz w:val="24"/>
          <w:szCs w:val="24"/>
          <w:lang w:val="hr-HR"/>
        </w:rPr>
        <w:t>za financiranje programa i projekata udruga od  interesa za opće dobro iz Proračuna Općine Brtonigla - Verteneglio za 2024. godinu,</w:t>
      </w:r>
      <w:r w:rsidRPr="009A708F">
        <w:rPr>
          <w:rFonts w:ascii="Arial" w:hAnsi="Arial" w:cs="Arial"/>
          <w:sz w:val="24"/>
          <w:szCs w:val="24"/>
          <w:lang w:val="hr-HR"/>
        </w:rPr>
        <w:t xml:space="preserve"> u sljedećem sastavu:</w:t>
      </w:r>
    </w:p>
    <w:p w14:paraId="1363778C" w14:textId="77777777" w:rsidR="00B91439" w:rsidRPr="009A708F" w:rsidRDefault="00B91439" w:rsidP="00B91439">
      <w:pPr>
        <w:pStyle w:val="NoSpacing"/>
        <w:numPr>
          <w:ilvl w:val="0"/>
          <w:numId w:val="3"/>
        </w:numPr>
        <w:ind w:left="720"/>
        <w:jc w:val="both"/>
        <w:rPr>
          <w:rFonts w:ascii="Arial" w:hAnsi="Arial" w:cs="Arial"/>
          <w:sz w:val="24"/>
          <w:szCs w:val="24"/>
          <w:lang w:val="hr-HR"/>
        </w:rPr>
      </w:pPr>
      <w:r w:rsidRPr="009A708F">
        <w:rPr>
          <w:rFonts w:ascii="Arial" w:hAnsi="Arial" w:cs="Arial"/>
          <w:sz w:val="24"/>
          <w:szCs w:val="24"/>
          <w:lang w:val="hr-HR"/>
        </w:rPr>
        <w:t>Tea Rakar – predsjednica</w:t>
      </w:r>
    </w:p>
    <w:p w14:paraId="69EDDF71" w14:textId="77777777" w:rsidR="00B91439" w:rsidRPr="009A708F" w:rsidRDefault="00B91439" w:rsidP="00B91439">
      <w:pPr>
        <w:pStyle w:val="NoSpacing"/>
        <w:numPr>
          <w:ilvl w:val="0"/>
          <w:numId w:val="3"/>
        </w:numPr>
        <w:ind w:left="720"/>
        <w:jc w:val="both"/>
        <w:rPr>
          <w:rFonts w:ascii="Arial" w:hAnsi="Arial" w:cs="Arial"/>
          <w:sz w:val="24"/>
          <w:szCs w:val="24"/>
          <w:lang w:val="hr-HR"/>
        </w:rPr>
      </w:pPr>
      <w:r w:rsidRPr="009A708F">
        <w:rPr>
          <w:rFonts w:ascii="Arial" w:hAnsi="Arial" w:cs="Arial"/>
          <w:sz w:val="24"/>
          <w:szCs w:val="24"/>
          <w:lang w:val="hr-HR"/>
        </w:rPr>
        <w:t>Marica Garić – članica i</w:t>
      </w:r>
    </w:p>
    <w:p w14:paraId="65A1EAFC" w14:textId="77777777" w:rsidR="00B91439" w:rsidRPr="009A708F" w:rsidRDefault="00B91439" w:rsidP="00B91439">
      <w:pPr>
        <w:pStyle w:val="NoSpacing"/>
        <w:numPr>
          <w:ilvl w:val="0"/>
          <w:numId w:val="3"/>
        </w:numPr>
        <w:ind w:left="720"/>
        <w:jc w:val="both"/>
        <w:rPr>
          <w:rFonts w:ascii="Arial" w:hAnsi="Arial" w:cs="Arial"/>
          <w:sz w:val="24"/>
          <w:szCs w:val="24"/>
          <w:lang w:val="hr-HR"/>
        </w:rPr>
      </w:pPr>
      <w:r w:rsidRPr="009A708F">
        <w:rPr>
          <w:rFonts w:ascii="Arial" w:hAnsi="Arial" w:cs="Arial"/>
          <w:sz w:val="24"/>
          <w:szCs w:val="24"/>
          <w:lang w:val="hr-HR"/>
        </w:rPr>
        <w:t>Kristina Brljavac, članica.</w:t>
      </w:r>
    </w:p>
    <w:p w14:paraId="0FC0A5D5" w14:textId="77777777" w:rsidR="00B91439" w:rsidRPr="009A708F" w:rsidRDefault="00B91439" w:rsidP="00B91439">
      <w:pPr>
        <w:pStyle w:val="NoSpacing"/>
        <w:jc w:val="both"/>
        <w:rPr>
          <w:rFonts w:ascii="Arial" w:hAnsi="Arial" w:cs="Arial"/>
          <w:sz w:val="24"/>
          <w:szCs w:val="24"/>
          <w:lang w:val="hr-HR"/>
        </w:rPr>
      </w:pPr>
    </w:p>
    <w:p w14:paraId="6CA69F83"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II.</w:t>
      </w:r>
    </w:p>
    <w:p w14:paraId="4F425B33"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ab/>
        <w:t xml:space="preserve">Zadužuje se Povjerenstvo iz ove Odluke za provedbu ocjenjivanja prijava pristiglih na  </w:t>
      </w:r>
      <w:r w:rsidRPr="009A708F">
        <w:rPr>
          <w:rFonts w:ascii="Arial" w:hAnsi="Arial" w:cs="Arial"/>
          <w:bCs/>
          <w:sz w:val="24"/>
          <w:szCs w:val="24"/>
          <w:lang w:val="hr-HR"/>
        </w:rPr>
        <w:t>Javni natječaj za financiranje programa i projekata udruga od  interesa za opće dobro iz Proračuna Općine Brtonigla - Verteneglio za 2024. godinu (KLASA: 421-01/24-01/10 URBROJ:2163-13-04/01-24-2 od 18. ožujka 2024.godine)</w:t>
      </w:r>
      <w:r w:rsidRPr="009A708F">
        <w:rPr>
          <w:rFonts w:ascii="Arial" w:hAnsi="Arial" w:cs="Arial"/>
          <w:sz w:val="24"/>
          <w:szCs w:val="24"/>
          <w:lang w:val="hr-HR"/>
        </w:rPr>
        <w:t>, sukladno čl. 26.</w:t>
      </w:r>
      <w:r w:rsidRPr="009A708F">
        <w:rPr>
          <w:rFonts w:ascii="Arial" w:hAnsi="Arial" w:cs="Arial"/>
          <w:bCs/>
          <w:sz w:val="24"/>
          <w:szCs w:val="24"/>
          <w:lang w:val="hr-HR"/>
        </w:rPr>
        <w:t xml:space="preserve"> Pravilnika o financiranju programa, projekata i javnih potreba sredstvima proračun Općine Brtonigla </w:t>
      </w:r>
      <w:r w:rsidRPr="009A708F">
        <w:rPr>
          <w:rFonts w:ascii="Arial" w:hAnsi="Arial" w:cs="Arial"/>
          <w:sz w:val="24"/>
          <w:szCs w:val="24"/>
          <w:lang w:val="hr-HR"/>
        </w:rPr>
        <w:t>(„Službene novine Općine Brtonigla- Verteneglio“ broj 12/15 i 19/18).</w:t>
      </w:r>
    </w:p>
    <w:p w14:paraId="3FB1A20C" w14:textId="77777777" w:rsidR="00B91439" w:rsidRPr="009A708F" w:rsidRDefault="00B91439" w:rsidP="00B91439">
      <w:pPr>
        <w:pStyle w:val="NoSpacing"/>
        <w:jc w:val="both"/>
        <w:rPr>
          <w:rFonts w:ascii="Arial" w:hAnsi="Arial" w:cs="Arial"/>
          <w:sz w:val="24"/>
          <w:szCs w:val="24"/>
          <w:lang w:val="hr-HR"/>
        </w:rPr>
      </w:pPr>
    </w:p>
    <w:p w14:paraId="1CA27D21" w14:textId="77777777" w:rsidR="00B91439" w:rsidRPr="009A708F" w:rsidRDefault="00B91439" w:rsidP="00B91439">
      <w:pPr>
        <w:pStyle w:val="NoSpacing"/>
        <w:jc w:val="center"/>
        <w:rPr>
          <w:rFonts w:ascii="Arial" w:hAnsi="Arial" w:cs="Arial"/>
          <w:b/>
          <w:sz w:val="24"/>
          <w:szCs w:val="24"/>
          <w:lang w:val="hr-HR"/>
        </w:rPr>
      </w:pPr>
      <w:r w:rsidRPr="009A708F">
        <w:rPr>
          <w:rFonts w:ascii="Arial" w:hAnsi="Arial" w:cs="Arial"/>
          <w:b/>
          <w:sz w:val="24"/>
          <w:szCs w:val="24"/>
          <w:lang w:val="hr-HR"/>
        </w:rPr>
        <w:t>III.</w:t>
      </w:r>
    </w:p>
    <w:p w14:paraId="20A71B81" w14:textId="77777777" w:rsidR="00B91439" w:rsidRPr="009A708F" w:rsidRDefault="00B91439" w:rsidP="00B91439">
      <w:pPr>
        <w:pStyle w:val="NoSpacing"/>
        <w:jc w:val="both"/>
        <w:rPr>
          <w:rFonts w:ascii="Arial" w:hAnsi="Arial" w:cs="Arial"/>
          <w:sz w:val="24"/>
          <w:szCs w:val="24"/>
          <w:lang w:val="hr-HR"/>
        </w:rPr>
      </w:pPr>
      <w:r w:rsidRPr="009A708F">
        <w:rPr>
          <w:rFonts w:ascii="Arial" w:hAnsi="Arial" w:cs="Arial"/>
          <w:sz w:val="24"/>
          <w:szCs w:val="24"/>
          <w:lang w:val="hr-HR"/>
        </w:rPr>
        <w:tab/>
        <w:t xml:space="preserve">Ova Odluka stupa na snagu danom donošenja, a ista će se objaviti u Službenim novinama Općine Brtonigla - Verteneglio. </w:t>
      </w:r>
    </w:p>
    <w:p w14:paraId="45D6E666" w14:textId="77777777" w:rsidR="00B91439" w:rsidRPr="009A708F" w:rsidRDefault="00B91439" w:rsidP="00B91439">
      <w:pPr>
        <w:jc w:val="center"/>
        <w:rPr>
          <w:rFonts w:ascii="Arial" w:hAnsi="Arial" w:cs="Arial"/>
          <w:sz w:val="24"/>
          <w:szCs w:val="24"/>
          <w:lang w:val="hr-HR"/>
        </w:rPr>
      </w:pPr>
    </w:p>
    <w:p w14:paraId="6051BC48" w14:textId="77777777" w:rsidR="00B91439" w:rsidRPr="009A708F" w:rsidRDefault="00B91439" w:rsidP="00B91439">
      <w:pPr>
        <w:jc w:val="center"/>
        <w:rPr>
          <w:rFonts w:ascii="Arial" w:hAnsi="Arial" w:cs="Arial"/>
          <w:sz w:val="24"/>
          <w:szCs w:val="24"/>
          <w:lang w:val="hr-HR"/>
        </w:rPr>
      </w:pPr>
      <w:r w:rsidRPr="009A708F">
        <w:rPr>
          <w:rFonts w:ascii="Arial" w:hAnsi="Arial" w:cs="Arial"/>
          <w:sz w:val="24"/>
          <w:szCs w:val="24"/>
          <w:lang w:val="hr-HR"/>
        </w:rPr>
        <w:t>OPĆINSKI NAČELNIK OPĆINE BRTONIGLA - VERTENEGLIO</w:t>
      </w:r>
    </w:p>
    <w:p w14:paraId="3AB0FF35" w14:textId="51D59C22" w:rsidR="00B91439" w:rsidRPr="009A708F" w:rsidRDefault="00B91439" w:rsidP="00B91439">
      <w:pPr>
        <w:jc w:val="center"/>
        <w:rPr>
          <w:rFonts w:ascii="Arial" w:hAnsi="Arial" w:cs="Arial"/>
          <w:sz w:val="24"/>
          <w:szCs w:val="24"/>
          <w:lang w:val="hr-HR"/>
        </w:rPr>
      </w:pPr>
      <w:r w:rsidRPr="009A708F">
        <w:rPr>
          <w:rFonts w:ascii="Arial" w:hAnsi="Arial" w:cs="Arial"/>
          <w:sz w:val="24"/>
          <w:szCs w:val="24"/>
          <w:lang w:val="hr-HR"/>
        </w:rPr>
        <w:t xml:space="preserve">Neš Sinožić, </w:t>
      </w:r>
      <w:proofErr w:type="spellStart"/>
      <w:r w:rsidRPr="009A708F">
        <w:rPr>
          <w:rFonts w:ascii="Arial" w:hAnsi="Arial" w:cs="Arial"/>
          <w:sz w:val="24"/>
          <w:szCs w:val="24"/>
          <w:lang w:val="hr-HR"/>
        </w:rPr>
        <w:t>mag.ing.agr</w:t>
      </w:r>
      <w:proofErr w:type="spellEnd"/>
      <w:r w:rsidRPr="009A708F">
        <w:rPr>
          <w:rFonts w:ascii="Arial" w:hAnsi="Arial" w:cs="Arial"/>
          <w:sz w:val="24"/>
          <w:szCs w:val="24"/>
          <w:lang w:val="hr-HR"/>
        </w:rPr>
        <w:t>.</w:t>
      </w:r>
      <w:bookmarkEnd w:id="41"/>
      <w:r w:rsidR="009A708F" w:rsidRPr="009A708F">
        <w:rPr>
          <w:rFonts w:ascii="Arial" w:hAnsi="Arial" w:cs="Arial"/>
          <w:color w:val="000000"/>
          <w:sz w:val="24"/>
          <w:szCs w:val="24"/>
          <w:lang w:val="hr-HR"/>
        </w:rPr>
        <w:t xml:space="preserve"> v.r.</w:t>
      </w:r>
    </w:p>
    <w:p w14:paraId="33A70033" w14:textId="77777777" w:rsidR="00B91439" w:rsidRPr="009A708F" w:rsidRDefault="00B91439" w:rsidP="004861C5">
      <w:pPr>
        <w:rPr>
          <w:rFonts w:ascii="Arial" w:hAnsi="Arial" w:cs="Arial"/>
          <w:sz w:val="24"/>
          <w:szCs w:val="24"/>
          <w:lang w:val="hr-HR"/>
        </w:rPr>
      </w:pPr>
    </w:p>
    <w:p w14:paraId="7DDA64FF" w14:textId="77777777" w:rsidR="00B91439" w:rsidRPr="009A708F" w:rsidRDefault="00B91439" w:rsidP="00B91439">
      <w:pPr>
        <w:pStyle w:val="ListParagraph"/>
        <w:numPr>
          <w:ilvl w:val="0"/>
          <w:numId w:val="5"/>
        </w:numPr>
        <w:jc w:val="center"/>
        <w:rPr>
          <w:rFonts w:cs="Arial"/>
          <w:sz w:val="24"/>
          <w:szCs w:val="24"/>
          <w:lang w:val="hr-HR"/>
        </w:rPr>
      </w:pPr>
    </w:p>
    <w:p w14:paraId="3DC7E673" w14:textId="77777777" w:rsidR="00B91439" w:rsidRPr="009A708F" w:rsidRDefault="00B91439" w:rsidP="004861C5">
      <w:pPr>
        <w:rPr>
          <w:rFonts w:ascii="Arial" w:hAnsi="Arial" w:cs="Arial"/>
          <w:sz w:val="24"/>
          <w:szCs w:val="24"/>
          <w:lang w:val="hr-HR"/>
        </w:rPr>
      </w:pPr>
    </w:p>
    <w:p w14:paraId="61242FE7" w14:textId="77777777" w:rsidR="00B91439" w:rsidRPr="009A708F" w:rsidRDefault="00B91439" w:rsidP="00B91439">
      <w:pPr>
        <w:jc w:val="both"/>
        <w:rPr>
          <w:lang w:val="hr-HR"/>
        </w:rPr>
      </w:pPr>
      <w:r w:rsidRPr="009A708F">
        <w:rPr>
          <w:lang w:val="hr-HR"/>
        </w:rPr>
        <w:lastRenderedPageBreak/>
        <mc:AlternateContent>
          <mc:Choice Requires="wps">
            <w:drawing>
              <wp:inline distT="0" distB="0" distL="0" distR="0" wp14:anchorId="5DF75C5A" wp14:editId="759ECCA6">
                <wp:extent cx="3543300" cy="1524000"/>
                <wp:effectExtent l="0" t="0" r="0" b="0"/>
                <wp:docPr id="2145105220" name="Text Box 2145105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B91439" w14:paraId="2C818470" w14:textId="77777777">
                              <w:trPr>
                                <w:trHeight w:val="567"/>
                              </w:trPr>
                              <w:tc>
                                <w:tcPr>
                                  <w:tcW w:w="5055" w:type="dxa"/>
                                  <w:gridSpan w:val="2"/>
                                  <w:vAlign w:val="center"/>
                                </w:tcPr>
                                <w:p w14:paraId="32561C1E" w14:textId="77777777" w:rsidR="00B91439" w:rsidRDefault="00B91439">
                                  <w:pPr>
                                    <w:autoSpaceDE w:val="0"/>
                                    <w:autoSpaceDN w:val="0"/>
                                    <w:adjustRightInd w:val="0"/>
                                    <w:jc w:val="center"/>
                                    <w:rPr>
                                      <w:rFonts w:ascii="Calibri" w:hAnsi="Calibri" w:cs="Calibri"/>
                                      <w:sz w:val="16"/>
                                      <w:szCs w:val="16"/>
                                    </w:rPr>
                                  </w:pPr>
                                  <w:r w:rsidRPr="00CE47E2">
                                    <w:rPr>
                                      <w:rFonts w:ascii="Calibri" w:hAnsi="Calibri" w:cs="Calibri"/>
                                      <w:sz w:val="16"/>
                                      <w:szCs w:val="16"/>
                                    </w:rPr>
                                    <w:drawing>
                                      <wp:inline distT="0" distB="0" distL="0" distR="0" wp14:anchorId="523D711C" wp14:editId="1A292F1E">
                                        <wp:extent cx="245745" cy="245745"/>
                                        <wp:effectExtent l="0" t="0" r="1905" b="1905"/>
                                        <wp:docPr id="1638824105" name="Picture 1638824105"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 clipart, vector graphics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r>
                            <w:tr w:rsidR="00B91439" w14:paraId="283C6C42" w14:textId="77777777">
                              <w:trPr>
                                <w:trHeight w:val="1570"/>
                              </w:trPr>
                              <w:tc>
                                <w:tcPr>
                                  <w:tcW w:w="279" w:type="dxa"/>
                                  <w:vAlign w:val="center"/>
                                </w:tcPr>
                                <w:p w14:paraId="7FC298D9" w14:textId="77777777" w:rsidR="00B91439" w:rsidRDefault="00B91439">
                                  <w:pPr>
                                    <w:autoSpaceDE w:val="0"/>
                                    <w:autoSpaceDN w:val="0"/>
                                    <w:adjustRightInd w:val="0"/>
                                    <w:jc w:val="center"/>
                                    <w:rPr>
                                      <w:rFonts w:ascii="Calibri" w:hAnsi="Calibri" w:cs="Calibri"/>
                                      <w:sz w:val="16"/>
                                      <w:szCs w:val="16"/>
                                    </w:rPr>
                                  </w:pPr>
                                  <w:r w:rsidRPr="00CE47E2">
                                    <w:rPr>
                                      <w:rFonts w:ascii="Calibri" w:hAnsi="Calibri" w:cs="Calibri"/>
                                      <w:sz w:val="16"/>
                                      <w:szCs w:val="16"/>
                                    </w:rPr>
                                    <w:drawing>
                                      <wp:inline distT="0" distB="0" distL="0" distR="0" wp14:anchorId="3901539C" wp14:editId="02F16CFB">
                                        <wp:extent cx="245745" cy="245745"/>
                                        <wp:effectExtent l="0" t="0" r="1905" b="1905"/>
                                        <wp:docPr id="1638439667" name="Picture 1638439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c>
                                <w:tcPr>
                                  <w:tcW w:w="4776" w:type="dxa"/>
                                </w:tcPr>
                                <w:p w14:paraId="676EA6B4"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1AFE3A8F"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26193A65"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30E2023E"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OPĆINSKI NAČELNIK – IL SINDACO</w:t>
                                  </w:r>
                                </w:p>
                                <w:p w14:paraId="697CDE49"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76688795"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23266301"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12B0EB38" w14:textId="77777777" w:rsidR="00B91439" w:rsidRDefault="00B91439">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3111DA32" w14:textId="77777777" w:rsidR="00B91439" w:rsidRPr="00D4581A" w:rsidRDefault="00B91439" w:rsidP="00B9143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DF75C5A" id="Text Box 2145105220" o:spid="_x0000_s103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yqtEQ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W8Taka8K6kdiDGFUJL0gMlrAn5z1pMaS+x9HgYoz88ES69fz1SrKNzmr9ZsFOXgZqS4j&#10;wkqCKnngbDR3IUk+8mHhlrbT6MTbcydTz6SyxPz0IqKML/2U9fxut7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OcyqtEQIA&#10;AP8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B91439" w14:paraId="2C818470" w14:textId="77777777">
                        <w:trPr>
                          <w:trHeight w:val="567"/>
                        </w:trPr>
                        <w:tc>
                          <w:tcPr>
                            <w:tcW w:w="5055" w:type="dxa"/>
                            <w:gridSpan w:val="2"/>
                            <w:vAlign w:val="center"/>
                          </w:tcPr>
                          <w:p w14:paraId="32561C1E" w14:textId="77777777" w:rsidR="00B91439" w:rsidRDefault="00B91439">
                            <w:pPr>
                              <w:autoSpaceDE w:val="0"/>
                              <w:autoSpaceDN w:val="0"/>
                              <w:adjustRightInd w:val="0"/>
                              <w:jc w:val="center"/>
                              <w:rPr>
                                <w:rFonts w:ascii="Calibri" w:hAnsi="Calibri" w:cs="Calibri"/>
                                <w:sz w:val="16"/>
                                <w:szCs w:val="16"/>
                              </w:rPr>
                            </w:pPr>
                            <w:r w:rsidRPr="00CE47E2">
                              <w:rPr>
                                <w:rFonts w:ascii="Calibri" w:hAnsi="Calibri" w:cs="Calibri"/>
                                <w:sz w:val="16"/>
                                <w:szCs w:val="16"/>
                              </w:rPr>
                              <w:drawing>
                                <wp:inline distT="0" distB="0" distL="0" distR="0" wp14:anchorId="523D711C" wp14:editId="1A292F1E">
                                  <wp:extent cx="245745" cy="245745"/>
                                  <wp:effectExtent l="0" t="0" r="1905" b="1905"/>
                                  <wp:docPr id="1638824105" name="Picture 1638824105"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 clipart, vector graphics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r>
                      <w:tr w:rsidR="00B91439" w14:paraId="283C6C42" w14:textId="77777777">
                        <w:trPr>
                          <w:trHeight w:val="1570"/>
                        </w:trPr>
                        <w:tc>
                          <w:tcPr>
                            <w:tcW w:w="279" w:type="dxa"/>
                            <w:vAlign w:val="center"/>
                          </w:tcPr>
                          <w:p w14:paraId="7FC298D9" w14:textId="77777777" w:rsidR="00B91439" w:rsidRDefault="00B91439">
                            <w:pPr>
                              <w:autoSpaceDE w:val="0"/>
                              <w:autoSpaceDN w:val="0"/>
                              <w:adjustRightInd w:val="0"/>
                              <w:jc w:val="center"/>
                              <w:rPr>
                                <w:rFonts w:ascii="Calibri" w:hAnsi="Calibri" w:cs="Calibri"/>
                                <w:sz w:val="16"/>
                                <w:szCs w:val="16"/>
                              </w:rPr>
                            </w:pPr>
                            <w:r w:rsidRPr="00CE47E2">
                              <w:rPr>
                                <w:rFonts w:ascii="Calibri" w:hAnsi="Calibri" w:cs="Calibri"/>
                                <w:sz w:val="16"/>
                                <w:szCs w:val="16"/>
                              </w:rPr>
                              <w:drawing>
                                <wp:inline distT="0" distB="0" distL="0" distR="0" wp14:anchorId="3901539C" wp14:editId="02F16CFB">
                                  <wp:extent cx="245745" cy="245745"/>
                                  <wp:effectExtent l="0" t="0" r="1905" b="1905"/>
                                  <wp:docPr id="1638439667" name="Picture 1638439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c>
                          <w:tcPr>
                            <w:tcW w:w="4776" w:type="dxa"/>
                          </w:tcPr>
                          <w:p w14:paraId="676EA6B4"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REPUBLIKA HRVATSKA - REPUBBLICA DI CROAZIA</w:t>
                            </w:r>
                          </w:p>
                          <w:p w14:paraId="1AFE3A8F"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ISTARSKA ŽUPANIJA - REGIONE ISTRIANA</w:t>
                            </w:r>
                          </w:p>
                          <w:p w14:paraId="26193A65"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Općina Brtonigla-Verteneglio - Comune di Brtonigla-Verteneglio</w:t>
                            </w:r>
                          </w:p>
                          <w:p w14:paraId="30E2023E"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OPĆINSKI NAČELNIK – IL SINDACO</w:t>
                            </w:r>
                          </w:p>
                          <w:p w14:paraId="697CDE49"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52474 Brtonigla-Verteneglio, </w:t>
                            </w:r>
                            <w:proofErr w:type="spellStart"/>
                            <w:r w:rsidRPr="00B91439">
                              <w:rPr>
                                <w:rFonts w:ascii="Calibri" w:hAnsi="Calibri" w:cs="Calibri"/>
                                <w:sz w:val="16"/>
                                <w:szCs w:val="16"/>
                                <w:lang w:val="it-IT"/>
                              </w:rPr>
                              <w:t>Trg</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Sv</w:t>
                            </w:r>
                            <w:proofErr w:type="spellEnd"/>
                            <w:r w:rsidRPr="00B91439">
                              <w:rPr>
                                <w:rFonts w:ascii="Calibri" w:hAnsi="Calibri" w:cs="Calibri"/>
                                <w:sz w:val="16"/>
                                <w:szCs w:val="16"/>
                                <w:lang w:val="it-IT"/>
                              </w:rPr>
                              <w:t xml:space="preserve">. </w:t>
                            </w:r>
                            <w:proofErr w:type="spellStart"/>
                            <w:r w:rsidRPr="00B91439">
                              <w:rPr>
                                <w:rFonts w:ascii="Calibri" w:hAnsi="Calibri" w:cs="Calibri"/>
                                <w:sz w:val="16"/>
                                <w:szCs w:val="16"/>
                                <w:lang w:val="it-IT"/>
                              </w:rPr>
                              <w:t>Zenona</w:t>
                            </w:r>
                            <w:proofErr w:type="spellEnd"/>
                            <w:r w:rsidRPr="00B91439">
                              <w:rPr>
                                <w:rFonts w:ascii="Calibri" w:hAnsi="Calibri" w:cs="Calibri"/>
                                <w:sz w:val="16"/>
                                <w:szCs w:val="16"/>
                                <w:lang w:val="it-IT"/>
                              </w:rPr>
                              <w:t xml:space="preserve"> / Piazza S. Zenone 1</w:t>
                            </w:r>
                          </w:p>
                          <w:p w14:paraId="76688795"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Tel. &amp; Fax: +385 (0)52 774-174</w:t>
                            </w:r>
                          </w:p>
                          <w:p w14:paraId="23266301" w14:textId="77777777" w:rsidR="00B91439" w:rsidRPr="00B91439" w:rsidRDefault="00B91439">
                            <w:pPr>
                              <w:autoSpaceDE w:val="0"/>
                              <w:autoSpaceDN w:val="0"/>
                              <w:adjustRightInd w:val="0"/>
                              <w:rPr>
                                <w:rFonts w:ascii="Calibri" w:hAnsi="Calibri" w:cs="Calibri"/>
                                <w:sz w:val="16"/>
                                <w:szCs w:val="16"/>
                                <w:lang w:val="it-IT"/>
                              </w:rPr>
                            </w:pPr>
                            <w:r w:rsidRPr="00B91439">
                              <w:rPr>
                                <w:rFonts w:ascii="Calibri" w:hAnsi="Calibri" w:cs="Calibri"/>
                                <w:sz w:val="16"/>
                                <w:szCs w:val="16"/>
                                <w:lang w:val="it-IT"/>
                              </w:rPr>
                              <w:t xml:space="preserve">E-mail: </w:t>
                            </w:r>
                            <w:proofErr w:type="spellStart"/>
                            <w:r w:rsidRPr="00B91439">
                              <w:rPr>
                                <w:rFonts w:ascii="Calibri" w:hAnsi="Calibri" w:cs="Calibri"/>
                                <w:sz w:val="16"/>
                                <w:szCs w:val="16"/>
                                <w:lang w:val="it-IT"/>
                              </w:rPr>
                              <w:t>info@brtonigla-verteneglio.hr</w:t>
                            </w:r>
                            <w:proofErr w:type="spellEnd"/>
                          </w:p>
                          <w:p w14:paraId="12B0EB38" w14:textId="77777777" w:rsidR="00B91439" w:rsidRDefault="00B91439">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3111DA32" w14:textId="77777777" w:rsidR="00B91439" w:rsidRPr="00D4581A" w:rsidRDefault="00B91439" w:rsidP="00B91439">
                      <w:pPr>
                        <w:autoSpaceDE w:val="0"/>
                        <w:autoSpaceDN w:val="0"/>
                        <w:adjustRightInd w:val="0"/>
                        <w:rPr>
                          <w:rFonts w:ascii="Calibri" w:hAnsi="Calibri" w:cs="Calibri"/>
                          <w:sz w:val="16"/>
                          <w:szCs w:val="16"/>
                        </w:rPr>
                      </w:pPr>
                    </w:p>
                  </w:txbxContent>
                </v:textbox>
                <w10:anchorlock/>
              </v:shape>
            </w:pict>
          </mc:Fallback>
        </mc:AlternateContent>
      </w:r>
      <w:r w:rsidRPr="009A708F">
        <w:rPr>
          <w:rFonts w:ascii="Calibri" w:hAnsi="Calibri" w:cs="Calibri"/>
          <w:color w:val="000000"/>
          <w:lang w:val="hr-HR"/>
        </w:rPr>
        <w:tab/>
      </w:r>
      <w:r w:rsidRPr="009A708F">
        <w:rPr>
          <w:rFonts w:ascii="Calibri" w:hAnsi="Calibri" w:cs="Calibri"/>
          <w:color w:val="000000"/>
          <w:lang w:val="hr-HR"/>
        </w:rPr>
        <w:tab/>
      </w:r>
      <w:r w:rsidRPr="009A708F">
        <w:rPr>
          <w:rFonts w:ascii="Calibri" w:hAnsi="Calibri" w:cs="Calibri"/>
          <w:color w:val="000000"/>
          <w:lang w:val="hr-HR"/>
        </w:rPr>
        <w:tab/>
      </w:r>
    </w:p>
    <w:p w14:paraId="444EAD4D" w14:textId="77777777" w:rsidR="00B91439" w:rsidRPr="009A708F" w:rsidRDefault="00B91439" w:rsidP="00B91439">
      <w:pPr>
        <w:rPr>
          <w:rFonts w:ascii="Arial" w:hAnsi="Arial" w:cs="Arial"/>
          <w:sz w:val="24"/>
          <w:szCs w:val="24"/>
          <w:lang w:val="hr-HR"/>
        </w:rPr>
      </w:pPr>
    </w:p>
    <w:p w14:paraId="195B2A88" w14:textId="77777777" w:rsidR="00B91439" w:rsidRPr="009A708F" w:rsidRDefault="00B91439" w:rsidP="00B91439">
      <w:pPr>
        <w:rPr>
          <w:rFonts w:ascii="Arial" w:hAnsi="Arial" w:cs="Arial"/>
          <w:sz w:val="24"/>
          <w:szCs w:val="24"/>
          <w:lang w:val="hr-HR"/>
        </w:rPr>
      </w:pPr>
      <w:r w:rsidRPr="009A708F">
        <w:rPr>
          <w:rFonts w:ascii="Arial" w:hAnsi="Arial" w:cs="Arial"/>
          <w:sz w:val="24"/>
          <w:szCs w:val="24"/>
          <w:lang w:val="hr-HR"/>
        </w:rPr>
        <w:t>KLASA: 421-01/24-01/10</w:t>
      </w:r>
    </w:p>
    <w:p w14:paraId="597B68CA" w14:textId="77777777" w:rsidR="00B91439" w:rsidRPr="009A708F" w:rsidRDefault="00B91439" w:rsidP="00B91439">
      <w:pPr>
        <w:rPr>
          <w:rFonts w:ascii="Arial" w:hAnsi="Arial" w:cs="Arial"/>
          <w:sz w:val="24"/>
          <w:szCs w:val="24"/>
          <w:lang w:val="hr-HR"/>
        </w:rPr>
      </w:pPr>
      <w:r w:rsidRPr="009A708F">
        <w:rPr>
          <w:rFonts w:ascii="Arial" w:hAnsi="Arial" w:cs="Arial"/>
          <w:sz w:val="24"/>
          <w:szCs w:val="24"/>
          <w:lang w:val="hr-HR"/>
        </w:rPr>
        <w:t>URBROJ: 2163-13-04/01-24-5</w:t>
      </w:r>
    </w:p>
    <w:p w14:paraId="6E6FEEDD" w14:textId="77777777" w:rsidR="00B91439" w:rsidRPr="009A708F" w:rsidRDefault="00B91439" w:rsidP="00B91439">
      <w:pPr>
        <w:rPr>
          <w:rFonts w:ascii="Arial" w:hAnsi="Arial" w:cs="Arial"/>
          <w:sz w:val="24"/>
          <w:szCs w:val="24"/>
          <w:lang w:val="hr-HR"/>
        </w:rPr>
      </w:pPr>
      <w:r w:rsidRPr="009A708F">
        <w:rPr>
          <w:rFonts w:ascii="Arial" w:hAnsi="Arial" w:cs="Arial"/>
          <w:sz w:val="24"/>
          <w:szCs w:val="24"/>
          <w:lang w:val="hr-HR"/>
        </w:rPr>
        <w:t>Brtonigla-Verteneglio, 25.04.2024.</w:t>
      </w:r>
    </w:p>
    <w:p w14:paraId="572B7A30" w14:textId="77777777" w:rsidR="00B91439" w:rsidRPr="009A708F" w:rsidRDefault="00B91439" w:rsidP="00B91439">
      <w:pPr>
        <w:spacing w:after="200" w:line="276" w:lineRule="auto"/>
        <w:jc w:val="both"/>
        <w:rPr>
          <w:rFonts w:ascii="Calibri" w:hAnsi="Calibri"/>
          <w:sz w:val="24"/>
          <w:szCs w:val="24"/>
          <w:lang w:val="hr-HR"/>
        </w:rPr>
      </w:pPr>
      <w:r w:rsidRPr="009A708F">
        <w:rPr>
          <w:rFonts w:ascii="Calibri" w:hAnsi="Calibri" w:cs="Calibri"/>
          <w:color w:val="000000"/>
          <w:sz w:val="24"/>
          <w:szCs w:val="24"/>
          <w:lang w:val="hr-HR"/>
        </w:rPr>
        <w:tab/>
      </w:r>
      <w:r w:rsidRPr="009A708F">
        <w:rPr>
          <w:rFonts w:ascii="Calibri" w:hAnsi="Calibri" w:cs="Calibri"/>
          <w:color w:val="000000"/>
          <w:sz w:val="24"/>
          <w:szCs w:val="24"/>
          <w:lang w:val="hr-HR"/>
        </w:rPr>
        <w:tab/>
      </w:r>
    </w:p>
    <w:p w14:paraId="39FB5E7A" w14:textId="77777777" w:rsidR="00B91439" w:rsidRDefault="00B91439" w:rsidP="00B91439">
      <w:pPr>
        <w:spacing w:after="200" w:line="276" w:lineRule="auto"/>
        <w:ind w:firstLine="708"/>
        <w:jc w:val="both"/>
        <w:rPr>
          <w:rFonts w:ascii="Arial" w:hAnsi="Arial" w:cs="Arial"/>
          <w:sz w:val="24"/>
          <w:szCs w:val="24"/>
          <w:lang w:val="hr-HR"/>
        </w:rPr>
      </w:pPr>
      <w:r w:rsidRPr="009A708F">
        <w:rPr>
          <w:rFonts w:ascii="Arial" w:hAnsi="Arial" w:cs="Arial"/>
          <w:sz w:val="24"/>
          <w:szCs w:val="24"/>
          <w:lang w:val="hr-HR"/>
        </w:rPr>
        <w:t xml:space="preserve">Na temelju članka 52. Statuta Općine Brtonigla - Verteneglio („Službene novine Općine Brtonigla - Verteneglio“, broj 03/18, 03/21 i 07/21 – pročišćeni tekst, 16/22) te čl. 26. </w:t>
      </w:r>
      <w:r w:rsidRPr="009A708F">
        <w:rPr>
          <w:rFonts w:ascii="Arial" w:hAnsi="Arial" w:cs="Arial"/>
          <w:bCs/>
          <w:sz w:val="24"/>
          <w:szCs w:val="24"/>
          <w:lang w:val="hr-HR"/>
        </w:rPr>
        <w:t xml:space="preserve">Pravilnika o financiranju programa, projekata i javnih potreba sredstvima proračun Općine Brtonigla </w:t>
      </w:r>
      <w:r w:rsidRPr="009A708F">
        <w:rPr>
          <w:rFonts w:ascii="Arial" w:hAnsi="Arial" w:cs="Arial"/>
          <w:sz w:val="24"/>
          <w:szCs w:val="24"/>
          <w:lang w:val="hr-HR"/>
        </w:rPr>
        <w:t xml:space="preserve">(„Službene novine Općine Brtonigla - Verteneglio“ broj 12/15 i 19/18), </w:t>
      </w:r>
      <w:r w:rsidRPr="009A708F">
        <w:rPr>
          <w:rFonts w:ascii="Arial" w:hAnsi="Arial" w:cs="Arial"/>
          <w:bCs/>
          <w:sz w:val="24"/>
          <w:szCs w:val="24"/>
          <w:lang w:val="hr-HR"/>
        </w:rPr>
        <w:t>Općinski načelnik Općine Brtonigla</w:t>
      </w:r>
      <w:r w:rsidRPr="009A708F">
        <w:rPr>
          <w:rFonts w:ascii="Arial" w:hAnsi="Arial" w:cs="Arial"/>
          <w:sz w:val="24"/>
          <w:szCs w:val="24"/>
          <w:lang w:val="hr-HR"/>
        </w:rPr>
        <w:t xml:space="preserve"> - Verteneglio donosi</w:t>
      </w:r>
    </w:p>
    <w:p w14:paraId="792D72F7" w14:textId="77777777" w:rsidR="00811AEE" w:rsidRPr="009A708F" w:rsidRDefault="00811AEE" w:rsidP="00B91439">
      <w:pPr>
        <w:spacing w:after="200" w:line="276" w:lineRule="auto"/>
        <w:ind w:firstLine="708"/>
        <w:jc w:val="both"/>
        <w:rPr>
          <w:rFonts w:ascii="Arial" w:hAnsi="Arial" w:cs="Arial"/>
          <w:b/>
          <w:sz w:val="24"/>
          <w:szCs w:val="24"/>
          <w:lang w:val="hr-HR"/>
        </w:rPr>
      </w:pPr>
    </w:p>
    <w:p w14:paraId="7B643C64" w14:textId="77777777" w:rsidR="00B91439" w:rsidRPr="009A708F" w:rsidRDefault="00B91439" w:rsidP="00B91439">
      <w:pPr>
        <w:jc w:val="center"/>
        <w:rPr>
          <w:rFonts w:ascii="Arial" w:hAnsi="Arial" w:cs="Arial"/>
          <w:b/>
          <w:color w:val="333333"/>
          <w:sz w:val="24"/>
          <w:szCs w:val="24"/>
          <w:lang w:val="hr-HR"/>
        </w:rPr>
      </w:pPr>
      <w:r w:rsidRPr="009A708F">
        <w:rPr>
          <w:rFonts w:ascii="Arial" w:hAnsi="Arial" w:cs="Arial"/>
          <w:b/>
          <w:color w:val="333333"/>
          <w:sz w:val="24"/>
          <w:szCs w:val="24"/>
          <w:lang w:val="hr-HR"/>
        </w:rPr>
        <w:t xml:space="preserve">ODLUKU </w:t>
      </w:r>
    </w:p>
    <w:p w14:paraId="4F6DD2DF" w14:textId="77777777" w:rsidR="00B91439" w:rsidRPr="009A708F" w:rsidRDefault="00B91439" w:rsidP="00B91439">
      <w:pPr>
        <w:jc w:val="center"/>
        <w:rPr>
          <w:rFonts w:ascii="Arial" w:hAnsi="Arial" w:cs="Arial"/>
          <w:b/>
          <w:color w:val="333333"/>
          <w:sz w:val="24"/>
          <w:szCs w:val="24"/>
          <w:lang w:val="hr-HR"/>
        </w:rPr>
      </w:pPr>
      <w:r w:rsidRPr="009A708F">
        <w:rPr>
          <w:rFonts w:ascii="Arial" w:hAnsi="Arial" w:cs="Arial"/>
          <w:b/>
          <w:color w:val="333333"/>
          <w:sz w:val="24"/>
          <w:szCs w:val="24"/>
          <w:lang w:val="hr-HR"/>
        </w:rPr>
        <w:t>o osnivanju i imenovanju</w:t>
      </w:r>
    </w:p>
    <w:p w14:paraId="433F894E" w14:textId="77777777" w:rsidR="00B91439" w:rsidRPr="009A708F" w:rsidRDefault="00B91439" w:rsidP="00B91439">
      <w:pPr>
        <w:jc w:val="center"/>
        <w:rPr>
          <w:rFonts w:ascii="Arial" w:hAnsi="Arial" w:cs="Arial"/>
          <w:b/>
          <w:color w:val="333333"/>
          <w:sz w:val="24"/>
          <w:szCs w:val="24"/>
          <w:lang w:val="hr-HR"/>
        </w:rPr>
      </w:pPr>
      <w:r w:rsidRPr="009A708F">
        <w:rPr>
          <w:rFonts w:ascii="Arial" w:hAnsi="Arial" w:cs="Arial"/>
          <w:b/>
          <w:color w:val="333333"/>
          <w:sz w:val="24"/>
          <w:szCs w:val="24"/>
          <w:lang w:val="hr-HR"/>
        </w:rPr>
        <w:t xml:space="preserve">Povjerenstva za otvaranje prijava i provjeru ispunjavanja propisanih uvjeta </w:t>
      </w:r>
    </w:p>
    <w:p w14:paraId="77835C6F" w14:textId="77777777" w:rsidR="00B91439" w:rsidRDefault="00B91439" w:rsidP="00B91439">
      <w:pPr>
        <w:jc w:val="center"/>
        <w:rPr>
          <w:rFonts w:ascii="Arial" w:hAnsi="Arial" w:cs="Arial"/>
          <w:b/>
          <w:bCs/>
          <w:sz w:val="24"/>
          <w:szCs w:val="24"/>
          <w:lang w:val="hr-HR"/>
        </w:rPr>
      </w:pPr>
      <w:r w:rsidRPr="009A708F">
        <w:rPr>
          <w:rFonts w:ascii="Arial" w:hAnsi="Arial" w:cs="Arial"/>
          <w:b/>
          <w:color w:val="333333"/>
          <w:sz w:val="24"/>
          <w:szCs w:val="24"/>
          <w:lang w:val="hr-HR"/>
        </w:rPr>
        <w:t xml:space="preserve">iz Javnog poziva za financiranje </w:t>
      </w:r>
      <w:r w:rsidRPr="009A708F">
        <w:rPr>
          <w:rFonts w:ascii="Arial" w:hAnsi="Arial" w:cs="Arial"/>
          <w:b/>
          <w:sz w:val="24"/>
          <w:szCs w:val="24"/>
          <w:lang w:val="hr-HR"/>
        </w:rPr>
        <w:t>programa i projekata udruga od  interesa za opće dobro iz Proračuna Općine Brtonigla - Verteneglio</w:t>
      </w:r>
      <w:r w:rsidRPr="009A708F">
        <w:rPr>
          <w:rFonts w:ascii="Arial" w:hAnsi="Arial" w:cs="Arial"/>
          <w:b/>
          <w:bCs/>
          <w:sz w:val="24"/>
          <w:szCs w:val="24"/>
          <w:lang w:val="hr-HR"/>
        </w:rPr>
        <w:t xml:space="preserve"> za 2024. godinu</w:t>
      </w:r>
    </w:p>
    <w:p w14:paraId="24E626C5" w14:textId="77777777" w:rsidR="00811AEE" w:rsidRPr="009A708F" w:rsidRDefault="00811AEE" w:rsidP="00B91439">
      <w:pPr>
        <w:jc w:val="center"/>
        <w:rPr>
          <w:rFonts w:ascii="Arial" w:hAnsi="Arial" w:cs="Arial"/>
          <w:b/>
          <w:color w:val="333333"/>
          <w:sz w:val="24"/>
          <w:szCs w:val="24"/>
          <w:lang w:val="hr-HR"/>
        </w:rPr>
      </w:pPr>
    </w:p>
    <w:p w14:paraId="057E0C22" w14:textId="77777777" w:rsidR="00B91439" w:rsidRPr="009A708F" w:rsidRDefault="00B91439" w:rsidP="00B91439">
      <w:pPr>
        <w:jc w:val="center"/>
        <w:rPr>
          <w:rFonts w:ascii="Arial" w:hAnsi="Arial" w:cs="Arial"/>
          <w:b/>
          <w:sz w:val="24"/>
          <w:szCs w:val="24"/>
          <w:lang w:val="hr-HR"/>
        </w:rPr>
      </w:pPr>
    </w:p>
    <w:p w14:paraId="4FA426ED"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w:t>
      </w:r>
    </w:p>
    <w:p w14:paraId="6776433D"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t xml:space="preserve">Ovom se Odlukom osniva i imenuje Povjerenstvo za otvaranje prijava i provjeru ispunjavanja propisanih uvjeta </w:t>
      </w:r>
      <w:r w:rsidRPr="009A708F">
        <w:rPr>
          <w:rFonts w:ascii="Arial" w:hAnsi="Arial" w:cs="Arial"/>
          <w:color w:val="333333"/>
          <w:sz w:val="24"/>
          <w:szCs w:val="24"/>
          <w:lang w:val="hr-HR"/>
        </w:rPr>
        <w:t xml:space="preserve">iz javnog poziva za financiranje </w:t>
      </w:r>
      <w:r w:rsidRPr="009A708F">
        <w:rPr>
          <w:rFonts w:ascii="Arial" w:hAnsi="Arial" w:cs="Arial"/>
          <w:bCs/>
          <w:sz w:val="24"/>
          <w:szCs w:val="24"/>
          <w:lang w:val="hr-HR"/>
        </w:rPr>
        <w:t>programa i projekata udruga od  interesa za opće dobro iz Proračuna Općine Brtonigla - Verteneglio za 2024. godinu</w:t>
      </w:r>
      <w:r w:rsidRPr="009A708F">
        <w:rPr>
          <w:rFonts w:ascii="Arial" w:hAnsi="Arial" w:cs="Arial"/>
          <w:color w:val="333333"/>
          <w:sz w:val="24"/>
          <w:szCs w:val="24"/>
          <w:lang w:val="hr-HR"/>
        </w:rPr>
        <w:t xml:space="preserve"> </w:t>
      </w:r>
      <w:r w:rsidRPr="009A708F">
        <w:rPr>
          <w:rFonts w:ascii="Arial" w:hAnsi="Arial" w:cs="Arial"/>
          <w:sz w:val="24"/>
          <w:szCs w:val="24"/>
          <w:lang w:val="hr-HR"/>
        </w:rPr>
        <w:t>(u daljnjem tekstu: Povjerenstvo za otvaranje prijava), u sljedećem sastavu:</w:t>
      </w:r>
    </w:p>
    <w:p w14:paraId="3EFE5FA4" w14:textId="77777777" w:rsidR="00B91439" w:rsidRPr="009A708F" w:rsidRDefault="00B91439" w:rsidP="00B91439">
      <w:pPr>
        <w:numPr>
          <w:ilvl w:val="0"/>
          <w:numId w:val="4"/>
        </w:numPr>
        <w:ind w:left="720"/>
        <w:jc w:val="both"/>
        <w:rPr>
          <w:rFonts w:ascii="Arial" w:hAnsi="Arial" w:cs="Arial"/>
          <w:sz w:val="24"/>
          <w:szCs w:val="24"/>
          <w:lang w:val="hr-HR"/>
        </w:rPr>
      </w:pPr>
      <w:r w:rsidRPr="009A708F">
        <w:rPr>
          <w:rFonts w:ascii="Arial" w:hAnsi="Arial" w:cs="Arial"/>
          <w:sz w:val="24"/>
          <w:szCs w:val="24"/>
          <w:lang w:val="hr-HR"/>
        </w:rPr>
        <w:t>Marica Garić – predsjednica</w:t>
      </w:r>
    </w:p>
    <w:p w14:paraId="3FA7E04F" w14:textId="77777777" w:rsidR="00B91439" w:rsidRPr="009A708F" w:rsidRDefault="00B91439" w:rsidP="00B91439">
      <w:pPr>
        <w:numPr>
          <w:ilvl w:val="0"/>
          <w:numId w:val="4"/>
        </w:numPr>
        <w:ind w:left="720"/>
        <w:jc w:val="both"/>
        <w:rPr>
          <w:rFonts w:ascii="Arial" w:hAnsi="Arial" w:cs="Arial"/>
          <w:sz w:val="24"/>
          <w:szCs w:val="24"/>
          <w:lang w:val="hr-HR"/>
        </w:rPr>
      </w:pPr>
      <w:r w:rsidRPr="009A708F">
        <w:rPr>
          <w:rFonts w:ascii="Arial" w:hAnsi="Arial" w:cs="Arial"/>
          <w:sz w:val="24"/>
          <w:szCs w:val="24"/>
          <w:lang w:val="hr-HR"/>
        </w:rPr>
        <w:t>Kristina Brljavac, članica i</w:t>
      </w:r>
    </w:p>
    <w:p w14:paraId="2655065A" w14:textId="77777777" w:rsidR="00B91439" w:rsidRPr="009A708F" w:rsidRDefault="00B91439" w:rsidP="00B91439">
      <w:pPr>
        <w:numPr>
          <w:ilvl w:val="0"/>
          <w:numId w:val="4"/>
        </w:numPr>
        <w:ind w:left="720"/>
        <w:jc w:val="both"/>
        <w:rPr>
          <w:rFonts w:ascii="Arial" w:hAnsi="Arial" w:cs="Arial"/>
          <w:sz w:val="24"/>
          <w:szCs w:val="24"/>
          <w:lang w:val="hr-HR"/>
        </w:rPr>
      </w:pPr>
      <w:r w:rsidRPr="009A708F">
        <w:rPr>
          <w:rFonts w:ascii="Arial" w:hAnsi="Arial" w:cs="Arial"/>
          <w:sz w:val="24"/>
          <w:szCs w:val="24"/>
          <w:lang w:val="hr-HR"/>
        </w:rPr>
        <w:t xml:space="preserve">Dorijana Damjanić, članica. </w:t>
      </w:r>
    </w:p>
    <w:p w14:paraId="26E16165" w14:textId="77777777" w:rsidR="00B91439" w:rsidRPr="009A708F" w:rsidRDefault="00B91439" w:rsidP="00B91439">
      <w:pPr>
        <w:jc w:val="center"/>
        <w:rPr>
          <w:rFonts w:ascii="Arial" w:hAnsi="Arial" w:cs="Arial"/>
          <w:b/>
          <w:sz w:val="24"/>
          <w:szCs w:val="24"/>
          <w:lang w:val="hr-HR"/>
        </w:rPr>
      </w:pPr>
    </w:p>
    <w:p w14:paraId="2F622A19"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t>II.</w:t>
      </w:r>
    </w:p>
    <w:p w14:paraId="63F5C2B8"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t xml:space="preserve">Zadužuje se Povjerenstvo iz ove Odluke za provedbu ocjenjivanja prijava pristiglih na  </w:t>
      </w:r>
      <w:r w:rsidRPr="009A708F">
        <w:rPr>
          <w:rFonts w:ascii="Arial" w:hAnsi="Arial" w:cs="Arial"/>
          <w:bCs/>
          <w:sz w:val="24"/>
          <w:szCs w:val="24"/>
          <w:lang w:val="hr-HR"/>
        </w:rPr>
        <w:t>Javni natječaj za financiranje programa i projekata udruga od  interesa za opće dobro iz Proračuna Općine Brtonigla - Verteneglio za 2024. godinu (KLASA: 421-01/24-01/10 URBROJ:2163-13-04/01-24-2 od 18. ožujka 2024.godine)</w:t>
      </w:r>
      <w:r w:rsidRPr="009A708F">
        <w:rPr>
          <w:rFonts w:ascii="Arial" w:hAnsi="Arial" w:cs="Arial"/>
          <w:sz w:val="24"/>
          <w:szCs w:val="24"/>
          <w:lang w:val="hr-HR"/>
        </w:rPr>
        <w:t>, sukladno čl. 26.</w:t>
      </w:r>
      <w:r w:rsidRPr="009A708F">
        <w:rPr>
          <w:rFonts w:ascii="Arial" w:hAnsi="Arial" w:cs="Arial"/>
          <w:bCs/>
          <w:sz w:val="24"/>
          <w:szCs w:val="24"/>
          <w:lang w:val="hr-HR"/>
        </w:rPr>
        <w:t xml:space="preserve"> Pravilnika o financiranju programa, projekata i javnih potreba sredstvima proračun Općine Brtonigla </w:t>
      </w:r>
      <w:r w:rsidRPr="009A708F">
        <w:rPr>
          <w:rFonts w:ascii="Arial" w:hAnsi="Arial" w:cs="Arial"/>
          <w:sz w:val="24"/>
          <w:szCs w:val="24"/>
          <w:lang w:val="hr-HR"/>
        </w:rPr>
        <w:t>(„Službene novine Općine Brtonigla- Verteneglio“ broj 12/15 i 19/18).</w:t>
      </w:r>
    </w:p>
    <w:p w14:paraId="663BEB2D" w14:textId="77777777" w:rsidR="00B91439" w:rsidRPr="009A708F" w:rsidRDefault="00B91439" w:rsidP="00B91439">
      <w:pPr>
        <w:jc w:val="both"/>
        <w:rPr>
          <w:rFonts w:ascii="Arial" w:hAnsi="Arial" w:cs="Arial"/>
          <w:sz w:val="24"/>
          <w:szCs w:val="24"/>
          <w:lang w:val="hr-HR"/>
        </w:rPr>
      </w:pPr>
    </w:p>
    <w:p w14:paraId="23BA117D" w14:textId="77777777" w:rsidR="00B91439" w:rsidRDefault="00B91439" w:rsidP="00B91439">
      <w:pPr>
        <w:jc w:val="center"/>
        <w:rPr>
          <w:rFonts w:ascii="Arial" w:hAnsi="Arial" w:cs="Arial"/>
          <w:b/>
          <w:sz w:val="24"/>
          <w:szCs w:val="24"/>
          <w:lang w:val="hr-HR"/>
        </w:rPr>
      </w:pPr>
    </w:p>
    <w:p w14:paraId="7AE4DF6E" w14:textId="77777777" w:rsidR="00811AEE" w:rsidRPr="009A708F" w:rsidRDefault="00811AEE" w:rsidP="00B91439">
      <w:pPr>
        <w:jc w:val="center"/>
        <w:rPr>
          <w:rFonts w:ascii="Arial" w:hAnsi="Arial" w:cs="Arial"/>
          <w:b/>
          <w:sz w:val="24"/>
          <w:szCs w:val="24"/>
          <w:lang w:val="hr-HR"/>
        </w:rPr>
      </w:pPr>
    </w:p>
    <w:p w14:paraId="343DB0B8" w14:textId="77777777" w:rsidR="00B91439" w:rsidRPr="009A708F" w:rsidRDefault="00B91439" w:rsidP="00B91439">
      <w:pPr>
        <w:jc w:val="center"/>
        <w:rPr>
          <w:rFonts w:ascii="Arial" w:hAnsi="Arial" w:cs="Arial"/>
          <w:b/>
          <w:sz w:val="24"/>
          <w:szCs w:val="24"/>
          <w:lang w:val="hr-HR"/>
        </w:rPr>
      </w:pPr>
      <w:r w:rsidRPr="009A708F">
        <w:rPr>
          <w:rFonts w:ascii="Arial" w:hAnsi="Arial" w:cs="Arial"/>
          <w:b/>
          <w:sz w:val="24"/>
          <w:szCs w:val="24"/>
          <w:lang w:val="hr-HR"/>
        </w:rPr>
        <w:lastRenderedPageBreak/>
        <w:t>III.</w:t>
      </w:r>
    </w:p>
    <w:p w14:paraId="3DB1412F"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ab/>
        <w:t xml:space="preserve">Ova Odluka stupa na snagu danom donošenja, a ista će se objaviti u Službenim novinama Općine Brtonigla - Verteneglio. </w:t>
      </w:r>
    </w:p>
    <w:p w14:paraId="541E86B5" w14:textId="77777777" w:rsidR="00B91439" w:rsidRPr="009A708F" w:rsidRDefault="00B91439" w:rsidP="00B91439">
      <w:pPr>
        <w:spacing w:after="200" w:line="276" w:lineRule="auto"/>
        <w:jc w:val="center"/>
        <w:rPr>
          <w:rFonts w:ascii="Arial" w:hAnsi="Arial" w:cs="Arial"/>
          <w:sz w:val="24"/>
          <w:szCs w:val="24"/>
          <w:lang w:val="hr-HR"/>
        </w:rPr>
      </w:pPr>
    </w:p>
    <w:p w14:paraId="3222B767" w14:textId="77777777" w:rsidR="00B91439" w:rsidRPr="009A708F" w:rsidRDefault="00B91439" w:rsidP="00B91439">
      <w:pPr>
        <w:spacing w:after="200" w:line="276" w:lineRule="auto"/>
        <w:jc w:val="center"/>
        <w:rPr>
          <w:rFonts w:ascii="Arial" w:hAnsi="Arial" w:cs="Arial"/>
          <w:sz w:val="24"/>
          <w:szCs w:val="24"/>
          <w:lang w:val="hr-HR"/>
        </w:rPr>
      </w:pPr>
      <w:r w:rsidRPr="009A708F">
        <w:rPr>
          <w:rFonts w:ascii="Arial" w:hAnsi="Arial" w:cs="Arial"/>
          <w:sz w:val="24"/>
          <w:szCs w:val="24"/>
          <w:lang w:val="hr-HR"/>
        </w:rPr>
        <w:t>OPĆINSKI NAČELNIK OPĆINE BRTONIGLA - VERTENEGLIO</w:t>
      </w:r>
    </w:p>
    <w:p w14:paraId="78E2C89A" w14:textId="0AD3B619" w:rsidR="00B91439" w:rsidRPr="009A708F" w:rsidRDefault="00B91439" w:rsidP="00B91439">
      <w:pPr>
        <w:spacing w:after="200" w:line="276" w:lineRule="auto"/>
        <w:jc w:val="center"/>
        <w:rPr>
          <w:rFonts w:ascii="Arial" w:hAnsi="Arial" w:cs="Arial"/>
          <w:sz w:val="24"/>
          <w:szCs w:val="24"/>
          <w:lang w:val="hr-HR"/>
        </w:rPr>
      </w:pPr>
      <w:r w:rsidRPr="009A708F">
        <w:rPr>
          <w:rFonts w:ascii="Arial" w:hAnsi="Arial" w:cs="Arial"/>
          <w:sz w:val="24"/>
          <w:szCs w:val="24"/>
          <w:lang w:val="hr-HR"/>
        </w:rPr>
        <w:t xml:space="preserve">Neš Sinožić, </w:t>
      </w:r>
      <w:proofErr w:type="spellStart"/>
      <w:r w:rsidRPr="009A708F">
        <w:rPr>
          <w:rFonts w:ascii="Arial" w:hAnsi="Arial" w:cs="Arial"/>
          <w:sz w:val="24"/>
          <w:szCs w:val="24"/>
          <w:lang w:val="hr-HR"/>
        </w:rPr>
        <w:t>mag.ing.agr</w:t>
      </w:r>
      <w:proofErr w:type="spellEnd"/>
      <w:r w:rsidRPr="009A708F">
        <w:rPr>
          <w:rFonts w:ascii="Arial" w:hAnsi="Arial" w:cs="Arial"/>
          <w:sz w:val="24"/>
          <w:szCs w:val="24"/>
          <w:lang w:val="hr-HR"/>
        </w:rPr>
        <w:t>.</w:t>
      </w:r>
      <w:r w:rsidR="009A708F" w:rsidRPr="009A708F">
        <w:rPr>
          <w:rFonts w:ascii="Arial" w:hAnsi="Arial" w:cs="Arial"/>
          <w:color w:val="000000"/>
          <w:sz w:val="24"/>
          <w:szCs w:val="24"/>
          <w:lang w:val="hr-HR"/>
        </w:rPr>
        <w:t xml:space="preserve"> v.r.</w:t>
      </w:r>
    </w:p>
    <w:p w14:paraId="1887C7AE" w14:textId="77777777" w:rsidR="00B91439" w:rsidRPr="009A708F" w:rsidRDefault="00B91439" w:rsidP="004861C5">
      <w:pPr>
        <w:rPr>
          <w:rFonts w:ascii="Arial" w:hAnsi="Arial" w:cs="Arial"/>
          <w:sz w:val="24"/>
          <w:szCs w:val="24"/>
          <w:lang w:val="hr-HR"/>
        </w:rPr>
      </w:pPr>
    </w:p>
    <w:p w14:paraId="339D95FA" w14:textId="77777777" w:rsidR="00B91439" w:rsidRPr="009A708F" w:rsidRDefault="00B91439" w:rsidP="00B91439">
      <w:pPr>
        <w:pStyle w:val="ListParagraph"/>
        <w:numPr>
          <w:ilvl w:val="0"/>
          <w:numId w:val="5"/>
        </w:numPr>
        <w:jc w:val="center"/>
        <w:rPr>
          <w:rFonts w:cs="Arial"/>
          <w:sz w:val="24"/>
          <w:szCs w:val="24"/>
          <w:lang w:val="hr-HR"/>
        </w:rPr>
      </w:pPr>
    </w:p>
    <w:p w14:paraId="17803123" w14:textId="77777777" w:rsidR="00B91439" w:rsidRDefault="00B91439" w:rsidP="004861C5">
      <w:pPr>
        <w:rPr>
          <w:rFonts w:ascii="Arial" w:hAnsi="Arial" w:cs="Arial"/>
          <w:sz w:val="24"/>
          <w:szCs w:val="24"/>
          <w:lang w:val="hr-HR"/>
        </w:rPr>
      </w:pPr>
    </w:p>
    <w:p w14:paraId="2E44CC09" w14:textId="77777777" w:rsidR="00811AEE" w:rsidRPr="009A708F" w:rsidRDefault="00811AEE" w:rsidP="004861C5">
      <w:pPr>
        <w:rPr>
          <w:rFonts w:ascii="Arial" w:hAnsi="Arial" w:cs="Arial"/>
          <w:sz w:val="24"/>
          <w:szCs w:val="24"/>
          <w:lang w:val="hr-HR"/>
        </w:rPr>
      </w:pPr>
    </w:p>
    <w:p w14:paraId="30A4B0F3" w14:textId="0A92E37F" w:rsidR="00B91439" w:rsidRPr="009A708F" w:rsidRDefault="00B91439" w:rsidP="00B91439">
      <w:pPr>
        <w:rPr>
          <w:lang w:val="hr-HR"/>
        </w:rPr>
      </w:pPr>
      <w:bookmarkStart w:id="42" w:name="_Hlk144106981"/>
      <w:bookmarkStart w:id="43" w:name="_Hlk165034223"/>
      <w:r w:rsidRPr="009A708F">
        <w:rPr>
          <w:noProof/>
          <w:lang w:val="hr-HR"/>
        </w:rPr>
        <mc:AlternateContent>
          <mc:Choice Requires="wps">
            <w:drawing>
              <wp:inline distT="0" distB="0" distL="0" distR="0" wp14:anchorId="5D615547" wp14:editId="6A9C55C2">
                <wp:extent cx="3543300" cy="1524000"/>
                <wp:effectExtent l="0" t="0" r="0" b="0"/>
                <wp:docPr id="167470510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B91439" w14:paraId="1B129FFD" w14:textId="77777777" w:rsidTr="00BF5802">
                              <w:trPr>
                                <w:trHeight w:val="567"/>
                              </w:trPr>
                              <w:tc>
                                <w:tcPr>
                                  <w:tcW w:w="5055" w:type="dxa"/>
                                  <w:gridSpan w:val="2"/>
                                  <w:shd w:val="clear" w:color="auto" w:fill="auto"/>
                                  <w:vAlign w:val="center"/>
                                </w:tcPr>
                                <w:p w14:paraId="25A737C1" w14:textId="2AA4B355" w:rsidR="00B91439" w:rsidRPr="00BF5802" w:rsidRDefault="00B91439" w:rsidP="00BF5802">
                                  <w:pPr>
                                    <w:autoSpaceDE w:val="0"/>
                                    <w:autoSpaceDN w:val="0"/>
                                    <w:adjustRightInd w:val="0"/>
                                    <w:jc w:val="center"/>
                                    <w:rPr>
                                      <w:rFonts w:ascii="Calibri" w:hAnsi="Calibri" w:cs="Calibri"/>
                                      <w:sz w:val="16"/>
                                      <w:szCs w:val="16"/>
                                    </w:rPr>
                                  </w:pPr>
                                  <w:r w:rsidRPr="00BF5802">
                                    <w:rPr>
                                      <w:rFonts w:ascii="Calibri" w:hAnsi="Calibri" w:cs="Calibri"/>
                                      <w:noProof/>
                                      <w:sz w:val="16"/>
                                      <w:szCs w:val="16"/>
                                    </w:rPr>
                                    <w:drawing>
                                      <wp:inline distT="0" distB="0" distL="0" distR="0" wp14:anchorId="0B1FB3B8" wp14:editId="3A9CC0FE">
                                        <wp:extent cx="250190" cy="250190"/>
                                        <wp:effectExtent l="0" t="0" r="0" b="0"/>
                                        <wp:docPr id="1258558873" name="Picture 1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B91439" w14:paraId="611B1036" w14:textId="77777777" w:rsidTr="00BF5802">
                              <w:trPr>
                                <w:trHeight w:val="1570"/>
                              </w:trPr>
                              <w:tc>
                                <w:tcPr>
                                  <w:tcW w:w="279" w:type="dxa"/>
                                  <w:shd w:val="clear" w:color="auto" w:fill="auto"/>
                                  <w:vAlign w:val="center"/>
                                </w:tcPr>
                                <w:p w14:paraId="34905B38" w14:textId="7D5AA942" w:rsidR="00B91439" w:rsidRPr="00BF5802" w:rsidRDefault="00B91439" w:rsidP="00BF5802">
                                  <w:pPr>
                                    <w:autoSpaceDE w:val="0"/>
                                    <w:autoSpaceDN w:val="0"/>
                                    <w:adjustRightInd w:val="0"/>
                                    <w:jc w:val="center"/>
                                    <w:rPr>
                                      <w:rFonts w:ascii="Calibri" w:hAnsi="Calibri" w:cs="Calibri"/>
                                      <w:sz w:val="16"/>
                                      <w:szCs w:val="16"/>
                                    </w:rPr>
                                  </w:pPr>
                                  <w:r w:rsidRPr="00BF5802">
                                    <w:rPr>
                                      <w:rFonts w:ascii="Calibri" w:hAnsi="Calibri" w:cs="Calibri"/>
                                      <w:noProof/>
                                      <w:sz w:val="16"/>
                                      <w:szCs w:val="16"/>
                                    </w:rPr>
                                    <w:drawing>
                                      <wp:inline distT="0" distB="0" distL="0" distR="0" wp14:anchorId="5A3E5DF4" wp14:editId="7610CB78">
                                        <wp:extent cx="250190" cy="250190"/>
                                        <wp:effectExtent l="0" t="0" r="0" b="0"/>
                                        <wp:docPr id="14396116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21083090" w14:textId="77777777" w:rsidR="00B91439" w:rsidRPr="00A235B1" w:rsidRDefault="00B91439" w:rsidP="00BF5802">
                                  <w:pPr>
                                    <w:autoSpaceDE w:val="0"/>
                                    <w:autoSpaceDN w:val="0"/>
                                    <w:adjustRightInd w:val="0"/>
                                    <w:rPr>
                                      <w:rFonts w:ascii="Calibri" w:hAnsi="Calibri" w:cs="Calibri"/>
                                      <w:sz w:val="16"/>
                                      <w:szCs w:val="16"/>
                                      <w:lang w:val="it-IT"/>
                                    </w:rPr>
                                  </w:pPr>
                                  <w:r w:rsidRPr="00A235B1">
                                    <w:rPr>
                                      <w:rFonts w:ascii="Calibri" w:hAnsi="Calibri" w:cs="Calibri"/>
                                      <w:sz w:val="16"/>
                                      <w:szCs w:val="16"/>
                                      <w:lang w:val="it-IT"/>
                                    </w:rPr>
                                    <w:t>REPUBLIKA HRVATSKA - REPUBBLICA DI CROAZIA</w:t>
                                  </w:r>
                                </w:p>
                                <w:p w14:paraId="523BC726" w14:textId="77777777" w:rsidR="00B91439" w:rsidRPr="00A235B1" w:rsidRDefault="00B91439" w:rsidP="00BF5802">
                                  <w:pPr>
                                    <w:autoSpaceDE w:val="0"/>
                                    <w:autoSpaceDN w:val="0"/>
                                    <w:adjustRightInd w:val="0"/>
                                    <w:rPr>
                                      <w:rFonts w:ascii="Calibri" w:hAnsi="Calibri" w:cs="Calibri"/>
                                      <w:sz w:val="16"/>
                                      <w:szCs w:val="16"/>
                                      <w:lang w:val="it-IT"/>
                                    </w:rPr>
                                  </w:pPr>
                                  <w:r w:rsidRPr="00A235B1">
                                    <w:rPr>
                                      <w:rFonts w:ascii="Calibri" w:hAnsi="Calibri" w:cs="Calibri"/>
                                      <w:sz w:val="16"/>
                                      <w:szCs w:val="16"/>
                                      <w:lang w:val="it-IT"/>
                                    </w:rPr>
                                    <w:t>ISTARSKA ŽUPANIJA - REGIONE ISTRIANA</w:t>
                                  </w:r>
                                </w:p>
                                <w:p w14:paraId="5A53D78B" w14:textId="77777777" w:rsidR="00B91439" w:rsidRPr="00A235B1" w:rsidRDefault="00B91439" w:rsidP="00BF5802">
                                  <w:pPr>
                                    <w:autoSpaceDE w:val="0"/>
                                    <w:autoSpaceDN w:val="0"/>
                                    <w:adjustRightInd w:val="0"/>
                                    <w:rPr>
                                      <w:rFonts w:ascii="Calibri" w:hAnsi="Calibri" w:cs="Calibri"/>
                                      <w:sz w:val="16"/>
                                      <w:szCs w:val="16"/>
                                      <w:lang w:val="it-IT"/>
                                    </w:rPr>
                                  </w:pPr>
                                  <w:r w:rsidRPr="00A235B1">
                                    <w:rPr>
                                      <w:rFonts w:ascii="Calibri" w:hAnsi="Calibri" w:cs="Calibri"/>
                                      <w:sz w:val="16"/>
                                      <w:szCs w:val="16"/>
                                      <w:lang w:val="it-IT"/>
                                    </w:rPr>
                                    <w:t>Općina Brtonigla-Verteneglio - Comune di Brtonigla-Verteneglio</w:t>
                                  </w:r>
                                </w:p>
                                <w:p w14:paraId="5D80C80F" w14:textId="77777777" w:rsidR="00B91439" w:rsidRPr="00A235B1" w:rsidRDefault="00B91439" w:rsidP="00BF5802">
                                  <w:pPr>
                                    <w:autoSpaceDE w:val="0"/>
                                    <w:autoSpaceDN w:val="0"/>
                                    <w:adjustRightInd w:val="0"/>
                                    <w:rPr>
                                      <w:rFonts w:ascii="Calibri" w:hAnsi="Calibri" w:cs="Calibri"/>
                                      <w:sz w:val="16"/>
                                      <w:szCs w:val="16"/>
                                      <w:lang w:val="it-IT"/>
                                    </w:rPr>
                                  </w:pPr>
                                  <w:r w:rsidRPr="00A235B1">
                                    <w:rPr>
                                      <w:rFonts w:ascii="Calibri" w:hAnsi="Calibri" w:cs="Calibri"/>
                                      <w:sz w:val="16"/>
                                      <w:szCs w:val="16"/>
                                      <w:lang w:val="it-IT"/>
                                    </w:rPr>
                                    <w:t>JEDINSTVENI UPRAVNI ODJEL - ASSESSORATO UNIFICATO</w:t>
                                  </w:r>
                                </w:p>
                                <w:p w14:paraId="3087DC1D" w14:textId="77777777" w:rsidR="00B91439" w:rsidRPr="00A235B1" w:rsidRDefault="00B91439" w:rsidP="00BF5802">
                                  <w:pPr>
                                    <w:autoSpaceDE w:val="0"/>
                                    <w:autoSpaceDN w:val="0"/>
                                    <w:adjustRightInd w:val="0"/>
                                    <w:rPr>
                                      <w:rFonts w:ascii="Calibri" w:hAnsi="Calibri" w:cs="Calibri"/>
                                      <w:sz w:val="16"/>
                                      <w:szCs w:val="16"/>
                                      <w:lang w:val="it-IT"/>
                                    </w:rPr>
                                  </w:pPr>
                                  <w:r w:rsidRPr="00A235B1">
                                    <w:rPr>
                                      <w:rFonts w:ascii="Calibri" w:hAnsi="Calibri" w:cs="Calibri"/>
                                      <w:sz w:val="16"/>
                                      <w:szCs w:val="16"/>
                                      <w:lang w:val="it-IT"/>
                                    </w:rPr>
                                    <w:t xml:space="preserve">52474 Brtonigla-Verteneglio, </w:t>
                                  </w:r>
                                  <w:proofErr w:type="spellStart"/>
                                  <w:r w:rsidRPr="00A235B1">
                                    <w:rPr>
                                      <w:rFonts w:ascii="Calibri" w:hAnsi="Calibri" w:cs="Calibri"/>
                                      <w:sz w:val="16"/>
                                      <w:szCs w:val="16"/>
                                      <w:lang w:val="it-IT"/>
                                    </w:rPr>
                                    <w:t>Trg</w:t>
                                  </w:r>
                                  <w:proofErr w:type="spellEnd"/>
                                  <w:r w:rsidRPr="00A235B1">
                                    <w:rPr>
                                      <w:rFonts w:ascii="Calibri" w:hAnsi="Calibri" w:cs="Calibri"/>
                                      <w:sz w:val="16"/>
                                      <w:szCs w:val="16"/>
                                      <w:lang w:val="it-IT"/>
                                    </w:rPr>
                                    <w:t xml:space="preserve"> </w:t>
                                  </w:r>
                                  <w:proofErr w:type="spellStart"/>
                                  <w:r w:rsidRPr="00A235B1">
                                    <w:rPr>
                                      <w:rFonts w:ascii="Calibri" w:hAnsi="Calibri" w:cs="Calibri"/>
                                      <w:sz w:val="16"/>
                                      <w:szCs w:val="16"/>
                                      <w:lang w:val="it-IT"/>
                                    </w:rPr>
                                    <w:t>Sv</w:t>
                                  </w:r>
                                  <w:proofErr w:type="spellEnd"/>
                                  <w:r w:rsidRPr="00A235B1">
                                    <w:rPr>
                                      <w:rFonts w:ascii="Calibri" w:hAnsi="Calibri" w:cs="Calibri"/>
                                      <w:sz w:val="16"/>
                                      <w:szCs w:val="16"/>
                                      <w:lang w:val="it-IT"/>
                                    </w:rPr>
                                    <w:t xml:space="preserve">. </w:t>
                                  </w:r>
                                  <w:proofErr w:type="spellStart"/>
                                  <w:r w:rsidRPr="00A235B1">
                                    <w:rPr>
                                      <w:rFonts w:ascii="Calibri" w:hAnsi="Calibri" w:cs="Calibri"/>
                                      <w:sz w:val="16"/>
                                      <w:szCs w:val="16"/>
                                      <w:lang w:val="it-IT"/>
                                    </w:rPr>
                                    <w:t>Zenona</w:t>
                                  </w:r>
                                  <w:proofErr w:type="spellEnd"/>
                                  <w:r w:rsidRPr="00A235B1">
                                    <w:rPr>
                                      <w:rFonts w:ascii="Calibri" w:hAnsi="Calibri" w:cs="Calibri"/>
                                      <w:sz w:val="16"/>
                                      <w:szCs w:val="16"/>
                                      <w:lang w:val="it-IT"/>
                                    </w:rPr>
                                    <w:t xml:space="preserve"> / Piazza S. Zenone 1</w:t>
                                  </w:r>
                                </w:p>
                                <w:p w14:paraId="67141741" w14:textId="77777777" w:rsidR="00B91439" w:rsidRPr="00A235B1" w:rsidRDefault="00B91439" w:rsidP="00BF5802">
                                  <w:pPr>
                                    <w:autoSpaceDE w:val="0"/>
                                    <w:autoSpaceDN w:val="0"/>
                                    <w:adjustRightInd w:val="0"/>
                                    <w:rPr>
                                      <w:rFonts w:ascii="Calibri" w:hAnsi="Calibri" w:cs="Calibri"/>
                                      <w:sz w:val="16"/>
                                      <w:szCs w:val="16"/>
                                      <w:lang w:val="it-IT"/>
                                    </w:rPr>
                                  </w:pPr>
                                  <w:r w:rsidRPr="00A235B1">
                                    <w:rPr>
                                      <w:rFonts w:ascii="Calibri" w:hAnsi="Calibri" w:cs="Calibri"/>
                                      <w:sz w:val="16"/>
                                      <w:szCs w:val="16"/>
                                      <w:lang w:val="it-IT"/>
                                    </w:rPr>
                                    <w:t>Tel. &amp; Fax: +385 (0)52 774-174</w:t>
                                  </w:r>
                                </w:p>
                                <w:p w14:paraId="08CD06D6" w14:textId="77777777" w:rsidR="00B91439" w:rsidRPr="00A235B1" w:rsidRDefault="00B91439" w:rsidP="00BF5802">
                                  <w:pPr>
                                    <w:autoSpaceDE w:val="0"/>
                                    <w:autoSpaceDN w:val="0"/>
                                    <w:adjustRightInd w:val="0"/>
                                    <w:rPr>
                                      <w:rFonts w:ascii="Calibri" w:hAnsi="Calibri" w:cs="Calibri"/>
                                      <w:sz w:val="16"/>
                                      <w:szCs w:val="16"/>
                                      <w:lang w:val="it-IT"/>
                                    </w:rPr>
                                  </w:pPr>
                                  <w:r w:rsidRPr="00A235B1">
                                    <w:rPr>
                                      <w:rFonts w:ascii="Calibri" w:hAnsi="Calibri" w:cs="Calibri"/>
                                      <w:sz w:val="16"/>
                                      <w:szCs w:val="16"/>
                                      <w:lang w:val="it-IT"/>
                                    </w:rPr>
                                    <w:t xml:space="preserve">E-mail: </w:t>
                                  </w:r>
                                  <w:proofErr w:type="spellStart"/>
                                  <w:r w:rsidRPr="00A235B1">
                                    <w:rPr>
                                      <w:rFonts w:ascii="Calibri" w:hAnsi="Calibri" w:cs="Calibri"/>
                                      <w:sz w:val="16"/>
                                      <w:szCs w:val="16"/>
                                      <w:lang w:val="it-IT"/>
                                    </w:rPr>
                                    <w:t>info@brtonigla-verteneglio.hr</w:t>
                                  </w:r>
                                  <w:proofErr w:type="spellEnd"/>
                                </w:p>
                                <w:p w14:paraId="3C8BFAA3" w14:textId="77777777" w:rsidR="00B91439" w:rsidRPr="00BF5802" w:rsidRDefault="00B91439" w:rsidP="00BF5802">
                                  <w:pPr>
                                    <w:autoSpaceDE w:val="0"/>
                                    <w:autoSpaceDN w:val="0"/>
                                    <w:adjustRightInd w:val="0"/>
                                    <w:rPr>
                                      <w:rFonts w:ascii="Calibri" w:hAnsi="Calibri" w:cs="Calibri"/>
                                      <w:sz w:val="16"/>
                                      <w:szCs w:val="16"/>
                                    </w:rPr>
                                  </w:pPr>
                                  <w:proofErr w:type="spellStart"/>
                                  <w:r w:rsidRPr="00BF5802">
                                    <w:rPr>
                                      <w:rFonts w:ascii="Calibri" w:hAnsi="Calibri" w:cs="Calibri"/>
                                      <w:sz w:val="16"/>
                                      <w:szCs w:val="16"/>
                                    </w:rPr>
                                    <w:t>www.brtonigla-verteneglio.hr</w:t>
                                  </w:r>
                                  <w:proofErr w:type="spellEnd"/>
                                </w:p>
                              </w:tc>
                            </w:tr>
                          </w:tbl>
                          <w:p w14:paraId="6649CF04" w14:textId="77777777" w:rsidR="00B91439" w:rsidRPr="00D4581A" w:rsidRDefault="00B91439" w:rsidP="00B9143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D615547" id="Text Box 15" o:spid="_x0000_s103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ERbEQ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W8baka8K6kdiDGFUJL0gMlrAn5z1pMaS+x9HgYoz88ES69fz1SrKNzmr9ZsFOXgZqS4j&#10;wkqCKnngbDR3IUk+8mHhlrbT6MTbcydTz6SyxPz0IqKML/2U9fxut7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cxERbEQIA&#10;AP8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10"/>
                        <w:gridCol w:w="4683"/>
                      </w:tblGrid>
                      <w:tr w:rsidR="00B91439" w14:paraId="1B129FFD" w14:textId="77777777" w:rsidTr="00BF5802">
                        <w:trPr>
                          <w:trHeight w:val="567"/>
                        </w:trPr>
                        <w:tc>
                          <w:tcPr>
                            <w:tcW w:w="5055" w:type="dxa"/>
                            <w:gridSpan w:val="2"/>
                            <w:shd w:val="clear" w:color="auto" w:fill="auto"/>
                            <w:vAlign w:val="center"/>
                          </w:tcPr>
                          <w:p w14:paraId="25A737C1" w14:textId="2AA4B355" w:rsidR="00B91439" w:rsidRPr="00BF5802" w:rsidRDefault="00B91439" w:rsidP="00BF5802">
                            <w:pPr>
                              <w:autoSpaceDE w:val="0"/>
                              <w:autoSpaceDN w:val="0"/>
                              <w:adjustRightInd w:val="0"/>
                              <w:jc w:val="center"/>
                              <w:rPr>
                                <w:rFonts w:ascii="Calibri" w:hAnsi="Calibri" w:cs="Calibri"/>
                                <w:sz w:val="16"/>
                                <w:szCs w:val="16"/>
                              </w:rPr>
                            </w:pPr>
                            <w:r w:rsidRPr="00BF5802">
                              <w:rPr>
                                <w:rFonts w:ascii="Calibri" w:hAnsi="Calibri" w:cs="Calibri"/>
                                <w:noProof/>
                                <w:sz w:val="16"/>
                                <w:szCs w:val="16"/>
                              </w:rPr>
                              <w:drawing>
                                <wp:inline distT="0" distB="0" distL="0" distR="0" wp14:anchorId="0B1FB3B8" wp14:editId="3A9CC0FE">
                                  <wp:extent cx="250190" cy="250190"/>
                                  <wp:effectExtent l="0" t="0" r="0" b="0"/>
                                  <wp:docPr id="1258558873" name="Picture 1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B91439" w14:paraId="611B1036" w14:textId="77777777" w:rsidTr="00BF5802">
                        <w:trPr>
                          <w:trHeight w:val="1570"/>
                        </w:trPr>
                        <w:tc>
                          <w:tcPr>
                            <w:tcW w:w="279" w:type="dxa"/>
                            <w:shd w:val="clear" w:color="auto" w:fill="auto"/>
                            <w:vAlign w:val="center"/>
                          </w:tcPr>
                          <w:p w14:paraId="34905B38" w14:textId="7D5AA942" w:rsidR="00B91439" w:rsidRPr="00BF5802" w:rsidRDefault="00B91439" w:rsidP="00BF5802">
                            <w:pPr>
                              <w:autoSpaceDE w:val="0"/>
                              <w:autoSpaceDN w:val="0"/>
                              <w:adjustRightInd w:val="0"/>
                              <w:jc w:val="center"/>
                              <w:rPr>
                                <w:rFonts w:ascii="Calibri" w:hAnsi="Calibri" w:cs="Calibri"/>
                                <w:sz w:val="16"/>
                                <w:szCs w:val="16"/>
                              </w:rPr>
                            </w:pPr>
                            <w:r w:rsidRPr="00BF5802">
                              <w:rPr>
                                <w:rFonts w:ascii="Calibri" w:hAnsi="Calibri" w:cs="Calibri"/>
                                <w:noProof/>
                                <w:sz w:val="16"/>
                                <w:szCs w:val="16"/>
                              </w:rPr>
                              <w:drawing>
                                <wp:inline distT="0" distB="0" distL="0" distR="0" wp14:anchorId="5A3E5DF4" wp14:editId="7610CB78">
                                  <wp:extent cx="250190" cy="250190"/>
                                  <wp:effectExtent l="0" t="0" r="0" b="0"/>
                                  <wp:docPr id="14396116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21083090" w14:textId="77777777" w:rsidR="00B91439" w:rsidRPr="00A235B1" w:rsidRDefault="00B91439" w:rsidP="00BF5802">
                            <w:pPr>
                              <w:autoSpaceDE w:val="0"/>
                              <w:autoSpaceDN w:val="0"/>
                              <w:adjustRightInd w:val="0"/>
                              <w:rPr>
                                <w:rFonts w:ascii="Calibri" w:hAnsi="Calibri" w:cs="Calibri"/>
                                <w:sz w:val="16"/>
                                <w:szCs w:val="16"/>
                                <w:lang w:val="it-IT"/>
                              </w:rPr>
                            </w:pPr>
                            <w:r w:rsidRPr="00A235B1">
                              <w:rPr>
                                <w:rFonts w:ascii="Calibri" w:hAnsi="Calibri" w:cs="Calibri"/>
                                <w:sz w:val="16"/>
                                <w:szCs w:val="16"/>
                                <w:lang w:val="it-IT"/>
                              </w:rPr>
                              <w:t>REPUBLIKA HRVATSKA - REPUBBLICA DI CROAZIA</w:t>
                            </w:r>
                          </w:p>
                          <w:p w14:paraId="523BC726" w14:textId="77777777" w:rsidR="00B91439" w:rsidRPr="00A235B1" w:rsidRDefault="00B91439" w:rsidP="00BF5802">
                            <w:pPr>
                              <w:autoSpaceDE w:val="0"/>
                              <w:autoSpaceDN w:val="0"/>
                              <w:adjustRightInd w:val="0"/>
                              <w:rPr>
                                <w:rFonts w:ascii="Calibri" w:hAnsi="Calibri" w:cs="Calibri"/>
                                <w:sz w:val="16"/>
                                <w:szCs w:val="16"/>
                                <w:lang w:val="it-IT"/>
                              </w:rPr>
                            </w:pPr>
                            <w:r w:rsidRPr="00A235B1">
                              <w:rPr>
                                <w:rFonts w:ascii="Calibri" w:hAnsi="Calibri" w:cs="Calibri"/>
                                <w:sz w:val="16"/>
                                <w:szCs w:val="16"/>
                                <w:lang w:val="it-IT"/>
                              </w:rPr>
                              <w:t>ISTARSKA ŽUPANIJA - REGIONE ISTRIANA</w:t>
                            </w:r>
                          </w:p>
                          <w:p w14:paraId="5A53D78B" w14:textId="77777777" w:rsidR="00B91439" w:rsidRPr="00A235B1" w:rsidRDefault="00B91439" w:rsidP="00BF5802">
                            <w:pPr>
                              <w:autoSpaceDE w:val="0"/>
                              <w:autoSpaceDN w:val="0"/>
                              <w:adjustRightInd w:val="0"/>
                              <w:rPr>
                                <w:rFonts w:ascii="Calibri" w:hAnsi="Calibri" w:cs="Calibri"/>
                                <w:sz w:val="16"/>
                                <w:szCs w:val="16"/>
                                <w:lang w:val="it-IT"/>
                              </w:rPr>
                            </w:pPr>
                            <w:r w:rsidRPr="00A235B1">
                              <w:rPr>
                                <w:rFonts w:ascii="Calibri" w:hAnsi="Calibri" w:cs="Calibri"/>
                                <w:sz w:val="16"/>
                                <w:szCs w:val="16"/>
                                <w:lang w:val="it-IT"/>
                              </w:rPr>
                              <w:t>Općina Brtonigla-Verteneglio - Comune di Brtonigla-Verteneglio</w:t>
                            </w:r>
                          </w:p>
                          <w:p w14:paraId="5D80C80F" w14:textId="77777777" w:rsidR="00B91439" w:rsidRPr="00A235B1" w:rsidRDefault="00B91439" w:rsidP="00BF5802">
                            <w:pPr>
                              <w:autoSpaceDE w:val="0"/>
                              <w:autoSpaceDN w:val="0"/>
                              <w:adjustRightInd w:val="0"/>
                              <w:rPr>
                                <w:rFonts w:ascii="Calibri" w:hAnsi="Calibri" w:cs="Calibri"/>
                                <w:sz w:val="16"/>
                                <w:szCs w:val="16"/>
                                <w:lang w:val="it-IT"/>
                              </w:rPr>
                            </w:pPr>
                            <w:r w:rsidRPr="00A235B1">
                              <w:rPr>
                                <w:rFonts w:ascii="Calibri" w:hAnsi="Calibri" w:cs="Calibri"/>
                                <w:sz w:val="16"/>
                                <w:szCs w:val="16"/>
                                <w:lang w:val="it-IT"/>
                              </w:rPr>
                              <w:t>JEDINSTVENI UPRAVNI ODJEL - ASSESSORATO UNIFICATO</w:t>
                            </w:r>
                          </w:p>
                          <w:p w14:paraId="3087DC1D" w14:textId="77777777" w:rsidR="00B91439" w:rsidRPr="00A235B1" w:rsidRDefault="00B91439" w:rsidP="00BF5802">
                            <w:pPr>
                              <w:autoSpaceDE w:val="0"/>
                              <w:autoSpaceDN w:val="0"/>
                              <w:adjustRightInd w:val="0"/>
                              <w:rPr>
                                <w:rFonts w:ascii="Calibri" w:hAnsi="Calibri" w:cs="Calibri"/>
                                <w:sz w:val="16"/>
                                <w:szCs w:val="16"/>
                                <w:lang w:val="it-IT"/>
                              </w:rPr>
                            </w:pPr>
                            <w:r w:rsidRPr="00A235B1">
                              <w:rPr>
                                <w:rFonts w:ascii="Calibri" w:hAnsi="Calibri" w:cs="Calibri"/>
                                <w:sz w:val="16"/>
                                <w:szCs w:val="16"/>
                                <w:lang w:val="it-IT"/>
                              </w:rPr>
                              <w:t xml:space="preserve">52474 Brtonigla-Verteneglio, </w:t>
                            </w:r>
                            <w:proofErr w:type="spellStart"/>
                            <w:r w:rsidRPr="00A235B1">
                              <w:rPr>
                                <w:rFonts w:ascii="Calibri" w:hAnsi="Calibri" w:cs="Calibri"/>
                                <w:sz w:val="16"/>
                                <w:szCs w:val="16"/>
                                <w:lang w:val="it-IT"/>
                              </w:rPr>
                              <w:t>Trg</w:t>
                            </w:r>
                            <w:proofErr w:type="spellEnd"/>
                            <w:r w:rsidRPr="00A235B1">
                              <w:rPr>
                                <w:rFonts w:ascii="Calibri" w:hAnsi="Calibri" w:cs="Calibri"/>
                                <w:sz w:val="16"/>
                                <w:szCs w:val="16"/>
                                <w:lang w:val="it-IT"/>
                              </w:rPr>
                              <w:t xml:space="preserve"> </w:t>
                            </w:r>
                            <w:proofErr w:type="spellStart"/>
                            <w:r w:rsidRPr="00A235B1">
                              <w:rPr>
                                <w:rFonts w:ascii="Calibri" w:hAnsi="Calibri" w:cs="Calibri"/>
                                <w:sz w:val="16"/>
                                <w:szCs w:val="16"/>
                                <w:lang w:val="it-IT"/>
                              </w:rPr>
                              <w:t>Sv</w:t>
                            </w:r>
                            <w:proofErr w:type="spellEnd"/>
                            <w:r w:rsidRPr="00A235B1">
                              <w:rPr>
                                <w:rFonts w:ascii="Calibri" w:hAnsi="Calibri" w:cs="Calibri"/>
                                <w:sz w:val="16"/>
                                <w:szCs w:val="16"/>
                                <w:lang w:val="it-IT"/>
                              </w:rPr>
                              <w:t xml:space="preserve">. </w:t>
                            </w:r>
                            <w:proofErr w:type="spellStart"/>
                            <w:r w:rsidRPr="00A235B1">
                              <w:rPr>
                                <w:rFonts w:ascii="Calibri" w:hAnsi="Calibri" w:cs="Calibri"/>
                                <w:sz w:val="16"/>
                                <w:szCs w:val="16"/>
                                <w:lang w:val="it-IT"/>
                              </w:rPr>
                              <w:t>Zenona</w:t>
                            </w:r>
                            <w:proofErr w:type="spellEnd"/>
                            <w:r w:rsidRPr="00A235B1">
                              <w:rPr>
                                <w:rFonts w:ascii="Calibri" w:hAnsi="Calibri" w:cs="Calibri"/>
                                <w:sz w:val="16"/>
                                <w:szCs w:val="16"/>
                                <w:lang w:val="it-IT"/>
                              </w:rPr>
                              <w:t xml:space="preserve"> / Piazza S. Zenone 1</w:t>
                            </w:r>
                          </w:p>
                          <w:p w14:paraId="67141741" w14:textId="77777777" w:rsidR="00B91439" w:rsidRPr="00A235B1" w:rsidRDefault="00B91439" w:rsidP="00BF5802">
                            <w:pPr>
                              <w:autoSpaceDE w:val="0"/>
                              <w:autoSpaceDN w:val="0"/>
                              <w:adjustRightInd w:val="0"/>
                              <w:rPr>
                                <w:rFonts w:ascii="Calibri" w:hAnsi="Calibri" w:cs="Calibri"/>
                                <w:sz w:val="16"/>
                                <w:szCs w:val="16"/>
                                <w:lang w:val="it-IT"/>
                              </w:rPr>
                            </w:pPr>
                            <w:r w:rsidRPr="00A235B1">
                              <w:rPr>
                                <w:rFonts w:ascii="Calibri" w:hAnsi="Calibri" w:cs="Calibri"/>
                                <w:sz w:val="16"/>
                                <w:szCs w:val="16"/>
                                <w:lang w:val="it-IT"/>
                              </w:rPr>
                              <w:t>Tel. &amp; Fax: +385 (0)52 774-174</w:t>
                            </w:r>
                          </w:p>
                          <w:p w14:paraId="08CD06D6" w14:textId="77777777" w:rsidR="00B91439" w:rsidRPr="00A235B1" w:rsidRDefault="00B91439" w:rsidP="00BF5802">
                            <w:pPr>
                              <w:autoSpaceDE w:val="0"/>
                              <w:autoSpaceDN w:val="0"/>
                              <w:adjustRightInd w:val="0"/>
                              <w:rPr>
                                <w:rFonts w:ascii="Calibri" w:hAnsi="Calibri" w:cs="Calibri"/>
                                <w:sz w:val="16"/>
                                <w:szCs w:val="16"/>
                                <w:lang w:val="it-IT"/>
                              </w:rPr>
                            </w:pPr>
                            <w:r w:rsidRPr="00A235B1">
                              <w:rPr>
                                <w:rFonts w:ascii="Calibri" w:hAnsi="Calibri" w:cs="Calibri"/>
                                <w:sz w:val="16"/>
                                <w:szCs w:val="16"/>
                                <w:lang w:val="it-IT"/>
                              </w:rPr>
                              <w:t xml:space="preserve">E-mail: </w:t>
                            </w:r>
                            <w:proofErr w:type="spellStart"/>
                            <w:r w:rsidRPr="00A235B1">
                              <w:rPr>
                                <w:rFonts w:ascii="Calibri" w:hAnsi="Calibri" w:cs="Calibri"/>
                                <w:sz w:val="16"/>
                                <w:szCs w:val="16"/>
                                <w:lang w:val="it-IT"/>
                              </w:rPr>
                              <w:t>info@brtonigla-verteneglio.hr</w:t>
                            </w:r>
                            <w:proofErr w:type="spellEnd"/>
                          </w:p>
                          <w:p w14:paraId="3C8BFAA3" w14:textId="77777777" w:rsidR="00B91439" w:rsidRPr="00BF5802" w:rsidRDefault="00B91439" w:rsidP="00BF5802">
                            <w:pPr>
                              <w:autoSpaceDE w:val="0"/>
                              <w:autoSpaceDN w:val="0"/>
                              <w:adjustRightInd w:val="0"/>
                              <w:rPr>
                                <w:rFonts w:ascii="Calibri" w:hAnsi="Calibri" w:cs="Calibri"/>
                                <w:sz w:val="16"/>
                                <w:szCs w:val="16"/>
                              </w:rPr>
                            </w:pPr>
                            <w:proofErr w:type="spellStart"/>
                            <w:r w:rsidRPr="00BF5802">
                              <w:rPr>
                                <w:rFonts w:ascii="Calibri" w:hAnsi="Calibri" w:cs="Calibri"/>
                                <w:sz w:val="16"/>
                                <w:szCs w:val="16"/>
                              </w:rPr>
                              <w:t>www.brtonigla-verteneglio.hr</w:t>
                            </w:r>
                            <w:proofErr w:type="spellEnd"/>
                          </w:p>
                        </w:tc>
                      </w:tr>
                    </w:tbl>
                    <w:p w14:paraId="6649CF04" w14:textId="77777777" w:rsidR="00B91439" w:rsidRPr="00D4581A" w:rsidRDefault="00B91439" w:rsidP="00B91439">
                      <w:pPr>
                        <w:autoSpaceDE w:val="0"/>
                        <w:autoSpaceDN w:val="0"/>
                        <w:adjustRightInd w:val="0"/>
                        <w:rPr>
                          <w:rFonts w:ascii="Calibri" w:hAnsi="Calibri" w:cs="Calibri"/>
                          <w:sz w:val="16"/>
                          <w:szCs w:val="16"/>
                        </w:rPr>
                      </w:pPr>
                    </w:p>
                  </w:txbxContent>
                </v:textbox>
                <w10:anchorlock/>
              </v:shape>
            </w:pict>
          </mc:Fallback>
        </mc:AlternateContent>
      </w:r>
    </w:p>
    <w:p w14:paraId="39251F96" w14:textId="77777777" w:rsidR="00B91439" w:rsidRPr="009A708F" w:rsidRDefault="00B91439" w:rsidP="00B91439">
      <w:pPr>
        <w:jc w:val="both"/>
        <w:rPr>
          <w:rFonts w:ascii="Arial" w:hAnsi="Arial" w:cs="Arial"/>
          <w:sz w:val="24"/>
          <w:szCs w:val="24"/>
          <w:lang w:val="hr-HR"/>
        </w:rPr>
      </w:pPr>
    </w:p>
    <w:p w14:paraId="60399801"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KLASA: UP/I-112-01/24-01/04</w:t>
      </w:r>
    </w:p>
    <w:p w14:paraId="1C894864"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URBROJ: 2163-13-04/24-01-1</w:t>
      </w:r>
    </w:p>
    <w:p w14:paraId="59AAD8A0" w14:textId="77777777" w:rsidR="00B91439" w:rsidRPr="009A708F" w:rsidRDefault="00B91439" w:rsidP="00B91439">
      <w:pPr>
        <w:jc w:val="both"/>
        <w:rPr>
          <w:rFonts w:ascii="Arial" w:hAnsi="Arial" w:cs="Arial"/>
          <w:sz w:val="24"/>
          <w:szCs w:val="24"/>
          <w:lang w:val="hr-HR"/>
        </w:rPr>
      </w:pPr>
      <w:r w:rsidRPr="009A708F">
        <w:rPr>
          <w:rFonts w:ascii="Arial" w:hAnsi="Arial" w:cs="Arial"/>
          <w:sz w:val="24"/>
          <w:szCs w:val="24"/>
          <w:lang w:val="hr-HR"/>
        </w:rPr>
        <w:t>Brtonigla-</w:t>
      </w:r>
      <w:proofErr w:type="spellStart"/>
      <w:r w:rsidRPr="009A708F">
        <w:rPr>
          <w:rFonts w:ascii="Arial" w:hAnsi="Arial" w:cs="Arial"/>
          <w:sz w:val="24"/>
          <w:szCs w:val="24"/>
          <w:lang w:val="hr-HR"/>
        </w:rPr>
        <w:t>Vertenglio</w:t>
      </w:r>
      <w:proofErr w:type="spellEnd"/>
      <w:r w:rsidRPr="009A708F">
        <w:rPr>
          <w:rFonts w:ascii="Arial" w:hAnsi="Arial" w:cs="Arial"/>
          <w:sz w:val="24"/>
          <w:szCs w:val="24"/>
          <w:lang w:val="hr-HR"/>
        </w:rPr>
        <w:t>, 26.travnja 2024.godine</w:t>
      </w:r>
    </w:p>
    <w:p w14:paraId="0A456A17" w14:textId="77777777" w:rsidR="00B91439" w:rsidRPr="009A708F" w:rsidRDefault="00B91439" w:rsidP="00B91439">
      <w:pPr>
        <w:ind w:firstLine="708"/>
        <w:jc w:val="both"/>
        <w:rPr>
          <w:rFonts w:ascii="Arial" w:hAnsi="Arial" w:cs="Arial"/>
          <w:sz w:val="24"/>
          <w:szCs w:val="24"/>
          <w:lang w:val="hr-HR"/>
        </w:rPr>
      </w:pPr>
    </w:p>
    <w:p w14:paraId="2403A06A" w14:textId="77777777" w:rsidR="00B91439" w:rsidRPr="009A708F" w:rsidRDefault="00B91439" w:rsidP="00B91439">
      <w:pPr>
        <w:ind w:firstLine="708"/>
        <w:jc w:val="both"/>
        <w:rPr>
          <w:rFonts w:ascii="Arial" w:hAnsi="Arial" w:cs="Arial"/>
          <w:sz w:val="24"/>
          <w:szCs w:val="24"/>
          <w:lang w:val="hr-HR"/>
        </w:rPr>
      </w:pPr>
      <w:r w:rsidRPr="009A708F">
        <w:rPr>
          <w:rFonts w:ascii="Arial" w:hAnsi="Arial" w:cs="Arial"/>
          <w:sz w:val="24"/>
          <w:szCs w:val="24"/>
          <w:lang w:val="hr-HR"/>
        </w:rPr>
        <w:t xml:space="preserve">Na temelju  članka 17., 19 i 116. Zakona o službenicima i namještenicima u lokalnoj i područnoj (regionalnoj) samoupravi (Narodne novine br. 86/18, 61/11, 04/18 i 112/19 - u nastavku teksta: Zakon), </w:t>
      </w:r>
      <w:bookmarkEnd w:id="42"/>
      <w:r w:rsidRPr="009A708F">
        <w:rPr>
          <w:rFonts w:ascii="Arial" w:hAnsi="Arial" w:cs="Arial"/>
          <w:sz w:val="24"/>
          <w:szCs w:val="24"/>
          <w:lang w:val="hr-HR"/>
        </w:rPr>
        <w:t xml:space="preserve">čl.11. toč.5 </w:t>
      </w:r>
      <w:r w:rsidRPr="009A708F">
        <w:rPr>
          <w:rFonts w:ascii="Arial" w:hAnsi="Arial" w:cs="Arial"/>
          <w:sz w:val="24"/>
          <w:szCs w:val="24"/>
          <w:lang w:val="hr-HR" w:eastAsia="ar-SA"/>
        </w:rPr>
        <w:t xml:space="preserve">Pravilnika o unutarnjem redu Jedinstvenog upravnog odjela Općine Brtonigla - Verteneglio (Službene novine Općine Brtonigla - Verteneglio broj 11/22 i 09/23 -  dalje u tekstu: Pravilnik) i </w:t>
      </w:r>
      <w:r w:rsidRPr="009A708F">
        <w:rPr>
          <w:rFonts w:ascii="Arial" w:hAnsi="Arial" w:cs="Arial"/>
          <w:sz w:val="24"/>
          <w:szCs w:val="24"/>
          <w:lang w:val="hr-HR"/>
        </w:rPr>
        <w:t xml:space="preserve">točke IV. Plana prijma u službu Jedinstvenog upravnog odjela Općine Brtonigla-Verteneglio za 2024. godinu (Službene novine Općine </w:t>
      </w:r>
      <w:proofErr w:type="spellStart"/>
      <w:r w:rsidRPr="009A708F">
        <w:rPr>
          <w:rFonts w:ascii="Arial" w:hAnsi="Arial" w:cs="Arial"/>
          <w:sz w:val="24"/>
          <w:szCs w:val="24"/>
          <w:lang w:val="hr-HR"/>
        </w:rPr>
        <w:t>brtonigla-Verteneglio</w:t>
      </w:r>
      <w:proofErr w:type="spellEnd"/>
      <w:r w:rsidRPr="009A708F">
        <w:rPr>
          <w:rFonts w:ascii="Arial" w:hAnsi="Arial" w:cs="Arial"/>
          <w:sz w:val="24"/>
          <w:szCs w:val="24"/>
          <w:lang w:val="hr-HR"/>
        </w:rPr>
        <w:t xml:space="preserve"> br.02/24), pročelnica Jedinstvenog upravnog odjela Općine Brtonigla - Verteneglio donosi sljedeću</w:t>
      </w:r>
    </w:p>
    <w:p w14:paraId="3A2DD4DB" w14:textId="77777777" w:rsidR="00B91439" w:rsidRPr="009A708F" w:rsidRDefault="00B91439" w:rsidP="00B91439">
      <w:pPr>
        <w:jc w:val="both"/>
        <w:rPr>
          <w:rFonts w:ascii="Arial" w:hAnsi="Arial" w:cs="Arial"/>
          <w:sz w:val="24"/>
          <w:szCs w:val="24"/>
          <w:lang w:val="hr-HR"/>
        </w:rPr>
      </w:pPr>
    </w:p>
    <w:p w14:paraId="0B4BA0F1" w14:textId="77777777" w:rsidR="00B91439" w:rsidRPr="009A708F" w:rsidRDefault="00B91439" w:rsidP="00B91439">
      <w:pPr>
        <w:autoSpaceDE w:val="0"/>
        <w:jc w:val="center"/>
        <w:rPr>
          <w:rFonts w:ascii="Arial" w:hAnsi="Arial" w:cs="Arial"/>
          <w:b/>
          <w:bCs/>
          <w:sz w:val="24"/>
          <w:szCs w:val="24"/>
          <w:lang w:val="hr-HR"/>
        </w:rPr>
      </w:pPr>
    </w:p>
    <w:p w14:paraId="6F69E6AF" w14:textId="77777777" w:rsidR="00B91439" w:rsidRPr="009A708F" w:rsidRDefault="00B91439" w:rsidP="00B91439">
      <w:pPr>
        <w:autoSpaceDE w:val="0"/>
        <w:jc w:val="center"/>
        <w:rPr>
          <w:rFonts w:ascii="Arial" w:hAnsi="Arial" w:cs="Arial"/>
          <w:b/>
          <w:bCs/>
          <w:sz w:val="24"/>
          <w:szCs w:val="24"/>
          <w:lang w:val="hr-HR"/>
        </w:rPr>
      </w:pPr>
      <w:r w:rsidRPr="009A708F">
        <w:rPr>
          <w:rFonts w:ascii="Arial" w:hAnsi="Arial" w:cs="Arial"/>
          <w:b/>
          <w:bCs/>
          <w:sz w:val="24"/>
          <w:szCs w:val="24"/>
          <w:lang w:val="hr-HR"/>
        </w:rPr>
        <w:t>ODLUKU</w:t>
      </w:r>
    </w:p>
    <w:p w14:paraId="4CC3BD10" w14:textId="77777777" w:rsidR="00B91439" w:rsidRPr="009A708F" w:rsidRDefault="00B91439" w:rsidP="00B91439">
      <w:pPr>
        <w:autoSpaceDE w:val="0"/>
        <w:jc w:val="center"/>
        <w:rPr>
          <w:rFonts w:ascii="Arial" w:hAnsi="Arial" w:cs="Arial"/>
          <w:b/>
          <w:bCs/>
          <w:sz w:val="24"/>
          <w:szCs w:val="24"/>
          <w:lang w:val="hr-HR"/>
        </w:rPr>
      </w:pPr>
    </w:p>
    <w:p w14:paraId="0C38E176" w14:textId="77777777" w:rsidR="00B91439" w:rsidRPr="009A708F" w:rsidRDefault="00B91439" w:rsidP="00B91439">
      <w:pPr>
        <w:autoSpaceDE w:val="0"/>
        <w:jc w:val="center"/>
        <w:rPr>
          <w:rFonts w:ascii="Arial" w:hAnsi="Arial" w:cs="Arial"/>
          <w:b/>
          <w:bCs/>
          <w:sz w:val="24"/>
          <w:szCs w:val="24"/>
          <w:lang w:val="hr-HR"/>
        </w:rPr>
      </w:pPr>
      <w:r w:rsidRPr="009A708F">
        <w:rPr>
          <w:rFonts w:ascii="Arial" w:hAnsi="Arial" w:cs="Arial"/>
          <w:b/>
          <w:bCs/>
          <w:sz w:val="24"/>
          <w:szCs w:val="24"/>
          <w:lang w:val="hr-HR"/>
        </w:rPr>
        <w:t>I.</w:t>
      </w:r>
    </w:p>
    <w:p w14:paraId="7D2E2CC0" w14:textId="77777777" w:rsidR="00B91439" w:rsidRPr="009A708F" w:rsidRDefault="00B91439" w:rsidP="00B91439">
      <w:pPr>
        <w:autoSpaceDE w:val="0"/>
        <w:ind w:firstLine="708"/>
        <w:jc w:val="both"/>
        <w:rPr>
          <w:rFonts w:ascii="Arial" w:hAnsi="Arial" w:cs="Arial"/>
          <w:sz w:val="24"/>
          <w:szCs w:val="24"/>
          <w:lang w:val="hr-HR"/>
        </w:rPr>
      </w:pPr>
      <w:r w:rsidRPr="009A708F">
        <w:rPr>
          <w:rFonts w:ascii="Arial" w:hAnsi="Arial" w:cs="Arial"/>
          <w:sz w:val="24"/>
          <w:szCs w:val="24"/>
          <w:lang w:val="hr-HR"/>
        </w:rPr>
        <w:t xml:space="preserve">Utvrđuje se potreba za </w:t>
      </w:r>
      <w:bookmarkStart w:id="44" w:name="_Hlk144107024"/>
      <w:r w:rsidRPr="009A708F">
        <w:rPr>
          <w:rFonts w:ascii="Arial" w:hAnsi="Arial" w:cs="Arial"/>
          <w:sz w:val="24"/>
          <w:szCs w:val="24"/>
          <w:lang w:val="hr-HR"/>
        </w:rPr>
        <w:t>prijemom u službu spremač</w:t>
      </w:r>
      <w:r w:rsidRPr="009A708F">
        <w:rPr>
          <w:rFonts w:ascii="Arial" w:hAnsi="Arial" w:cs="Arial"/>
          <w:bCs/>
          <w:color w:val="424242"/>
          <w:sz w:val="24"/>
          <w:szCs w:val="24"/>
          <w:shd w:val="clear" w:color="auto" w:fill="FFFFFF"/>
          <w:lang w:val="hr-HR"/>
        </w:rPr>
        <w:t xml:space="preserve"> u Jedinstveni upravni odjel Općine Brtonigle-Verteneglio – 1 izvršitelj/</w:t>
      </w:r>
      <w:proofErr w:type="spellStart"/>
      <w:r w:rsidRPr="009A708F">
        <w:rPr>
          <w:rFonts w:ascii="Arial" w:hAnsi="Arial" w:cs="Arial"/>
          <w:bCs/>
          <w:color w:val="424242"/>
          <w:sz w:val="24"/>
          <w:szCs w:val="24"/>
          <w:shd w:val="clear" w:color="auto" w:fill="FFFFFF"/>
          <w:lang w:val="hr-HR"/>
        </w:rPr>
        <w:t>ica</w:t>
      </w:r>
      <w:proofErr w:type="spellEnd"/>
      <w:r w:rsidRPr="009A708F">
        <w:rPr>
          <w:rFonts w:ascii="Arial" w:hAnsi="Arial" w:cs="Arial"/>
          <w:bCs/>
          <w:color w:val="424242"/>
          <w:sz w:val="24"/>
          <w:szCs w:val="24"/>
          <w:shd w:val="clear" w:color="auto" w:fill="FFFFFF"/>
          <w:lang w:val="hr-HR"/>
        </w:rPr>
        <w:t xml:space="preserve"> na neodređeno vrijeme</w:t>
      </w:r>
      <w:bookmarkEnd w:id="44"/>
      <w:r w:rsidRPr="009A708F">
        <w:rPr>
          <w:rFonts w:ascii="Arial" w:hAnsi="Arial" w:cs="Arial"/>
          <w:bCs/>
          <w:color w:val="424242"/>
          <w:sz w:val="24"/>
          <w:szCs w:val="24"/>
          <w:shd w:val="clear" w:color="auto" w:fill="FFFFFF"/>
          <w:lang w:val="hr-HR"/>
        </w:rPr>
        <w:t xml:space="preserve">,  </w:t>
      </w:r>
      <w:r w:rsidRPr="009A708F">
        <w:rPr>
          <w:rFonts w:ascii="Arial" w:hAnsi="Arial" w:cs="Arial"/>
          <w:sz w:val="24"/>
          <w:szCs w:val="24"/>
          <w:lang w:val="hr-HR"/>
        </w:rPr>
        <w:t>a  koji će obavljati poslove sukladno opisu iz Pravilnika.</w:t>
      </w:r>
    </w:p>
    <w:p w14:paraId="6F77CD7D" w14:textId="77777777" w:rsidR="00B91439" w:rsidRPr="009A708F" w:rsidRDefault="00B91439" w:rsidP="00B91439">
      <w:pPr>
        <w:ind w:firstLine="709"/>
        <w:jc w:val="both"/>
        <w:rPr>
          <w:rFonts w:ascii="Arial" w:hAnsi="Arial" w:cs="Arial"/>
          <w:sz w:val="24"/>
          <w:szCs w:val="24"/>
          <w:lang w:val="hr-HR"/>
        </w:rPr>
      </w:pPr>
      <w:r w:rsidRPr="009A708F">
        <w:rPr>
          <w:rFonts w:ascii="Arial" w:hAnsi="Arial" w:cs="Arial"/>
          <w:sz w:val="24"/>
          <w:szCs w:val="24"/>
          <w:lang w:val="hr-HR"/>
        </w:rPr>
        <w:t>Opravdanost zaposlenja proizlazi  iz potrebe popunjavanja upražnjenog radnog mjesta.</w:t>
      </w:r>
    </w:p>
    <w:p w14:paraId="62132B78" w14:textId="77777777" w:rsidR="00B91439" w:rsidRPr="009A708F" w:rsidRDefault="00B91439" w:rsidP="00B91439">
      <w:pPr>
        <w:autoSpaceDE w:val="0"/>
        <w:ind w:firstLine="709"/>
        <w:jc w:val="both"/>
        <w:rPr>
          <w:rFonts w:ascii="Arial" w:hAnsi="Arial" w:cs="Arial"/>
          <w:color w:val="000000"/>
          <w:sz w:val="24"/>
          <w:szCs w:val="24"/>
          <w:lang w:val="hr-HR"/>
        </w:rPr>
      </w:pPr>
    </w:p>
    <w:p w14:paraId="14778C90" w14:textId="77777777" w:rsidR="00B91439" w:rsidRPr="009A708F" w:rsidRDefault="00B91439" w:rsidP="00B91439">
      <w:pPr>
        <w:autoSpaceDE w:val="0"/>
        <w:jc w:val="center"/>
        <w:rPr>
          <w:rFonts w:ascii="Arial" w:hAnsi="Arial" w:cs="Arial"/>
          <w:b/>
          <w:bCs/>
          <w:sz w:val="24"/>
          <w:szCs w:val="24"/>
          <w:lang w:val="hr-HR"/>
        </w:rPr>
      </w:pPr>
      <w:r w:rsidRPr="009A708F">
        <w:rPr>
          <w:rFonts w:ascii="Arial" w:hAnsi="Arial" w:cs="Arial"/>
          <w:b/>
          <w:bCs/>
          <w:sz w:val="24"/>
          <w:szCs w:val="24"/>
          <w:lang w:val="hr-HR"/>
        </w:rPr>
        <w:t>II.</w:t>
      </w:r>
    </w:p>
    <w:p w14:paraId="49582E5A" w14:textId="77777777" w:rsidR="00B91439" w:rsidRPr="009A708F" w:rsidRDefault="00B91439" w:rsidP="00B91439">
      <w:pPr>
        <w:autoSpaceDE w:val="0"/>
        <w:ind w:firstLine="708"/>
        <w:jc w:val="both"/>
        <w:rPr>
          <w:rFonts w:ascii="Arial" w:hAnsi="Arial" w:cs="Arial"/>
          <w:color w:val="231F20"/>
          <w:sz w:val="24"/>
          <w:szCs w:val="24"/>
          <w:lang w:val="hr-HR"/>
        </w:rPr>
      </w:pPr>
      <w:bookmarkStart w:id="45" w:name="_Hlk164926898"/>
      <w:r w:rsidRPr="009A708F">
        <w:rPr>
          <w:rFonts w:ascii="Arial" w:hAnsi="Arial" w:cs="Arial"/>
          <w:color w:val="000000"/>
          <w:sz w:val="24"/>
          <w:szCs w:val="24"/>
          <w:lang w:val="hr-HR"/>
        </w:rPr>
        <w:t xml:space="preserve">Kandidati za prijam u službu </w:t>
      </w:r>
      <w:bookmarkStart w:id="46" w:name="_Hlk137632452"/>
      <w:r w:rsidRPr="009A708F">
        <w:rPr>
          <w:rFonts w:ascii="Arial" w:hAnsi="Arial" w:cs="Arial"/>
          <w:color w:val="000000"/>
          <w:sz w:val="24"/>
          <w:szCs w:val="24"/>
          <w:lang w:val="hr-HR"/>
        </w:rPr>
        <w:t xml:space="preserve"> </w:t>
      </w:r>
      <w:bookmarkEnd w:id="46"/>
      <w:r w:rsidRPr="009A708F">
        <w:rPr>
          <w:rFonts w:ascii="Arial" w:hAnsi="Arial" w:cs="Arial"/>
          <w:color w:val="000000"/>
          <w:sz w:val="24"/>
          <w:szCs w:val="24"/>
          <w:lang w:val="hr-HR"/>
        </w:rPr>
        <w:t xml:space="preserve">moraju </w:t>
      </w:r>
      <w:r w:rsidRPr="009A708F">
        <w:rPr>
          <w:rFonts w:ascii="Arial" w:hAnsi="Arial" w:cs="Arial"/>
          <w:color w:val="231F20"/>
          <w:sz w:val="24"/>
          <w:szCs w:val="24"/>
          <w:lang w:val="hr-HR"/>
        </w:rPr>
        <w:t xml:space="preserve"> ispunjavati opće uvjete za prijam u službu, propisane u članku 12. ZSN-a:</w:t>
      </w:r>
    </w:p>
    <w:p w14:paraId="56F71BD2" w14:textId="77777777" w:rsidR="00B91439" w:rsidRPr="009A708F" w:rsidRDefault="00B91439" w:rsidP="00B91439">
      <w:pPr>
        <w:pStyle w:val="box8357195"/>
        <w:shd w:val="clear" w:color="auto" w:fill="FFFFFF"/>
        <w:spacing w:before="27" w:beforeAutospacing="0" w:after="0" w:afterAutospacing="0"/>
        <w:textAlignment w:val="baseline"/>
        <w:rPr>
          <w:rFonts w:ascii="Arial" w:hAnsi="Arial" w:cs="Arial"/>
          <w:color w:val="231F20"/>
        </w:rPr>
      </w:pPr>
      <w:r w:rsidRPr="009A708F">
        <w:rPr>
          <w:rFonts w:ascii="Arial" w:hAnsi="Arial" w:cs="Arial"/>
          <w:color w:val="231F20"/>
        </w:rPr>
        <w:t>1. punoljetnost;</w:t>
      </w:r>
    </w:p>
    <w:p w14:paraId="60F31B0F" w14:textId="77777777" w:rsidR="00B91439" w:rsidRPr="009A708F" w:rsidRDefault="00B91439" w:rsidP="00B91439">
      <w:pPr>
        <w:pStyle w:val="box8357195"/>
        <w:shd w:val="clear" w:color="auto" w:fill="FFFFFF"/>
        <w:spacing w:before="27" w:beforeAutospacing="0" w:after="0" w:afterAutospacing="0"/>
        <w:textAlignment w:val="baseline"/>
        <w:rPr>
          <w:rFonts w:ascii="Arial" w:hAnsi="Arial" w:cs="Arial"/>
          <w:color w:val="231F20"/>
        </w:rPr>
      </w:pPr>
      <w:r w:rsidRPr="009A708F">
        <w:rPr>
          <w:rFonts w:ascii="Arial" w:hAnsi="Arial" w:cs="Arial"/>
          <w:color w:val="231F20"/>
        </w:rPr>
        <w:t>2. hrvatsko državljanstvo;</w:t>
      </w:r>
    </w:p>
    <w:p w14:paraId="6961EB22" w14:textId="77777777" w:rsidR="00B91439" w:rsidRPr="009A708F" w:rsidRDefault="00B91439" w:rsidP="00B91439">
      <w:pPr>
        <w:pStyle w:val="box8357195"/>
        <w:shd w:val="clear" w:color="auto" w:fill="FFFFFF"/>
        <w:spacing w:before="27" w:beforeAutospacing="0" w:after="0" w:afterAutospacing="0"/>
        <w:textAlignment w:val="baseline"/>
        <w:rPr>
          <w:rFonts w:ascii="Arial" w:hAnsi="Arial" w:cs="Arial"/>
          <w:color w:val="231F20"/>
        </w:rPr>
      </w:pPr>
      <w:r w:rsidRPr="009A708F">
        <w:rPr>
          <w:rFonts w:ascii="Arial" w:hAnsi="Arial" w:cs="Arial"/>
          <w:color w:val="231F20"/>
        </w:rPr>
        <w:lastRenderedPageBreak/>
        <w:t>3. zdravstvena sposobnost za obavljanje poslova radnog mjesta na koje se osoba prima.</w:t>
      </w:r>
    </w:p>
    <w:bookmarkEnd w:id="45"/>
    <w:p w14:paraId="6C866BA3" w14:textId="77777777" w:rsidR="00B91439" w:rsidRPr="009A708F" w:rsidRDefault="00B91439" w:rsidP="00B91439">
      <w:pPr>
        <w:pStyle w:val="box8357195"/>
        <w:shd w:val="clear" w:color="auto" w:fill="FFFFFF"/>
        <w:spacing w:before="27" w:beforeAutospacing="0" w:after="0" w:afterAutospacing="0"/>
        <w:textAlignment w:val="baseline"/>
        <w:rPr>
          <w:rFonts w:ascii="Arial" w:hAnsi="Arial" w:cs="Arial"/>
          <w:color w:val="231F20"/>
        </w:rPr>
      </w:pPr>
    </w:p>
    <w:p w14:paraId="7BDC48D1" w14:textId="77777777" w:rsidR="00B91439" w:rsidRPr="009A708F" w:rsidRDefault="00B91439" w:rsidP="00B91439">
      <w:pPr>
        <w:pStyle w:val="box8357195"/>
        <w:shd w:val="clear" w:color="auto" w:fill="FFFFFF"/>
        <w:spacing w:before="27" w:beforeAutospacing="0" w:after="0" w:afterAutospacing="0"/>
        <w:textAlignment w:val="baseline"/>
        <w:rPr>
          <w:rFonts w:ascii="Arial" w:hAnsi="Arial" w:cs="Arial"/>
          <w:color w:val="231F20"/>
        </w:rPr>
      </w:pPr>
      <w:r w:rsidRPr="009A708F">
        <w:rPr>
          <w:rFonts w:ascii="Arial" w:hAnsi="Arial" w:cs="Arial"/>
          <w:color w:val="231F20"/>
        </w:rPr>
        <w:t>Osim općih uvjeta za prijam u službu i raspored, osoba mora ispunjavati i sljedeće posebne uvjete:</w:t>
      </w:r>
    </w:p>
    <w:p w14:paraId="4CE27CD3" w14:textId="77777777" w:rsidR="00B91439" w:rsidRPr="009A708F" w:rsidRDefault="00B91439" w:rsidP="00B91439">
      <w:pPr>
        <w:pStyle w:val="ListParagraph"/>
        <w:widowControl/>
        <w:numPr>
          <w:ilvl w:val="0"/>
          <w:numId w:val="14"/>
        </w:numPr>
        <w:spacing w:line="240" w:lineRule="auto"/>
        <w:jc w:val="both"/>
        <w:rPr>
          <w:rFonts w:cs="Arial"/>
          <w:sz w:val="24"/>
          <w:szCs w:val="24"/>
          <w:lang w:val="hr-HR"/>
        </w:rPr>
      </w:pPr>
      <w:r w:rsidRPr="009A708F">
        <w:rPr>
          <w:rFonts w:cs="Arial"/>
          <w:sz w:val="24"/>
          <w:szCs w:val="24"/>
          <w:lang w:val="hr-HR"/>
        </w:rPr>
        <w:t>niža stručna sprema ili osnovna škola,</w:t>
      </w:r>
    </w:p>
    <w:p w14:paraId="27DB9115" w14:textId="77777777" w:rsidR="00B91439" w:rsidRPr="009A708F" w:rsidRDefault="00B91439" w:rsidP="00B91439">
      <w:pPr>
        <w:pStyle w:val="ListParagraph"/>
        <w:widowControl/>
        <w:numPr>
          <w:ilvl w:val="0"/>
          <w:numId w:val="14"/>
        </w:numPr>
        <w:spacing w:line="240" w:lineRule="auto"/>
        <w:jc w:val="both"/>
        <w:rPr>
          <w:rFonts w:cs="Arial"/>
          <w:sz w:val="24"/>
          <w:szCs w:val="24"/>
          <w:lang w:val="hr-HR"/>
        </w:rPr>
      </w:pPr>
      <w:r w:rsidRPr="009A708F">
        <w:rPr>
          <w:rFonts w:cs="Arial"/>
          <w:sz w:val="24"/>
          <w:szCs w:val="24"/>
          <w:lang w:val="hr-HR"/>
        </w:rPr>
        <w:t>stupanj složenosti posla koji uključuje jednostavne i standardizirane pomoćno-tehničke poslove,</w:t>
      </w:r>
    </w:p>
    <w:p w14:paraId="2D5991B8" w14:textId="77777777" w:rsidR="00B91439" w:rsidRPr="009A708F" w:rsidRDefault="00B91439" w:rsidP="00B91439">
      <w:pPr>
        <w:pStyle w:val="ListParagraph"/>
        <w:widowControl/>
        <w:numPr>
          <w:ilvl w:val="0"/>
          <w:numId w:val="14"/>
        </w:numPr>
        <w:spacing w:line="240" w:lineRule="auto"/>
        <w:jc w:val="both"/>
        <w:rPr>
          <w:rFonts w:cs="Arial"/>
          <w:sz w:val="24"/>
          <w:szCs w:val="24"/>
          <w:lang w:val="hr-HR"/>
        </w:rPr>
      </w:pPr>
      <w:r w:rsidRPr="009A708F">
        <w:rPr>
          <w:rFonts w:cs="Arial"/>
          <w:sz w:val="24"/>
          <w:szCs w:val="24"/>
          <w:lang w:val="hr-HR"/>
        </w:rPr>
        <w:t>odgovornost za materijalne resurse s kojima radi.</w:t>
      </w:r>
    </w:p>
    <w:p w14:paraId="6038176F" w14:textId="77777777" w:rsidR="00B91439" w:rsidRPr="009A708F" w:rsidRDefault="00B91439" w:rsidP="00B91439">
      <w:pPr>
        <w:pStyle w:val="box8357195"/>
        <w:shd w:val="clear" w:color="auto" w:fill="FFFFFF"/>
        <w:spacing w:before="27" w:beforeAutospacing="0" w:after="0" w:afterAutospacing="0"/>
        <w:textAlignment w:val="baseline"/>
        <w:rPr>
          <w:rFonts w:ascii="Arial" w:hAnsi="Arial" w:cs="Arial"/>
          <w:color w:val="231F20"/>
        </w:rPr>
      </w:pPr>
    </w:p>
    <w:p w14:paraId="62E7E420" w14:textId="77777777" w:rsidR="00B91439" w:rsidRPr="009A708F" w:rsidRDefault="00B91439" w:rsidP="00B91439">
      <w:pPr>
        <w:pStyle w:val="tekst0"/>
        <w:autoSpaceDE w:val="0"/>
        <w:spacing w:before="0" w:after="0"/>
        <w:jc w:val="center"/>
        <w:rPr>
          <w:rFonts w:ascii="Arial" w:eastAsia="Times New Roman" w:hAnsi="Arial" w:cs="Arial"/>
          <w:b/>
          <w:color w:val="000000"/>
          <w:lang w:val="hr-HR"/>
        </w:rPr>
      </w:pPr>
      <w:r w:rsidRPr="009A708F">
        <w:rPr>
          <w:rFonts w:ascii="Arial" w:eastAsia="Times New Roman" w:hAnsi="Arial" w:cs="Arial"/>
          <w:b/>
          <w:color w:val="000000"/>
          <w:lang w:val="hr-HR"/>
        </w:rPr>
        <w:t>III.</w:t>
      </w:r>
    </w:p>
    <w:p w14:paraId="7527818E" w14:textId="77777777" w:rsidR="00B91439" w:rsidRPr="009A708F" w:rsidRDefault="00B91439" w:rsidP="00B91439">
      <w:pPr>
        <w:pStyle w:val="tekst0"/>
        <w:spacing w:before="0" w:after="0"/>
        <w:ind w:firstLine="709"/>
        <w:jc w:val="both"/>
        <w:rPr>
          <w:rFonts w:ascii="Arial" w:hAnsi="Arial" w:cs="Arial"/>
          <w:lang w:val="hr-HR"/>
        </w:rPr>
      </w:pPr>
      <w:r w:rsidRPr="009A708F">
        <w:rPr>
          <w:rFonts w:ascii="Arial" w:hAnsi="Arial" w:cs="Arial"/>
          <w:lang w:val="hr-HR"/>
        </w:rPr>
        <w:t xml:space="preserve">Kandidat koji nije podnio pravodobnu i urednu prijavu ili ne ispunjava formalne uvjete iz natječaja, neće se smatrati kandidatom prijavljenim na natječaj. </w:t>
      </w:r>
    </w:p>
    <w:p w14:paraId="07A20DF0" w14:textId="77777777" w:rsidR="00B91439" w:rsidRPr="009A708F" w:rsidRDefault="00B91439" w:rsidP="00B91439">
      <w:pPr>
        <w:pStyle w:val="tekst0"/>
        <w:spacing w:before="0" w:after="0"/>
        <w:ind w:firstLine="709"/>
        <w:jc w:val="both"/>
        <w:rPr>
          <w:rFonts w:ascii="Arial" w:hAnsi="Arial" w:cs="Arial"/>
          <w:lang w:val="hr-HR"/>
        </w:rPr>
      </w:pPr>
      <w:r w:rsidRPr="009A708F">
        <w:rPr>
          <w:rFonts w:ascii="Arial" w:hAnsi="Arial" w:cs="Arial"/>
          <w:lang w:val="hr-HR"/>
        </w:rPr>
        <w:t>Urednom prijavom smatra se prijava koja sadrži sve podatke i priloge tražene u natječaju.</w:t>
      </w:r>
    </w:p>
    <w:p w14:paraId="6EFD72A5" w14:textId="77777777" w:rsidR="00B91439" w:rsidRPr="009A708F" w:rsidRDefault="00B91439" w:rsidP="00B91439">
      <w:pPr>
        <w:pStyle w:val="tekst0"/>
        <w:autoSpaceDE w:val="0"/>
        <w:spacing w:before="0" w:after="0"/>
        <w:ind w:firstLine="708"/>
        <w:jc w:val="both"/>
        <w:rPr>
          <w:rFonts w:ascii="Arial" w:hAnsi="Arial" w:cs="Arial"/>
          <w:lang w:val="hr-HR"/>
        </w:rPr>
      </w:pPr>
      <w:r w:rsidRPr="009A708F">
        <w:rPr>
          <w:rFonts w:ascii="Arial" w:hAnsi="Arial" w:cs="Arial"/>
          <w:lang w:val="hr-HR"/>
        </w:rPr>
        <w:t xml:space="preserve">Kandidat koji ima pravo prednosti kod prijma u službu prema posebnom zakonu, dužan je u prijavi na natječaj pozvati se na to pravo i ima prednost u odnosu na ostale kandidate samo pod jednakim uvjetima. </w:t>
      </w:r>
    </w:p>
    <w:p w14:paraId="0C242891" w14:textId="77777777" w:rsidR="00B91439" w:rsidRPr="009A708F" w:rsidRDefault="00B91439" w:rsidP="00B91439">
      <w:pPr>
        <w:pStyle w:val="tekst0"/>
        <w:autoSpaceDE w:val="0"/>
        <w:spacing w:before="0" w:after="0"/>
        <w:ind w:firstLine="708"/>
        <w:jc w:val="both"/>
        <w:rPr>
          <w:rFonts w:ascii="Arial" w:hAnsi="Arial" w:cs="Arial"/>
          <w:lang w:val="hr-HR"/>
        </w:rPr>
      </w:pPr>
    </w:p>
    <w:p w14:paraId="623509A2" w14:textId="77777777" w:rsidR="00B91439" w:rsidRPr="009A708F" w:rsidRDefault="00B91439" w:rsidP="00B91439">
      <w:pPr>
        <w:pStyle w:val="tekst0"/>
        <w:autoSpaceDE w:val="0"/>
        <w:spacing w:before="0" w:after="0"/>
        <w:jc w:val="center"/>
        <w:rPr>
          <w:rFonts w:ascii="Arial" w:hAnsi="Arial" w:cs="Arial"/>
          <w:lang w:val="hr-HR"/>
        </w:rPr>
      </w:pPr>
      <w:r w:rsidRPr="009A708F">
        <w:rPr>
          <w:rFonts w:ascii="Arial" w:eastAsia="Times New Roman" w:hAnsi="Arial" w:cs="Arial"/>
          <w:b/>
          <w:color w:val="000000"/>
          <w:lang w:val="hr-HR"/>
        </w:rPr>
        <w:t>IV.</w:t>
      </w:r>
    </w:p>
    <w:p w14:paraId="27BF6638" w14:textId="77777777" w:rsidR="00B91439" w:rsidRPr="009A708F" w:rsidRDefault="00B91439" w:rsidP="00B91439">
      <w:pPr>
        <w:pStyle w:val="tekst0"/>
        <w:autoSpaceDE w:val="0"/>
        <w:spacing w:before="0" w:after="0"/>
        <w:ind w:firstLine="708"/>
        <w:jc w:val="both"/>
        <w:rPr>
          <w:rFonts w:ascii="Arial" w:eastAsia="Times New Roman" w:hAnsi="Arial" w:cs="Arial"/>
          <w:color w:val="000000"/>
          <w:lang w:val="hr-HR"/>
        </w:rPr>
      </w:pPr>
      <w:r w:rsidRPr="009A708F">
        <w:rPr>
          <w:rFonts w:ascii="Arial" w:eastAsia="Times New Roman" w:hAnsi="Arial" w:cs="Arial"/>
          <w:color w:val="000000"/>
          <w:lang w:val="hr-HR"/>
        </w:rPr>
        <w:t>U službu ne može biti primljena osoba za čiji prijam postoje zapreke iz članaka 15. i 16. Zakona.</w:t>
      </w:r>
    </w:p>
    <w:p w14:paraId="74C12810" w14:textId="77777777" w:rsidR="00B91439" w:rsidRPr="009A708F" w:rsidRDefault="00B91439" w:rsidP="00B91439">
      <w:pPr>
        <w:pStyle w:val="tekst0"/>
        <w:autoSpaceDE w:val="0"/>
        <w:spacing w:before="0" w:after="0"/>
        <w:rPr>
          <w:rFonts w:ascii="Arial" w:eastAsia="Times New Roman" w:hAnsi="Arial" w:cs="Arial"/>
          <w:color w:val="000000"/>
          <w:lang w:val="hr-HR"/>
        </w:rPr>
      </w:pPr>
      <w:r w:rsidRPr="009A708F">
        <w:rPr>
          <w:rFonts w:ascii="Arial" w:eastAsia="Times New Roman" w:hAnsi="Arial" w:cs="Arial"/>
          <w:color w:val="000000"/>
          <w:lang w:val="hr-HR"/>
        </w:rPr>
        <w:t xml:space="preserve">                                                      </w:t>
      </w:r>
    </w:p>
    <w:p w14:paraId="312AF715" w14:textId="77777777" w:rsidR="00B91439" w:rsidRPr="009A708F" w:rsidRDefault="00B91439" w:rsidP="00B91439">
      <w:pPr>
        <w:pStyle w:val="tekst0"/>
        <w:autoSpaceDE w:val="0"/>
        <w:spacing w:before="0" w:after="0"/>
        <w:jc w:val="center"/>
        <w:rPr>
          <w:rFonts w:ascii="Arial" w:eastAsia="Times New Roman" w:hAnsi="Arial" w:cs="Arial"/>
          <w:color w:val="000000"/>
          <w:lang w:val="hr-HR"/>
        </w:rPr>
      </w:pPr>
      <w:r w:rsidRPr="009A708F">
        <w:rPr>
          <w:rFonts w:ascii="Arial" w:eastAsia="Times New Roman" w:hAnsi="Arial" w:cs="Arial"/>
          <w:b/>
          <w:color w:val="000000"/>
          <w:lang w:val="hr-HR"/>
        </w:rPr>
        <w:t>V.</w:t>
      </w:r>
    </w:p>
    <w:p w14:paraId="5855B17A" w14:textId="77777777" w:rsidR="00B91439" w:rsidRPr="009A708F" w:rsidRDefault="00B91439" w:rsidP="00B91439">
      <w:pPr>
        <w:pStyle w:val="tekst0"/>
        <w:autoSpaceDE w:val="0"/>
        <w:spacing w:before="0" w:after="0"/>
        <w:ind w:firstLine="708"/>
        <w:jc w:val="both"/>
        <w:rPr>
          <w:rFonts w:ascii="Arial" w:eastAsia="Times New Roman" w:hAnsi="Arial" w:cs="Arial"/>
          <w:color w:val="000000"/>
          <w:lang w:val="hr-HR"/>
        </w:rPr>
      </w:pPr>
      <w:r w:rsidRPr="009A708F">
        <w:rPr>
          <w:rFonts w:ascii="Arial" w:hAnsi="Arial" w:cs="Arial"/>
          <w:lang w:val="hr-HR"/>
        </w:rPr>
        <w:t xml:space="preserve">Uvjerenje o zdravstvenoj sposobnosti za obavljanje poslova iz </w:t>
      </w:r>
      <w:proofErr w:type="spellStart"/>
      <w:r w:rsidRPr="009A708F">
        <w:rPr>
          <w:rFonts w:ascii="Arial" w:hAnsi="Arial" w:cs="Arial"/>
          <w:lang w:val="hr-HR"/>
        </w:rPr>
        <w:t>toč.I</w:t>
      </w:r>
      <w:proofErr w:type="spellEnd"/>
      <w:r w:rsidRPr="009A708F">
        <w:rPr>
          <w:rFonts w:ascii="Arial" w:hAnsi="Arial" w:cs="Arial"/>
          <w:lang w:val="hr-HR"/>
        </w:rPr>
        <w:t>. ove Odluke  dostavlja izabrani kandidat po obavijesti o izboru, a prije donošenja rješenja o prijmu u službu.</w:t>
      </w:r>
    </w:p>
    <w:p w14:paraId="6A866EC8" w14:textId="77777777" w:rsidR="00B91439" w:rsidRPr="009A708F" w:rsidRDefault="00B91439" w:rsidP="00B91439">
      <w:pPr>
        <w:autoSpaceDE w:val="0"/>
        <w:jc w:val="center"/>
        <w:rPr>
          <w:rFonts w:ascii="Arial" w:hAnsi="Arial" w:cs="Arial"/>
          <w:b/>
          <w:bCs/>
          <w:color w:val="000000"/>
          <w:sz w:val="24"/>
          <w:szCs w:val="24"/>
          <w:lang w:val="hr-HR"/>
        </w:rPr>
      </w:pPr>
      <w:r w:rsidRPr="009A708F">
        <w:rPr>
          <w:rFonts w:ascii="Arial" w:hAnsi="Arial" w:cs="Arial"/>
          <w:b/>
          <w:bCs/>
          <w:color w:val="000000"/>
          <w:sz w:val="24"/>
          <w:szCs w:val="24"/>
          <w:lang w:val="hr-HR"/>
        </w:rPr>
        <w:t>VI.</w:t>
      </w:r>
    </w:p>
    <w:p w14:paraId="4254EA37" w14:textId="77777777" w:rsidR="00B91439" w:rsidRPr="009A708F" w:rsidRDefault="00B91439" w:rsidP="00B91439">
      <w:pPr>
        <w:autoSpaceDE w:val="0"/>
        <w:ind w:firstLine="708"/>
        <w:jc w:val="both"/>
        <w:rPr>
          <w:rFonts w:ascii="Arial" w:hAnsi="Arial" w:cs="Arial"/>
          <w:sz w:val="24"/>
          <w:szCs w:val="24"/>
          <w:lang w:val="hr-HR"/>
        </w:rPr>
      </w:pPr>
      <w:r w:rsidRPr="009A708F">
        <w:rPr>
          <w:rFonts w:ascii="Arial" w:hAnsi="Arial" w:cs="Arial"/>
          <w:sz w:val="24"/>
          <w:szCs w:val="24"/>
          <w:lang w:val="hr-HR"/>
        </w:rPr>
        <w:t>Natječaj traje 8 (osam) dana od dana  objave  natječaja u Narodnim novinama.</w:t>
      </w:r>
    </w:p>
    <w:p w14:paraId="4EAA079D" w14:textId="77777777" w:rsidR="00B91439" w:rsidRPr="009A708F" w:rsidRDefault="00B91439" w:rsidP="00B91439">
      <w:pPr>
        <w:pStyle w:val="tekst0"/>
        <w:autoSpaceDE w:val="0"/>
        <w:spacing w:before="0" w:after="0"/>
        <w:jc w:val="both"/>
        <w:rPr>
          <w:rFonts w:ascii="Arial" w:eastAsia="Times New Roman" w:hAnsi="Arial" w:cs="Arial"/>
          <w:color w:val="000000"/>
          <w:lang w:val="hr-HR"/>
        </w:rPr>
      </w:pPr>
    </w:p>
    <w:p w14:paraId="6BF2DE62" w14:textId="77777777" w:rsidR="00B91439" w:rsidRPr="009A708F" w:rsidRDefault="00B91439" w:rsidP="00B91439">
      <w:pPr>
        <w:autoSpaceDE w:val="0"/>
        <w:jc w:val="center"/>
        <w:rPr>
          <w:rFonts w:ascii="Arial" w:hAnsi="Arial" w:cs="Arial"/>
          <w:b/>
          <w:bCs/>
          <w:color w:val="000000"/>
          <w:sz w:val="24"/>
          <w:szCs w:val="24"/>
          <w:lang w:val="hr-HR"/>
        </w:rPr>
      </w:pPr>
      <w:r w:rsidRPr="009A708F">
        <w:rPr>
          <w:rFonts w:ascii="Arial" w:hAnsi="Arial" w:cs="Arial"/>
          <w:b/>
          <w:bCs/>
          <w:color w:val="000000"/>
          <w:sz w:val="24"/>
          <w:szCs w:val="24"/>
          <w:lang w:val="hr-HR"/>
        </w:rPr>
        <w:t xml:space="preserve"> VII.</w:t>
      </w:r>
    </w:p>
    <w:p w14:paraId="5F4A5953" w14:textId="77777777" w:rsidR="00B91439" w:rsidRPr="009A708F" w:rsidRDefault="00B91439" w:rsidP="00B91439">
      <w:pPr>
        <w:autoSpaceDE w:val="0"/>
        <w:ind w:firstLine="708"/>
        <w:jc w:val="both"/>
        <w:rPr>
          <w:rFonts w:ascii="Arial" w:hAnsi="Arial" w:cs="Arial"/>
          <w:color w:val="000000"/>
          <w:sz w:val="24"/>
          <w:szCs w:val="24"/>
          <w:lang w:val="hr-HR"/>
        </w:rPr>
      </w:pPr>
      <w:r w:rsidRPr="009A708F">
        <w:rPr>
          <w:rFonts w:ascii="Arial" w:hAnsi="Arial" w:cs="Arial"/>
          <w:bCs/>
          <w:color w:val="000000"/>
          <w:sz w:val="24"/>
          <w:szCs w:val="24"/>
          <w:lang w:val="hr-HR"/>
        </w:rPr>
        <w:t>Radi provedbe postupka natječaja za prijem u službu imenuje se Povjerenstvo za provedbu postupka natječaja</w:t>
      </w:r>
      <w:r w:rsidRPr="009A708F">
        <w:rPr>
          <w:rFonts w:ascii="Arial" w:hAnsi="Arial" w:cs="Arial"/>
          <w:color w:val="000000"/>
          <w:sz w:val="24"/>
          <w:szCs w:val="24"/>
          <w:lang w:val="hr-HR"/>
        </w:rPr>
        <w:t xml:space="preserve"> u slijedećem sastavu:</w:t>
      </w:r>
    </w:p>
    <w:p w14:paraId="4251AB94" w14:textId="77777777" w:rsidR="00B91439" w:rsidRPr="009A708F" w:rsidRDefault="00B91439" w:rsidP="00B91439">
      <w:pPr>
        <w:autoSpaceDE w:val="0"/>
        <w:jc w:val="both"/>
        <w:rPr>
          <w:rFonts w:ascii="Arial" w:hAnsi="Arial" w:cs="Arial"/>
          <w:sz w:val="24"/>
          <w:szCs w:val="24"/>
          <w:lang w:val="hr-HR"/>
        </w:rPr>
      </w:pPr>
      <w:r w:rsidRPr="009A708F">
        <w:rPr>
          <w:rFonts w:ascii="Arial" w:hAnsi="Arial" w:cs="Arial"/>
          <w:sz w:val="24"/>
          <w:szCs w:val="24"/>
          <w:lang w:val="hr-HR"/>
        </w:rPr>
        <w:t>Marica Garić – predsjednik,</w:t>
      </w:r>
    </w:p>
    <w:p w14:paraId="52303238" w14:textId="77777777" w:rsidR="00B91439" w:rsidRPr="009A708F" w:rsidRDefault="00B91439" w:rsidP="00B91439">
      <w:pPr>
        <w:autoSpaceDE w:val="0"/>
        <w:jc w:val="both"/>
        <w:rPr>
          <w:rFonts w:ascii="Arial" w:hAnsi="Arial" w:cs="Arial"/>
          <w:sz w:val="24"/>
          <w:szCs w:val="24"/>
          <w:lang w:val="hr-HR"/>
        </w:rPr>
      </w:pPr>
      <w:r w:rsidRPr="009A708F">
        <w:rPr>
          <w:rFonts w:ascii="Arial" w:hAnsi="Arial" w:cs="Arial"/>
          <w:sz w:val="24"/>
          <w:szCs w:val="24"/>
          <w:lang w:val="hr-HR"/>
        </w:rPr>
        <w:t>Kristina Brljavac – član i</w:t>
      </w:r>
    </w:p>
    <w:p w14:paraId="1E0365F0" w14:textId="77777777" w:rsidR="00B91439" w:rsidRPr="009A708F" w:rsidRDefault="00B91439" w:rsidP="00B91439">
      <w:pPr>
        <w:autoSpaceDE w:val="0"/>
        <w:jc w:val="both"/>
        <w:rPr>
          <w:rFonts w:ascii="Arial" w:hAnsi="Arial" w:cs="Arial"/>
          <w:sz w:val="24"/>
          <w:szCs w:val="24"/>
          <w:lang w:val="hr-HR"/>
        </w:rPr>
      </w:pPr>
      <w:r w:rsidRPr="009A708F">
        <w:rPr>
          <w:rFonts w:ascii="Arial" w:hAnsi="Arial" w:cs="Arial"/>
          <w:sz w:val="24"/>
          <w:szCs w:val="24"/>
          <w:lang w:val="hr-HR"/>
        </w:rPr>
        <w:t>Dorijana Damjanić – član.</w:t>
      </w:r>
    </w:p>
    <w:p w14:paraId="036A68A1" w14:textId="77777777" w:rsidR="00B91439" w:rsidRPr="009A708F" w:rsidRDefault="00B91439" w:rsidP="00B91439">
      <w:pPr>
        <w:autoSpaceDE w:val="0"/>
        <w:jc w:val="center"/>
        <w:rPr>
          <w:rFonts w:ascii="Arial" w:hAnsi="Arial" w:cs="Arial"/>
          <w:b/>
          <w:bCs/>
          <w:color w:val="000000"/>
          <w:sz w:val="24"/>
          <w:szCs w:val="24"/>
          <w:lang w:val="hr-HR"/>
        </w:rPr>
      </w:pPr>
      <w:r w:rsidRPr="009A708F">
        <w:rPr>
          <w:rFonts w:ascii="Arial" w:hAnsi="Arial" w:cs="Arial"/>
          <w:b/>
          <w:bCs/>
          <w:color w:val="000000"/>
          <w:sz w:val="24"/>
          <w:szCs w:val="24"/>
          <w:lang w:val="hr-HR"/>
        </w:rPr>
        <w:t xml:space="preserve"> VIII.</w:t>
      </w:r>
    </w:p>
    <w:p w14:paraId="243CA40F" w14:textId="77777777" w:rsidR="00B91439" w:rsidRPr="009A708F" w:rsidRDefault="00B91439" w:rsidP="00B91439">
      <w:pPr>
        <w:autoSpaceDE w:val="0"/>
        <w:jc w:val="both"/>
        <w:rPr>
          <w:rFonts w:ascii="Arial" w:hAnsi="Arial" w:cs="Arial"/>
          <w:color w:val="000000"/>
          <w:sz w:val="24"/>
          <w:szCs w:val="24"/>
          <w:lang w:val="hr-HR"/>
        </w:rPr>
      </w:pPr>
      <w:r w:rsidRPr="009A708F">
        <w:rPr>
          <w:rFonts w:ascii="Arial" w:hAnsi="Arial" w:cs="Arial"/>
          <w:color w:val="000000"/>
          <w:sz w:val="24"/>
          <w:szCs w:val="24"/>
          <w:lang w:val="hr-HR"/>
        </w:rPr>
        <w:t xml:space="preserve"> </w:t>
      </w:r>
      <w:r w:rsidRPr="009A708F">
        <w:rPr>
          <w:rFonts w:ascii="Arial" w:hAnsi="Arial" w:cs="Arial"/>
          <w:color w:val="000000"/>
          <w:sz w:val="24"/>
          <w:szCs w:val="24"/>
          <w:lang w:val="hr-HR"/>
        </w:rPr>
        <w:tab/>
        <w:t xml:space="preserve">Kandidati koji ispunjavaju formalne uvjete iz natječaja pozvati će se na pristupanje testiranju provjere znanja i sposobnosti najmanje 5 (pet) dana prije održavanja provjere. Obavijest  će biti  objavljena na službenim stranicama Općine Brtonigla - Verteneglio, </w:t>
      </w:r>
      <w:proofErr w:type="spellStart"/>
      <w:r w:rsidRPr="009A708F">
        <w:rPr>
          <w:rFonts w:ascii="Arial" w:hAnsi="Arial" w:cs="Arial"/>
          <w:sz w:val="24"/>
          <w:szCs w:val="24"/>
          <w:lang w:val="hr-HR"/>
        </w:rPr>
        <w:t>www.brtonigla-verteneglio.hr</w:t>
      </w:r>
      <w:proofErr w:type="spellEnd"/>
      <w:r w:rsidRPr="009A708F">
        <w:rPr>
          <w:rFonts w:ascii="Arial" w:hAnsi="Arial" w:cs="Arial"/>
          <w:sz w:val="24"/>
          <w:szCs w:val="24"/>
          <w:lang w:val="hr-HR"/>
        </w:rPr>
        <w:t xml:space="preserve"> </w:t>
      </w:r>
      <w:r w:rsidRPr="009A708F">
        <w:rPr>
          <w:rFonts w:ascii="Arial" w:hAnsi="Arial" w:cs="Arial"/>
          <w:color w:val="000000"/>
          <w:sz w:val="24"/>
          <w:szCs w:val="24"/>
          <w:lang w:val="hr-HR"/>
        </w:rPr>
        <w:t>i na oglasnoj ploči Općine Brtonigla - Verteneglio.</w:t>
      </w:r>
    </w:p>
    <w:p w14:paraId="456E966F" w14:textId="77777777" w:rsidR="00B91439" w:rsidRPr="009A708F" w:rsidRDefault="00B91439" w:rsidP="00B91439">
      <w:pPr>
        <w:autoSpaceDE w:val="0"/>
        <w:ind w:firstLine="708"/>
        <w:jc w:val="both"/>
        <w:rPr>
          <w:rFonts w:ascii="Arial" w:hAnsi="Arial" w:cs="Arial"/>
          <w:sz w:val="24"/>
          <w:szCs w:val="24"/>
          <w:lang w:val="hr-HR"/>
        </w:rPr>
      </w:pPr>
      <w:r w:rsidRPr="009A708F">
        <w:rPr>
          <w:rFonts w:ascii="Arial" w:hAnsi="Arial" w:cs="Arial"/>
          <w:color w:val="000000"/>
          <w:sz w:val="24"/>
          <w:szCs w:val="24"/>
          <w:lang w:val="hr-HR"/>
        </w:rPr>
        <w:t xml:space="preserve">Provjera znanja kandidata koji ispunjavaju formalne uvjete provodi Povjerenstvo za provedbu postupka natječaja, koja se sastoji </w:t>
      </w:r>
      <w:r w:rsidRPr="009A708F">
        <w:rPr>
          <w:rFonts w:ascii="Arial" w:hAnsi="Arial" w:cs="Arial"/>
          <w:sz w:val="24"/>
          <w:szCs w:val="24"/>
          <w:lang w:val="hr-HR"/>
        </w:rPr>
        <w:t xml:space="preserve">od pisanog testiranja iz općeg znanja i intervjua. </w:t>
      </w:r>
    </w:p>
    <w:p w14:paraId="3E8E0900" w14:textId="77777777" w:rsidR="00B91439" w:rsidRPr="009A708F" w:rsidRDefault="00B91439" w:rsidP="00B91439">
      <w:pPr>
        <w:autoSpaceDE w:val="0"/>
        <w:ind w:firstLine="708"/>
        <w:jc w:val="both"/>
        <w:rPr>
          <w:rFonts w:ascii="Arial" w:hAnsi="Arial" w:cs="Arial"/>
          <w:color w:val="000000"/>
          <w:sz w:val="24"/>
          <w:szCs w:val="24"/>
          <w:lang w:val="hr-HR"/>
        </w:rPr>
      </w:pPr>
      <w:r w:rsidRPr="009A708F">
        <w:rPr>
          <w:rFonts w:ascii="Arial" w:hAnsi="Arial" w:cs="Arial"/>
          <w:sz w:val="24"/>
          <w:szCs w:val="24"/>
          <w:lang w:val="hr-HR"/>
        </w:rPr>
        <w:t>Ako kandidat ne pristupi prethodnoj provjeri znanja, smatra se da je povukao prijavu na natječaj.</w:t>
      </w:r>
    </w:p>
    <w:p w14:paraId="69FC1552" w14:textId="77777777" w:rsidR="00B91439" w:rsidRDefault="00B91439" w:rsidP="00B91439">
      <w:pPr>
        <w:autoSpaceDE w:val="0"/>
        <w:rPr>
          <w:rFonts w:ascii="Arial" w:hAnsi="Arial" w:cs="Arial"/>
          <w:color w:val="000000"/>
          <w:sz w:val="24"/>
          <w:szCs w:val="24"/>
          <w:lang w:val="hr-HR"/>
        </w:rPr>
      </w:pPr>
    </w:p>
    <w:p w14:paraId="5BB3EAA1" w14:textId="77777777" w:rsidR="00811AEE" w:rsidRDefault="00811AEE" w:rsidP="00B91439">
      <w:pPr>
        <w:autoSpaceDE w:val="0"/>
        <w:rPr>
          <w:rFonts w:ascii="Arial" w:hAnsi="Arial" w:cs="Arial"/>
          <w:color w:val="000000"/>
          <w:sz w:val="24"/>
          <w:szCs w:val="24"/>
          <w:lang w:val="hr-HR"/>
        </w:rPr>
      </w:pPr>
    </w:p>
    <w:p w14:paraId="6118B81F" w14:textId="77777777" w:rsidR="00811AEE" w:rsidRPr="009A708F" w:rsidRDefault="00811AEE" w:rsidP="00B91439">
      <w:pPr>
        <w:autoSpaceDE w:val="0"/>
        <w:rPr>
          <w:rFonts w:ascii="Arial" w:hAnsi="Arial" w:cs="Arial"/>
          <w:color w:val="000000"/>
          <w:sz w:val="24"/>
          <w:szCs w:val="24"/>
          <w:lang w:val="hr-HR"/>
        </w:rPr>
      </w:pPr>
    </w:p>
    <w:p w14:paraId="06CAE035" w14:textId="77777777" w:rsidR="00B91439" w:rsidRPr="009A708F" w:rsidRDefault="00B91439" w:rsidP="00B91439">
      <w:pPr>
        <w:autoSpaceDE w:val="0"/>
        <w:jc w:val="center"/>
        <w:rPr>
          <w:rFonts w:ascii="Arial" w:hAnsi="Arial" w:cs="Arial"/>
          <w:b/>
          <w:bCs/>
          <w:color w:val="000000"/>
          <w:sz w:val="24"/>
          <w:szCs w:val="24"/>
          <w:lang w:val="hr-HR"/>
        </w:rPr>
      </w:pPr>
      <w:r w:rsidRPr="009A708F">
        <w:rPr>
          <w:rFonts w:ascii="Arial" w:hAnsi="Arial" w:cs="Arial"/>
          <w:b/>
          <w:bCs/>
          <w:color w:val="000000"/>
          <w:sz w:val="24"/>
          <w:szCs w:val="24"/>
          <w:lang w:val="hr-HR"/>
        </w:rPr>
        <w:lastRenderedPageBreak/>
        <w:t xml:space="preserve">    IX.</w:t>
      </w:r>
    </w:p>
    <w:p w14:paraId="3007F692" w14:textId="77777777" w:rsidR="00B91439" w:rsidRPr="009A708F" w:rsidRDefault="00B91439" w:rsidP="00B91439">
      <w:pPr>
        <w:ind w:firstLine="708"/>
        <w:jc w:val="both"/>
        <w:rPr>
          <w:rFonts w:ascii="Arial" w:hAnsi="Arial" w:cs="Arial"/>
          <w:sz w:val="24"/>
          <w:szCs w:val="24"/>
          <w:lang w:val="hr-HR"/>
        </w:rPr>
      </w:pPr>
      <w:bookmarkStart w:id="47" w:name="_Hlk144107561"/>
      <w:r w:rsidRPr="009A708F">
        <w:rPr>
          <w:rFonts w:ascii="Arial" w:hAnsi="Arial" w:cs="Arial"/>
          <w:sz w:val="24"/>
          <w:szCs w:val="24"/>
          <w:lang w:val="hr-HR" w:eastAsia="ar-SA"/>
        </w:rPr>
        <w:t xml:space="preserve">Plaća namještenika  Općine Brtonigla - Verteneglio propisana je Pravilnikom o unutarnjem redu Jedinstvenog upravnog odjela Općine Brtonigla - Verteneglio (Službene novine Općine Brtonigla - Verteneglio broj 11/22,09/23), Odlukom o  koeficijentima za obračun plaće službenika i namještenika Jedinstvenog upravnog odjela Općine Brtonigla -Verteneglio (Službene novine Općine Brtonigla - Verteneglio broj 08/23, 15/23), Odluke o plaćama i drugim primanjima zaposlenih u Jedinstvenom upravnom odjelu Općine Brtonigla - Verteneglio (Službene novine Općine Brtonigla - Verteneglio broj 15/2010 i 19/16) te Odlukom o osnovici za obračun plaće vježbenika Jedinstvenog upravnog odjela Općine Brtonigla – Verteneglio (Službene novine Općine Brtonigla - Verteneglio </w:t>
      </w:r>
      <w:r w:rsidRPr="009A708F">
        <w:rPr>
          <w:rFonts w:ascii="Arial" w:hAnsi="Arial" w:cs="Arial"/>
          <w:color w:val="000000"/>
          <w:sz w:val="24"/>
          <w:szCs w:val="24"/>
          <w:lang w:val="hr-HR" w:eastAsia="ar-SA"/>
        </w:rPr>
        <w:t xml:space="preserve">broj  07/23) </w:t>
      </w:r>
      <w:r w:rsidRPr="009A708F">
        <w:rPr>
          <w:rFonts w:ascii="Arial" w:hAnsi="Arial" w:cs="Arial"/>
          <w:color w:val="000000"/>
          <w:sz w:val="24"/>
          <w:szCs w:val="24"/>
          <w:shd w:val="clear" w:color="auto" w:fill="F8F8F8"/>
          <w:lang w:val="hr-HR"/>
        </w:rPr>
        <w:t>.</w:t>
      </w:r>
    </w:p>
    <w:p w14:paraId="3C8B040C" w14:textId="77777777" w:rsidR="00B91439" w:rsidRPr="009A708F" w:rsidRDefault="00B91439" w:rsidP="00B91439">
      <w:pPr>
        <w:suppressAutoHyphens/>
        <w:spacing w:after="120"/>
        <w:jc w:val="both"/>
        <w:rPr>
          <w:rFonts w:ascii="Arial" w:hAnsi="Arial" w:cs="Arial"/>
          <w:sz w:val="24"/>
          <w:szCs w:val="24"/>
          <w:lang w:val="hr-HR" w:eastAsia="ar-SA"/>
        </w:rPr>
      </w:pPr>
    </w:p>
    <w:p w14:paraId="3C27255D" w14:textId="77777777" w:rsidR="00B91439" w:rsidRPr="009A708F" w:rsidRDefault="00B91439" w:rsidP="00B91439">
      <w:pPr>
        <w:suppressAutoHyphens/>
        <w:spacing w:after="120"/>
        <w:ind w:firstLine="708"/>
        <w:jc w:val="both"/>
        <w:rPr>
          <w:rFonts w:ascii="Arial" w:hAnsi="Arial" w:cs="Arial"/>
          <w:sz w:val="24"/>
          <w:szCs w:val="24"/>
          <w:lang w:val="hr-HR" w:eastAsia="ar-SA"/>
        </w:rPr>
      </w:pPr>
      <w:r w:rsidRPr="009A708F">
        <w:rPr>
          <w:rFonts w:ascii="Arial" w:hAnsi="Arial" w:cs="Arial"/>
          <w:sz w:val="24"/>
          <w:szCs w:val="24"/>
          <w:lang w:val="hr-HR" w:eastAsia="ar-SA"/>
        </w:rPr>
        <w:t>Plaća namještenika čini umnožak koeficijenta složenosti poslova radnog mjesta 1,00  i osnovice za obračun plaće (803,29 EUR), uvećan za 0,5% za svaku navršenu godinu radnog staža.</w:t>
      </w:r>
    </w:p>
    <w:bookmarkEnd w:id="47"/>
    <w:p w14:paraId="44D134EE" w14:textId="77777777" w:rsidR="00B91439" w:rsidRPr="009A708F" w:rsidRDefault="00B91439" w:rsidP="00B91439">
      <w:pPr>
        <w:autoSpaceDE w:val="0"/>
        <w:jc w:val="center"/>
        <w:rPr>
          <w:rFonts w:ascii="Arial" w:hAnsi="Arial" w:cs="Arial"/>
          <w:color w:val="000000"/>
          <w:sz w:val="24"/>
          <w:szCs w:val="24"/>
          <w:lang w:val="hr-HR"/>
        </w:rPr>
      </w:pPr>
      <w:r w:rsidRPr="009A708F">
        <w:rPr>
          <w:rFonts w:ascii="Arial" w:hAnsi="Arial" w:cs="Arial"/>
          <w:b/>
          <w:bCs/>
          <w:color w:val="000000"/>
          <w:sz w:val="24"/>
          <w:szCs w:val="24"/>
          <w:lang w:val="hr-HR"/>
        </w:rPr>
        <w:t>X.</w:t>
      </w:r>
    </w:p>
    <w:p w14:paraId="28E867A1" w14:textId="77777777" w:rsidR="00B91439" w:rsidRPr="009A708F" w:rsidRDefault="00B91439" w:rsidP="00B91439">
      <w:pPr>
        <w:spacing w:after="240"/>
        <w:ind w:firstLine="708"/>
        <w:jc w:val="both"/>
        <w:rPr>
          <w:rFonts w:ascii="Arial" w:hAnsi="Arial" w:cs="Arial"/>
          <w:sz w:val="24"/>
          <w:szCs w:val="24"/>
          <w:lang w:val="hr-HR"/>
        </w:rPr>
      </w:pPr>
      <w:r w:rsidRPr="009A708F">
        <w:rPr>
          <w:rFonts w:ascii="Arial" w:hAnsi="Arial" w:cs="Arial"/>
          <w:sz w:val="24"/>
          <w:szCs w:val="24"/>
          <w:lang w:val="hr-HR"/>
        </w:rPr>
        <w:t xml:space="preserve">Zadužuje se </w:t>
      </w:r>
      <w:r w:rsidRPr="009A708F">
        <w:rPr>
          <w:rFonts w:ascii="Arial" w:hAnsi="Arial" w:cs="Arial"/>
          <w:bCs/>
          <w:color w:val="000000"/>
          <w:sz w:val="24"/>
          <w:szCs w:val="24"/>
          <w:lang w:val="hr-HR"/>
        </w:rPr>
        <w:t>Povjerenstvo za provedbu postupka natječaja</w:t>
      </w:r>
      <w:r w:rsidRPr="009A708F">
        <w:rPr>
          <w:rFonts w:ascii="Arial" w:hAnsi="Arial" w:cs="Arial"/>
          <w:color w:val="000000"/>
          <w:sz w:val="24"/>
          <w:szCs w:val="24"/>
          <w:lang w:val="hr-HR"/>
        </w:rPr>
        <w:t xml:space="preserve"> </w:t>
      </w:r>
      <w:r w:rsidRPr="009A708F">
        <w:rPr>
          <w:rFonts w:ascii="Arial" w:hAnsi="Arial" w:cs="Arial"/>
          <w:sz w:val="24"/>
          <w:szCs w:val="24"/>
          <w:lang w:val="hr-HR"/>
        </w:rPr>
        <w:t xml:space="preserve">za provedbu postupka prijema u  službu vježbenika iz </w:t>
      </w:r>
      <w:proofErr w:type="spellStart"/>
      <w:r w:rsidRPr="009A708F">
        <w:rPr>
          <w:rFonts w:ascii="Arial" w:hAnsi="Arial" w:cs="Arial"/>
          <w:sz w:val="24"/>
          <w:szCs w:val="24"/>
          <w:lang w:val="hr-HR"/>
        </w:rPr>
        <w:t>toč.I</w:t>
      </w:r>
      <w:proofErr w:type="spellEnd"/>
      <w:r w:rsidRPr="009A708F">
        <w:rPr>
          <w:rFonts w:ascii="Arial" w:hAnsi="Arial" w:cs="Arial"/>
          <w:sz w:val="24"/>
          <w:szCs w:val="24"/>
          <w:lang w:val="hr-HR"/>
        </w:rPr>
        <w:t xml:space="preserve"> ove Odluke radi obavljanja poslova utvrđenih Pravilnikom.</w:t>
      </w:r>
    </w:p>
    <w:p w14:paraId="76DC44CE" w14:textId="77777777" w:rsidR="00B91439" w:rsidRPr="009A708F" w:rsidRDefault="00B91439" w:rsidP="00B91439">
      <w:pPr>
        <w:autoSpaceDE w:val="0"/>
        <w:jc w:val="center"/>
        <w:rPr>
          <w:rFonts w:ascii="Arial" w:hAnsi="Arial" w:cs="Arial"/>
          <w:b/>
          <w:bCs/>
          <w:sz w:val="24"/>
          <w:szCs w:val="24"/>
          <w:lang w:val="hr-HR"/>
        </w:rPr>
      </w:pPr>
      <w:r w:rsidRPr="009A708F">
        <w:rPr>
          <w:rFonts w:ascii="Arial" w:hAnsi="Arial" w:cs="Arial"/>
          <w:b/>
          <w:bCs/>
          <w:sz w:val="24"/>
          <w:szCs w:val="24"/>
          <w:lang w:val="hr-HR"/>
        </w:rPr>
        <w:t>XI.</w:t>
      </w:r>
    </w:p>
    <w:p w14:paraId="7B489150" w14:textId="77777777" w:rsidR="00B91439" w:rsidRPr="009A708F" w:rsidRDefault="00B91439" w:rsidP="00B91439">
      <w:pPr>
        <w:autoSpaceDE w:val="0"/>
        <w:jc w:val="both"/>
        <w:rPr>
          <w:rFonts w:ascii="Arial" w:hAnsi="Arial" w:cs="Arial"/>
          <w:color w:val="000000"/>
          <w:sz w:val="24"/>
          <w:szCs w:val="24"/>
          <w:lang w:val="hr-HR"/>
        </w:rPr>
      </w:pPr>
      <w:r w:rsidRPr="009A708F">
        <w:rPr>
          <w:rFonts w:ascii="Arial" w:hAnsi="Arial" w:cs="Arial"/>
          <w:sz w:val="24"/>
          <w:szCs w:val="24"/>
          <w:lang w:val="hr-HR"/>
        </w:rPr>
        <w:t xml:space="preserve">              </w:t>
      </w:r>
      <w:r w:rsidRPr="009A708F">
        <w:rPr>
          <w:rFonts w:ascii="Arial" w:hAnsi="Arial" w:cs="Arial"/>
          <w:color w:val="000000"/>
          <w:sz w:val="24"/>
          <w:szCs w:val="24"/>
          <w:lang w:val="hr-HR"/>
        </w:rPr>
        <w:t xml:space="preserve">Ova Odluka stupa na </w:t>
      </w:r>
      <w:r w:rsidRPr="009A708F">
        <w:rPr>
          <w:rFonts w:ascii="Arial" w:hAnsi="Arial" w:cs="Arial"/>
          <w:sz w:val="24"/>
          <w:szCs w:val="24"/>
          <w:lang w:val="hr-HR"/>
        </w:rPr>
        <w:t>snagu danom donošenja, a ista će</w:t>
      </w:r>
      <w:r w:rsidRPr="009A708F">
        <w:rPr>
          <w:rFonts w:ascii="Arial" w:hAnsi="Arial" w:cs="Arial"/>
          <w:color w:val="000000"/>
          <w:sz w:val="24"/>
          <w:szCs w:val="24"/>
          <w:lang w:val="hr-HR"/>
        </w:rPr>
        <w:t xml:space="preserve"> se objaviti u Službenim novinama Općine Brtonigla - Verteneglio.  </w:t>
      </w:r>
    </w:p>
    <w:p w14:paraId="29FB9B48" w14:textId="77777777" w:rsidR="00B91439" w:rsidRPr="009A708F" w:rsidRDefault="00B91439" w:rsidP="00B91439">
      <w:pPr>
        <w:autoSpaceDE w:val="0"/>
        <w:jc w:val="both"/>
        <w:rPr>
          <w:rFonts w:ascii="Arial" w:hAnsi="Arial" w:cs="Arial"/>
          <w:sz w:val="24"/>
          <w:szCs w:val="24"/>
          <w:lang w:val="hr-HR"/>
        </w:rPr>
      </w:pPr>
      <w:r w:rsidRPr="009A708F">
        <w:rPr>
          <w:rFonts w:ascii="Arial" w:hAnsi="Arial" w:cs="Arial"/>
          <w:sz w:val="24"/>
          <w:szCs w:val="24"/>
          <w:lang w:val="hr-HR"/>
        </w:rPr>
        <w:t xml:space="preserve"> </w:t>
      </w:r>
    </w:p>
    <w:p w14:paraId="3480DE51" w14:textId="77777777" w:rsidR="00B91439" w:rsidRPr="009A708F" w:rsidRDefault="00B91439" w:rsidP="00B91439">
      <w:pPr>
        <w:suppressAutoHyphens/>
        <w:spacing w:after="120"/>
        <w:jc w:val="right"/>
        <w:rPr>
          <w:rFonts w:ascii="Arial" w:hAnsi="Arial" w:cs="Arial"/>
          <w:sz w:val="24"/>
          <w:szCs w:val="24"/>
          <w:lang w:val="hr-HR"/>
        </w:rPr>
      </w:pPr>
      <w:r w:rsidRPr="009A708F">
        <w:rPr>
          <w:rFonts w:ascii="Arial" w:hAnsi="Arial" w:cs="Arial"/>
          <w:sz w:val="24"/>
          <w:szCs w:val="24"/>
          <w:lang w:val="hr-HR"/>
        </w:rPr>
        <w:t xml:space="preserve">                          Pročelnica</w:t>
      </w:r>
    </w:p>
    <w:p w14:paraId="4EDD9600" w14:textId="76FD8637" w:rsidR="00B91439" w:rsidRPr="009A708F" w:rsidRDefault="00B91439" w:rsidP="00B91439">
      <w:pPr>
        <w:suppressAutoHyphens/>
        <w:spacing w:after="120"/>
        <w:jc w:val="right"/>
        <w:rPr>
          <w:rFonts w:ascii="Arial" w:hAnsi="Arial" w:cs="Arial"/>
          <w:color w:val="000000"/>
          <w:sz w:val="24"/>
          <w:szCs w:val="24"/>
          <w:lang w:val="hr-HR"/>
        </w:rPr>
      </w:pPr>
      <w:r w:rsidRPr="009A708F">
        <w:rPr>
          <w:rFonts w:ascii="Arial" w:hAnsi="Arial" w:cs="Arial"/>
          <w:sz w:val="24"/>
          <w:szCs w:val="24"/>
          <w:lang w:val="hr-HR"/>
        </w:rPr>
        <w:t xml:space="preserve">Marica Garić </w:t>
      </w:r>
      <w:proofErr w:type="spellStart"/>
      <w:r w:rsidRPr="009A708F">
        <w:rPr>
          <w:rFonts w:ascii="Arial" w:hAnsi="Arial" w:cs="Arial"/>
          <w:sz w:val="24"/>
          <w:szCs w:val="24"/>
          <w:lang w:val="hr-HR"/>
        </w:rPr>
        <w:t>dipl.iur</w:t>
      </w:r>
      <w:proofErr w:type="spellEnd"/>
      <w:r w:rsidRPr="009A708F">
        <w:rPr>
          <w:rFonts w:ascii="Arial" w:hAnsi="Arial" w:cs="Arial"/>
          <w:sz w:val="24"/>
          <w:szCs w:val="24"/>
          <w:lang w:val="hr-HR"/>
        </w:rPr>
        <w:t>.</w:t>
      </w:r>
      <w:bookmarkEnd w:id="43"/>
      <w:r w:rsidR="009A708F" w:rsidRPr="009A708F">
        <w:rPr>
          <w:rFonts w:ascii="Arial" w:hAnsi="Arial" w:cs="Arial"/>
          <w:color w:val="000000"/>
          <w:sz w:val="24"/>
          <w:szCs w:val="24"/>
          <w:lang w:val="hr-HR"/>
        </w:rPr>
        <w:t xml:space="preserve"> v.r.</w:t>
      </w:r>
    </w:p>
    <w:p w14:paraId="4415ECEB" w14:textId="77777777" w:rsidR="00B91439" w:rsidRPr="009A708F" w:rsidRDefault="00B91439" w:rsidP="004861C5">
      <w:pPr>
        <w:rPr>
          <w:rFonts w:ascii="Arial" w:hAnsi="Arial" w:cs="Arial"/>
          <w:sz w:val="24"/>
          <w:szCs w:val="24"/>
          <w:lang w:val="hr-HR"/>
        </w:rPr>
      </w:pPr>
    </w:p>
    <w:p w14:paraId="5EF5E842" w14:textId="77777777" w:rsidR="00B91439" w:rsidRPr="009A708F" w:rsidRDefault="00B91439" w:rsidP="00B91439">
      <w:pPr>
        <w:pStyle w:val="ListParagraph"/>
        <w:numPr>
          <w:ilvl w:val="0"/>
          <w:numId w:val="5"/>
        </w:numPr>
        <w:jc w:val="center"/>
        <w:rPr>
          <w:rFonts w:cs="Arial"/>
          <w:sz w:val="24"/>
          <w:szCs w:val="24"/>
          <w:lang w:val="hr-HR"/>
        </w:rPr>
      </w:pPr>
    </w:p>
    <w:p w14:paraId="09B7A7FC" w14:textId="77777777" w:rsidR="00B91439" w:rsidRPr="009A708F" w:rsidRDefault="00B91439" w:rsidP="004861C5">
      <w:pPr>
        <w:rPr>
          <w:rFonts w:ascii="Arial" w:hAnsi="Arial" w:cs="Arial"/>
          <w:sz w:val="24"/>
          <w:szCs w:val="24"/>
          <w:lang w:val="hr-HR"/>
        </w:rPr>
      </w:pPr>
    </w:p>
    <w:sectPr w:rsidR="00B91439" w:rsidRPr="009A708F" w:rsidSect="001D46AF">
      <w:headerReference w:type="default" r:id="rId26"/>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F219B" w14:textId="2AE80108" w:rsidR="003832F5" w:rsidRPr="00FA0C3C" w:rsidRDefault="00FD6C53"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w:t>
    </w:r>
    <w:r w:rsidR="009A708F">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xml:space="preserve">. </w:t>
    </w:r>
    <w:r w:rsidR="009A708F">
      <w:rPr>
        <w:rFonts w:ascii="Arial" w:hAnsi="Arial" w:cs="Arial"/>
        <w:color w:val="000000"/>
        <w:sz w:val="16"/>
        <w:highlight w:val="cyan"/>
        <w:shd w:val="pct5" w:color="auto" w:fill="auto"/>
        <w:lang w:val="hr-HR"/>
      </w:rPr>
      <w:t>svibnja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sidR="00AD23C8">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AD23C8">
      <w:rPr>
        <w:rFonts w:ascii="Arial" w:hAnsi="Arial" w:cs="Arial"/>
        <w:color w:val="000000"/>
        <w:sz w:val="16"/>
        <w:highlight w:val="cyan"/>
        <w:shd w:val="pct5" w:color="auto" w:fill="auto"/>
        <w:lang w:val="hr-HR"/>
      </w:rPr>
      <w:t>0</w:t>
    </w:r>
    <w:r w:rsidR="009A708F">
      <w:rPr>
        <w:rFonts w:ascii="Arial" w:hAnsi="Arial" w:cs="Arial"/>
        <w:color w:val="000000"/>
        <w:sz w:val="16"/>
        <w:highlight w:val="cyan"/>
        <w:shd w:val="pct5" w:color="auto" w:fill="auto"/>
        <w:lang w:val="hr-HR"/>
      </w:rPr>
      <w:t>6</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AD23C8">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3706F6C3" w14:textId="77777777" w:rsidR="00303EF8" w:rsidRPr="00D32C69" w:rsidRDefault="00303EF8">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2"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4" w15:restartNumberingAfterBreak="0">
    <w:nsid w:val="001E293A"/>
    <w:multiLevelType w:val="hybridMultilevel"/>
    <w:tmpl w:val="2A428FF8"/>
    <w:lvl w:ilvl="0" w:tplc="655293A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7F71C8"/>
    <w:multiLevelType w:val="multilevel"/>
    <w:tmpl w:val="C77A5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7E6E82"/>
    <w:multiLevelType w:val="hybridMultilevel"/>
    <w:tmpl w:val="0A7211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B6E50F9"/>
    <w:multiLevelType w:val="hybridMultilevel"/>
    <w:tmpl w:val="FE9AF7F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8" w15:restartNumberingAfterBreak="0">
    <w:nsid w:val="3F182F34"/>
    <w:multiLevelType w:val="hybridMultilevel"/>
    <w:tmpl w:val="02F6D2E0"/>
    <w:lvl w:ilvl="0" w:tplc="A86A848A">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4206222A"/>
    <w:multiLevelType w:val="hybridMultilevel"/>
    <w:tmpl w:val="AF48E718"/>
    <w:lvl w:ilvl="0" w:tplc="40E29C6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0" w15:restartNumberingAfterBreak="0">
    <w:nsid w:val="51C82766"/>
    <w:multiLevelType w:val="hybridMultilevel"/>
    <w:tmpl w:val="EB9099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98755D2"/>
    <w:multiLevelType w:val="hybridMultilevel"/>
    <w:tmpl w:val="F614FB8C"/>
    <w:lvl w:ilvl="0" w:tplc="A92C8DB6">
      <w:start w:val="1"/>
      <w:numFmt w:val="bullet"/>
      <w:lvlText w:val="-"/>
      <w:lvlJc w:val="left"/>
      <w:pPr>
        <w:ind w:left="36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63632527"/>
    <w:multiLevelType w:val="hybridMultilevel"/>
    <w:tmpl w:val="5726DABA"/>
    <w:lvl w:ilvl="0" w:tplc="66646940">
      <w:numFmt w:val="bullet"/>
      <w:lvlText w:val="-"/>
      <w:lvlJc w:val="left"/>
      <w:pPr>
        <w:ind w:left="420" w:hanging="360"/>
      </w:pPr>
      <w:rPr>
        <w:rFonts w:ascii="Arial" w:eastAsia="Times New Roman" w:hAnsi="Arial" w:cs="Arial"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13" w15:restartNumberingAfterBreak="0">
    <w:nsid w:val="6A9F283A"/>
    <w:multiLevelType w:val="hybridMultilevel"/>
    <w:tmpl w:val="7612F350"/>
    <w:lvl w:ilvl="0" w:tplc="4E127BB0">
      <w:start w:val="1"/>
      <w:numFmt w:val="bullet"/>
      <w:lvlText w:val="-"/>
      <w:lvlJc w:val="left"/>
      <w:pPr>
        <w:tabs>
          <w:tab w:val="num" w:pos="720"/>
        </w:tabs>
        <w:ind w:left="720" w:hanging="360"/>
      </w:pPr>
      <w:rPr>
        <w:rFonts w:ascii="Times New Roman" w:eastAsia="Times New Roman" w:hAnsi="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6E6A2A3A"/>
    <w:multiLevelType w:val="multilevel"/>
    <w:tmpl w:val="6B8C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072826"/>
    <w:multiLevelType w:val="hybridMultilevel"/>
    <w:tmpl w:val="892611A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7D6E3693"/>
    <w:multiLevelType w:val="hybridMultilevel"/>
    <w:tmpl w:val="7F684EB4"/>
    <w:lvl w:ilvl="0" w:tplc="103C4D22">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042978307">
    <w:abstractNumId w:val="8"/>
  </w:num>
  <w:num w:numId="2" w16cid:durableId="763646525">
    <w:abstractNumId w:val="7"/>
  </w:num>
  <w:num w:numId="3" w16cid:durableId="1941719757">
    <w:abstractNumId w:val="11"/>
  </w:num>
  <w:num w:numId="4" w16cid:durableId="31727164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072383">
    <w:abstractNumId w:val="15"/>
  </w:num>
  <w:num w:numId="6" w16cid:durableId="1877963993">
    <w:abstractNumId w:val="6"/>
  </w:num>
  <w:num w:numId="7" w16cid:durableId="1173106285">
    <w:abstractNumId w:val="10"/>
  </w:num>
  <w:num w:numId="8" w16cid:durableId="1143696726">
    <w:abstractNumId w:val="4"/>
  </w:num>
  <w:num w:numId="9" w16cid:durableId="560795705">
    <w:abstractNumId w:val="14"/>
  </w:num>
  <w:num w:numId="10" w16cid:durableId="266473161">
    <w:abstractNumId w:val="5"/>
  </w:num>
  <w:num w:numId="11" w16cid:durableId="479660222">
    <w:abstractNumId w:val="9"/>
  </w:num>
  <w:num w:numId="12" w16cid:durableId="1400521670">
    <w:abstractNumId w:val="12"/>
  </w:num>
  <w:num w:numId="13" w16cid:durableId="264312349">
    <w:abstractNumId w:val="16"/>
  </w:num>
  <w:num w:numId="14" w16cid:durableId="694961866">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41F3"/>
    <w:rsid w:val="00007106"/>
    <w:rsid w:val="00012916"/>
    <w:rsid w:val="00031621"/>
    <w:rsid w:val="00041EE2"/>
    <w:rsid w:val="000632B3"/>
    <w:rsid w:val="00065C43"/>
    <w:rsid w:val="0007792A"/>
    <w:rsid w:val="00077BDE"/>
    <w:rsid w:val="000C67C8"/>
    <w:rsid w:val="000D22D2"/>
    <w:rsid w:val="000D3742"/>
    <w:rsid w:val="000D47DE"/>
    <w:rsid w:val="000D4938"/>
    <w:rsid w:val="000E2747"/>
    <w:rsid w:val="000F6C09"/>
    <w:rsid w:val="001009AA"/>
    <w:rsid w:val="00102631"/>
    <w:rsid w:val="00103679"/>
    <w:rsid w:val="00110452"/>
    <w:rsid w:val="00111A09"/>
    <w:rsid w:val="001179DC"/>
    <w:rsid w:val="0012178A"/>
    <w:rsid w:val="00140062"/>
    <w:rsid w:val="00152823"/>
    <w:rsid w:val="001543AF"/>
    <w:rsid w:val="0017568C"/>
    <w:rsid w:val="00177388"/>
    <w:rsid w:val="001A5223"/>
    <w:rsid w:val="001B1A50"/>
    <w:rsid w:val="001C0D11"/>
    <w:rsid w:val="001D46AF"/>
    <w:rsid w:val="00202DB2"/>
    <w:rsid w:val="0021756C"/>
    <w:rsid w:val="00222D96"/>
    <w:rsid w:val="00227B89"/>
    <w:rsid w:val="0025495E"/>
    <w:rsid w:val="00257A01"/>
    <w:rsid w:val="00266EEC"/>
    <w:rsid w:val="002734CB"/>
    <w:rsid w:val="00273D56"/>
    <w:rsid w:val="002908A9"/>
    <w:rsid w:val="00292F02"/>
    <w:rsid w:val="002A115C"/>
    <w:rsid w:val="002A741A"/>
    <w:rsid w:val="002D1FCA"/>
    <w:rsid w:val="002D3D6C"/>
    <w:rsid w:val="002D5F93"/>
    <w:rsid w:val="002E698E"/>
    <w:rsid w:val="002F5C4F"/>
    <w:rsid w:val="00302347"/>
    <w:rsid w:val="00303EF8"/>
    <w:rsid w:val="00312A92"/>
    <w:rsid w:val="00327DC0"/>
    <w:rsid w:val="00344072"/>
    <w:rsid w:val="00345183"/>
    <w:rsid w:val="0034602B"/>
    <w:rsid w:val="00375D36"/>
    <w:rsid w:val="00380460"/>
    <w:rsid w:val="00380547"/>
    <w:rsid w:val="003832F5"/>
    <w:rsid w:val="003A11DF"/>
    <w:rsid w:val="003A234C"/>
    <w:rsid w:val="003A32EC"/>
    <w:rsid w:val="003A34CA"/>
    <w:rsid w:val="003A7A3A"/>
    <w:rsid w:val="003C74A2"/>
    <w:rsid w:val="003E00EC"/>
    <w:rsid w:val="00424CA6"/>
    <w:rsid w:val="00435C83"/>
    <w:rsid w:val="00444B4A"/>
    <w:rsid w:val="00455067"/>
    <w:rsid w:val="004861C5"/>
    <w:rsid w:val="004950A3"/>
    <w:rsid w:val="00495A7A"/>
    <w:rsid w:val="004B3C1A"/>
    <w:rsid w:val="004C78F1"/>
    <w:rsid w:val="004D3479"/>
    <w:rsid w:val="004D43FC"/>
    <w:rsid w:val="004F2379"/>
    <w:rsid w:val="004F4F4C"/>
    <w:rsid w:val="00540F7E"/>
    <w:rsid w:val="005432FB"/>
    <w:rsid w:val="0054372A"/>
    <w:rsid w:val="0055384A"/>
    <w:rsid w:val="00566FE3"/>
    <w:rsid w:val="00574A22"/>
    <w:rsid w:val="00583559"/>
    <w:rsid w:val="005879E7"/>
    <w:rsid w:val="00594C67"/>
    <w:rsid w:val="005B601C"/>
    <w:rsid w:val="00605E5A"/>
    <w:rsid w:val="00625998"/>
    <w:rsid w:val="00636C5B"/>
    <w:rsid w:val="006B4903"/>
    <w:rsid w:val="006C2C67"/>
    <w:rsid w:val="006D474A"/>
    <w:rsid w:val="006E04DE"/>
    <w:rsid w:val="007138E5"/>
    <w:rsid w:val="00725C6D"/>
    <w:rsid w:val="0073560E"/>
    <w:rsid w:val="00754BD3"/>
    <w:rsid w:val="00767FE0"/>
    <w:rsid w:val="00776C7A"/>
    <w:rsid w:val="00786E4E"/>
    <w:rsid w:val="007B2930"/>
    <w:rsid w:val="007D110B"/>
    <w:rsid w:val="007E19A7"/>
    <w:rsid w:val="007E6E6D"/>
    <w:rsid w:val="007F63E5"/>
    <w:rsid w:val="00811AEE"/>
    <w:rsid w:val="00813194"/>
    <w:rsid w:val="0084577F"/>
    <w:rsid w:val="00846B25"/>
    <w:rsid w:val="00864E7F"/>
    <w:rsid w:val="008C4EB3"/>
    <w:rsid w:val="008E1B05"/>
    <w:rsid w:val="008F5523"/>
    <w:rsid w:val="00906659"/>
    <w:rsid w:val="00914FEE"/>
    <w:rsid w:val="00917D74"/>
    <w:rsid w:val="00923F0A"/>
    <w:rsid w:val="009359CC"/>
    <w:rsid w:val="00952212"/>
    <w:rsid w:val="00953BDF"/>
    <w:rsid w:val="0099616B"/>
    <w:rsid w:val="009A2D3E"/>
    <w:rsid w:val="009A708F"/>
    <w:rsid w:val="009C0FDE"/>
    <w:rsid w:val="009D7DE7"/>
    <w:rsid w:val="009E46CA"/>
    <w:rsid w:val="009F13D0"/>
    <w:rsid w:val="009F269F"/>
    <w:rsid w:val="009F6E32"/>
    <w:rsid w:val="00A035DF"/>
    <w:rsid w:val="00A16334"/>
    <w:rsid w:val="00A21FDD"/>
    <w:rsid w:val="00A57D95"/>
    <w:rsid w:val="00A618EC"/>
    <w:rsid w:val="00A628B4"/>
    <w:rsid w:val="00A8015B"/>
    <w:rsid w:val="00A816FE"/>
    <w:rsid w:val="00A91B74"/>
    <w:rsid w:val="00A92E9F"/>
    <w:rsid w:val="00A95831"/>
    <w:rsid w:val="00A97D07"/>
    <w:rsid w:val="00AA2284"/>
    <w:rsid w:val="00AA412E"/>
    <w:rsid w:val="00AB398F"/>
    <w:rsid w:val="00AC144A"/>
    <w:rsid w:val="00AC1DC6"/>
    <w:rsid w:val="00AD23C8"/>
    <w:rsid w:val="00AE0914"/>
    <w:rsid w:val="00B22CFF"/>
    <w:rsid w:val="00B60D55"/>
    <w:rsid w:val="00B73955"/>
    <w:rsid w:val="00B76D94"/>
    <w:rsid w:val="00B91439"/>
    <w:rsid w:val="00B963E0"/>
    <w:rsid w:val="00BA56E7"/>
    <w:rsid w:val="00BA7973"/>
    <w:rsid w:val="00BB06CA"/>
    <w:rsid w:val="00BB4BBB"/>
    <w:rsid w:val="00BC19E7"/>
    <w:rsid w:val="00BC602E"/>
    <w:rsid w:val="00BD40D6"/>
    <w:rsid w:val="00BD44F9"/>
    <w:rsid w:val="00BF5DA3"/>
    <w:rsid w:val="00C17991"/>
    <w:rsid w:val="00C23B68"/>
    <w:rsid w:val="00C26358"/>
    <w:rsid w:val="00C52C47"/>
    <w:rsid w:val="00C72A00"/>
    <w:rsid w:val="00C8249A"/>
    <w:rsid w:val="00CA601B"/>
    <w:rsid w:val="00CC1D2C"/>
    <w:rsid w:val="00CD60FB"/>
    <w:rsid w:val="00CE48FC"/>
    <w:rsid w:val="00CF5A3B"/>
    <w:rsid w:val="00D04714"/>
    <w:rsid w:val="00D07B87"/>
    <w:rsid w:val="00D167D5"/>
    <w:rsid w:val="00D32C69"/>
    <w:rsid w:val="00D3622F"/>
    <w:rsid w:val="00D43446"/>
    <w:rsid w:val="00D56D1B"/>
    <w:rsid w:val="00D63E3A"/>
    <w:rsid w:val="00D65524"/>
    <w:rsid w:val="00D82E37"/>
    <w:rsid w:val="00DA1BC4"/>
    <w:rsid w:val="00DA71C9"/>
    <w:rsid w:val="00DA73DE"/>
    <w:rsid w:val="00DB0576"/>
    <w:rsid w:val="00DB6976"/>
    <w:rsid w:val="00DC0A9F"/>
    <w:rsid w:val="00E04F38"/>
    <w:rsid w:val="00E10138"/>
    <w:rsid w:val="00E21496"/>
    <w:rsid w:val="00E24280"/>
    <w:rsid w:val="00E26A2A"/>
    <w:rsid w:val="00E30B84"/>
    <w:rsid w:val="00E510BB"/>
    <w:rsid w:val="00E554D6"/>
    <w:rsid w:val="00E60362"/>
    <w:rsid w:val="00E94B65"/>
    <w:rsid w:val="00E968CF"/>
    <w:rsid w:val="00EA50CE"/>
    <w:rsid w:val="00EA5287"/>
    <w:rsid w:val="00EB4BE6"/>
    <w:rsid w:val="00EC7154"/>
    <w:rsid w:val="00ED1E66"/>
    <w:rsid w:val="00ED4748"/>
    <w:rsid w:val="00ED50BA"/>
    <w:rsid w:val="00EE625D"/>
    <w:rsid w:val="00EF5FE8"/>
    <w:rsid w:val="00F10BAC"/>
    <w:rsid w:val="00F257E9"/>
    <w:rsid w:val="00F26829"/>
    <w:rsid w:val="00F42709"/>
    <w:rsid w:val="00F45F1D"/>
    <w:rsid w:val="00F6119A"/>
    <w:rsid w:val="00F7267C"/>
    <w:rsid w:val="00F81E2A"/>
    <w:rsid w:val="00FA0C3C"/>
    <w:rsid w:val="00FA4C15"/>
    <w:rsid w:val="00FB00F0"/>
    <w:rsid w:val="00FC23F5"/>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5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uiPriority w:val="99"/>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NoList"/>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TableNormal"/>
    <w:next w:val="TableGrid"/>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rizicna.azo.hr/iszo/images/grb_rh.jpg" TargetMode="External"/><Relationship Id="rId13" Type="http://schemas.openxmlformats.org/officeDocument/2006/relationships/image" Target="media/image3.jpeg"/><Relationship Id="rId18" Type="http://schemas.openxmlformats.org/officeDocument/2006/relationships/hyperlink" Target="http://www.brtonigla-verteneglio.hr"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brtonigla-verteneglio.hr" TargetMode="External"/><Relationship Id="rId7" Type="http://schemas.openxmlformats.org/officeDocument/2006/relationships/image" Target="media/image1.jpeg"/><Relationship Id="rId12" Type="http://schemas.openxmlformats.org/officeDocument/2006/relationships/hyperlink" Target="https://www.brtonigla-verteneglio.hr/hr/javna-nabava/pozivi-za-jednostavnu-nabavu/poziv-za-dostavu-ponude-u-postupku-jednostavne-javne-nabave" TargetMode="External"/><Relationship Id="rId17" Type="http://schemas.openxmlformats.org/officeDocument/2006/relationships/hyperlink" Target="mailto:info@brtonigla-verteneglio.hr" TargetMode="External"/><Relationship Id="rId25"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www.brtonigla-verteneglio.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tonigla-verteneglio.hr" TargetMode="External"/><Relationship Id="rId24" Type="http://schemas.openxmlformats.org/officeDocument/2006/relationships/image" Target="media/image7.jpeg"/><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www.brtonigla-verteneglio.hr" TargetMode="External"/><Relationship Id="rId28" Type="http://schemas.openxmlformats.org/officeDocument/2006/relationships/theme" Target="theme/theme1.xml"/><Relationship Id="rId10" Type="http://schemas.openxmlformats.org/officeDocument/2006/relationships/hyperlink" Target="mailto:info@brtonigla-verteneglio.hr" TargetMode="External"/><Relationship Id="rId19" Type="http://schemas.openxmlformats.org/officeDocument/2006/relationships/hyperlink" Target="http://www.brtonigla-verteneglio.hr"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hyperlink" Target="http://www.brtonigla-verteneglio.h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1627</TotalTime>
  <Pages>38</Pages>
  <Words>11555</Words>
  <Characters>65867</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145</cp:revision>
  <cp:lastPrinted>2017-03-28T11:37:00Z</cp:lastPrinted>
  <dcterms:created xsi:type="dcterms:W3CDTF">2017-03-28T11:36:00Z</dcterms:created>
  <dcterms:modified xsi:type="dcterms:W3CDTF">2024-05-15T11:13:00Z</dcterms:modified>
</cp:coreProperties>
</file>