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922DF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Na temelju čl. 50. Zakona o komunalnom gospodarstvu (Narodne novine, broj 68/18, 110/18 i 32/20), čl. 52. Statuta Općine Brtonigla - Verteneglio (Službene novine Općine Brtonigla - Verteneglio br. 03/18, 03/21, 07/21-Proč.tekst i 16/22), čl. 14. </w:t>
      </w:r>
      <w:bookmarkStart w:id="0" w:name="_Hlk93321246"/>
      <w:r w:rsidRPr="00DA0E16">
        <w:rPr>
          <w:rFonts w:ascii="Arial" w:hAnsi="Arial" w:cs="Arial"/>
          <w:sz w:val="24"/>
          <w:szCs w:val="24"/>
          <w:lang w:val="hr-HR"/>
        </w:rPr>
        <w:t xml:space="preserve">Odluke o komunalnim djelatnostima na području Općine Brtonigla – Verteneglio (Službene novine Općine Brtonigla – Verteneglio broj 23/18) </w:t>
      </w:r>
      <w:bookmarkEnd w:id="0"/>
      <w:r w:rsidRPr="00DA0E16">
        <w:rPr>
          <w:rFonts w:ascii="Arial" w:hAnsi="Arial" w:cs="Arial"/>
          <w:sz w:val="24"/>
          <w:szCs w:val="24"/>
          <w:lang w:val="hr-HR"/>
        </w:rPr>
        <w:t>te čl.4.,6. i 9. Pravilnika o provedbi postupaka jednostavne nabave, (Službene novine Općine Brtonigla br. 6/17),  Općinski načelnik Općine Brtonigla – Verteneglio donosi,</w:t>
      </w:r>
    </w:p>
    <w:p w14:paraId="0C0B9D22" w14:textId="77777777" w:rsidR="00262570" w:rsidRPr="00DA0E16" w:rsidRDefault="00262570" w:rsidP="00262570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497C5D8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D8DB48E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00547133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održavanja nerazvrstanih cesta u 2024. godini</w:t>
      </w:r>
    </w:p>
    <w:p w14:paraId="42875B30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DC219FA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A6B765D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07A8D93B" w14:textId="77777777" w:rsidR="00262570" w:rsidRPr="00DA0E16" w:rsidRDefault="00262570" w:rsidP="00262570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3A26141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779FCFD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A0E16">
        <w:rPr>
          <w:rFonts w:ascii="Arial" w:hAnsi="Arial" w:cs="Arial"/>
          <w:bCs/>
          <w:sz w:val="24"/>
          <w:szCs w:val="24"/>
          <w:lang w:val="hr-HR"/>
        </w:rPr>
        <w:t>Predmet nabave iz ove Odluke je povjeravanje komunalnih poslova redovnog održavanja nerazvrstanih cesta</w:t>
      </w:r>
      <w:r w:rsidRPr="00DA0E16">
        <w:rPr>
          <w:rFonts w:ascii="Arial" w:hAnsi="Arial" w:cs="Arial"/>
          <w:bCs/>
          <w:spacing w:val="-3"/>
          <w:sz w:val="24"/>
          <w:szCs w:val="24"/>
          <w:lang w:val="hr-HR"/>
        </w:rPr>
        <w:t xml:space="preserve"> na području Općine Brtonigla 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– Verteneglio u 2024. godini </w:t>
      </w:r>
      <w:bookmarkStart w:id="1" w:name="_Hlk93321033"/>
      <w:r w:rsidRPr="00DA0E16">
        <w:rPr>
          <w:rFonts w:ascii="Arial" w:hAnsi="Arial" w:cs="Arial"/>
          <w:bCs/>
          <w:sz w:val="24"/>
          <w:szCs w:val="24"/>
          <w:lang w:val="hr-HR"/>
        </w:rPr>
        <w:t>u dijelu koji se odnosi na redovno održavanje vegetacije</w:t>
      </w:r>
      <w:bookmarkEnd w:id="1"/>
      <w:r w:rsidRPr="00DA0E16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5DEB51D8" w14:textId="77777777" w:rsidR="00262570" w:rsidRPr="00DA0E16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Procijenjena vrijednost nabave: 24.000,00 EUR bez PDV-a </w:t>
      </w:r>
    </w:p>
    <w:p w14:paraId="27AFC6CD" w14:textId="77777777" w:rsidR="00262570" w:rsidRPr="00DA0E16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Evidencijski broj nabave: JN-2024/49, </w:t>
      </w:r>
      <w:bookmarkStart w:id="2" w:name="_Hlk93317621"/>
      <w:r w:rsidRPr="00DA0E16">
        <w:rPr>
          <w:rFonts w:ascii="Arial" w:hAnsi="Arial" w:cs="Arial"/>
          <w:sz w:val="24"/>
          <w:szCs w:val="24"/>
          <w:lang w:val="hr-HR"/>
        </w:rPr>
        <w:t>CPV:</w:t>
      </w:r>
      <w:bookmarkEnd w:id="2"/>
      <w:r w:rsidRPr="00DA0E16">
        <w:rPr>
          <w:lang w:val="hr-HR"/>
        </w:rPr>
        <w:t xml:space="preserve"> </w:t>
      </w:r>
      <w:bookmarkStart w:id="3" w:name="_Hlk93320852"/>
      <w:r w:rsidRPr="00DA0E16">
        <w:rPr>
          <w:rFonts w:ascii="Arial" w:hAnsi="Arial" w:cs="Arial"/>
          <w:sz w:val="24"/>
          <w:szCs w:val="24"/>
          <w:lang w:val="hr-HR"/>
        </w:rPr>
        <w:t>773</w:t>
      </w:r>
      <w:bookmarkEnd w:id="3"/>
      <w:r w:rsidRPr="00DA0E16">
        <w:rPr>
          <w:rFonts w:ascii="Arial" w:hAnsi="Arial" w:cs="Arial"/>
          <w:sz w:val="24"/>
          <w:szCs w:val="24"/>
          <w:lang w:val="hr-HR"/>
        </w:rPr>
        <w:t>40000.</w:t>
      </w:r>
    </w:p>
    <w:p w14:paraId="1D6A7F91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4" w:name="_Hlk93305530"/>
      <w:r w:rsidRPr="00DA0E16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DA0E16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br. 65/17 i 75/20) i čl.18. Pravilnika o provedbi postupaka jednostavne nabave (Službene novine Općine Brtonigla broj 06/17), </w:t>
      </w:r>
      <w:r w:rsidRPr="00DA0E16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DA0E16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DA0E16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</w:t>
      </w:r>
      <w:bookmarkEnd w:id="4"/>
      <w:r w:rsidRPr="00DA0E16">
        <w:rPr>
          <w:rFonts w:ascii="Arial" w:hAnsi="Arial" w:cs="Arial"/>
          <w:sz w:val="24"/>
          <w:szCs w:val="24"/>
          <w:lang w:val="hr-HR"/>
        </w:rPr>
        <w:t>.</w:t>
      </w:r>
    </w:p>
    <w:p w14:paraId="19AC9008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C1E38C8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E751B22" w14:textId="77777777" w:rsidR="00262570" w:rsidRPr="00DA0E16" w:rsidRDefault="00262570" w:rsidP="00262570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ab/>
        <w:t>Primjenjujući odredbe čl. 14. Odluke o komunalnim djelatnostima na području Općine Brtonigla – Verteneglio (Službene novine Općine Brtonigla – Verteneglio broj 23/18), ovom Odlukom Općinski načelnik Općine Brtonigla - Verteneglio pristupa provedbi postupka jednostavne nabave za povjeravanje putem ugovora obavljanje komunalnih poslova redovnog održavanja nerazvrstanih cesta iz navedenog članka, a u skladu s propisima kojima je uređeno održavanje cesta i</w:t>
      </w:r>
      <w:r w:rsidRPr="00DA0E16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spacing w:val="-3"/>
          <w:sz w:val="24"/>
          <w:szCs w:val="24"/>
          <w:lang w:val="hr-HR"/>
        </w:rPr>
        <w:t xml:space="preserve">Programom održavanja komunalne infrastrukture na području Općine Brtonigla - Verteneglio u 2024. godini </w:t>
      </w:r>
      <w:r w:rsidRPr="00DA0E16">
        <w:rPr>
          <w:rFonts w:ascii="Arial" w:hAnsi="Arial" w:cs="Arial"/>
          <w:sz w:val="24"/>
          <w:szCs w:val="24"/>
          <w:lang w:val="hr-HR"/>
        </w:rPr>
        <w:t>(Službene novine Općine Brtonigla – Verteneglio broj 20/23).</w:t>
      </w:r>
      <w:r w:rsidRPr="00DA0E16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6D9ED651" w14:textId="77777777" w:rsidR="00262570" w:rsidRPr="00DA0E16" w:rsidRDefault="00262570" w:rsidP="00262570">
      <w:pPr>
        <w:pStyle w:val="BodyText"/>
        <w:ind w:firstLine="708"/>
        <w:rPr>
          <w:rFonts w:ascii="Arial" w:hAnsi="Arial" w:cs="Arial"/>
          <w:szCs w:val="24"/>
        </w:rPr>
      </w:pPr>
      <w:r w:rsidRPr="00DA0E16">
        <w:rPr>
          <w:rFonts w:ascii="Arial" w:hAnsi="Arial" w:cs="Arial"/>
          <w:szCs w:val="24"/>
        </w:rPr>
        <w:t>Postupak iz ove Odluke provesti će se prikupljanjem ponuda i to dostavom poziva za dostavu ponude trojici ponuditelja.</w:t>
      </w:r>
    </w:p>
    <w:p w14:paraId="0190E215" w14:textId="77777777" w:rsidR="00262570" w:rsidRPr="00DA0E16" w:rsidRDefault="00262570" w:rsidP="00262570">
      <w:pPr>
        <w:pStyle w:val="BodyText"/>
        <w:rPr>
          <w:rFonts w:ascii="Arial" w:hAnsi="Arial" w:cs="Arial"/>
          <w:szCs w:val="24"/>
        </w:rPr>
      </w:pPr>
    </w:p>
    <w:p w14:paraId="2E3DEE76" w14:textId="77777777" w:rsidR="00262570" w:rsidRPr="00DA0E16" w:rsidRDefault="00262570" w:rsidP="00262570">
      <w:pPr>
        <w:pStyle w:val="BodyText"/>
        <w:jc w:val="center"/>
        <w:rPr>
          <w:rFonts w:ascii="Arial" w:hAnsi="Arial" w:cs="Arial"/>
          <w:b/>
          <w:szCs w:val="24"/>
        </w:rPr>
      </w:pPr>
      <w:r w:rsidRPr="00DA0E16">
        <w:rPr>
          <w:rFonts w:ascii="Arial" w:hAnsi="Arial" w:cs="Arial"/>
          <w:b/>
          <w:szCs w:val="24"/>
        </w:rPr>
        <w:t>IV.</w:t>
      </w:r>
    </w:p>
    <w:p w14:paraId="18F1EC81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Sukladno odredbi čl. 14. Odluke o komunalnim djelatnostima na području Općine Brtonigla – Verteneglio (Službene novine Općine Brtonigla – Verteneglio broj 23/18), komunalnim poslovima smatraju se radovi održavanja nerazvrstanih cesta u dijelu koji se odnosi na redovno održavanje vegetacije.</w:t>
      </w:r>
    </w:p>
    <w:p w14:paraId="140AC25B" w14:textId="77777777" w:rsidR="00262570" w:rsidRPr="00DA0E16" w:rsidRDefault="00262570" w:rsidP="00262570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komunalnih poslova održavanja nerazvrstanih cesta određeni su na temelju </w:t>
      </w:r>
      <w:bookmarkStart w:id="5" w:name="_Hlk61848635"/>
      <w:r w:rsidRPr="00DA0E16">
        <w:rPr>
          <w:rFonts w:ascii="Arial" w:hAnsi="Arial" w:cs="Arial"/>
          <w:spacing w:val="-3"/>
          <w:sz w:val="24"/>
          <w:szCs w:val="24"/>
          <w:lang w:val="hr-HR"/>
        </w:rPr>
        <w:t xml:space="preserve">Programa održavanja komunalne infrastrukture na području Općine Brtonigla </w:t>
      </w:r>
      <w:r w:rsidRPr="00DA0E16">
        <w:rPr>
          <w:rFonts w:ascii="Arial" w:hAnsi="Arial" w:cs="Arial"/>
          <w:sz w:val="24"/>
          <w:szCs w:val="24"/>
          <w:lang w:val="hr-HR"/>
        </w:rPr>
        <w:t>– Verteneglio</w:t>
      </w:r>
      <w:r w:rsidRPr="00DA0E16">
        <w:rPr>
          <w:rFonts w:ascii="Arial" w:hAnsi="Arial" w:cs="Arial"/>
          <w:spacing w:val="-3"/>
          <w:sz w:val="24"/>
          <w:szCs w:val="24"/>
          <w:lang w:val="hr-HR"/>
        </w:rPr>
        <w:t xml:space="preserve"> u 2024. godini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20/23)</w:t>
      </w:r>
      <w:bookmarkEnd w:id="5"/>
      <w:r w:rsidRPr="00DA0E16">
        <w:rPr>
          <w:rFonts w:ascii="Arial" w:hAnsi="Arial" w:cs="Arial"/>
          <w:sz w:val="24"/>
          <w:szCs w:val="24"/>
          <w:lang w:val="hr-HR"/>
        </w:rPr>
        <w:t xml:space="preserve"> i </w:t>
      </w:r>
      <w:bookmarkStart w:id="6" w:name="_Hlk93321061"/>
      <w:r w:rsidRPr="00DA0E16">
        <w:rPr>
          <w:rFonts w:ascii="Arial" w:hAnsi="Arial" w:cs="Arial"/>
          <w:sz w:val="24"/>
          <w:szCs w:val="24"/>
          <w:lang w:val="hr-HR"/>
        </w:rPr>
        <w:t xml:space="preserve">čl.28. Pravilnika o održavanju cesta (Narodne novine br.90/14). </w:t>
      </w:r>
    </w:p>
    <w:bookmarkEnd w:id="6"/>
    <w:p w14:paraId="7BCEE2B3" w14:textId="77777777" w:rsidR="00262570" w:rsidRPr="00DA0E16" w:rsidRDefault="00262570" w:rsidP="00262570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Komunalni poslovi iz ove Odluke obavljati će se na lokacijama iz popisa navedenog u </w:t>
      </w:r>
      <w:r w:rsidRPr="00DA0E16">
        <w:rPr>
          <w:rFonts w:ascii="Arial" w:hAnsi="Arial" w:cs="Arial"/>
          <w:spacing w:val="-3"/>
          <w:sz w:val="24"/>
          <w:szCs w:val="24"/>
          <w:lang w:val="hr-HR"/>
        </w:rPr>
        <w:t xml:space="preserve">Programu održavanja komunalne infrastrukture na području Općine Brtonigla </w:t>
      </w:r>
      <w:r w:rsidRPr="00DA0E16">
        <w:rPr>
          <w:rFonts w:ascii="Arial" w:hAnsi="Arial" w:cs="Arial"/>
          <w:sz w:val="24"/>
          <w:szCs w:val="24"/>
          <w:lang w:val="hr-HR"/>
        </w:rPr>
        <w:t>– Verteneglio</w:t>
      </w:r>
      <w:r w:rsidRPr="00DA0E16">
        <w:rPr>
          <w:rFonts w:ascii="Arial" w:hAnsi="Arial" w:cs="Arial"/>
          <w:spacing w:val="-3"/>
          <w:sz w:val="24"/>
          <w:szCs w:val="24"/>
          <w:lang w:val="hr-HR"/>
        </w:rPr>
        <w:t xml:space="preserve"> u 2024. godini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20/23), ovisno o ukazanoj potrebi Općine Brtonigla - Verteneglio kao Naručitelja.</w:t>
      </w:r>
    </w:p>
    <w:p w14:paraId="4ADBFA14" w14:textId="77777777" w:rsidR="00262570" w:rsidRPr="00DA0E16" w:rsidRDefault="00262570" w:rsidP="00262570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DA0E16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komunalne djelatnosti iz  </w:t>
      </w:r>
      <w:proofErr w:type="spellStart"/>
      <w:r w:rsidRPr="00DA0E16">
        <w:rPr>
          <w:rFonts w:ascii="Arial" w:eastAsia="Calibri" w:hAnsi="Arial" w:cs="Arial"/>
          <w:sz w:val="24"/>
          <w:szCs w:val="24"/>
          <w:lang w:val="hr-HR" w:eastAsia="en-US"/>
        </w:rPr>
        <w:t>toč</w:t>
      </w:r>
      <w:proofErr w:type="spellEnd"/>
      <w:r w:rsidRPr="00DA0E16">
        <w:rPr>
          <w:rFonts w:ascii="Arial" w:eastAsia="Calibri" w:hAnsi="Arial" w:cs="Arial"/>
          <w:sz w:val="24"/>
          <w:szCs w:val="24"/>
          <w:lang w:val="hr-HR" w:eastAsia="en-US"/>
        </w:rPr>
        <w:t xml:space="preserve">. II. ove Odluke,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Općina Brtonigla - Verteneglio u svojstvu Naručitelja izdavati će </w:t>
      </w:r>
      <w:r w:rsidRPr="00DA0E16">
        <w:rPr>
          <w:rFonts w:ascii="Arial" w:eastAsia="Calibri" w:hAnsi="Arial" w:cs="Arial"/>
          <w:sz w:val="24"/>
          <w:szCs w:val="24"/>
          <w:lang w:val="hr-HR" w:eastAsia="en-US"/>
        </w:rPr>
        <w:t>narudžbenice odabranom Izvoditelju, ovisno o potrebi za ugovorenim radovima, navodeći točno određenu vrstu i količinu radova prema troškovniku.</w:t>
      </w:r>
    </w:p>
    <w:p w14:paraId="7415BC09" w14:textId="77777777" w:rsidR="00262570" w:rsidRPr="00DA0E16" w:rsidRDefault="00262570" w:rsidP="00262570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bookmarkStart w:id="7" w:name="_Hlk533752801"/>
      <w:r w:rsidRPr="00DA0E16">
        <w:rPr>
          <w:rFonts w:ascii="Arial" w:eastAsia="Calibri" w:hAnsi="Arial" w:cs="Arial"/>
          <w:sz w:val="24"/>
          <w:szCs w:val="24"/>
          <w:lang w:val="hr-HR" w:eastAsia="en-US"/>
        </w:rPr>
        <w:t>Rok za početak izvođenja ugovorenih komunalnih poslova redovnog održavanja je 48 (</w:t>
      </w:r>
      <w:proofErr w:type="spellStart"/>
      <w:r w:rsidRPr="00DA0E16">
        <w:rPr>
          <w:rFonts w:ascii="Arial" w:eastAsia="Calibri" w:hAnsi="Arial" w:cs="Arial"/>
          <w:sz w:val="24"/>
          <w:szCs w:val="24"/>
          <w:lang w:val="hr-HR" w:eastAsia="en-US"/>
        </w:rPr>
        <w:t>četrdesetiosam</w:t>
      </w:r>
      <w:proofErr w:type="spellEnd"/>
      <w:r w:rsidRPr="00DA0E16">
        <w:rPr>
          <w:rFonts w:ascii="Arial" w:eastAsia="Calibri" w:hAnsi="Arial" w:cs="Arial"/>
          <w:sz w:val="24"/>
          <w:szCs w:val="24"/>
          <w:lang w:val="hr-HR" w:eastAsia="en-US"/>
        </w:rPr>
        <w:t xml:space="preserve">) sati od primitka Narudžbenice.  </w:t>
      </w:r>
    </w:p>
    <w:bookmarkEnd w:id="7"/>
    <w:p w14:paraId="00DB9F42" w14:textId="77777777" w:rsidR="00262570" w:rsidRPr="00DA0E16" w:rsidRDefault="00262570" w:rsidP="00262570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radova, pravilima struke te da pravovremeno poduzima mjere za sigurnost objekata i radova, opreme i materijala, radnika, prolaznika, prometa, susjednih objekata i okoline.  </w:t>
      </w:r>
    </w:p>
    <w:p w14:paraId="04794F5E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CE678F4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70BB09A1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računa, na temelju obračuna stvarne količine izvedenih radova.</w:t>
      </w:r>
    </w:p>
    <w:p w14:paraId="526D5009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46A44E7F" w14:textId="77777777" w:rsidR="00262570" w:rsidRPr="00DA0E16" w:rsidRDefault="00262570" w:rsidP="0026257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DA0E16">
        <w:rPr>
          <w:rFonts w:ascii="Arial" w:hAnsi="Arial" w:cs="Arial"/>
          <w:noProof/>
          <w:sz w:val="24"/>
          <w:szCs w:val="24"/>
          <w:lang w:val="hr-HR"/>
        </w:rPr>
        <w:t xml:space="preserve">Odabrani ponuditelj je dužan prilikom potpisa Ugovora, a najkasnije u roku do 15 (petnaest) dana od dana potpisa ugovora dostaviti jamstvo za uredno ispunjenje ugovora u </w:t>
      </w:r>
      <w:r w:rsidRPr="00DA0E16">
        <w:rPr>
          <w:rFonts w:ascii="Arial" w:hAnsi="Arial" w:cs="Arial"/>
          <w:noProof/>
          <w:spacing w:val="-1"/>
          <w:sz w:val="24"/>
          <w:szCs w:val="24"/>
          <w:lang w:val="hr-HR"/>
        </w:rPr>
        <w:t>dostaviti</w:t>
      </w:r>
      <w:r w:rsidRPr="00DA0E16">
        <w:rPr>
          <w:rFonts w:ascii="Arial" w:hAnsi="Arial" w:cs="Arial"/>
          <w:noProof/>
          <w:spacing w:val="14"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noProof/>
          <w:sz w:val="24"/>
          <w:szCs w:val="24"/>
          <w:lang w:val="hr-HR"/>
        </w:rPr>
        <w:t xml:space="preserve">bjanko </w:t>
      </w:r>
      <w:bookmarkStart w:id="8" w:name="_Hlk93316711"/>
      <w:r w:rsidRPr="00DA0E16">
        <w:rPr>
          <w:rFonts w:ascii="Arial" w:hAnsi="Arial" w:cs="Arial"/>
          <w:noProof/>
          <w:sz w:val="24"/>
          <w:szCs w:val="24"/>
          <w:lang w:val="hr-HR"/>
        </w:rPr>
        <w:t>zadužnicu ovjerene kod javnog bilježnika u iznosu od 10% (odnosno prvi veći iznos) od ugovorene cijene (bez PDV-a) ili može položiti depozit na poslovni račun Naručitelja otvoren kod Istarske kreditne banke Umag d.d., IBAN: HR 1923800061804000002 i pozivom na broj odobrenja: HR68 7706-OIB ponuditelja sa svrhom plaćanja: novčani polog za jamstvo za uredno ispunjenje ugovora.</w:t>
      </w:r>
    </w:p>
    <w:bookmarkEnd w:id="8"/>
    <w:p w14:paraId="28644730" w14:textId="77777777" w:rsidR="00262570" w:rsidRPr="00DA0E16" w:rsidRDefault="00262570" w:rsidP="0026257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U slučaju da odabrani ponuditelj prekrši uvjete iz ponude temeljem kojih je ponuda odabrana I sklopljen ugovor, određuju se penali i to: </w:t>
      </w:r>
    </w:p>
    <w:p w14:paraId="2A0BC93E" w14:textId="77777777" w:rsidR="00262570" w:rsidRPr="00DA0E16" w:rsidRDefault="00262570" w:rsidP="0026257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- u iznosu od 5 % ugovorene vrijednosti u slučaju da </w:t>
      </w:r>
      <w:r w:rsidRPr="00DA0E16">
        <w:rPr>
          <w:rFonts w:ascii="Arial" w:hAnsi="Arial" w:cs="Arial"/>
          <w:bCs/>
          <w:iCs/>
          <w:sz w:val="24"/>
          <w:szCs w:val="24"/>
          <w:lang w:val="hr-HR"/>
        </w:rPr>
        <w:t>usluga nije izvršena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sukladno ponudi </w:t>
      </w:r>
    </w:p>
    <w:p w14:paraId="213409F8" w14:textId="77777777" w:rsidR="00262570" w:rsidRPr="00DA0E16" w:rsidRDefault="00262570" w:rsidP="0026257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- u iznosu od 5‰ ugovorene vrijednosti dnevno za svaki dan kašnjenja izvršenja ugovorenih radova, a najviše do 5 % ugovorene vrijednosti. </w:t>
      </w:r>
    </w:p>
    <w:p w14:paraId="646F3CA5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A765FB5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A426D75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Za podmirenje rashoda redovnog održavanja nerazvrstanih cesta u 2024. godini, osigurana su proračunska sredstva u općinskim proračunom Općine Brtonigla - Verteneglio za 2024. godinu (proračunska stavka – račun 32329 pozicija 536).</w:t>
      </w:r>
    </w:p>
    <w:p w14:paraId="716DFF03" w14:textId="77777777" w:rsidR="00262570" w:rsidRPr="00DA0E16" w:rsidRDefault="00262570" w:rsidP="00262570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23DD0A4E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1E121AF" w14:textId="77777777" w:rsidR="00262570" w:rsidRPr="00DA0E16" w:rsidRDefault="00262570" w:rsidP="00262570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DA0E16">
        <w:rPr>
          <w:rFonts w:cs="Arial"/>
          <w:bCs/>
          <w:sz w:val="24"/>
          <w:szCs w:val="24"/>
          <w:lang w:val="hr-HR"/>
        </w:rPr>
        <w:t>S</w:t>
      </w:r>
      <w:r w:rsidRPr="00DA0E16">
        <w:rPr>
          <w:rFonts w:cs="Arial"/>
          <w:sz w:val="24"/>
          <w:szCs w:val="24"/>
          <w:lang w:val="hr-HR"/>
        </w:rPr>
        <w:t xml:space="preserve">ukladno članku 15. Zakona o javnoj nabavi (Narodne novine, broj 120/16 i 114/22). i  članku 9. Pravilnika o provedbi postupaka jednostavne nabave, (Službene novine Općine Brtonigla br. 6/17), postupak jednostavne nabave iz ove Odluke provest će se slanjem Poziva na dostavu ponuda trojici gospodarskih subjekata. </w:t>
      </w:r>
    </w:p>
    <w:p w14:paraId="64D61E20" w14:textId="77777777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54E8CAB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17723D6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4BFE81C1" w14:textId="77777777" w:rsidR="00262570" w:rsidRPr="00DA0E16" w:rsidRDefault="00262570" w:rsidP="00262570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0E16">
        <w:rPr>
          <w:rFonts w:cs="Arial"/>
          <w:b/>
          <w:sz w:val="24"/>
          <w:szCs w:val="24"/>
          <w:lang w:val="hr-HR"/>
        </w:rPr>
        <w:t>IX.</w:t>
      </w:r>
    </w:p>
    <w:p w14:paraId="7DC4A4AC" w14:textId="77777777" w:rsidR="00262570" w:rsidRPr="00DA0E16" w:rsidRDefault="00262570" w:rsidP="00262570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DA0E16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7BEE5956" w14:textId="77777777" w:rsidR="00262570" w:rsidRPr="00DA0E16" w:rsidRDefault="00262570" w:rsidP="00262570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5CACD4EA" w14:textId="77777777" w:rsidR="00262570" w:rsidRPr="00DA0E16" w:rsidRDefault="00262570" w:rsidP="00262570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0E16">
        <w:rPr>
          <w:rFonts w:cs="Arial"/>
          <w:b/>
          <w:sz w:val="24"/>
          <w:szCs w:val="24"/>
          <w:lang w:val="hr-HR"/>
        </w:rPr>
        <w:t>X.</w:t>
      </w:r>
    </w:p>
    <w:p w14:paraId="6D70F55D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>. II ove Odluke imenuje se u sljedećem sastavu:</w:t>
      </w:r>
    </w:p>
    <w:p w14:paraId="2181E141" w14:textId="77777777" w:rsidR="00262570" w:rsidRPr="00DA0E16" w:rsidRDefault="00262570" w:rsidP="00262570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DA0E16">
        <w:rPr>
          <w:rFonts w:cs="Arial"/>
          <w:b/>
          <w:sz w:val="24"/>
          <w:szCs w:val="24"/>
          <w:lang w:val="hr-HR"/>
        </w:rPr>
        <w:tab/>
      </w:r>
      <w:r w:rsidRPr="00DA0E16">
        <w:rPr>
          <w:rFonts w:cs="Arial"/>
          <w:bCs/>
          <w:sz w:val="24"/>
          <w:szCs w:val="24"/>
          <w:lang w:val="hr-HR"/>
        </w:rPr>
        <w:t>-</w:t>
      </w:r>
      <w:r w:rsidRPr="00DA0E16">
        <w:rPr>
          <w:rFonts w:cs="Arial"/>
          <w:b/>
          <w:sz w:val="24"/>
          <w:szCs w:val="24"/>
          <w:lang w:val="hr-HR"/>
        </w:rPr>
        <w:t xml:space="preserve"> </w:t>
      </w:r>
      <w:r w:rsidRPr="00DA0E16">
        <w:rPr>
          <w:rFonts w:cs="Arial"/>
          <w:sz w:val="24"/>
          <w:szCs w:val="24"/>
          <w:lang w:val="hr-HR"/>
        </w:rPr>
        <w:t>Dorijana Damjanić, Referent za računovodstvo i financije Jedinstvenog upravnog odjela Općine Brtonigla – Verteneglio</w:t>
      </w:r>
    </w:p>
    <w:p w14:paraId="0EAB46D2" w14:textId="77777777" w:rsidR="00262570" w:rsidRPr="00DA0E16" w:rsidRDefault="00262570" w:rsidP="00262570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DA0E16">
        <w:rPr>
          <w:rFonts w:cs="Arial"/>
          <w:sz w:val="24"/>
          <w:szCs w:val="24"/>
          <w:lang w:val="hr-HR"/>
        </w:rPr>
        <w:tab/>
        <w:t>- Kristina Brljavac, Viši stručni suradnik za pravne poslove i javnu nabavu Jedinstvenog upravnog odjela Općine Brtonigla – Verteneglio koja posjeduje važeći Certifikat u području javne nabave KLASA: 406-01/15-05/295, URBROJ: 517-08-04-02-03-24-8 od 05. siječnja 2024. godine i</w:t>
      </w:r>
    </w:p>
    <w:p w14:paraId="5BC88F59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- Admir Martinović, Viši referent za vođenje investicija Jedinstvenog upravnog odjela Općine Brtonigla – Verteneglio. </w:t>
      </w:r>
    </w:p>
    <w:p w14:paraId="383037DA" w14:textId="77777777" w:rsidR="00262570" w:rsidRPr="00DA0E16" w:rsidRDefault="00262570" w:rsidP="00262570">
      <w:pPr>
        <w:pStyle w:val="ListParagraph"/>
        <w:ind w:left="0"/>
        <w:jc w:val="both"/>
        <w:rPr>
          <w:rFonts w:cs="Arial"/>
          <w:b/>
          <w:sz w:val="24"/>
          <w:szCs w:val="24"/>
          <w:lang w:val="hr-HR"/>
        </w:rPr>
      </w:pPr>
    </w:p>
    <w:p w14:paraId="2CDB7CF7" w14:textId="77777777" w:rsidR="00262570" w:rsidRPr="00DA0E16" w:rsidRDefault="00262570" w:rsidP="00262570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  <w:r w:rsidRPr="00DA0E16">
        <w:rPr>
          <w:rFonts w:cs="Arial"/>
          <w:b/>
          <w:sz w:val="24"/>
          <w:szCs w:val="24"/>
          <w:lang w:val="hr-HR"/>
        </w:rPr>
        <w:t>Zadaci stručnog povjerenstva iz prethodnog stavka:</w:t>
      </w:r>
    </w:p>
    <w:p w14:paraId="7B55D03E" w14:textId="77777777" w:rsidR="00262570" w:rsidRPr="00DA0E16" w:rsidRDefault="00262570" w:rsidP="00262570">
      <w:pPr>
        <w:pStyle w:val="Default"/>
        <w:jc w:val="both"/>
        <w:rPr>
          <w:lang w:val="hr-HR"/>
        </w:rPr>
      </w:pPr>
      <w:r w:rsidRPr="00DA0E16">
        <w:rPr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622C36D" w14:textId="77777777" w:rsidR="00262570" w:rsidRPr="00DA0E16" w:rsidRDefault="00262570" w:rsidP="00262570">
      <w:pPr>
        <w:pStyle w:val="Default"/>
        <w:jc w:val="both"/>
        <w:rPr>
          <w:lang w:val="hr-HR"/>
        </w:rPr>
      </w:pPr>
      <w:r w:rsidRPr="00DA0E16">
        <w:rPr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1EAFEB77" w14:textId="77777777" w:rsidR="00262570" w:rsidRPr="00DA0E16" w:rsidRDefault="00262570" w:rsidP="00262570">
      <w:pPr>
        <w:pStyle w:val="Default"/>
        <w:jc w:val="both"/>
        <w:rPr>
          <w:lang w:val="hr-HR"/>
        </w:rPr>
      </w:pPr>
      <w:r w:rsidRPr="00DA0E16">
        <w:rPr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DE8F6EA" w14:textId="77777777" w:rsidR="00262570" w:rsidRPr="00DA0E16" w:rsidRDefault="00262570" w:rsidP="00262570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DA0E16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4D55622C" w14:textId="77777777" w:rsidR="00262570" w:rsidRPr="00DA0E16" w:rsidRDefault="00262570" w:rsidP="00262570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5FA412CA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3471C34C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Ivan Štajerac, Referent - Komunalni - poljoprivredni redar..</w:t>
      </w:r>
    </w:p>
    <w:p w14:paraId="33407194" w14:textId="2AD4D150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Osoba zadužena za praćenje provedbe ugovora je Ivan Štajerac, Referent - Komunalni - poljoprivredni redar Jedinstvenog upravnog odjela Općine Brtonigla – Verteneglio</w:t>
      </w:r>
      <w:r w:rsidR="0018667B">
        <w:rPr>
          <w:rFonts w:ascii="Arial" w:hAnsi="Arial" w:cs="Arial"/>
          <w:sz w:val="24"/>
          <w:szCs w:val="24"/>
          <w:lang w:val="hr-HR"/>
        </w:rPr>
        <w:t>.</w:t>
      </w:r>
    </w:p>
    <w:p w14:paraId="4A521847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4B9C6E37" w14:textId="75D63064" w:rsidR="00262570" w:rsidRPr="00417AD1" w:rsidRDefault="00262570" w:rsidP="00417AD1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DA0E16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4B3D1490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014AB753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2A67AAEB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614C2F3" w14:textId="77777777" w:rsidR="00262570" w:rsidRPr="00DA0E16" w:rsidRDefault="00262570" w:rsidP="00262570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9" w:name="_Hlk29805751"/>
      <w:r w:rsidRPr="00DA0E16">
        <w:rPr>
          <w:rFonts w:ascii="Arial" w:hAnsi="Arial" w:cs="Arial"/>
          <w:sz w:val="24"/>
          <w:szCs w:val="24"/>
          <w:lang w:val="hr-HR"/>
        </w:rPr>
        <w:t>KLASA: 340-01/24-01/01</w:t>
      </w:r>
    </w:p>
    <w:p w14:paraId="4587D7DB" w14:textId="77777777" w:rsidR="00262570" w:rsidRPr="00DA0E16" w:rsidRDefault="00262570" w:rsidP="0026257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3D1E34C8" w14:textId="58788D4C" w:rsidR="00262570" w:rsidRPr="00DA0E16" w:rsidRDefault="00262570" w:rsidP="0018667B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Brtonigla - Verteneglio, 07. svibnja 2024.godine</w:t>
      </w:r>
      <w:bookmarkEnd w:id="9"/>
    </w:p>
    <w:p w14:paraId="4ADBBA8B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6A9030D3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15BA016" w14:textId="03191F66" w:rsidR="00417AD1" w:rsidRDefault="00262570" w:rsidP="0018667B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8444D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>
        <w:rPr>
          <w:rFonts w:ascii="Arial" w:hAnsi="Arial" w:cs="Arial"/>
          <w:sz w:val="24"/>
          <w:szCs w:val="24"/>
          <w:lang w:val="hr-HR"/>
        </w:rPr>
        <w:t>. v.r.</w:t>
      </w:r>
    </w:p>
    <w:p w14:paraId="7E293AF9" w14:textId="77777777" w:rsidR="00417AD1" w:rsidRPr="00417AD1" w:rsidRDefault="00417AD1" w:rsidP="0018667B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D869381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tbl>
      <w:tblPr>
        <w:tblpPr w:leftFromText="180" w:rightFromText="180" w:vertAnchor="text" w:horzAnchor="margin" w:tblpY="-171"/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417AD1" w:rsidRPr="00DA0E16" w14:paraId="26B08BD3" w14:textId="77777777" w:rsidTr="00417AD1">
        <w:trPr>
          <w:trHeight w:val="567"/>
        </w:trPr>
        <w:tc>
          <w:tcPr>
            <w:tcW w:w="5382" w:type="dxa"/>
            <w:gridSpan w:val="2"/>
            <w:shd w:val="clear" w:color="auto" w:fill="auto"/>
            <w:vAlign w:val="center"/>
          </w:tcPr>
          <w:p w14:paraId="4C95B794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DA0E16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EE4C402" wp14:editId="49403986">
                  <wp:extent cx="247650" cy="247650"/>
                  <wp:effectExtent l="0" t="0" r="0" b="0"/>
                  <wp:docPr id="564464369" name="Picture 1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AD1" w:rsidRPr="00DA0E16" w14:paraId="3930C43A" w14:textId="77777777" w:rsidTr="00417AD1">
        <w:trPr>
          <w:trHeight w:val="1570"/>
        </w:trPr>
        <w:tc>
          <w:tcPr>
            <w:tcW w:w="606" w:type="dxa"/>
            <w:shd w:val="clear" w:color="auto" w:fill="auto"/>
            <w:vAlign w:val="center"/>
          </w:tcPr>
          <w:p w14:paraId="5DF0D612" w14:textId="77777777" w:rsidR="00417AD1" w:rsidRPr="00DA0E16" w:rsidRDefault="00417AD1" w:rsidP="00417AD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FEB9761" wp14:editId="4C1B4BF0">
                  <wp:extent cx="247650" cy="247650"/>
                  <wp:effectExtent l="0" t="0" r="0" b="0"/>
                  <wp:docPr id="121409678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7B51681F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D146990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322C6B5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82DB7F0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CF65624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15388C2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CB2409D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D657B1B" w14:textId="77777777" w:rsidR="00417AD1" w:rsidRPr="00DA0E16" w:rsidRDefault="00417AD1" w:rsidP="00417A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608706F6" w14:textId="77777777" w:rsidR="00262570" w:rsidRPr="00DA0E16" w:rsidRDefault="00262570" w:rsidP="00262570">
      <w:pPr>
        <w:rPr>
          <w:lang w:val="hr-HR"/>
        </w:rPr>
      </w:pPr>
    </w:p>
    <w:p w14:paraId="010F55D7" w14:textId="77777777" w:rsidR="00262570" w:rsidRPr="00DA0E16" w:rsidRDefault="00262570" w:rsidP="00262570">
      <w:pPr>
        <w:rPr>
          <w:lang w:val="hr-HR"/>
        </w:rPr>
      </w:pPr>
    </w:p>
    <w:p w14:paraId="7DAC2DE7" w14:textId="77777777" w:rsidR="00262570" w:rsidRPr="00DA0E16" w:rsidRDefault="00262570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31878A38" w14:textId="77777777" w:rsidR="00262570" w:rsidRPr="00DA0E16" w:rsidRDefault="00262570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19DB945A" w14:textId="77777777" w:rsidR="00417AD1" w:rsidRDefault="00417AD1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2F47AC4B" w14:textId="77777777" w:rsidR="00417AD1" w:rsidRDefault="00417AD1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5F4F34C6" w14:textId="77777777" w:rsidR="00417AD1" w:rsidRDefault="00417AD1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63A97F57" w14:textId="77777777" w:rsidR="00417AD1" w:rsidRDefault="00417AD1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37CE461C" w14:textId="7CA867F8" w:rsidR="00262570" w:rsidRPr="00DA0E16" w:rsidRDefault="00262570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KLASA:112-01/24-01/05 </w:t>
      </w:r>
    </w:p>
    <w:p w14:paraId="7F6469BF" w14:textId="77777777" w:rsidR="00262570" w:rsidRPr="00DA0E16" w:rsidRDefault="00262570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4A39D2D3" w14:textId="77777777" w:rsidR="00262570" w:rsidRPr="00DA0E16" w:rsidRDefault="00262570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Brtonigla-Verteneglio, 08. svibnja 2024.godine</w:t>
      </w:r>
    </w:p>
    <w:p w14:paraId="2759CE08" w14:textId="77777777" w:rsidR="00262570" w:rsidRPr="00DA0E16" w:rsidRDefault="00262570" w:rsidP="00262570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3B41D988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Na temelju  čl. 39 i st. 1 čl. 48  Zakona o lokalnoj i područnoj (regionalnoj) samoupravi ( NN – 33/01, 60/01, 129/05, 109/07, 125/08, 36/09, 150/11, 144/12, 19/13, 137/15, 123/17, 98/19 i 144/20), članka 29. Zakona o službenicima i namještenicima u lokalnoj i područnoj (regionalnoj) samoupravi (Narodne novine br. 86/18, 61/11, 04/18 i 112/19 - u nastavku teksta: Zakon), čl.52 Statuta Općine Brtonigla-Verteneglio (Službene novine Općine Brtonigla-Verteneglio broj: 03/18, 03/21, 07/21-Proč.tekst i 16/22), čl.14. Pravilnika o unutarnjem ustrojstvu i poslovanju Vlastitog pogona (Službene novine Općine Brtonigla-Verteneglio broj: 12/2022 - u nastavku teksta: Pravilnik ),  Načelnik  Općine Brtonigla - Verteneglio donosi sljedeću</w:t>
      </w:r>
    </w:p>
    <w:p w14:paraId="6842FAF7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A2B749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395E5864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371CB51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F91DE34" w14:textId="77777777" w:rsidR="00262570" w:rsidRPr="00DA0E16" w:rsidRDefault="00262570" w:rsidP="00262570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Utvrđuje se potreba za prijem u službu namještenika u Vlastiti pogon Općine Brtonigla - Verteneglio i to Komunalnog radnika I  na određeno radno vrijeme od 6 (slovima: šest) mjeseci koji će obavljati poslove sukladno opisu iz Pravilnika.</w:t>
      </w:r>
    </w:p>
    <w:p w14:paraId="4A0673CA" w14:textId="77777777" w:rsidR="00262570" w:rsidRPr="00DA0E16" w:rsidRDefault="00262570" w:rsidP="00262570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color w:val="000000"/>
          <w:sz w:val="24"/>
          <w:szCs w:val="24"/>
          <w:lang w:val="hr-HR"/>
        </w:rPr>
        <w:t>Opravdanost zaposlenja proizlazi zbog upražnjena navedenog radnog mjesta te uslijed obima poslova koje zaposleni namještenici Vlastitog pogona Općine Brtonigla-Verteneglio ne mogu odrađivati bez dodatnog radnika.</w:t>
      </w:r>
    </w:p>
    <w:p w14:paraId="7494F2CF" w14:textId="77777777" w:rsidR="00262570" w:rsidRPr="00DA0E16" w:rsidRDefault="00262570" w:rsidP="00262570">
      <w:pPr>
        <w:autoSpaceDE w:val="0"/>
        <w:ind w:firstLine="709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Probni rad za namještenika iz prethodnog stavka ove točke utvrđuje su u trajanju od 2 (slovima: dva) mjeseca.</w:t>
      </w:r>
    </w:p>
    <w:p w14:paraId="1133D4A8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0C71E26A" w14:textId="77777777" w:rsidR="00262570" w:rsidRPr="00DA0E16" w:rsidRDefault="00262570" w:rsidP="00262570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Pored općih i obveznih posebnih uvjeta koje zahtjeva čl.12. Zakona Komunalni rednik mora ispunjavati i posebne uvjete utvrđene Pravilnikom. </w:t>
      </w:r>
    </w:p>
    <w:p w14:paraId="0807A486" w14:textId="77777777" w:rsidR="00262570" w:rsidRPr="00DA0E16" w:rsidRDefault="00262570" w:rsidP="00262570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Temeljem čl.13 toč.3  Pravilnika Komunalni radnik I mora ispunjavati slijedeće uvjete: srednja stručna sprema (trogodišnji strukovni program) sa 1 godinom radnog iskustva, vozačka dozvola za B kategoriju, osposobljenost za rukovanje motornom pilom i kosilicom te poznavanje talijanskog jezika.</w:t>
      </w:r>
    </w:p>
    <w:p w14:paraId="283F5C02" w14:textId="77777777" w:rsidR="00262570" w:rsidRPr="00DA0E16" w:rsidRDefault="00262570" w:rsidP="00262570">
      <w:pPr>
        <w:autoSpaceDE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1B97C77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3E89C7F" w14:textId="77777777" w:rsidR="00262570" w:rsidRPr="00DA0E16" w:rsidRDefault="00262570" w:rsidP="00262570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color w:val="000000"/>
          <w:sz w:val="24"/>
          <w:szCs w:val="24"/>
          <w:lang w:val="hr-HR"/>
        </w:rPr>
        <w:t>Kandidati uz prijavu, za radno mjesto komunalnog radnika I Vlastitog pogona Općine Brtonigla - Verteneglio moraju priložiti:</w:t>
      </w:r>
    </w:p>
    <w:p w14:paraId="6DC8A7F9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bookmarkStart w:id="10" w:name="_Hlk503335350"/>
      <w:r w:rsidRPr="00DA0E16">
        <w:rPr>
          <w:rFonts w:ascii="Arial" w:hAnsi="Arial" w:cs="Arial"/>
          <w:sz w:val="24"/>
          <w:szCs w:val="24"/>
          <w:lang w:val="hr-HR"/>
        </w:rPr>
        <w:t>1. životopis</w:t>
      </w:r>
    </w:p>
    <w:p w14:paraId="45E0F49E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2. dokaz o stručnoj spremi (preslik diplome)</w:t>
      </w:r>
    </w:p>
    <w:p w14:paraId="6215204C" w14:textId="77777777" w:rsidR="00262570" w:rsidRPr="00DA0E16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3. dokaz o hrvatskom državljanstvu (preslik domovnice ili osobne iskaznice)</w:t>
      </w:r>
    </w:p>
    <w:p w14:paraId="5F84E7B6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4. izvornik ili preslik potvrde o podacima evidentiranim u matičnoj evidenciji HZMO-a</w:t>
      </w:r>
    </w:p>
    <w:p w14:paraId="08BA24BC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5. vlastoručno potpisanu izjavu da ne postoje zapreke iz članka 16. Zakona (nije potrebna javnobilježnička ovjera) </w:t>
      </w:r>
    </w:p>
    <w:p w14:paraId="681FFE2F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6. izvornik ili preslik uvjerenja nadležnog suda da se protiv kandidata ne vodi kazneni postupak i da nije pravomoćno osuđen za kaznena djela iz članka 15. Zakona (ne starije od 6 mjeseci)</w:t>
      </w:r>
    </w:p>
    <w:p w14:paraId="2E6752A0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7. uvjerenje o zdravstvenoj sposobnosti  za obavljanje poslova radnog mjesta za koje je objavljen oglas</w:t>
      </w:r>
    </w:p>
    <w:p w14:paraId="4CD9A023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8.preslik vozačke dozvole za  B kategoriju</w:t>
      </w:r>
    </w:p>
    <w:p w14:paraId="53E13AA7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9.dokaz o poznavanju talijanskog jezika</w:t>
      </w:r>
    </w:p>
    <w:p w14:paraId="00105F4F" w14:textId="78871C52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10.dokaz o osposobljenosti za rukovanje motornom pilom i kosilicom (samo za Komunalnog radnika I)</w:t>
      </w:r>
    </w:p>
    <w:bookmarkEnd w:id="10"/>
    <w:p w14:paraId="0F250C0F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B4C41F6" w14:textId="77777777" w:rsidR="00262570" w:rsidRPr="00DA0E16" w:rsidRDefault="00262570" w:rsidP="00262570">
      <w:pPr>
        <w:pStyle w:val="tekst0"/>
        <w:autoSpaceDE w:val="0"/>
        <w:spacing w:before="0" w:after="0"/>
        <w:rPr>
          <w:rFonts w:ascii="Arial" w:eastAsia="Times New Roman" w:hAnsi="Arial" w:cs="Arial"/>
          <w:b/>
          <w:color w:val="000000"/>
          <w:lang w:val="hr-HR"/>
        </w:rPr>
      </w:pPr>
      <w:r w:rsidRPr="00DA0E16">
        <w:rPr>
          <w:rFonts w:ascii="Arial" w:eastAsia="Times New Roman" w:hAnsi="Arial" w:cs="Arial"/>
          <w:b/>
          <w:color w:val="000000"/>
          <w:lang w:val="hr-HR"/>
        </w:rPr>
        <w:t xml:space="preserve">                                                                  IV.</w:t>
      </w:r>
    </w:p>
    <w:p w14:paraId="578B2ACF" w14:textId="77777777" w:rsidR="00262570" w:rsidRPr="00DA0E16" w:rsidRDefault="00262570" w:rsidP="00262570">
      <w:pPr>
        <w:pStyle w:val="tekst0"/>
        <w:spacing w:before="0" w:after="0"/>
        <w:ind w:firstLine="709"/>
        <w:jc w:val="both"/>
        <w:rPr>
          <w:rFonts w:ascii="Arial" w:hAnsi="Arial" w:cs="Arial"/>
          <w:lang w:val="hr-HR"/>
        </w:rPr>
      </w:pPr>
      <w:r w:rsidRPr="00DA0E16">
        <w:rPr>
          <w:rFonts w:ascii="Arial" w:hAnsi="Arial" w:cs="Arial"/>
          <w:lang w:val="hr-HR"/>
        </w:rPr>
        <w:t xml:space="preserve">Kandidat koji nije podnio pravodobnu i urednu prijavu ili ne ispunjava formalne uvjete iz oglasa, neće se smatrati kandidatom prijavljenim na oglas. </w:t>
      </w:r>
    </w:p>
    <w:p w14:paraId="10F61E62" w14:textId="77777777" w:rsidR="00262570" w:rsidRPr="00DA0E16" w:rsidRDefault="00262570" w:rsidP="00262570">
      <w:pPr>
        <w:pStyle w:val="tekst0"/>
        <w:spacing w:before="0" w:after="0"/>
        <w:ind w:firstLine="709"/>
        <w:jc w:val="both"/>
        <w:rPr>
          <w:rFonts w:ascii="Arial" w:hAnsi="Arial" w:cs="Arial"/>
          <w:lang w:val="hr-HR"/>
        </w:rPr>
      </w:pPr>
      <w:r w:rsidRPr="00DA0E16">
        <w:rPr>
          <w:rFonts w:ascii="Arial" w:hAnsi="Arial" w:cs="Arial"/>
          <w:lang w:val="hr-HR"/>
        </w:rPr>
        <w:t>Urednom prijavom smatra se prijava koja sadrži sve podatke i priloge tražene u oglasu.</w:t>
      </w:r>
    </w:p>
    <w:p w14:paraId="4CF842DC" w14:textId="77777777" w:rsidR="00262570" w:rsidRPr="00DA0E16" w:rsidRDefault="00262570" w:rsidP="00262570">
      <w:pPr>
        <w:pStyle w:val="tekst0"/>
        <w:autoSpaceDE w:val="0"/>
        <w:spacing w:before="0" w:after="0"/>
        <w:ind w:firstLine="708"/>
        <w:jc w:val="both"/>
        <w:rPr>
          <w:rFonts w:ascii="Arial" w:hAnsi="Arial" w:cs="Arial"/>
          <w:lang w:val="hr-HR"/>
        </w:rPr>
      </w:pPr>
      <w:r w:rsidRPr="00DA0E16">
        <w:rPr>
          <w:rFonts w:ascii="Arial" w:hAnsi="Arial" w:cs="Arial"/>
          <w:lang w:val="hr-HR"/>
        </w:rPr>
        <w:t xml:space="preserve">Kandidat koji ima pravo prednosti kod prijma u službu prema posebnom zakonu, dužan je u prijavi na natječaj  pozvati se na to pravo i ima prednost u odnosu na ostale kandidate samo pod jednakim uvjetima. </w:t>
      </w:r>
    </w:p>
    <w:p w14:paraId="6B29C0AB" w14:textId="77777777" w:rsidR="00262570" w:rsidRPr="00DA0E16" w:rsidRDefault="00262570" w:rsidP="00262570">
      <w:pPr>
        <w:pStyle w:val="tekst0"/>
        <w:autoSpaceDE w:val="0"/>
        <w:spacing w:before="0" w:after="0"/>
        <w:ind w:firstLine="708"/>
        <w:jc w:val="center"/>
        <w:rPr>
          <w:rFonts w:ascii="Arial" w:hAnsi="Arial" w:cs="Arial"/>
          <w:lang w:val="hr-HR"/>
        </w:rPr>
      </w:pPr>
    </w:p>
    <w:p w14:paraId="3BD15CA7" w14:textId="77777777" w:rsidR="00262570" w:rsidRPr="00DA0E16" w:rsidRDefault="00262570" w:rsidP="00262570">
      <w:pPr>
        <w:pStyle w:val="tekst0"/>
        <w:autoSpaceDE w:val="0"/>
        <w:spacing w:before="0" w:after="0"/>
        <w:ind w:firstLine="708"/>
        <w:jc w:val="center"/>
        <w:rPr>
          <w:rFonts w:ascii="Arial" w:hAnsi="Arial" w:cs="Arial"/>
          <w:lang w:val="hr-HR"/>
        </w:rPr>
      </w:pPr>
    </w:p>
    <w:p w14:paraId="69DC484F" w14:textId="77777777" w:rsidR="00262570" w:rsidRPr="00DA0E16" w:rsidRDefault="00262570" w:rsidP="00262570">
      <w:pPr>
        <w:pStyle w:val="tekst0"/>
        <w:autoSpaceDE w:val="0"/>
        <w:spacing w:before="0" w:after="0"/>
        <w:ind w:firstLine="708"/>
        <w:rPr>
          <w:rFonts w:ascii="Arial" w:eastAsia="Times New Roman" w:hAnsi="Arial" w:cs="Arial"/>
          <w:b/>
          <w:color w:val="000000"/>
          <w:lang w:val="hr-HR"/>
        </w:rPr>
      </w:pPr>
      <w:r w:rsidRPr="00DA0E16">
        <w:rPr>
          <w:rFonts w:ascii="Arial" w:eastAsia="Times New Roman" w:hAnsi="Arial" w:cs="Arial"/>
          <w:b/>
          <w:color w:val="000000"/>
          <w:lang w:val="hr-HR"/>
        </w:rPr>
        <w:t xml:space="preserve">                                                         V.</w:t>
      </w:r>
    </w:p>
    <w:p w14:paraId="42CEF024" w14:textId="77777777" w:rsidR="00262570" w:rsidRPr="00DA0E16" w:rsidRDefault="00262570" w:rsidP="00262570">
      <w:pPr>
        <w:pStyle w:val="tekst0"/>
        <w:autoSpaceDE w:val="0"/>
        <w:spacing w:before="0" w:after="0"/>
        <w:ind w:firstLine="708"/>
        <w:jc w:val="both"/>
        <w:rPr>
          <w:rFonts w:ascii="Arial" w:eastAsia="Times New Roman" w:hAnsi="Arial" w:cs="Arial"/>
          <w:color w:val="000000"/>
          <w:lang w:val="hr-HR"/>
        </w:rPr>
      </w:pPr>
      <w:r w:rsidRPr="00DA0E16">
        <w:rPr>
          <w:rFonts w:ascii="Arial" w:eastAsia="Times New Roman" w:hAnsi="Arial" w:cs="Arial"/>
          <w:color w:val="000000"/>
          <w:lang w:val="hr-HR"/>
        </w:rPr>
        <w:t>U službu ne može biti primljena osoba za čiji prijam postoje zapreke iz članaka 15. i 16. Zakona o službenicima i namještenicima u lokalnoj i područnoj (regionalnoj) samoupravi (NN - 86/08, 68/11, 04/18, 112/19).</w:t>
      </w:r>
    </w:p>
    <w:p w14:paraId="17DF6F12" w14:textId="77777777" w:rsidR="00262570" w:rsidRPr="00DA0E16" w:rsidRDefault="00262570" w:rsidP="00262570">
      <w:pPr>
        <w:pStyle w:val="tekst0"/>
        <w:autoSpaceDE w:val="0"/>
        <w:spacing w:before="0" w:after="0"/>
        <w:rPr>
          <w:rFonts w:ascii="Arial" w:eastAsia="Times New Roman" w:hAnsi="Arial" w:cs="Arial"/>
          <w:color w:val="000000"/>
          <w:lang w:val="hr-HR"/>
        </w:rPr>
      </w:pPr>
      <w:r w:rsidRPr="00DA0E16">
        <w:rPr>
          <w:rFonts w:ascii="Arial" w:eastAsia="Times New Roman" w:hAnsi="Arial" w:cs="Arial"/>
          <w:color w:val="000000"/>
          <w:lang w:val="hr-HR"/>
        </w:rPr>
        <w:t xml:space="preserve">                                                          </w:t>
      </w:r>
    </w:p>
    <w:p w14:paraId="71B4BEC8" w14:textId="77777777" w:rsidR="00262570" w:rsidRPr="00DA0E16" w:rsidRDefault="00262570" w:rsidP="00262570">
      <w:pPr>
        <w:pStyle w:val="tekst0"/>
        <w:autoSpaceDE w:val="0"/>
        <w:spacing w:before="0" w:after="0"/>
        <w:ind w:firstLine="708"/>
        <w:rPr>
          <w:rFonts w:ascii="Arial" w:eastAsia="Times New Roman" w:hAnsi="Arial" w:cs="Arial"/>
          <w:b/>
          <w:color w:val="000000"/>
          <w:lang w:val="hr-HR"/>
        </w:rPr>
      </w:pPr>
      <w:r w:rsidRPr="00DA0E16">
        <w:rPr>
          <w:rFonts w:ascii="Arial" w:eastAsia="Times New Roman" w:hAnsi="Arial" w:cs="Arial"/>
          <w:color w:val="000000"/>
          <w:lang w:val="hr-HR"/>
        </w:rPr>
        <w:t xml:space="preserve">                                                        </w:t>
      </w:r>
      <w:r w:rsidRPr="00DA0E16">
        <w:rPr>
          <w:rFonts w:ascii="Arial" w:eastAsia="Times New Roman" w:hAnsi="Arial" w:cs="Arial"/>
          <w:b/>
          <w:color w:val="000000"/>
          <w:lang w:val="hr-HR"/>
        </w:rPr>
        <w:t>VI.</w:t>
      </w:r>
    </w:p>
    <w:p w14:paraId="3E07F62B" w14:textId="77777777" w:rsidR="00262570" w:rsidRPr="00DA0E16" w:rsidRDefault="00262570" w:rsidP="00262570">
      <w:pPr>
        <w:pStyle w:val="tekst0"/>
        <w:autoSpaceDE w:val="0"/>
        <w:spacing w:before="0" w:after="0"/>
        <w:ind w:firstLine="708"/>
        <w:jc w:val="both"/>
        <w:rPr>
          <w:rFonts w:ascii="Arial" w:hAnsi="Arial" w:cs="Arial"/>
          <w:lang w:val="hr-HR"/>
        </w:rPr>
      </w:pPr>
      <w:r w:rsidRPr="00DA0E16">
        <w:rPr>
          <w:rFonts w:ascii="Arial" w:hAnsi="Arial" w:cs="Arial"/>
          <w:lang w:val="hr-HR"/>
        </w:rPr>
        <w:t xml:space="preserve">Uvjerenje o zdravstvenoj sposobnosti za obavljanje poslova iz </w:t>
      </w:r>
      <w:proofErr w:type="spellStart"/>
      <w:r w:rsidRPr="00DA0E16">
        <w:rPr>
          <w:rFonts w:ascii="Arial" w:hAnsi="Arial" w:cs="Arial"/>
          <w:lang w:val="hr-HR"/>
        </w:rPr>
        <w:t>toč.I</w:t>
      </w:r>
      <w:proofErr w:type="spellEnd"/>
      <w:r w:rsidRPr="00DA0E16">
        <w:rPr>
          <w:rFonts w:ascii="Arial" w:hAnsi="Arial" w:cs="Arial"/>
          <w:lang w:val="hr-HR"/>
        </w:rPr>
        <w:t>. ove Odluke  dostavlja izabrani kandidat po obavijesti o izboru, a prije donošenja rješenja o prijmu u službu.</w:t>
      </w:r>
    </w:p>
    <w:p w14:paraId="527B9EAB" w14:textId="77777777" w:rsidR="00262570" w:rsidRPr="00DA0E16" w:rsidRDefault="00262570" w:rsidP="00262570">
      <w:pPr>
        <w:suppressAutoHyphens/>
        <w:ind w:firstLine="708"/>
        <w:jc w:val="both"/>
        <w:rPr>
          <w:rFonts w:ascii="Arial" w:hAnsi="Arial" w:cs="Arial"/>
          <w:sz w:val="24"/>
          <w:szCs w:val="24"/>
          <w:lang w:val="hr-HR" w:eastAsia="ar-SA"/>
        </w:rPr>
      </w:pPr>
      <w:bookmarkStart w:id="11" w:name="_Hlk503335741"/>
      <w:r w:rsidRPr="00DA0E16">
        <w:rPr>
          <w:rFonts w:ascii="Arial" w:hAnsi="Arial" w:cs="Arial"/>
          <w:sz w:val="24"/>
          <w:szCs w:val="24"/>
          <w:lang w:val="hr-HR" w:eastAsia="ar-SA"/>
        </w:rPr>
        <w:t xml:space="preserve">Prijavu na Natječaj mogu podnijeti i kandidati koji nemaju </w:t>
      </w:r>
      <w:r w:rsidRPr="00DA0E16">
        <w:rPr>
          <w:rFonts w:ascii="Arial" w:hAnsi="Arial" w:cs="Arial"/>
          <w:sz w:val="24"/>
          <w:szCs w:val="24"/>
          <w:lang w:val="hr-HR"/>
        </w:rPr>
        <w:t>dokaz o osposobljenosti za rukovanje motornom pilom i kosilicom</w:t>
      </w:r>
      <w:r w:rsidRPr="00DA0E16">
        <w:rPr>
          <w:rFonts w:ascii="Arial" w:hAnsi="Arial" w:cs="Arial"/>
          <w:sz w:val="24"/>
          <w:szCs w:val="24"/>
          <w:lang w:val="hr-HR" w:eastAsia="ar-SA"/>
        </w:rPr>
        <w:t xml:space="preserve"> uz uvjet da polože tečaj  radi osposobljavanja u roku </w:t>
      </w:r>
      <w:r w:rsidRPr="00DA0E16">
        <w:rPr>
          <w:rFonts w:ascii="Arial" w:hAnsi="Arial" w:cs="Arial"/>
          <w:color w:val="000000"/>
          <w:sz w:val="24"/>
          <w:szCs w:val="24"/>
          <w:lang w:val="hr-HR" w:eastAsia="ar-SA"/>
        </w:rPr>
        <w:t>od dva</w:t>
      </w:r>
      <w:r w:rsidRPr="00DA0E16">
        <w:rPr>
          <w:rFonts w:ascii="Arial" w:hAnsi="Arial" w:cs="Arial"/>
          <w:sz w:val="24"/>
          <w:szCs w:val="24"/>
          <w:lang w:val="hr-HR" w:eastAsia="ar-SA"/>
        </w:rPr>
        <w:t xml:space="preserve"> mjeseca od dana rasporeda na radno mjesto.</w:t>
      </w:r>
    </w:p>
    <w:bookmarkEnd w:id="11"/>
    <w:p w14:paraId="6B82F829" w14:textId="77777777" w:rsidR="00262570" w:rsidRPr="00DA0E16" w:rsidRDefault="00262570" w:rsidP="00262570">
      <w:pPr>
        <w:pStyle w:val="tekst0"/>
        <w:autoSpaceDE w:val="0"/>
        <w:spacing w:before="0" w:after="0"/>
        <w:jc w:val="center"/>
        <w:rPr>
          <w:rFonts w:ascii="Arial" w:eastAsia="Times New Roman" w:hAnsi="Arial" w:cs="Arial"/>
          <w:color w:val="000000"/>
          <w:lang w:val="hr-HR"/>
        </w:rPr>
      </w:pPr>
    </w:p>
    <w:p w14:paraId="1A772845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VII.</w:t>
      </w:r>
    </w:p>
    <w:p w14:paraId="68509DC7" w14:textId="77777777" w:rsidR="00262570" w:rsidRPr="00DA0E16" w:rsidRDefault="00262570" w:rsidP="00262570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Oglas traje 8 (osam) dana od dana  objavljivanja  na službenim stranicama Hrvatskog zavoda za zapošljavanje.</w:t>
      </w:r>
    </w:p>
    <w:p w14:paraId="77C1DCC4" w14:textId="77777777" w:rsidR="00262570" w:rsidRPr="00DA0E16" w:rsidRDefault="00262570" w:rsidP="00262570">
      <w:pPr>
        <w:pStyle w:val="tekst0"/>
        <w:autoSpaceDE w:val="0"/>
        <w:spacing w:before="0" w:after="0"/>
        <w:jc w:val="both"/>
        <w:rPr>
          <w:rFonts w:ascii="Arial" w:eastAsia="Times New Roman" w:hAnsi="Arial" w:cs="Arial"/>
          <w:color w:val="000000"/>
          <w:lang w:val="hr-HR"/>
        </w:rPr>
      </w:pPr>
    </w:p>
    <w:p w14:paraId="633F469C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VIII.</w:t>
      </w:r>
    </w:p>
    <w:p w14:paraId="0D84AECF" w14:textId="77777777" w:rsidR="00262570" w:rsidRPr="00DA0E16" w:rsidRDefault="00262570" w:rsidP="00262570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bCs/>
          <w:color w:val="000000"/>
          <w:sz w:val="24"/>
          <w:szCs w:val="24"/>
          <w:lang w:val="hr-HR"/>
        </w:rPr>
        <w:t>Radi provedbe postupka natječaja za prijem u službu imenuje se Povjerenstvo za provedbu postupka natječaja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 u slijedećem sastavu:</w:t>
      </w:r>
    </w:p>
    <w:p w14:paraId="3632F066" w14:textId="77777777" w:rsidR="00262570" w:rsidRPr="00DA0E16" w:rsidRDefault="00262570" w:rsidP="00262570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Kristina Brljavac - predsjednik</w:t>
      </w:r>
    </w:p>
    <w:p w14:paraId="5B3D518B" w14:textId="77777777" w:rsidR="00262570" w:rsidRPr="00DA0E16" w:rsidRDefault="00262570" w:rsidP="00262570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Admir Martinović - član</w:t>
      </w:r>
    </w:p>
    <w:p w14:paraId="5A6E2F31" w14:textId="77777777" w:rsidR="00262570" w:rsidRPr="00DA0E16" w:rsidRDefault="00262570" w:rsidP="00262570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Ivan Štajerac - član</w:t>
      </w:r>
    </w:p>
    <w:p w14:paraId="501541A4" w14:textId="77777777" w:rsidR="00262570" w:rsidRPr="00DA0E16" w:rsidRDefault="00262570" w:rsidP="00262570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5A841E6C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IX.</w:t>
      </w:r>
    </w:p>
    <w:p w14:paraId="198FFA04" w14:textId="77777777" w:rsidR="00262570" w:rsidRPr="00DA0E16" w:rsidRDefault="00262570" w:rsidP="00262570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ab/>
        <w:t xml:space="preserve">Kandidati koji ispunjavaju formalne uvjete iz oglasa pozvati će se na pristupanje testiranju provjere znanja i sposobnosti najmanje 5 (pet) dana prije održavanja provjere. Obavijest  će biti  objavljena na službenim stranicama Općine Brtonigla-Verteneglio,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>i na oglasnoj ploči Općine Brtonigla-Verteneglio.</w:t>
      </w:r>
    </w:p>
    <w:p w14:paraId="43772AB1" w14:textId="77777777" w:rsidR="00262570" w:rsidRPr="00DA0E16" w:rsidRDefault="00262570" w:rsidP="00262570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color w:val="000000"/>
          <w:sz w:val="24"/>
          <w:szCs w:val="24"/>
          <w:lang w:val="hr-HR"/>
        </w:rPr>
        <w:t>Provjera znanja kandidata koji ispunjavaju formalne uvjete provodi Povjerenstvo za provedbu postupka oglasa, koja se sastoji od provjere poznavanja osnova djelokruga,  ustrojstva i načina rada lokalne  samouprave  te komunalnog gospodarstva, kao i osnova poznavanja talijanskog jezika, odnosno poznavanja rada na računalu za Voditelja poslova.</w:t>
      </w:r>
    </w:p>
    <w:p w14:paraId="4DADADD4" w14:textId="77777777" w:rsidR="00262570" w:rsidRPr="00417AD1" w:rsidRDefault="00262570" w:rsidP="00262570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Ako kandidat ne pristupi prethodnoj provjeri znanja, smatra se da je povukao </w:t>
      </w:r>
      <w:r w:rsidRPr="00417AD1">
        <w:rPr>
          <w:rFonts w:ascii="Arial" w:hAnsi="Arial" w:cs="Arial"/>
          <w:sz w:val="24"/>
          <w:szCs w:val="24"/>
          <w:lang w:val="hr-HR"/>
        </w:rPr>
        <w:t>prijavu na oglas.</w:t>
      </w:r>
    </w:p>
    <w:p w14:paraId="1AF27C94" w14:textId="77777777" w:rsidR="00262570" w:rsidRPr="00417AD1" w:rsidRDefault="00262570" w:rsidP="00262570">
      <w:pPr>
        <w:autoSpaceDE w:val="0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63A1F615" w14:textId="77777777" w:rsidR="00262570" w:rsidRPr="00417AD1" w:rsidRDefault="00262570" w:rsidP="00262570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X.</w:t>
      </w:r>
    </w:p>
    <w:p w14:paraId="576A65EF" w14:textId="77777777" w:rsidR="00262570" w:rsidRPr="00417AD1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Plaća namještenika Vlastitog pogona  Općine Brtonigla - Verteneglio propisana je Odlukom</w:t>
      </w:r>
      <w:r w:rsidRPr="00417AD1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o koeficijentima za obračun plaće  namještenika Vlastitog pogona (Službene novine Općine Brtonigla-Verteneglio broj: 12/22 i 20/23) i Odlukom o osnovici za obračun plaće namještenika Vlastitog pogona Općine Brtonigla-Verteneglio (Službene novine Općine Brtonigla-Verteneglio broj: 12/19 i 07/23).</w:t>
      </w:r>
    </w:p>
    <w:p w14:paraId="27D567A7" w14:textId="77777777" w:rsidR="00262570" w:rsidRPr="00417AD1" w:rsidRDefault="00262570" w:rsidP="00262570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17AD1">
        <w:rPr>
          <w:rFonts w:ascii="Arial" w:hAnsi="Arial" w:cs="Arial"/>
          <w:color w:val="000000"/>
          <w:sz w:val="24"/>
          <w:szCs w:val="24"/>
          <w:lang w:val="hr-HR"/>
        </w:rPr>
        <w:t xml:space="preserve">          </w:t>
      </w:r>
    </w:p>
    <w:p w14:paraId="40F645BD" w14:textId="77777777" w:rsidR="00262570" w:rsidRPr="00417AD1" w:rsidRDefault="00262570" w:rsidP="00262570">
      <w:pPr>
        <w:pStyle w:val="BodyText"/>
        <w:ind w:firstLine="708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Plaća komunalnog radnika I čini umnožak koeficijenta složenosti poslova radnog mjesta 1,30  i osnovice za obračun plaće (803,29 EUR), uvećan za 0,5% za svaku navršenu godinu radnog staža.</w:t>
      </w:r>
    </w:p>
    <w:p w14:paraId="42DE35DB" w14:textId="77777777" w:rsidR="00262570" w:rsidRPr="00417AD1" w:rsidRDefault="00262570" w:rsidP="00262570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17AD1">
        <w:rPr>
          <w:rFonts w:ascii="Arial" w:hAnsi="Arial" w:cs="Arial"/>
          <w:color w:val="000000"/>
          <w:sz w:val="24"/>
          <w:szCs w:val="24"/>
          <w:lang w:val="hr-HR"/>
        </w:rPr>
        <w:t xml:space="preserve">           </w:t>
      </w:r>
    </w:p>
    <w:p w14:paraId="61C4F65D" w14:textId="77777777" w:rsidR="00262570" w:rsidRPr="00DA0E16" w:rsidRDefault="00262570" w:rsidP="00262570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   XI.</w:t>
      </w:r>
    </w:p>
    <w:p w14:paraId="5C2C2586" w14:textId="77777777" w:rsidR="00262570" w:rsidRPr="00DA0E16" w:rsidRDefault="00262570" w:rsidP="00262570">
      <w:pPr>
        <w:spacing w:after="24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Zadužuje se </w:t>
      </w:r>
      <w:r w:rsidRPr="00DA0E16">
        <w:rPr>
          <w:rFonts w:ascii="Arial" w:hAnsi="Arial" w:cs="Arial"/>
          <w:bCs/>
          <w:color w:val="000000"/>
          <w:sz w:val="24"/>
          <w:szCs w:val="24"/>
          <w:lang w:val="hr-HR"/>
        </w:rPr>
        <w:t>Povjerenstvo za provedbu postupka oglasa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za provedbu postupka prijema u  službu namještenika iz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 ove Odluke radi obavljanja poslova utvrđenih Odlukom o osnivanju Vlastitog pogona za obavljanje komunalnih djelatnosti na području Općine Brtonigla - Verteneglio (Službene novine Općine Brtonigla -Verteneglio broj: 02/19),</w:t>
      </w:r>
      <w:r w:rsidRPr="00DA0E16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sz w:val="24"/>
          <w:szCs w:val="24"/>
          <w:lang w:val="hr-HR"/>
        </w:rPr>
        <w:t>odnosno Pravilnikom.</w:t>
      </w:r>
    </w:p>
    <w:p w14:paraId="24A87A6C" w14:textId="77777777" w:rsidR="00262570" w:rsidRPr="00DA0E16" w:rsidRDefault="00262570" w:rsidP="00262570">
      <w:pPr>
        <w:autoSpaceDE w:val="0"/>
        <w:rPr>
          <w:rFonts w:ascii="Arial" w:hAnsi="Arial" w:cs="Arial"/>
          <w:b/>
          <w:bCs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sz w:val="24"/>
          <w:szCs w:val="24"/>
          <w:lang w:val="hr-HR"/>
        </w:rPr>
        <w:t xml:space="preserve">                                                                   XII.</w:t>
      </w:r>
    </w:p>
    <w:p w14:paraId="6E863C0C" w14:textId="78F98E9A" w:rsidR="00262570" w:rsidRDefault="00262570" w:rsidP="00262570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              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Ova Odluka stupa na </w:t>
      </w:r>
      <w:r w:rsidRPr="00DA0E16">
        <w:rPr>
          <w:rFonts w:ascii="Arial" w:hAnsi="Arial" w:cs="Arial"/>
          <w:sz w:val="24"/>
          <w:szCs w:val="24"/>
          <w:lang w:val="hr-HR"/>
        </w:rPr>
        <w:t>snagu danom donošenja, a ista će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 se objaviti u Službenim novinama Općine Brtonigla - Verteneglio.  </w:t>
      </w:r>
    </w:p>
    <w:p w14:paraId="7D6DCB3D" w14:textId="77777777" w:rsidR="00417AD1" w:rsidRPr="00417AD1" w:rsidRDefault="00417AD1" w:rsidP="00262570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EBA79FE" w14:textId="77777777" w:rsidR="00262570" w:rsidRDefault="00262570" w:rsidP="00262570">
      <w:pPr>
        <w:ind w:left="4956"/>
        <w:rPr>
          <w:rFonts w:ascii="Arial" w:hAnsi="Arial" w:cs="Arial"/>
          <w:sz w:val="24"/>
          <w:szCs w:val="24"/>
          <w:lang w:val="hr-HR"/>
        </w:rPr>
      </w:pPr>
    </w:p>
    <w:p w14:paraId="2BCA980E" w14:textId="77777777" w:rsidR="00417AD1" w:rsidRPr="00DA0E16" w:rsidRDefault="00417AD1" w:rsidP="00262570">
      <w:pPr>
        <w:ind w:left="4956"/>
        <w:rPr>
          <w:rFonts w:ascii="Arial" w:hAnsi="Arial" w:cs="Arial"/>
          <w:sz w:val="24"/>
          <w:szCs w:val="24"/>
          <w:lang w:val="hr-HR"/>
        </w:rPr>
      </w:pPr>
    </w:p>
    <w:p w14:paraId="42E6D2D3" w14:textId="77777777" w:rsidR="00262570" w:rsidRPr="00DA0E16" w:rsidRDefault="00262570" w:rsidP="00262570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                          </w:t>
      </w:r>
      <w:bookmarkStart w:id="12" w:name="_Hlk503267912"/>
      <w:r w:rsidRPr="00DA0E16">
        <w:rPr>
          <w:rFonts w:ascii="Arial" w:hAnsi="Arial" w:cs="Arial"/>
          <w:sz w:val="24"/>
          <w:szCs w:val="24"/>
          <w:lang w:val="hr-HR"/>
        </w:rPr>
        <w:t xml:space="preserve">Načelnik </w:t>
      </w:r>
    </w:p>
    <w:p w14:paraId="2C32C26B" w14:textId="77777777" w:rsidR="00262570" w:rsidRPr="00DA0E16" w:rsidRDefault="00262570" w:rsidP="00262570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32594D93" w14:textId="61241829" w:rsidR="00262570" w:rsidRDefault="00262570" w:rsidP="00262570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8444D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>
        <w:rPr>
          <w:rFonts w:ascii="Arial" w:hAnsi="Arial" w:cs="Arial"/>
          <w:sz w:val="24"/>
          <w:szCs w:val="24"/>
          <w:lang w:val="hr-HR"/>
        </w:rPr>
        <w:t>. v.r.</w:t>
      </w:r>
    </w:p>
    <w:p w14:paraId="39F8DF76" w14:textId="77777777" w:rsidR="00417AD1" w:rsidRDefault="00417AD1" w:rsidP="00262570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</w:p>
    <w:p w14:paraId="648CC4D2" w14:textId="77777777" w:rsidR="00417AD1" w:rsidRDefault="00417AD1" w:rsidP="00262570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</w:p>
    <w:p w14:paraId="16A16153" w14:textId="77777777" w:rsidR="00417AD1" w:rsidRPr="00DA0E16" w:rsidRDefault="00417AD1" w:rsidP="00262570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</w:p>
    <w:bookmarkEnd w:id="12"/>
    <w:p w14:paraId="62421D5A" w14:textId="77777777" w:rsidR="00262570" w:rsidRPr="00DA0E16" w:rsidRDefault="00262570" w:rsidP="00262570">
      <w:pPr>
        <w:rPr>
          <w:lang w:val="hr-HR"/>
        </w:rPr>
      </w:pPr>
    </w:p>
    <w:p w14:paraId="792F29BE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2EB670D6" w14:textId="77777777" w:rsidR="00262570" w:rsidRPr="00DA0E16" w:rsidRDefault="00262570" w:rsidP="00262570">
      <w:pPr>
        <w:rPr>
          <w:lang w:val="hr-HR"/>
        </w:rPr>
      </w:pPr>
    </w:p>
    <w:p w14:paraId="70D86062" w14:textId="77777777" w:rsidR="00262570" w:rsidRDefault="00262570" w:rsidP="00262570">
      <w:pPr>
        <w:rPr>
          <w:lang w:val="hr-HR"/>
        </w:rPr>
      </w:pPr>
    </w:p>
    <w:p w14:paraId="0235AA66" w14:textId="77777777" w:rsidR="00417AD1" w:rsidRDefault="00417AD1" w:rsidP="00262570">
      <w:pPr>
        <w:rPr>
          <w:lang w:val="hr-HR"/>
        </w:rPr>
      </w:pPr>
    </w:p>
    <w:p w14:paraId="49391D08" w14:textId="77777777" w:rsidR="00417AD1" w:rsidRDefault="00417AD1" w:rsidP="00262570">
      <w:pPr>
        <w:rPr>
          <w:lang w:val="hr-HR"/>
        </w:rPr>
      </w:pPr>
    </w:p>
    <w:p w14:paraId="52E4942F" w14:textId="77777777" w:rsidR="00417AD1" w:rsidRDefault="00417AD1" w:rsidP="00262570">
      <w:pPr>
        <w:rPr>
          <w:lang w:val="hr-HR"/>
        </w:rPr>
      </w:pPr>
    </w:p>
    <w:p w14:paraId="28FDBF2C" w14:textId="77777777" w:rsidR="00417AD1" w:rsidRDefault="00417AD1" w:rsidP="00262570">
      <w:pPr>
        <w:rPr>
          <w:lang w:val="hr-HR"/>
        </w:rPr>
      </w:pPr>
    </w:p>
    <w:p w14:paraId="56F63A37" w14:textId="77777777" w:rsidR="00417AD1" w:rsidRDefault="00417AD1" w:rsidP="00262570">
      <w:pPr>
        <w:rPr>
          <w:lang w:val="hr-HR"/>
        </w:rPr>
      </w:pPr>
    </w:p>
    <w:p w14:paraId="6C0E704F" w14:textId="77777777" w:rsidR="00417AD1" w:rsidRDefault="00417AD1" w:rsidP="00262570">
      <w:pPr>
        <w:rPr>
          <w:lang w:val="hr-HR"/>
        </w:rPr>
      </w:pPr>
    </w:p>
    <w:p w14:paraId="367F996B" w14:textId="77777777" w:rsidR="00417AD1" w:rsidRDefault="00417AD1" w:rsidP="00262570">
      <w:pPr>
        <w:rPr>
          <w:lang w:val="hr-HR"/>
        </w:rPr>
      </w:pPr>
    </w:p>
    <w:p w14:paraId="09152F78" w14:textId="77777777" w:rsidR="00417AD1" w:rsidRDefault="00417AD1" w:rsidP="00262570">
      <w:pPr>
        <w:rPr>
          <w:lang w:val="hr-HR"/>
        </w:rPr>
      </w:pPr>
    </w:p>
    <w:p w14:paraId="5916C320" w14:textId="77777777" w:rsidR="00417AD1" w:rsidRPr="00DA0E16" w:rsidRDefault="00417AD1" w:rsidP="00262570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262570" w:rsidRPr="00DA0E16" w14:paraId="04AF8DF6" w14:textId="77777777" w:rsidTr="005327FC">
        <w:trPr>
          <w:trHeight w:val="567"/>
        </w:trPr>
        <w:tc>
          <w:tcPr>
            <w:tcW w:w="5055" w:type="dxa"/>
            <w:gridSpan w:val="2"/>
            <w:vAlign w:val="center"/>
          </w:tcPr>
          <w:p w14:paraId="0F9C9291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DA0E16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D679105" wp14:editId="0EEE1018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570" w:rsidRPr="00DA0E16" w14:paraId="1F2EC49F" w14:textId="77777777" w:rsidTr="005327FC">
        <w:trPr>
          <w:trHeight w:val="1570"/>
        </w:trPr>
        <w:tc>
          <w:tcPr>
            <w:tcW w:w="279" w:type="dxa"/>
            <w:vAlign w:val="center"/>
          </w:tcPr>
          <w:p w14:paraId="5DE5BC34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7906442" wp14:editId="69341A9E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1720CAD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F5D375F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621E7EA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DCAE2E2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B6EE101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7BAA23B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DEE741F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FE99610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6039D550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5B937D4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KLASA: 372-02/24-01/02</w:t>
      </w:r>
    </w:p>
    <w:p w14:paraId="4D9F8AB8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URBROJ:2163-13-04/04-24-2</w:t>
      </w:r>
    </w:p>
    <w:p w14:paraId="7C99925A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Brtonigla - Verteneglio,  09. svibnja 2024. godine</w:t>
      </w:r>
    </w:p>
    <w:p w14:paraId="2A907AE9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ab/>
      </w:r>
      <w:r w:rsidRPr="00DA0E16">
        <w:rPr>
          <w:rFonts w:ascii="Arial" w:hAnsi="Arial" w:cs="Arial"/>
          <w:sz w:val="24"/>
          <w:szCs w:val="24"/>
          <w:lang w:val="hr-HR"/>
        </w:rPr>
        <w:tab/>
      </w:r>
      <w:r w:rsidRPr="00DA0E16">
        <w:rPr>
          <w:rFonts w:ascii="Arial" w:hAnsi="Arial" w:cs="Arial"/>
          <w:sz w:val="24"/>
          <w:szCs w:val="24"/>
          <w:lang w:val="hr-HR"/>
        </w:rPr>
        <w:tab/>
      </w:r>
    </w:p>
    <w:p w14:paraId="03C80BFF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Temeljem članka 6. st. 4. i 5. Zakona o zakupu i kupoprodaji poslovnoga prostora  („Narodne novine“, broj br.125/11, 64/15 i 112/18), članka 52. Statuta Općine Brtonigla – Verteneglio  (Službene novine Općine Brtonigla - Verteneglio br. 03/18,03/21, 07/21 – pročišćeni tekst i 16/22) i  članka 14. st. 1., 2. i 4.. Odluke o zakupu i kupoprodaji poslovnih prostora (</w:t>
      </w:r>
      <w:bookmarkStart w:id="13" w:name="_Hlk77663614"/>
      <w:r w:rsidRPr="00DA0E16">
        <w:rPr>
          <w:rFonts w:ascii="Arial" w:hAnsi="Arial" w:cs="Arial"/>
          <w:sz w:val="24"/>
          <w:szCs w:val="24"/>
          <w:lang w:val="hr-HR"/>
        </w:rPr>
        <w:t>Službene novine Općine Brtonigla - Verteneglio broj  06/19)</w:t>
      </w:r>
      <w:bookmarkEnd w:id="13"/>
      <w:r w:rsidRPr="00DA0E16">
        <w:rPr>
          <w:rFonts w:ascii="Arial" w:hAnsi="Arial" w:cs="Arial"/>
          <w:sz w:val="24"/>
          <w:szCs w:val="24"/>
          <w:lang w:val="hr-HR"/>
        </w:rPr>
        <w:t xml:space="preserve">, a povodom Zahtjeva Srđana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Stojimirovića</w:t>
      </w:r>
      <w:proofErr w:type="spellEnd"/>
      <w:r w:rsidRPr="00DA0E1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bCs/>
          <w:sz w:val="24"/>
          <w:szCs w:val="24"/>
          <w:lang w:val="hr-HR"/>
        </w:rPr>
        <w:t>iz Brtonigle - Verteneglio, Glavna ulica 4</w:t>
      </w:r>
      <w:r w:rsidRPr="00DA0E1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od 21. ožujka 2024. godine, za sklapanje novog ugovora o zakupu, Općinski načelnik Općine Brtonigla - Verteneglio, donosi sljedeću</w:t>
      </w:r>
    </w:p>
    <w:p w14:paraId="2C80F6D3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A89D78A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51EAFA2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544C646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A773EE6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Utvrđuje se da su Općina Brtonigla - Verteneglio, u svojstvu Zakupodavca, i 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SRĐAN STOJIMIROVIĆ iz Brtonigle - Verteneglio, Glavna ulica 4, OIB:68156503900, , kao vlasnik obrta GREENOVATION, obrt za proizvodnju i usluge, </w:t>
      </w:r>
      <w:proofErr w:type="spellStart"/>
      <w:r w:rsidRPr="00DA0E16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. Srđan </w:t>
      </w:r>
      <w:proofErr w:type="spellStart"/>
      <w:r w:rsidRPr="00DA0E16">
        <w:rPr>
          <w:rFonts w:ascii="Arial" w:hAnsi="Arial" w:cs="Arial"/>
          <w:bCs/>
          <w:sz w:val="24"/>
          <w:szCs w:val="24"/>
          <w:lang w:val="hr-HR"/>
        </w:rPr>
        <w:t>Stojimirović</w:t>
      </w:r>
      <w:proofErr w:type="spellEnd"/>
      <w:r w:rsidRPr="00DA0E16">
        <w:rPr>
          <w:rFonts w:ascii="Arial" w:hAnsi="Arial" w:cs="Arial"/>
          <w:bCs/>
          <w:sz w:val="24"/>
          <w:szCs w:val="24"/>
          <w:lang w:val="hr-HR"/>
        </w:rPr>
        <w:t>, Brtonigla, Glavna ulica 4 , sa sjedištem u Brtonigli – Verteneglio, Glavna ulica 4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, dana 12.08.2021. godine, sklopili Ugovor o zakupu poslovnog prostora </w:t>
      </w:r>
      <w:bookmarkStart w:id="14" w:name="_Hlk166155776"/>
      <w:r w:rsidRPr="00DA0E16">
        <w:rPr>
          <w:rFonts w:ascii="Arial" w:hAnsi="Arial" w:cs="Arial"/>
          <w:sz w:val="24"/>
          <w:szCs w:val="24"/>
          <w:lang w:val="hr-HR"/>
        </w:rPr>
        <w:t>KLASA: 372-03/21-30/07 URBROJ: 2105/04-02/01-21-12</w:t>
      </w:r>
      <w:bookmarkEnd w:id="14"/>
      <w:r w:rsidRPr="00DA0E16">
        <w:rPr>
          <w:rFonts w:ascii="Arial" w:hAnsi="Arial" w:cs="Arial"/>
          <w:sz w:val="24"/>
          <w:szCs w:val="24"/>
          <w:lang w:val="hr-HR"/>
        </w:rPr>
        <w:t xml:space="preserve">, radi zakupa poslovnog prostora Brtonigli - Verteneglio, Glavna 4 (slovima: četiri), koji pri Zemljišnoknjižnom odjelu Buje -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 Općinskog suda u Pazinu, dolazi upisan u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z.k.uložak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 2076 k.o. Brtonigla, kao poslovni prostor broj 2 u prizemlju zgrade sagrađene na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153/2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., kojeg čini  poslovni prostor, ukupne površine 16,84 m², što predstavlja suvlasnički udio:9/100, etažno vlasništvo (E-6). </w:t>
      </w:r>
    </w:p>
    <w:p w14:paraId="4BB4E4BB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B7B86A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42ABC96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ab/>
        <w:t xml:space="preserve">Općinski načelnik Općine Brtonigla – Verteneglio sadašnjem Zakupniku poslovnoga prostora iz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I. ove Odluke, koji u potpunosti ispunjava obveze </w:t>
      </w:r>
      <w:bookmarkStart w:id="15" w:name="_Hlk77663370"/>
      <w:r w:rsidRPr="00DA0E16">
        <w:rPr>
          <w:rFonts w:ascii="Arial" w:hAnsi="Arial" w:cs="Arial"/>
          <w:sz w:val="24"/>
          <w:szCs w:val="24"/>
          <w:lang w:val="hr-HR"/>
        </w:rPr>
        <w:t>iz Ugovora o zakupu poslovnog prostora o zakupu poslovnog prostora KLASA: 372-03/21-30/07 URBROJ: 2105/04-02/01-21-12 od 12.08.2021. godine,</w:t>
      </w:r>
      <w:bookmarkEnd w:id="15"/>
      <w:r w:rsidRPr="00DA0E16">
        <w:rPr>
          <w:rFonts w:ascii="Arial" w:hAnsi="Arial" w:cs="Arial"/>
          <w:sz w:val="24"/>
          <w:szCs w:val="24"/>
          <w:lang w:val="hr-HR"/>
        </w:rPr>
        <w:t xml:space="preserve"> ovom Odlukom nudi sklapanje novog ugovora o zakupu na određeno vrijeme od 3 godine, s istim uvjetima kao iz naprijed navedenog ugovora.</w:t>
      </w:r>
    </w:p>
    <w:p w14:paraId="1691868F" w14:textId="77777777" w:rsidR="00262570" w:rsidRPr="00DA0E16" w:rsidRDefault="00262570" w:rsidP="00262570">
      <w:pPr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Utvrđuje se i da je davanje ponude za ponovno sklapanje ugovora o zakupu iz prethodnog stavka ove točke ekonomski opravdano jer je mjesečni iznos zakupnine iz Ugovora o zakupu poslovnog prostora o zakupu poslovnog prostora KLASA: 372-03/21-30/07 URBROJ: 2105/04-02/01-21-12 od 12.08.2021. godine u iznosu  od 127,41 EUR bez PDV-a veći od cijene mjesečne zakupnine prema Pravilniku o visini zakupnine za zakup poslovnih prostora u vlasništvu Općine Brtonigla – Verteneglio (Službene novine Općine Brtonigla - Verteneglio broj  12/19), koja bi iznosila 122,93 EUR bez PDV-a.</w:t>
      </w:r>
    </w:p>
    <w:p w14:paraId="67E3DB09" w14:textId="77777777" w:rsidR="00262570" w:rsidRPr="00DA0E16" w:rsidRDefault="00262570" w:rsidP="00262570">
      <w:pPr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2B56E63A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FCAFF82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Ako sadašnji zakupnik ne prihvati ponudu iz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II. ove Odluke 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najkasnije 30 dana prije isteka roka na koji je </w:t>
      </w:r>
      <w:r w:rsidRPr="00DA0E16">
        <w:rPr>
          <w:rFonts w:ascii="Arial" w:hAnsi="Arial" w:cs="Arial"/>
          <w:sz w:val="24"/>
          <w:szCs w:val="24"/>
          <w:lang w:val="hr-HR"/>
        </w:rPr>
        <w:t>Ugovor o zakupu poslovnog prostora o zakupu poslovnog prostora KLASA: 372-03/21-30/07 URBROJ: 2105/04-02/01-21-12 od 12.08.2021. godine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>, sklopljen,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predmetni zakupni odnos prestati će istekom roka njegovog trajanja, a Općinski načelnik će, nakon stupanja u posjed tog poslovnoga prostora, raspisati javni natječaj za davanje u zakup poslovnoga prostora.</w:t>
      </w:r>
    </w:p>
    <w:p w14:paraId="69B90028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947E7E1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ECC31E9" w14:textId="717E273C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4AA3674C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9BEBC87" w14:textId="77777777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255372CB" w14:textId="65CCAD5D" w:rsidR="00262570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Neš Sinožić, mag. ing.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="00417AD1">
        <w:rPr>
          <w:rFonts w:ascii="Arial" w:hAnsi="Arial" w:cs="Arial"/>
          <w:sz w:val="24"/>
          <w:szCs w:val="24"/>
          <w:lang w:val="hr-HR"/>
        </w:rPr>
        <w:t>. v.r.</w:t>
      </w:r>
    </w:p>
    <w:p w14:paraId="0CA968B4" w14:textId="77777777" w:rsidR="00417AD1" w:rsidRPr="00DA0E16" w:rsidRDefault="00417AD1" w:rsidP="00262570">
      <w:pPr>
        <w:jc w:val="center"/>
        <w:rPr>
          <w:lang w:val="hr-HR"/>
        </w:rPr>
      </w:pPr>
    </w:p>
    <w:p w14:paraId="7ACFA3B5" w14:textId="77777777" w:rsidR="00262570" w:rsidRPr="00DA0E16" w:rsidRDefault="00262570" w:rsidP="00262570">
      <w:pPr>
        <w:rPr>
          <w:lang w:val="hr-HR"/>
        </w:rPr>
      </w:pPr>
    </w:p>
    <w:p w14:paraId="43ED790B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75E1C637" w14:textId="77777777" w:rsidR="00417AD1" w:rsidRPr="00DA0E16" w:rsidRDefault="00417AD1" w:rsidP="00262570">
      <w:pPr>
        <w:rPr>
          <w:lang w:val="hr-HR"/>
        </w:rPr>
      </w:pPr>
    </w:p>
    <w:p w14:paraId="3DBD5579" w14:textId="77777777" w:rsidR="00262570" w:rsidRPr="00DA0E16" w:rsidRDefault="00262570" w:rsidP="00262570">
      <w:pPr>
        <w:rPr>
          <w:rFonts w:eastAsia="Calibri"/>
          <w:sz w:val="16"/>
          <w:szCs w:val="16"/>
          <w:lang w:val="hr-HR"/>
        </w:rPr>
      </w:pPr>
      <w:r w:rsidRPr="00DA0E16">
        <w:rPr>
          <w:rFonts w:eastAsia="Calibri"/>
          <w:sz w:val="16"/>
          <w:szCs w:val="16"/>
          <w:lang w:val="hr-HR"/>
        </w:rPr>
        <w:t>      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262570" w:rsidRPr="00DA0E16" w14:paraId="188C8E6A" w14:textId="77777777" w:rsidTr="005327FC">
        <w:tc>
          <w:tcPr>
            <w:tcW w:w="612" w:type="dxa"/>
            <w:vMerge w:val="restart"/>
            <w:vAlign w:val="center"/>
          </w:tcPr>
          <w:p w14:paraId="2384CB6A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noProof/>
                <w:sz w:val="16"/>
                <w:szCs w:val="16"/>
                <w:lang w:val="hr-HR"/>
              </w:rPr>
              <w:drawing>
                <wp:inline distT="0" distB="0" distL="0" distR="0" wp14:anchorId="7F8A081E" wp14:editId="00376BED">
                  <wp:extent cx="252000" cy="252000"/>
                  <wp:effectExtent l="0" t="0" r="0" b="0"/>
                  <wp:docPr id="1779077642" name="Picture 1779077642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387C6DC9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sz w:val="16"/>
                <w:szCs w:val="16"/>
                <w:lang w:val="hr-HR"/>
              </w:rPr>
              <w:t xml:space="preserve">                                     </w:t>
            </w:r>
            <w:r w:rsidRPr="00DA0E16">
              <w:rPr>
                <w:noProof/>
                <w:sz w:val="16"/>
                <w:szCs w:val="16"/>
                <w:lang w:val="hr-HR"/>
              </w:rPr>
              <w:drawing>
                <wp:inline distT="0" distB="0" distL="0" distR="0" wp14:anchorId="0CC4BFD0" wp14:editId="29035743">
                  <wp:extent cx="252000" cy="252000"/>
                  <wp:effectExtent l="0" t="0" r="0" b="0"/>
                  <wp:docPr id="307889107" name="Picture 307889107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570" w:rsidRPr="00DA0E16" w14:paraId="3027D3BC" w14:textId="77777777" w:rsidTr="005327FC">
        <w:tc>
          <w:tcPr>
            <w:tcW w:w="612" w:type="dxa"/>
            <w:vMerge/>
          </w:tcPr>
          <w:p w14:paraId="63403C8A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325F77A4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sz w:val="16"/>
                <w:szCs w:val="16"/>
                <w:lang w:val="hr-HR"/>
              </w:rPr>
              <w:t>REPUBLIKA HRVATSKA - REPUBBLICA DI CROAZIA</w:t>
            </w:r>
          </w:p>
          <w:p w14:paraId="137D8B93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sz w:val="16"/>
                <w:szCs w:val="16"/>
                <w:lang w:val="hr-HR"/>
              </w:rPr>
              <w:t>ISTARSKA ŽUPANIJA - REGIONE ISTRIANA</w:t>
            </w:r>
          </w:p>
          <w:p w14:paraId="52603455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DA0E16">
              <w:rPr>
                <w:sz w:val="16"/>
                <w:szCs w:val="16"/>
                <w:lang w:val="hr-HR"/>
              </w:rPr>
              <w:t>Comune</w:t>
            </w:r>
            <w:proofErr w:type="spellEnd"/>
            <w:r w:rsidRPr="00DA0E16">
              <w:rPr>
                <w:sz w:val="16"/>
                <w:szCs w:val="16"/>
                <w:lang w:val="hr-HR"/>
              </w:rPr>
              <w:t xml:space="preserve"> di Brtonigla-Verteneglio</w:t>
            </w:r>
          </w:p>
          <w:p w14:paraId="4FC487FB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sz w:val="16"/>
                <w:szCs w:val="16"/>
                <w:lang w:val="hr-HR"/>
              </w:rPr>
              <w:t>OPĆINSKI NAČELNIK – IL SINDACO</w:t>
            </w:r>
          </w:p>
          <w:p w14:paraId="41A17FA0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0E16">
              <w:rPr>
                <w:sz w:val="16"/>
                <w:szCs w:val="16"/>
                <w:lang w:val="hr-HR"/>
              </w:rPr>
              <w:t>Piazza</w:t>
            </w:r>
            <w:proofErr w:type="spellEnd"/>
            <w:r w:rsidRPr="00DA0E16">
              <w:rPr>
                <w:sz w:val="16"/>
                <w:szCs w:val="16"/>
                <w:lang w:val="hr-HR"/>
              </w:rPr>
              <w:t xml:space="preserve"> S. Zenone 1</w:t>
            </w:r>
          </w:p>
          <w:p w14:paraId="6BA9F5FD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sz w:val="16"/>
                <w:szCs w:val="16"/>
                <w:lang w:val="hr-HR"/>
              </w:rPr>
              <w:t>Tel. &amp; Fax: +385 (0)52 774-174</w:t>
            </w:r>
          </w:p>
          <w:p w14:paraId="724ED515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r w:rsidRPr="00DA0E16">
              <w:rPr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DA0E16">
              <w:rPr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5516F4E" w14:textId="77777777" w:rsidR="00262570" w:rsidRPr="00DA0E16" w:rsidRDefault="00262570" w:rsidP="005327FC">
            <w:pPr>
              <w:rPr>
                <w:sz w:val="16"/>
                <w:szCs w:val="16"/>
                <w:lang w:val="hr-HR"/>
              </w:rPr>
            </w:pPr>
            <w:proofErr w:type="spellStart"/>
            <w:r w:rsidRPr="00DA0E16">
              <w:rPr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02F2A952" w14:textId="77777777" w:rsidR="00262570" w:rsidRPr="00DA0E16" w:rsidRDefault="00262570" w:rsidP="00262570">
      <w:pPr>
        <w:rPr>
          <w:rFonts w:eastAsia="Calibri"/>
          <w:sz w:val="16"/>
          <w:szCs w:val="16"/>
          <w:lang w:val="hr-HR"/>
        </w:rPr>
      </w:pPr>
    </w:p>
    <w:p w14:paraId="32564FFC" w14:textId="77777777" w:rsidR="00262570" w:rsidRPr="00DA0E16" w:rsidRDefault="00262570" w:rsidP="00262570">
      <w:pPr>
        <w:pStyle w:val="Bezproreda1"/>
        <w:rPr>
          <w:sz w:val="16"/>
          <w:szCs w:val="16"/>
          <w:lang w:val="hr-HR"/>
        </w:rPr>
      </w:pPr>
    </w:p>
    <w:p w14:paraId="34473BEF" w14:textId="77777777" w:rsidR="00262570" w:rsidRPr="00DA0E16" w:rsidRDefault="00262570" w:rsidP="00262570">
      <w:pPr>
        <w:pStyle w:val="Bezproreda1"/>
        <w:rPr>
          <w:rFonts w:ascii="Arial" w:hAnsi="Arial" w:cs="Arial"/>
          <w:sz w:val="24"/>
          <w:szCs w:val="24"/>
          <w:lang w:val="hr-HR"/>
        </w:rPr>
      </w:pPr>
      <w:bookmarkStart w:id="16" w:name="_Hlk95127634"/>
      <w:r w:rsidRPr="00DA0E16">
        <w:rPr>
          <w:rFonts w:ascii="Arial" w:hAnsi="Arial" w:cs="Arial"/>
          <w:sz w:val="24"/>
          <w:szCs w:val="24"/>
          <w:lang w:val="hr-HR"/>
        </w:rPr>
        <w:t>KLASA: 340-01/24-01/01</w:t>
      </w:r>
    </w:p>
    <w:p w14:paraId="2BD311F2" w14:textId="77777777" w:rsidR="00262570" w:rsidRPr="00DA0E16" w:rsidRDefault="00262570" w:rsidP="00262570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URBROJ:2163-13-04/04-24-5</w:t>
      </w:r>
    </w:p>
    <w:p w14:paraId="5B644DC0" w14:textId="77777777" w:rsidR="00262570" w:rsidRPr="00DA0E16" w:rsidRDefault="00262570" w:rsidP="00262570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Brtonigla - Verteneglio, 16. svibnja 2024. godine</w:t>
      </w:r>
    </w:p>
    <w:bookmarkEnd w:id="16"/>
    <w:p w14:paraId="32079A9D" w14:textId="77777777" w:rsidR="00262570" w:rsidRPr="00DA0E16" w:rsidRDefault="00262570" w:rsidP="0026257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8C34709" w14:textId="77777777" w:rsidR="00262570" w:rsidRPr="00DA0E16" w:rsidRDefault="00262570" w:rsidP="00262570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07/21-Proč.tekst i 14/22), čl. 14. Odluke o komunalnim djelatnostima na području Općine Brtonigla – Verteneglio (”Službene novine Općine Brtonigla – Verteneglio” broj 23/18)  i članka 9. Pravilnika o provedbi postupaka jednostavne nabave (Službene novine Općine Brtonigla broj 06/17), Općinski načelnik Općine Brtonigla - Verteneglio, donosi sljedeću</w:t>
      </w:r>
    </w:p>
    <w:p w14:paraId="2689017B" w14:textId="77777777" w:rsidR="00262570" w:rsidRPr="00DA0E16" w:rsidRDefault="00262570" w:rsidP="00262570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10AA405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04359F0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17" w:name="_Hlk29815266"/>
      <w:r w:rsidRPr="00DA0E16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</w:p>
    <w:bookmarkEnd w:id="17"/>
    <w:p w14:paraId="72DE2B6B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sz w:val="24"/>
          <w:szCs w:val="24"/>
          <w:lang w:val="hr-HR"/>
        </w:rPr>
        <w:t xml:space="preserve">za obavljanje komunalnih poslova redovnog održavanja nerazvrstanih cesta </w:t>
      </w:r>
    </w:p>
    <w:p w14:paraId="5034A2E7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0E16">
        <w:rPr>
          <w:rFonts w:ascii="Arial" w:hAnsi="Arial" w:cs="Arial"/>
          <w:b/>
          <w:bCs/>
          <w:sz w:val="24"/>
          <w:szCs w:val="24"/>
          <w:lang w:val="hr-HR"/>
        </w:rPr>
        <w:t>na području  Općine Brtonigla - Verteneglio u 2024.godini u dijelu koji se odnosi na održavanje vegetacije</w:t>
      </w:r>
    </w:p>
    <w:p w14:paraId="0E5A5BA7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3B7AC014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F2791C2" w14:textId="77777777" w:rsidR="00262570" w:rsidRPr="00DA0E16" w:rsidRDefault="00262570" w:rsidP="00262570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U postupku provedbe jednostavne nabave za obavljanje komunalnih poslova redovnog održavanja nerazvrstanih cesta na području  Općine Brtonigla - Verteneglio u 2024.godini, u dijelu koji se odnosi na redovno održavanje vegetacije, evidencijski broj nabave: JN-2024/49 CPV: 77310000-6, odabrana je ponuda ponuditelja TONI, zajednički poljoprivredni obrt,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</w:t>
      </w:r>
      <w:r w:rsidRPr="00DA0E16">
        <w:rPr>
          <w:rFonts w:ascii="Arial" w:eastAsia="Times New Roman" w:hAnsi="Arial" w:cs="Arial"/>
          <w:sz w:val="24"/>
          <w:szCs w:val="24"/>
          <w:lang w:val="hr-HR"/>
        </w:rPr>
        <w:t xml:space="preserve">Dalibor Luk i Morena Luk, Novigrad, Ulica </w:t>
      </w:r>
      <w:proofErr w:type="spellStart"/>
      <w:r w:rsidRPr="00DA0E16">
        <w:rPr>
          <w:rFonts w:ascii="Arial" w:eastAsia="Times New Roman" w:hAnsi="Arial" w:cs="Arial"/>
          <w:sz w:val="24"/>
          <w:szCs w:val="24"/>
          <w:lang w:val="hr-HR"/>
        </w:rPr>
        <w:t>Torči</w:t>
      </w:r>
      <w:proofErr w:type="spellEnd"/>
      <w:r w:rsidRPr="00DA0E16">
        <w:rPr>
          <w:rFonts w:ascii="Arial" w:eastAsia="Times New Roman" w:hAnsi="Arial" w:cs="Arial"/>
          <w:sz w:val="24"/>
          <w:szCs w:val="24"/>
          <w:lang w:val="hr-HR"/>
        </w:rPr>
        <w:t xml:space="preserve"> 8</w:t>
      </w:r>
      <w:r w:rsidRPr="00DA0E16">
        <w:rPr>
          <w:rFonts w:ascii="Arial" w:hAnsi="Arial" w:cs="Arial"/>
          <w:sz w:val="24"/>
          <w:szCs w:val="24"/>
          <w:lang w:val="hr-HR"/>
        </w:rPr>
        <w:t>,</w:t>
      </w:r>
      <w:r w:rsidRPr="00DA0E16">
        <w:rPr>
          <w:rFonts w:ascii="Arial" w:eastAsia="Times New Roman" w:hAnsi="Arial" w:cs="Arial"/>
          <w:sz w:val="24"/>
          <w:szCs w:val="24"/>
          <w:lang w:val="hr-HR"/>
        </w:rPr>
        <w:t xml:space="preserve"> OIB:37000402557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, broj ponude: </w:t>
      </w:r>
      <w:bookmarkStart w:id="18" w:name="_Hlk126759014"/>
      <w:r w:rsidRPr="00DA0E16">
        <w:rPr>
          <w:rFonts w:ascii="Arial" w:hAnsi="Arial" w:cs="Arial"/>
          <w:sz w:val="24"/>
          <w:szCs w:val="24"/>
          <w:lang w:val="hr-HR"/>
        </w:rPr>
        <w:t xml:space="preserve">5/2024 od 13. svibnja </w:t>
      </w:r>
      <w:bookmarkEnd w:id="18"/>
      <w:r w:rsidRPr="00DA0E16">
        <w:rPr>
          <w:rFonts w:ascii="Arial" w:hAnsi="Arial" w:cs="Arial"/>
          <w:sz w:val="24"/>
          <w:szCs w:val="24"/>
          <w:lang w:val="hr-HR"/>
        </w:rPr>
        <w:t xml:space="preserve">2024. godine, zaprimljene dana 13. svibnja 2024. godine, za ponuđenu cijenu u iznosu  od  23.920,00 EUR bez PDV-a, odnosno 29.900,00 EUR  sa PDV-om, sukladno jediničnoj cijeni navedenoj u ponudbenom troškovniku uz predmetnu ponudu. </w:t>
      </w:r>
    </w:p>
    <w:p w14:paraId="5C0FBF27" w14:textId="77777777" w:rsidR="00262570" w:rsidRPr="00DA0E16" w:rsidRDefault="00262570" w:rsidP="00262570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32528C9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39A9D42" w14:textId="77777777" w:rsidR="00262570" w:rsidRPr="00DA0E16" w:rsidRDefault="00262570" w:rsidP="00262570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ab/>
      </w:r>
      <w:r w:rsidRPr="00DA0E16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7D8FB893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komunalne djelatnosti održavanja nerazvrstanih cesta na području Općine Brtonigla - Verteneglio u 2024. godini, sukladno ponudi iz točke I. ove Odluke te uvjetima iz </w:t>
      </w:r>
      <w:bookmarkStart w:id="19" w:name="_Hlk31354812"/>
      <w:r w:rsidRPr="00DA0E16">
        <w:rPr>
          <w:rFonts w:ascii="Arial" w:hAnsi="Arial" w:cs="Arial"/>
          <w:sz w:val="24"/>
          <w:szCs w:val="24"/>
          <w:lang w:val="hr-HR"/>
        </w:rPr>
        <w:t>Poziva za dostavu ponuda u postupku jednostavne KLASA: 340-01/24-01/01 URBROJ:2163-13-04/04-24-2 od 07. svibnja 2024. godine.</w:t>
      </w:r>
      <w:bookmarkEnd w:id="19"/>
    </w:p>
    <w:p w14:paraId="0DA8EA2C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42C5CBF" w14:textId="77777777" w:rsidR="00262570" w:rsidRPr="00DA0E16" w:rsidRDefault="00262570" w:rsidP="00262570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Plaćanje ugovorenih radova vršiti će se sukladno uvjetima iz Poziva za dostavu ponuda u postupku jednostavne nabave  KLASA: 340-01/24-01/01 URBROJ:2163-13-04/04-24-2 od 07. svibnja 2024. godine.</w:t>
      </w:r>
    </w:p>
    <w:p w14:paraId="54EEDF28" w14:textId="77777777" w:rsidR="00262570" w:rsidRPr="00DA0E16" w:rsidRDefault="00262570" w:rsidP="00262570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Proračunom Općine Brtonigla - Verteneglio osigurana su proračunska sredstva u općinskim proračunom Općine Brtonigla - Verteneglio za 2024. godinu (proračunska stavka – račun 32329 pozicija 536).</w:t>
      </w:r>
    </w:p>
    <w:p w14:paraId="6AF3DE37" w14:textId="77777777" w:rsidR="00262570" w:rsidRPr="00DA0E16" w:rsidRDefault="00262570" w:rsidP="00262570">
      <w:pPr>
        <w:pStyle w:val="Bezproreda1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28A0D845" w14:textId="77777777" w:rsidR="00262570" w:rsidRPr="00DA0E16" w:rsidRDefault="00262570" w:rsidP="0026257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D95A54F" w14:textId="77777777" w:rsidR="00262570" w:rsidRPr="00DA0E16" w:rsidRDefault="00262570" w:rsidP="00262570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30F3A429" w14:textId="77777777" w:rsidR="00262570" w:rsidRPr="00DA0E16" w:rsidRDefault="00262570" w:rsidP="00262570">
      <w:pPr>
        <w:pStyle w:val="Bezproreda1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0DED9848" w14:textId="77777777" w:rsidR="00262570" w:rsidRPr="000020DE" w:rsidRDefault="00262570" w:rsidP="00262570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0020DE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6EF7BE65" w14:textId="77777777" w:rsidR="00262570" w:rsidRPr="000020DE" w:rsidRDefault="00262570" w:rsidP="00262570">
      <w:pPr>
        <w:pStyle w:val="NoSpacing"/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020DE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 - Verteneglio, OIB: 81025770849, izradila je Poziv za dostavu ponuda u postupku jednostavne nabave KLASA: 340-01/24-01/01 URBROJ:2163-13-04/04-24-2 od 07. svibnja 2024. godine radi nabave obavljanja komunalnih poslova redovnog održavanja nerazvrstanih cesta na području  Općine Brtonigla - Verteneglio u 2024.godini, u dijelu koji se odnosi na redovno održavanje vegetacije, evidencijski broj nabave: JN-2024/49.</w:t>
      </w:r>
    </w:p>
    <w:p w14:paraId="31502A65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020DE">
        <w:rPr>
          <w:rFonts w:ascii="Arial" w:hAnsi="Arial" w:cs="Arial"/>
          <w:sz w:val="24"/>
          <w:szCs w:val="24"/>
          <w:lang w:val="hr-HR"/>
        </w:rPr>
        <w:t xml:space="preserve">Predmetni poziv sukladno odredbi iz točke III. Odluke o početku postupka jednostavne nabave </w:t>
      </w:r>
      <w:r w:rsidRPr="000020DE">
        <w:rPr>
          <w:rFonts w:ascii="Arial" w:hAnsi="Arial" w:cs="Arial"/>
          <w:bCs/>
          <w:sz w:val="24"/>
          <w:szCs w:val="24"/>
          <w:lang w:val="hr-HR"/>
        </w:rPr>
        <w:t xml:space="preserve">za povjeravanje komunalnih poslova redovnog održavanja nerazvrstanih cesta u 2024. godini </w:t>
      </w:r>
      <w:r w:rsidRPr="000020DE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0020DE">
        <w:rPr>
          <w:rFonts w:ascii="Arial" w:hAnsi="Arial" w:cs="Arial"/>
          <w:sz w:val="24"/>
          <w:szCs w:val="24"/>
          <w:lang w:val="hr-HR"/>
        </w:rPr>
        <w:t xml:space="preserve">KLASA: 340-01/24-01/01 URBROJ:2163-13-04/04-24-1 od 07. svibnja 2024. godine, upućen je slijedećim gospodarskim subjektima: OBRT SALICH </w:t>
      </w:r>
      <w:proofErr w:type="spellStart"/>
      <w:r w:rsidRPr="000020DE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0020DE">
        <w:rPr>
          <w:rFonts w:ascii="Arial" w:hAnsi="Arial" w:cs="Arial"/>
          <w:sz w:val="24"/>
          <w:szCs w:val="24"/>
          <w:lang w:val="hr-HR"/>
        </w:rPr>
        <w:t xml:space="preserve">. Mario </w:t>
      </w:r>
      <w:proofErr w:type="spellStart"/>
      <w:r w:rsidRPr="000020DE">
        <w:rPr>
          <w:rFonts w:ascii="Arial" w:hAnsi="Arial" w:cs="Arial"/>
          <w:sz w:val="24"/>
          <w:szCs w:val="24"/>
          <w:lang w:val="hr-HR"/>
        </w:rPr>
        <w:t>Salich</w:t>
      </w:r>
      <w:proofErr w:type="spellEnd"/>
      <w:r w:rsidRPr="000020DE">
        <w:rPr>
          <w:rFonts w:ascii="Arial" w:hAnsi="Arial" w:cs="Arial"/>
          <w:sz w:val="24"/>
          <w:szCs w:val="24"/>
          <w:lang w:val="hr-HR"/>
        </w:rPr>
        <w:t xml:space="preserve">, Buje, </w:t>
      </w:r>
      <w:proofErr w:type="spellStart"/>
      <w:r w:rsidRPr="000020DE">
        <w:rPr>
          <w:rFonts w:ascii="Arial" w:hAnsi="Arial" w:cs="Arial"/>
          <w:sz w:val="24"/>
          <w:szCs w:val="24"/>
          <w:lang w:val="hr-HR"/>
        </w:rPr>
        <w:t>Momjan</w:t>
      </w:r>
      <w:proofErr w:type="spellEnd"/>
      <w:r w:rsidRPr="000020DE">
        <w:rPr>
          <w:rFonts w:ascii="Arial" w:hAnsi="Arial" w:cs="Arial"/>
          <w:sz w:val="24"/>
          <w:szCs w:val="24"/>
          <w:lang w:val="hr-HR"/>
        </w:rPr>
        <w:t xml:space="preserve">, Ulica </w:t>
      </w:r>
      <w:proofErr w:type="spellStart"/>
      <w:r w:rsidRPr="000020DE">
        <w:rPr>
          <w:rFonts w:ascii="Arial" w:hAnsi="Arial" w:cs="Arial"/>
          <w:sz w:val="24"/>
          <w:szCs w:val="24"/>
          <w:lang w:val="hr-HR"/>
        </w:rPr>
        <w:t>Gorinja</w:t>
      </w:r>
      <w:proofErr w:type="spellEnd"/>
      <w:r w:rsidRPr="000020DE">
        <w:rPr>
          <w:rFonts w:ascii="Arial" w:hAnsi="Arial" w:cs="Arial"/>
          <w:sz w:val="24"/>
          <w:szCs w:val="24"/>
          <w:lang w:val="hr-HR"/>
        </w:rPr>
        <w:t xml:space="preserve"> Vas 7,  M.LINE d.o.o. </w:t>
      </w:r>
      <w:proofErr w:type="spellStart"/>
      <w:r w:rsidRPr="000020DE">
        <w:rPr>
          <w:rFonts w:ascii="Arial" w:hAnsi="Arial" w:cs="Arial"/>
          <w:sz w:val="24"/>
          <w:szCs w:val="24"/>
          <w:lang w:val="hr-HR"/>
        </w:rPr>
        <w:t>Vižinada</w:t>
      </w:r>
      <w:proofErr w:type="spellEnd"/>
      <w:r w:rsidRPr="000020DE">
        <w:rPr>
          <w:rFonts w:ascii="Arial" w:hAnsi="Arial" w:cs="Arial"/>
          <w:sz w:val="24"/>
          <w:szCs w:val="24"/>
          <w:lang w:val="hr-HR"/>
        </w:rPr>
        <w:t xml:space="preserve">, Danci 5 i TONI, zajednički poljoprivredni obrt, </w:t>
      </w:r>
      <w:proofErr w:type="spellStart"/>
      <w:r w:rsidRPr="000020DE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0020DE">
        <w:rPr>
          <w:rFonts w:ascii="Arial" w:hAnsi="Arial" w:cs="Arial"/>
          <w:sz w:val="24"/>
          <w:szCs w:val="24"/>
          <w:lang w:val="hr-HR"/>
        </w:rPr>
        <w:t>. Dalibor Luk i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Morena Luk, Novigrad, Ulica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Torči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 8.</w:t>
      </w:r>
    </w:p>
    <w:p w14:paraId="6B772859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Nakon otvaranja, pregleda i ocjene pristiglih ponuda, Povjerenstvo za provedbu jednostavne nabave svojim je Zapisnikom o otvaranju, pregledu i ocjeni ponuda KLASA: 340-01/23-30/01 URBROJ:2163-13-04/05-23-4 od 08. veljače 2024.godine  utvrdilo, da je jedino ponuda ponuditelja TONI, zajednički poljoprivredni obrt,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Dalibor Luk i Morena Luk, Novigrad, Ulica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Torči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 8, OIB:37000402557 broj ponude: 05/2024 od 13.05.2024. godine, zaprimljene dana 13.05.2024. godine za ponuđeni iznos od 23.920,00 EUR bez PDV-a, odnosno 29.900,00 EUR  sa PDV-om, valjana te da u cijelosti ispunjava svrhu nabave, stoga je odlučeno kao u točki I. ove Odluke. </w:t>
      </w:r>
    </w:p>
    <w:p w14:paraId="0DAC9E2C" w14:textId="4D987DCF" w:rsidR="00262570" w:rsidRPr="00DA0E16" w:rsidRDefault="00262570" w:rsidP="00417AD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323CB7FB" w14:textId="77777777" w:rsidR="00262570" w:rsidRPr="00DA0E16" w:rsidRDefault="00262570" w:rsidP="00262570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5E6AE249" w14:textId="77777777" w:rsidR="00262570" w:rsidRPr="00DA0E16" w:rsidRDefault="00262570" w:rsidP="00262570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NAČELNIK</w:t>
      </w:r>
    </w:p>
    <w:p w14:paraId="4577FD03" w14:textId="77777777" w:rsidR="00262570" w:rsidRPr="00DA0E16" w:rsidRDefault="00262570" w:rsidP="00262570">
      <w:pPr>
        <w:pStyle w:val="Bezproreda1"/>
        <w:jc w:val="right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sz w:val="24"/>
          <w:szCs w:val="24"/>
          <w:lang w:val="hr-HR"/>
        </w:rPr>
        <w:tab/>
      </w:r>
      <w:r w:rsidRPr="00DA0E16">
        <w:rPr>
          <w:rFonts w:ascii="Arial" w:hAnsi="Arial" w:cs="Arial"/>
          <w:sz w:val="24"/>
          <w:szCs w:val="24"/>
          <w:lang w:val="hr-HR"/>
        </w:rPr>
        <w:tab/>
      </w:r>
      <w:r w:rsidRPr="00DA0E16">
        <w:rPr>
          <w:rFonts w:ascii="Arial" w:hAnsi="Arial" w:cs="Arial"/>
          <w:sz w:val="24"/>
          <w:szCs w:val="24"/>
          <w:lang w:val="hr-HR"/>
        </w:rPr>
        <w:tab/>
      </w:r>
      <w:r w:rsidRPr="00DA0E16">
        <w:rPr>
          <w:rFonts w:ascii="Arial" w:hAnsi="Arial" w:cs="Arial"/>
          <w:sz w:val="24"/>
          <w:szCs w:val="24"/>
          <w:lang w:val="hr-HR"/>
        </w:rPr>
        <w:tab/>
      </w:r>
      <w:r w:rsidRPr="00DA0E16">
        <w:rPr>
          <w:rFonts w:ascii="Arial" w:hAnsi="Arial" w:cs="Arial"/>
          <w:sz w:val="24"/>
          <w:szCs w:val="24"/>
          <w:lang w:val="hr-HR"/>
        </w:rPr>
        <w:tab/>
      </w:r>
      <w:r w:rsidRPr="00DA0E16">
        <w:rPr>
          <w:rFonts w:ascii="Arial" w:hAnsi="Arial" w:cs="Arial"/>
          <w:sz w:val="24"/>
          <w:szCs w:val="24"/>
          <w:lang w:val="hr-HR"/>
        </w:rPr>
        <w:tab/>
        <w:t>OPĆINE BRTONIGLA - VERTENEGLIO</w:t>
      </w:r>
    </w:p>
    <w:p w14:paraId="2732248C" w14:textId="17DA6490" w:rsidR="00262570" w:rsidRPr="00DA0E16" w:rsidRDefault="00262570" w:rsidP="00262570">
      <w:pPr>
        <w:pStyle w:val="Bezproreda1"/>
        <w:ind w:left="4956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="008444DD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="008444DD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69C5E375" w14:textId="77777777" w:rsidR="00262570" w:rsidRPr="00DA0E16" w:rsidRDefault="00262570" w:rsidP="00262570">
      <w:pPr>
        <w:rPr>
          <w:lang w:val="hr-HR"/>
        </w:rPr>
      </w:pPr>
    </w:p>
    <w:p w14:paraId="3D8170C2" w14:textId="77777777" w:rsidR="00262570" w:rsidRPr="00417AD1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76FEF9BB" w14:textId="77777777" w:rsidR="00262570" w:rsidRPr="00DA0E16" w:rsidRDefault="00262570" w:rsidP="00262570">
      <w:pPr>
        <w:rPr>
          <w:lang w:val="hr-HR"/>
        </w:rPr>
      </w:pPr>
      <w:r w:rsidRPr="00DA0E16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DA0E16">
        <w:rPr>
          <w:lang w:val="hr-HR"/>
        </w:rPr>
        <w:fldChar w:fldCharType="begin"/>
      </w:r>
      <w:r w:rsidRPr="00DA0E16">
        <w:rPr>
          <w:lang w:val="hr-HR"/>
        </w:rPr>
        <w:instrText xml:space="preserve"> INCLUDEPICTURE "http://rizicna.azo.hr/iszo/images/grb_rh.jpg" \* MERGEFORMATINET </w:instrText>
      </w:r>
      <w:r w:rsidRPr="00DA0E16">
        <w:rPr>
          <w:lang w:val="hr-HR"/>
        </w:rPr>
        <w:fldChar w:fldCharType="separate"/>
      </w:r>
      <w:r w:rsidRPr="00DA0E16">
        <w:rPr>
          <w:lang w:val="hr-HR"/>
        </w:rPr>
        <w:pict w14:anchorId="5405A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18pt;height:21.75pt">
            <v:imagedata r:id="rId13" r:href="rId14"/>
          </v:shape>
        </w:pict>
      </w:r>
      <w:r w:rsidRPr="00DA0E16">
        <w:rPr>
          <w:lang w:val="hr-HR"/>
        </w:rPr>
        <w:fldChar w:fldCharType="end"/>
      </w:r>
    </w:p>
    <w:p w14:paraId="2EBF6EA0" w14:textId="77777777" w:rsidR="00262570" w:rsidRPr="00DA0E16" w:rsidRDefault="00262570" w:rsidP="00262570">
      <w:pPr>
        <w:ind w:left="142"/>
        <w:rPr>
          <w:lang w:val="hr-HR"/>
        </w:rPr>
      </w:pPr>
      <w:r w:rsidRPr="00DA0E16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0103B4FD" w14:textId="6A3FB20F" w:rsidR="00262570" w:rsidRPr="00DA0E16" w:rsidRDefault="00262570" w:rsidP="00262570">
      <w:pPr>
        <w:ind w:left="142"/>
        <w:rPr>
          <w:lang w:val="hr-HR"/>
        </w:rPr>
      </w:pPr>
      <w:r w:rsidRPr="00DA0E16">
        <w:rPr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3715A271" wp14:editId="6385061C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00812841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0E16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0642FE9E" w14:textId="77777777" w:rsidR="00262570" w:rsidRPr="00DA0E16" w:rsidRDefault="00262570" w:rsidP="00262570">
      <w:pPr>
        <w:ind w:left="142"/>
        <w:rPr>
          <w:lang w:val="hr-HR"/>
        </w:rPr>
      </w:pPr>
      <w:r w:rsidRPr="00DA0E16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DA0E16">
        <w:rPr>
          <w:rFonts w:ascii="Arial" w:hAnsi="Arial" w:cs="Arial"/>
          <w:sz w:val="16"/>
          <w:lang w:val="hr-HR"/>
        </w:rPr>
        <w:t>Comune</w:t>
      </w:r>
      <w:proofErr w:type="spellEnd"/>
      <w:r w:rsidRPr="00DA0E16">
        <w:rPr>
          <w:rFonts w:ascii="Arial" w:hAnsi="Arial" w:cs="Arial"/>
          <w:sz w:val="16"/>
          <w:lang w:val="hr-HR"/>
        </w:rPr>
        <w:t xml:space="preserve"> di Brtonigla- Verteneglio</w:t>
      </w:r>
    </w:p>
    <w:p w14:paraId="532EA96C" w14:textId="77777777" w:rsidR="00262570" w:rsidRPr="00DA0E16" w:rsidRDefault="00262570" w:rsidP="00262570">
      <w:pPr>
        <w:ind w:left="142"/>
        <w:rPr>
          <w:rFonts w:ascii="Arial" w:hAnsi="Arial" w:cs="Arial"/>
          <w:sz w:val="16"/>
          <w:lang w:val="hr-HR"/>
        </w:rPr>
      </w:pPr>
      <w:r w:rsidRPr="00DA0E16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40267826" w14:textId="77777777" w:rsidR="00262570" w:rsidRPr="00DA0E16" w:rsidRDefault="00262570" w:rsidP="00262570">
      <w:pPr>
        <w:ind w:left="142"/>
        <w:rPr>
          <w:rFonts w:ascii="Arial" w:hAnsi="Arial" w:cs="Arial"/>
          <w:sz w:val="16"/>
          <w:lang w:val="hr-HR"/>
        </w:rPr>
      </w:pPr>
      <w:r w:rsidRPr="00DA0E16">
        <w:rPr>
          <w:rFonts w:ascii="Arial" w:hAnsi="Arial" w:cs="Arial"/>
          <w:sz w:val="16"/>
          <w:lang w:val="hr-HR"/>
        </w:rPr>
        <w:t xml:space="preserve">52474 Brtonigla-Verteneglio, Trg Sv. Zenona / </w:t>
      </w:r>
      <w:proofErr w:type="spellStart"/>
      <w:r w:rsidRPr="00DA0E16">
        <w:rPr>
          <w:rFonts w:ascii="Arial" w:hAnsi="Arial" w:cs="Arial"/>
          <w:sz w:val="16"/>
          <w:lang w:val="hr-HR"/>
        </w:rPr>
        <w:t>Piazza</w:t>
      </w:r>
      <w:proofErr w:type="spellEnd"/>
      <w:r w:rsidRPr="00DA0E16">
        <w:rPr>
          <w:rFonts w:ascii="Arial" w:hAnsi="Arial" w:cs="Arial"/>
          <w:sz w:val="16"/>
          <w:lang w:val="hr-HR"/>
        </w:rPr>
        <w:t xml:space="preserve"> S. Zenone 1</w:t>
      </w:r>
    </w:p>
    <w:p w14:paraId="1EDC1137" w14:textId="77777777" w:rsidR="00262570" w:rsidRPr="00DA0E16" w:rsidRDefault="00262570" w:rsidP="00262570">
      <w:pPr>
        <w:ind w:left="142"/>
        <w:jc w:val="both"/>
        <w:rPr>
          <w:rFonts w:ascii="Arial" w:hAnsi="Arial" w:cs="Arial"/>
          <w:sz w:val="16"/>
          <w:lang w:val="hr-HR"/>
        </w:rPr>
      </w:pPr>
      <w:r w:rsidRPr="00DA0E16">
        <w:rPr>
          <w:rFonts w:ascii="Arial" w:hAnsi="Arial" w:cs="Arial"/>
          <w:sz w:val="16"/>
          <w:lang w:val="hr-HR"/>
        </w:rPr>
        <w:t>Tel. &amp; Fax: +385 (0)52 774-174</w:t>
      </w:r>
    </w:p>
    <w:p w14:paraId="7B8D226D" w14:textId="77777777" w:rsidR="00262570" w:rsidRPr="00DA0E16" w:rsidRDefault="00262570" w:rsidP="00262570">
      <w:pPr>
        <w:ind w:left="142"/>
        <w:jc w:val="both"/>
        <w:rPr>
          <w:rFonts w:ascii="Arial" w:hAnsi="Arial" w:cs="Arial"/>
          <w:sz w:val="16"/>
          <w:lang w:val="hr-HR"/>
        </w:rPr>
      </w:pPr>
      <w:r w:rsidRPr="00DA0E16">
        <w:rPr>
          <w:rFonts w:ascii="Arial" w:hAnsi="Arial" w:cs="Arial"/>
          <w:sz w:val="16"/>
          <w:lang w:val="hr-HR"/>
        </w:rPr>
        <w:t xml:space="preserve">E-mail: </w:t>
      </w:r>
      <w:hyperlink r:id="rId16" w:history="1">
        <w:proofErr w:type="spellStart"/>
        <w:r w:rsidRPr="00DA0E16">
          <w:rPr>
            <w:rStyle w:val="Hyperlink"/>
            <w:rFonts w:ascii="Arial" w:hAnsi="Arial" w:cs="Arial"/>
            <w:sz w:val="16"/>
            <w:lang w:val="hr-HR"/>
          </w:rPr>
          <w:t>info@brtonigla</w:t>
        </w:r>
        <w:proofErr w:type="spellEnd"/>
        <w:r w:rsidRPr="00DA0E16">
          <w:rPr>
            <w:rStyle w:val="Hyperlink"/>
            <w:rFonts w:ascii="Arial" w:hAnsi="Arial" w:cs="Arial"/>
            <w:sz w:val="16"/>
            <w:lang w:val="hr-HR"/>
          </w:rPr>
          <w:t>--</w:t>
        </w:r>
        <w:proofErr w:type="spellStart"/>
        <w:r w:rsidRPr="00DA0E16">
          <w:rPr>
            <w:rStyle w:val="Hyperlink"/>
            <w:rFonts w:ascii="Arial" w:hAnsi="Arial" w:cs="Arial"/>
            <w:sz w:val="16"/>
            <w:lang w:val="hr-HR"/>
          </w:rPr>
          <w:t>verteneglio.hr</w:t>
        </w:r>
        <w:proofErr w:type="spellEnd"/>
      </w:hyperlink>
    </w:p>
    <w:p w14:paraId="706E9952" w14:textId="77777777" w:rsidR="00262570" w:rsidRPr="00DA0E16" w:rsidRDefault="00262570" w:rsidP="00262570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17" w:history="1">
        <w:proofErr w:type="spellStart"/>
        <w:r w:rsidRPr="00DA0E16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  <w:proofErr w:type="spellEnd"/>
      </w:hyperlink>
    </w:p>
    <w:p w14:paraId="5DFCC404" w14:textId="77777777" w:rsidR="00262570" w:rsidRPr="00DA0E16" w:rsidRDefault="00262570" w:rsidP="00262570">
      <w:pPr>
        <w:rPr>
          <w:sz w:val="23"/>
          <w:szCs w:val="23"/>
          <w:lang w:val="hr-HR"/>
        </w:rPr>
      </w:pPr>
    </w:p>
    <w:p w14:paraId="44F8B694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417AD1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417AD1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14811F8A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A3A775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795C016D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9AFAF34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328B4DF3" w14:textId="4FF6FCD0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 temelju pristiglog zahtjeva Udruge „BOLETUS“ Društvo gljivara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Bujštine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, Bunarska 2, Brtonigla, za korištenjem putničkog kombija, načelnik Općine Brtonigla-Verteneglio donosi ovu Odluku.</w:t>
      </w:r>
    </w:p>
    <w:p w14:paraId="253A41C4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46F9B18D" w14:textId="77777777" w:rsidR="00262570" w:rsidRPr="00417AD1" w:rsidRDefault="00262570" w:rsidP="00262570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Udruzi „BOLETUS“ Društvo gljivara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Bujštine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, Bunarska 2, Brtonigla,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, registarske oznake PU 4154 G,  za prijevoz članova Udruge u mjesto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Gemona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del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Friuli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(Udine), radi prisustvovanja svečanosti  bratimljenja dvaju gljivarskih društava, dana 15.06. 2024. godine.</w:t>
      </w:r>
    </w:p>
    <w:p w14:paraId="741D54A6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4549C2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12B6F39" w14:textId="77777777" w:rsidR="00262570" w:rsidRPr="00417AD1" w:rsidRDefault="00262570" w:rsidP="00262570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17AD1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4A5685B8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Udruga „BOLETUS“ Društvo gljivara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Bujštine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, Bunarska 2, Brtonigla.</w:t>
      </w:r>
    </w:p>
    <w:p w14:paraId="71F7F481" w14:textId="2AD88870" w:rsidR="00262570" w:rsidRPr="00417AD1" w:rsidRDefault="00262570" w:rsidP="00417AD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.</w:t>
      </w:r>
    </w:p>
    <w:p w14:paraId="506BDA7F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4AA07B0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417AD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0487F819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F458E3A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KLASA: 053-01/24-01/01</w:t>
      </w:r>
    </w:p>
    <w:p w14:paraId="5A6E3B48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URBROJ: 2163-13-04/01-24-18</w:t>
      </w:r>
    </w:p>
    <w:p w14:paraId="51E52EDE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Brtonigla-Verteneglio, 20.svibnja 2024. godine</w:t>
      </w:r>
    </w:p>
    <w:p w14:paraId="6043E233" w14:textId="77777777" w:rsidR="00262570" w:rsidRPr="00417AD1" w:rsidRDefault="00262570" w:rsidP="00262570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ab/>
      </w:r>
    </w:p>
    <w:p w14:paraId="2749996B" w14:textId="77777777" w:rsidR="00262570" w:rsidRPr="00417AD1" w:rsidRDefault="00262570" w:rsidP="00262570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ab/>
      </w:r>
      <w:r w:rsidRPr="00417AD1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4D8F5E02" w14:textId="229761FA" w:rsidR="00262570" w:rsidRPr="00417AD1" w:rsidRDefault="00262570" w:rsidP="00262570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8444DD" w:rsidRPr="00417AD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 w:rsidRPr="00417AD1">
        <w:rPr>
          <w:rFonts w:ascii="Arial" w:hAnsi="Arial" w:cs="Arial"/>
          <w:sz w:val="24"/>
          <w:szCs w:val="24"/>
          <w:lang w:val="hr-HR"/>
        </w:rPr>
        <w:t>. v.r.</w:t>
      </w:r>
    </w:p>
    <w:p w14:paraId="10165F27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6F37EE39" w14:textId="77777777" w:rsidR="00262570" w:rsidRPr="00417AD1" w:rsidRDefault="00262570" w:rsidP="00262570">
      <w:pPr>
        <w:rPr>
          <w:sz w:val="24"/>
          <w:szCs w:val="24"/>
          <w:lang w:val="hr-HR"/>
        </w:rPr>
      </w:pPr>
    </w:p>
    <w:p w14:paraId="51C8D74A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69DA87DD" w14:textId="77777777" w:rsidR="00262570" w:rsidRPr="00DA0E16" w:rsidRDefault="00262570" w:rsidP="00262570">
      <w:pPr>
        <w:rPr>
          <w:lang w:val="hr-HR"/>
        </w:rPr>
      </w:pPr>
    </w:p>
    <w:p w14:paraId="179C1D05" w14:textId="77777777" w:rsidR="00262570" w:rsidRPr="00DA0E16" w:rsidRDefault="00262570" w:rsidP="00262570">
      <w:pPr>
        <w:rPr>
          <w:lang w:val="hr-HR"/>
        </w:rPr>
      </w:pPr>
    </w:p>
    <w:tbl>
      <w:tblPr>
        <w:tblStyle w:val="TableGrid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262570" w:rsidRPr="00DA0E16" w14:paraId="2B0F272C" w14:textId="77777777" w:rsidTr="005327FC">
        <w:trPr>
          <w:trHeight w:val="567"/>
        </w:trPr>
        <w:tc>
          <w:tcPr>
            <w:tcW w:w="5382" w:type="dxa"/>
            <w:gridSpan w:val="2"/>
            <w:vAlign w:val="center"/>
          </w:tcPr>
          <w:p w14:paraId="7055EA6C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29D97E91" wp14:editId="17D950A1">
                  <wp:extent cx="247650" cy="247650"/>
                  <wp:effectExtent l="0" t="0" r="0" b="0"/>
                  <wp:docPr id="5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570" w:rsidRPr="00DA0E16" w14:paraId="3ABCF2E2" w14:textId="77777777" w:rsidTr="005327FC">
        <w:trPr>
          <w:trHeight w:val="1570"/>
        </w:trPr>
        <w:tc>
          <w:tcPr>
            <w:tcW w:w="606" w:type="dxa"/>
            <w:vAlign w:val="center"/>
          </w:tcPr>
          <w:p w14:paraId="7F5E9939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06F6DCB3" wp14:editId="477D78F2">
                  <wp:extent cx="247650" cy="247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B292288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41E9AF1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52AD9CE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7F28DE7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F3A9722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5C4C061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8151897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1C5D1A0C" w14:textId="77777777" w:rsidR="00262570" w:rsidRPr="00DA0E16" w:rsidRDefault="00262570" w:rsidP="005327FC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7DBEAE9A" w14:textId="77777777" w:rsidR="00262570" w:rsidRPr="00DA0E16" w:rsidRDefault="00262570" w:rsidP="00262570">
      <w:pPr>
        <w:contextualSpacing/>
        <w:jc w:val="both"/>
        <w:rPr>
          <w:lang w:val="hr-HR"/>
        </w:rPr>
      </w:pPr>
      <w:r w:rsidRPr="00DA0E16">
        <w:rPr>
          <w:lang w:val="hr-HR"/>
        </w:rPr>
        <w:t xml:space="preserve"> </w:t>
      </w:r>
    </w:p>
    <w:p w14:paraId="173D365F" w14:textId="77777777" w:rsidR="00262570" w:rsidRPr="00DA0E16" w:rsidRDefault="00262570" w:rsidP="00262570">
      <w:pPr>
        <w:contextualSpacing/>
        <w:jc w:val="both"/>
        <w:rPr>
          <w:rFonts w:ascii="Calibri" w:hAnsi="Calibri" w:cs="Calibri"/>
          <w:color w:val="000000"/>
          <w:lang w:val="hr-HR"/>
        </w:rPr>
      </w:pPr>
      <w:r w:rsidRPr="00DA0E16">
        <w:rPr>
          <w:lang w:val="hr-HR"/>
        </w:rPr>
        <w:t xml:space="preserve">   </w:t>
      </w:r>
    </w:p>
    <w:p w14:paraId="225B87B2" w14:textId="77777777" w:rsidR="00262570" w:rsidRPr="00DA0E16" w:rsidRDefault="00262570" w:rsidP="00262570">
      <w:pPr>
        <w:jc w:val="both"/>
        <w:rPr>
          <w:lang w:val="hr-HR"/>
        </w:rPr>
      </w:pPr>
      <w:r w:rsidRPr="00DA0E16">
        <w:rPr>
          <w:rFonts w:ascii="Calibri" w:hAnsi="Calibri" w:cs="Calibri"/>
          <w:color w:val="000000"/>
          <w:lang w:val="hr-HR"/>
        </w:rPr>
        <w:tab/>
      </w:r>
      <w:r w:rsidRPr="00DA0E16">
        <w:rPr>
          <w:rFonts w:ascii="Calibri" w:hAnsi="Calibri" w:cs="Calibri"/>
          <w:color w:val="000000"/>
          <w:lang w:val="hr-HR"/>
        </w:rPr>
        <w:tab/>
      </w:r>
      <w:r w:rsidRPr="00DA0E16">
        <w:rPr>
          <w:rFonts w:ascii="Calibri" w:hAnsi="Calibri" w:cs="Calibri"/>
          <w:color w:val="000000"/>
          <w:lang w:val="hr-HR"/>
        </w:rPr>
        <w:tab/>
      </w:r>
      <w:r w:rsidRPr="00DA0E16">
        <w:rPr>
          <w:rFonts w:ascii="Calibri" w:hAnsi="Calibri" w:cs="Calibri"/>
          <w:color w:val="000000"/>
          <w:lang w:val="hr-HR"/>
        </w:rPr>
        <w:tab/>
      </w:r>
    </w:p>
    <w:p w14:paraId="2C717F72" w14:textId="77777777" w:rsidR="00262570" w:rsidRPr="00DA0E16" w:rsidRDefault="00262570" w:rsidP="00262570">
      <w:pPr>
        <w:jc w:val="both"/>
        <w:rPr>
          <w:lang w:val="hr-HR"/>
        </w:rPr>
      </w:pPr>
    </w:p>
    <w:p w14:paraId="193312B5" w14:textId="77777777" w:rsidR="00262570" w:rsidRPr="00DA0E16" w:rsidRDefault="00262570" w:rsidP="00262570">
      <w:pPr>
        <w:rPr>
          <w:rFonts w:ascii="Calibri" w:hAnsi="Calibri" w:cs="Calibri"/>
          <w:color w:val="000000"/>
          <w:lang w:val="hr-HR"/>
        </w:rPr>
      </w:pPr>
    </w:p>
    <w:p w14:paraId="57615882" w14:textId="77777777" w:rsidR="00262570" w:rsidRPr="00DA0E16" w:rsidRDefault="00262570" w:rsidP="00262570">
      <w:pPr>
        <w:rPr>
          <w:rFonts w:ascii="Calibri" w:hAnsi="Calibri" w:cs="Calibri"/>
          <w:color w:val="000000"/>
          <w:lang w:val="hr-HR"/>
        </w:rPr>
      </w:pPr>
    </w:p>
    <w:p w14:paraId="40D6C611" w14:textId="77777777" w:rsidR="00417AD1" w:rsidRDefault="00417AD1" w:rsidP="00262570">
      <w:pPr>
        <w:rPr>
          <w:rFonts w:ascii="Arial" w:hAnsi="Arial" w:cs="Arial"/>
          <w:color w:val="000000"/>
          <w:lang w:val="hr-HR"/>
        </w:rPr>
      </w:pPr>
      <w:bookmarkStart w:id="20" w:name="_Hlk167100240"/>
    </w:p>
    <w:p w14:paraId="6A00C17D" w14:textId="77777777" w:rsidR="00417AD1" w:rsidRDefault="00417AD1" w:rsidP="00262570">
      <w:pPr>
        <w:rPr>
          <w:rFonts w:ascii="Arial" w:hAnsi="Arial" w:cs="Arial"/>
          <w:color w:val="000000"/>
          <w:lang w:val="hr-HR"/>
        </w:rPr>
      </w:pPr>
    </w:p>
    <w:p w14:paraId="6F2682E2" w14:textId="77777777" w:rsidR="00417AD1" w:rsidRDefault="00417AD1" w:rsidP="00262570">
      <w:pPr>
        <w:rPr>
          <w:rFonts w:ascii="Arial" w:hAnsi="Arial" w:cs="Arial"/>
          <w:color w:val="000000"/>
          <w:lang w:val="hr-HR"/>
        </w:rPr>
      </w:pPr>
    </w:p>
    <w:p w14:paraId="1F609012" w14:textId="77777777" w:rsidR="00417AD1" w:rsidRDefault="00417AD1" w:rsidP="00262570">
      <w:pPr>
        <w:rPr>
          <w:rFonts w:ascii="Arial" w:hAnsi="Arial" w:cs="Arial"/>
          <w:color w:val="000000"/>
          <w:lang w:val="hr-HR"/>
        </w:rPr>
      </w:pPr>
    </w:p>
    <w:p w14:paraId="4C8D5A41" w14:textId="33780B91" w:rsidR="00262570" w:rsidRPr="00417AD1" w:rsidRDefault="00262570" w:rsidP="00262570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17AD1">
        <w:rPr>
          <w:rFonts w:ascii="Arial" w:hAnsi="Arial" w:cs="Arial"/>
          <w:color w:val="000000"/>
          <w:sz w:val="24"/>
          <w:szCs w:val="24"/>
          <w:lang w:val="hr-HR"/>
        </w:rPr>
        <w:t>KLASA: 421-01/24-01/17</w:t>
      </w:r>
    </w:p>
    <w:p w14:paraId="65CC4016" w14:textId="77777777" w:rsidR="00262570" w:rsidRPr="00417AD1" w:rsidRDefault="00262570" w:rsidP="00262570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17AD1">
        <w:rPr>
          <w:rFonts w:ascii="Arial" w:hAnsi="Arial" w:cs="Arial"/>
          <w:color w:val="000000"/>
          <w:sz w:val="24"/>
          <w:szCs w:val="24"/>
          <w:lang w:val="hr-HR"/>
        </w:rPr>
        <w:t>URBROJ: 2163-13-04/01-24-2</w:t>
      </w:r>
    </w:p>
    <w:p w14:paraId="4E9F289E" w14:textId="19606344" w:rsidR="00262570" w:rsidRDefault="00262570" w:rsidP="00417AD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17AD1">
        <w:rPr>
          <w:rFonts w:ascii="Arial" w:hAnsi="Arial" w:cs="Arial"/>
          <w:color w:val="000000"/>
          <w:sz w:val="24"/>
          <w:szCs w:val="24"/>
          <w:lang w:val="hr-HR"/>
        </w:rPr>
        <w:t>Brtonigla-Verteneglio, 20.05.2024.</w:t>
      </w:r>
    </w:p>
    <w:p w14:paraId="4A68F7BD" w14:textId="77777777" w:rsidR="00417AD1" w:rsidRPr="00417AD1" w:rsidRDefault="00417AD1" w:rsidP="00417AD1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4AE62185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Na temelju čl. 48. Zakona o lokalnoj i područnoj (regionalnoj) samoupravi (NN – 33/01, 60/01, 144/12 – vjerodostojno tumačenje, 129/05, 109/07, 125/08, 36/09, 150/11, 144/12 i 19/13-pročišćeni tekst, 123/17),  i čl. 52. Statuta Općine Brtonigla-Verteneglio (Službene novine Općine Brtonigla-Verteneglio broj 03/18, 03/21, 07/21-pročišćeni tekst,16/22), Načelnik Općine Brtonigla-Verteneglio donosi sljedeću</w:t>
      </w:r>
    </w:p>
    <w:p w14:paraId="79A0C946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8567A18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Odluku o  donaciji  sredstava</w:t>
      </w:r>
    </w:p>
    <w:p w14:paraId="1896A158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5B87067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42708B18" w14:textId="1E2EFD97" w:rsidR="00262570" w:rsidRPr="00417AD1" w:rsidRDefault="00262570" w:rsidP="00417AD1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 temelju pristigle zamolbe za donacijom sredstava od strane  Srednje škole Mate Balote, Poreč, Karla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Huguesa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6,  radi organiziranja maturalne svečanosti četvrtog razreda agrotehničara,  načelnik Općine Brtonigla-Verteneglio, donosi ovu Odluku o donaciji sredstava</w:t>
      </w:r>
      <w:r w:rsidR="00417AD1">
        <w:rPr>
          <w:rFonts w:ascii="Arial" w:hAnsi="Arial" w:cs="Arial"/>
          <w:sz w:val="24"/>
          <w:szCs w:val="24"/>
          <w:lang w:val="hr-HR"/>
        </w:rPr>
        <w:t>.</w:t>
      </w:r>
    </w:p>
    <w:p w14:paraId="7294E92A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55C1DB1B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Odobravaju se Srednjoj školi Mate Balote, Poreč, Karla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Huguesa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6, financijska sredstva (donacija) u iznosu od 500,00 EUR za organiziranje maturalne svečanosti četvrtog razreda agrotehničara.</w:t>
      </w:r>
    </w:p>
    <w:p w14:paraId="08FF758D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Odobreni novčani iznos uplaćuje se na žiro-račun Istarske županije broj: HR7924020061800018003 poziv na broj:  HR65 3816-086-17216-230139 s naznakom „za maturalnu svečanost“.</w:t>
      </w:r>
    </w:p>
    <w:p w14:paraId="70ACA7E5" w14:textId="0BC35948" w:rsidR="00262570" w:rsidRPr="00417AD1" w:rsidRDefault="00262570" w:rsidP="00417AD1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  Srednja škola Mate Balote, Poreč, Karla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Huguesa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6, je dužna u roku od 15 dana od dana utroška dobivenih sredstava podnijeti izvješće o namjenskom utrošku dobivene donacije.</w:t>
      </w:r>
    </w:p>
    <w:p w14:paraId="2AB1F547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81B6CA7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Sredstva iz točke II. ove Odluke osigurana su u Proračunu Općine Brtonigla-Verteneglio za 2024. godinu, pozicija 38129 – 551 – zahtjevi za doniranje sredstava.</w:t>
      </w:r>
    </w:p>
    <w:p w14:paraId="1F23FD90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2C34E4F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9A01419" w14:textId="77777777" w:rsidR="00262570" w:rsidRPr="00417AD1" w:rsidRDefault="00262570" w:rsidP="00262570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Za realizaciju ove Odluke zadužuje se Jedinstveni upravni odjel Općine Brtonigla-Verteneglio.</w:t>
      </w:r>
    </w:p>
    <w:p w14:paraId="6D2FF665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640C6F6F" w14:textId="77777777" w:rsidR="00262570" w:rsidRPr="00417AD1" w:rsidRDefault="00262570" w:rsidP="00262570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C1BE125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649930E4" w14:textId="77777777" w:rsidR="00262570" w:rsidRPr="00417AD1" w:rsidRDefault="00262570" w:rsidP="00262570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Načelnik</w:t>
      </w:r>
    </w:p>
    <w:p w14:paraId="5D58EBC9" w14:textId="4E6ABED4" w:rsidR="00262570" w:rsidRPr="00417AD1" w:rsidRDefault="00262570" w:rsidP="00417AD1">
      <w:pPr>
        <w:ind w:left="4956" w:firstLine="708"/>
        <w:jc w:val="right"/>
        <w:rPr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8444DD" w:rsidRPr="00417AD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 w:rsidRPr="00417AD1">
        <w:rPr>
          <w:rFonts w:ascii="Arial" w:hAnsi="Arial" w:cs="Arial"/>
          <w:sz w:val="24"/>
          <w:szCs w:val="24"/>
          <w:lang w:val="hr-HR"/>
        </w:rPr>
        <w:t>. v.r.</w:t>
      </w:r>
      <w:bookmarkEnd w:id="20"/>
    </w:p>
    <w:p w14:paraId="5EA22D75" w14:textId="77777777" w:rsidR="00262570" w:rsidRPr="00417AD1" w:rsidRDefault="00262570" w:rsidP="00262570">
      <w:pPr>
        <w:pStyle w:val="ListParagraph"/>
        <w:numPr>
          <w:ilvl w:val="0"/>
          <w:numId w:val="15"/>
        </w:numPr>
        <w:jc w:val="center"/>
        <w:rPr>
          <w:sz w:val="24"/>
          <w:szCs w:val="24"/>
          <w:lang w:val="hr-HR"/>
        </w:rPr>
      </w:pPr>
    </w:p>
    <w:p w14:paraId="52D40BBD" w14:textId="5F9FA73F" w:rsidR="00262570" w:rsidRPr="00DA0E16" w:rsidRDefault="00262570" w:rsidP="00262570">
      <w:pPr>
        <w:rPr>
          <w:lang w:val="hr-HR"/>
        </w:rPr>
      </w:pPr>
      <w:bookmarkStart w:id="21" w:name="_Hlk131076183"/>
      <w:bookmarkStart w:id="22" w:name="_Hlk167106297"/>
      <w:r w:rsidRPr="00DA0E16">
        <w:rPr>
          <w:noProof/>
          <w:lang w:val="hr-HR"/>
        </w:rPr>
        <mc:AlternateContent>
          <mc:Choice Requires="wps">
            <w:drawing>
              <wp:inline distT="0" distB="0" distL="0" distR="0" wp14:anchorId="725B1081" wp14:editId="78B1FF64">
                <wp:extent cx="3543300" cy="1524000"/>
                <wp:effectExtent l="0" t="0" r="0" b="0"/>
                <wp:docPr id="16774650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2570" w14:paraId="3ADC7F22" w14:textId="77777777" w:rsidTr="008E47ED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6A28D0BB" w14:textId="67A2BFF8" w:rsidR="00262570" w:rsidRPr="008E47ED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8E47E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8E47ED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79EE4C8" wp14:editId="3B05C6A7">
                                        <wp:extent cx="247650" cy="247650"/>
                                        <wp:effectExtent l="0" t="0" r="0" b="0"/>
                                        <wp:docPr id="777672069" name="Picture 19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2570" w14:paraId="7FB36599" w14:textId="77777777" w:rsidTr="008E47ED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38061617" w14:textId="35E00D50" w:rsidR="00262570" w:rsidRPr="008E47ED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8E47ED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5BBA153" wp14:editId="43A8981B">
                                        <wp:extent cx="247650" cy="247650"/>
                                        <wp:effectExtent l="0" t="0" r="0" b="0"/>
                                        <wp:docPr id="1022990459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5C8A48EB" w14:textId="77777777" w:rsidR="00262570" w:rsidRPr="0020525C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01C5409" w14:textId="77777777" w:rsidR="00262570" w:rsidRPr="0020525C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9D0AFFE" w14:textId="77777777" w:rsidR="00262570" w:rsidRPr="0020525C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5FC6B20" w14:textId="77777777" w:rsidR="00262570" w:rsidRPr="0020525C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6FA6B23E" w14:textId="77777777" w:rsidR="00262570" w:rsidRPr="0020525C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6910EC08" w14:textId="77777777" w:rsidR="00262570" w:rsidRPr="0020525C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93BE452" w14:textId="77777777" w:rsidR="00262570" w:rsidRPr="0020525C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20525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19B2E978" w14:textId="77777777" w:rsidR="00262570" w:rsidRPr="008E47ED" w:rsidRDefault="00262570" w:rsidP="008E47E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8E47E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204DA9F3" w14:textId="77777777" w:rsidR="00262570" w:rsidRPr="00D4581A" w:rsidRDefault="00262570" w:rsidP="002625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25B1081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2570" w14:paraId="3ADC7F22" w14:textId="77777777" w:rsidTr="008E47ED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6A28D0BB" w14:textId="67A2BFF8" w:rsidR="00262570" w:rsidRPr="008E47ED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8E47ED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8E47ED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79EE4C8" wp14:editId="3B05C6A7">
                                  <wp:extent cx="247650" cy="247650"/>
                                  <wp:effectExtent l="0" t="0" r="0" b="0"/>
                                  <wp:docPr id="777672069" name="Picture 19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2570" w14:paraId="7FB36599" w14:textId="77777777" w:rsidTr="008E47ED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38061617" w14:textId="35E00D50" w:rsidR="00262570" w:rsidRPr="008E47ED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8E47ED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5BBA153" wp14:editId="43A8981B">
                                  <wp:extent cx="247650" cy="247650"/>
                                  <wp:effectExtent l="0" t="0" r="0" b="0"/>
                                  <wp:docPr id="1022990459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5C8A48EB" w14:textId="77777777" w:rsidR="00262570" w:rsidRPr="0020525C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01C5409" w14:textId="77777777" w:rsidR="00262570" w:rsidRPr="0020525C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9D0AFFE" w14:textId="77777777" w:rsidR="00262570" w:rsidRPr="0020525C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75FC6B20" w14:textId="77777777" w:rsidR="00262570" w:rsidRPr="0020525C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6FA6B23E" w14:textId="77777777" w:rsidR="00262570" w:rsidRPr="0020525C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6910EC08" w14:textId="77777777" w:rsidR="00262570" w:rsidRPr="0020525C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93BE452" w14:textId="77777777" w:rsidR="00262570" w:rsidRPr="0020525C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20525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19B2E978" w14:textId="77777777" w:rsidR="00262570" w:rsidRPr="008E47ED" w:rsidRDefault="00262570" w:rsidP="008E47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8E47ED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204DA9F3" w14:textId="77777777" w:rsidR="00262570" w:rsidRPr="00D4581A" w:rsidRDefault="00262570" w:rsidP="0026257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BD329C7" w14:textId="77777777" w:rsidR="00262570" w:rsidRPr="00DA0E16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KLASA: 363-02/23-01/22</w:t>
      </w:r>
    </w:p>
    <w:p w14:paraId="5EF68225" w14:textId="77777777" w:rsidR="00262570" w:rsidRPr="00DA0E16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URBROJ: 2163-13-04/01-24-8</w:t>
      </w:r>
    </w:p>
    <w:p w14:paraId="31EBB0E4" w14:textId="77777777" w:rsidR="00262570" w:rsidRPr="00DA0E16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Brtonigla - Verteneglio, 20.svibnja 2024.godine</w:t>
      </w:r>
    </w:p>
    <w:bookmarkEnd w:id="21"/>
    <w:p w14:paraId="75C7F8B5" w14:textId="77777777" w:rsidR="00262570" w:rsidRPr="00DA0E16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39D37A9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33/01., 60/01., 129/05., 109/07., 125/08., 36/09., 150/11., 144/12., 19/13. – pročišćeni tekst, 137/15. – ispravak, 123/17., 98/19 i 144/20.),  članka 52. Statuta Općine Brtonigla-Verteneglio (Službene novine Općine Brtonigla-Verteneglio broj 03/18, 03/21, 07/21-pročišćni tekst, 16/22), čl. </w:t>
      </w:r>
      <w:r w:rsidRPr="00DA0E16">
        <w:rPr>
          <w:rFonts w:ascii="Arial" w:hAnsi="Arial" w:cs="Arial"/>
          <w:bCs/>
          <w:sz w:val="24"/>
          <w:szCs w:val="24"/>
          <w:lang w:val="hr-HR"/>
        </w:rPr>
        <w:t>6. Odluke o davanju na korištenje javnih površina i drugih nekretnina u vlasništvu Općine Brtonigla za postavljanje privremenih objekata (</w:t>
      </w:r>
      <w:r w:rsidRPr="00DA0E16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 9/16 </w:t>
      </w:r>
      <w:bookmarkStart w:id="23" w:name="_Hlk67479314"/>
      <w:r w:rsidRPr="00DA0E16">
        <w:rPr>
          <w:rFonts w:ascii="Arial" w:hAnsi="Arial" w:cs="Arial"/>
          <w:bCs/>
          <w:sz w:val="24"/>
          <w:szCs w:val="24"/>
          <w:lang w:val="hr-HR"/>
        </w:rPr>
        <w:t>i 10/18</w:t>
      </w:r>
      <w:bookmarkEnd w:id="23"/>
      <w:r w:rsidRPr="00DA0E16">
        <w:rPr>
          <w:rFonts w:ascii="Arial" w:hAnsi="Arial" w:cs="Arial"/>
          <w:bCs/>
          <w:sz w:val="24"/>
          <w:szCs w:val="24"/>
          <w:lang w:val="hr-HR"/>
        </w:rPr>
        <w:t>) i čl.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87., 89., 90., 91., 95. Odluke o komunalnom redu (Službene novine Općine Brtonigla – Verteneglio br.11/19, 16/22)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, 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Općinski načelnik Općine Brtonigla - Verteneglio, dana 20.svibnja 2024.godine, donosi </w:t>
      </w:r>
    </w:p>
    <w:p w14:paraId="116D0445" w14:textId="77777777" w:rsidR="00262570" w:rsidRDefault="00262570" w:rsidP="00262570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DE060BA" w14:textId="77777777" w:rsidR="00417AD1" w:rsidRPr="00DA0E16" w:rsidRDefault="00417AD1" w:rsidP="00262570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E49958C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7FAE478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F1B8372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D8E7A91" w14:textId="77777777" w:rsidR="00262570" w:rsidRPr="00DA0E16" w:rsidRDefault="00262570" w:rsidP="00262570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Trgovačkom društvu MIXTURE AZURE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</w:t>
      </w:r>
      <w:bookmarkStart w:id="24" w:name="_Hlk131078828"/>
      <w:r w:rsidRPr="00DA0E16">
        <w:rPr>
          <w:rFonts w:ascii="Arial" w:hAnsi="Arial" w:cs="Arial"/>
          <w:color w:val="000000"/>
          <w:sz w:val="24"/>
          <w:szCs w:val="24"/>
          <w:lang w:val="hr-HR"/>
        </w:rPr>
        <w:t>OIB:56908120393</w:t>
      </w:r>
      <w:r w:rsidRPr="00DA0E16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bookmarkEnd w:id="24"/>
      <w:r w:rsidRPr="00DA0E16">
        <w:rPr>
          <w:rFonts w:ascii="Arial" w:hAnsi="Arial" w:cs="Arial"/>
          <w:sz w:val="24"/>
          <w:szCs w:val="24"/>
          <w:lang w:val="hr-HR"/>
        </w:rPr>
        <w:t>Umag, Vladimira Nazora 12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(u daljnjem tekstu: Korisnik), bez provedbe javnog natječaja, odobrava se korištenje dijela javne površine označene kao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1944/131 k.o. Brtonigla, površine 20,00 m2, u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, označena na prikazu pozicije za zakup, koja čini sastavni dio ove Odluke, sa svrhom postavljanja štanda </w:t>
      </w:r>
      <w:bookmarkStart w:id="25" w:name="_Hlk67559809"/>
      <w:r w:rsidRPr="00DA0E16">
        <w:rPr>
          <w:rFonts w:ascii="Arial" w:hAnsi="Arial" w:cs="Arial"/>
          <w:sz w:val="24"/>
          <w:szCs w:val="24"/>
          <w:lang w:val="hr-HR"/>
        </w:rPr>
        <w:t xml:space="preserve">radi </w:t>
      </w:r>
      <w:bookmarkEnd w:id="25"/>
      <w:r w:rsidRPr="00DA0E16">
        <w:rPr>
          <w:rFonts w:ascii="Arial" w:hAnsi="Arial" w:cs="Arial"/>
          <w:sz w:val="24"/>
          <w:szCs w:val="24"/>
          <w:lang w:val="hr-HR"/>
        </w:rPr>
        <w:t>prodaje voća i povrća, počevši od 20. svibnja 2024. do 15.rujna 2024.godine.</w:t>
      </w:r>
    </w:p>
    <w:p w14:paraId="7E00D175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706BF8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3EAC34F" w14:textId="77777777" w:rsidR="00262570" w:rsidRPr="00DA0E16" w:rsidRDefault="00262570" w:rsidP="0026257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>. I. ove Odluke daje isključivo radi postavljanja kioska radi prodaje voća i povrća</w:t>
      </w:r>
      <w:r w:rsidRPr="00DA0E16">
        <w:rPr>
          <w:rFonts w:ascii="Arial" w:eastAsia="Calibri" w:hAnsi="Arial" w:cs="Arial"/>
          <w:sz w:val="24"/>
          <w:szCs w:val="24"/>
          <w:lang w:val="hr-HR"/>
        </w:rPr>
        <w:t>,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sukladno opisu iz čl. 6. Odluke  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DA0E16">
        <w:rPr>
          <w:rFonts w:ascii="Arial" w:hAnsi="Arial" w:cs="Arial"/>
          <w:bCs/>
          <w:sz w:val="24"/>
          <w:szCs w:val="24"/>
          <w:lang w:val="hr-HR"/>
        </w:rPr>
        <w:t>(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 - Verteneglio“ broj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 08/15 i 10/18).</w:t>
      </w:r>
    </w:p>
    <w:p w14:paraId="1053B313" w14:textId="77777777" w:rsidR="00262570" w:rsidRPr="00DA0E16" w:rsidRDefault="00262570" w:rsidP="0026257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A0E16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DA0E16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Ugovora i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Odluke  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DA0E16">
        <w:rPr>
          <w:rFonts w:ascii="Arial" w:hAnsi="Arial" w:cs="Arial"/>
          <w:bCs/>
          <w:sz w:val="24"/>
          <w:szCs w:val="24"/>
          <w:lang w:val="hr-HR"/>
        </w:rPr>
        <w:t>(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 - Verteneglio “ broj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 11/19, 16/22) te zatražiti sva potrebna odobrenja za postavljanje privremenog objekta.</w:t>
      </w:r>
    </w:p>
    <w:p w14:paraId="7609AB34" w14:textId="77777777" w:rsidR="00262570" w:rsidRPr="00DA0E16" w:rsidRDefault="00262570" w:rsidP="0026257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BF9D8C8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AFE6A43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D3F850D" w14:textId="77777777" w:rsidR="00262570" w:rsidRPr="00DA0E16" w:rsidRDefault="00262570" w:rsidP="00262570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color w:val="000000"/>
          <w:sz w:val="24"/>
          <w:szCs w:val="24"/>
          <w:lang w:val="hr-HR" w:eastAsia="en-US"/>
        </w:rPr>
      </w:pPr>
      <w:r w:rsidRPr="00DA0E16">
        <w:rPr>
          <w:rFonts w:ascii="Arial" w:hAnsi="Arial" w:cs="Arial"/>
          <w:bCs/>
          <w:sz w:val="24"/>
          <w:szCs w:val="24"/>
          <w:lang w:val="hr-HR"/>
        </w:rPr>
        <w:t>Sukladno čl. 22. Odluke o davanju na korištenje javnih površina i drugih nekretnina u vlasništvu Općine Brtonigla za postavljanje privremenih objekata (</w:t>
      </w:r>
      <w:r w:rsidRPr="00DA0E16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te Izračunu Jedinstvenog upravnog odjela </w:t>
      </w:r>
      <w:r w:rsidRPr="00DA0E16">
        <w:rPr>
          <w:rFonts w:ascii="Arial" w:hAnsi="Arial" w:cs="Arial"/>
          <w:sz w:val="24"/>
          <w:szCs w:val="24"/>
          <w:lang w:val="hr-HR" w:eastAsia="en-US"/>
        </w:rPr>
        <w:t>KLASA: 363-02/23-01/22 URBROJ: 2163-13-04/01-23-3 od 02.travnja 2024.godine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, </w:t>
      </w:r>
      <w:bookmarkStart w:id="26" w:name="_Hlk67484397"/>
      <w:r w:rsidRPr="00DA0E16">
        <w:rPr>
          <w:rFonts w:ascii="Arial" w:hAnsi="Arial" w:cs="Arial"/>
          <w:sz w:val="24"/>
          <w:szCs w:val="24"/>
          <w:lang w:val="hr-HR"/>
        </w:rPr>
        <w:t xml:space="preserve">za privremeno korištenje javne površine za postavljanje štanda i komore  na 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>površini od 20 m</w:t>
      </w:r>
      <w:r w:rsidRPr="00DA0E16">
        <w:rPr>
          <w:rFonts w:ascii="Arial" w:hAnsi="Arial" w:cs="Arial"/>
          <w:color w:val="000000"/>
          <w:sz w:val="24"/>
          <w:szCs w:val="24"/>
          <w:vertAlign w:val="superscript"/>
          <w:lang w:val="hr-HR"/>
        </w:rPr>
        <w:t>2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bookmarkStart w:id="27" w:name="_Hlk67559994"/>
      <w:bookmarkEnd w:id="26"/>
      <w:r w:rsidRPr="00DA0E16">
        <w:rPr>
          <w:rFonts w:ascii="Arial" w:hAnsi="Arial" w:cs="Arial"/>
          <w:color w:val="000000"/>
          <w:sz w:val="24"/>
          <w:szCs w:val="24"/>
          <w:lang w:val="hr-HR"/>
        </w:rPr>
        <w:t>utvrđuje se plaćanja naknade u mjesečnom iznosu i od 185,80 EUR od 20</w:t>
      </w:r>
      <w:r w:rsidRPr="00DA0E16">
        <w:rPr>
          <w:rFonts w:ascii="Arial" w:hAnsi="Arial" w:cs="Arial"/>
          <w:sz w:val="24"/>
          <w:szCs w:val="24"/>
          <w:lang w:val="hr-HR"/>
        </w:rPr>
        <w:t>.05.2024. do 15.09.2024. godine</w:t>
      </w:r>
      <w:bookmarkEnd w:id="27"/>
      <w:r w:rsidRPr="00DA0E16">
        <w:rPr>
          <w:rFonts w:ascii="Arial" w:hAnsi="Arial" w:cs="Arial"/>
          <w:color w:val="000000"/>
          <w:sz w:val="24"/>
          <w:szCs w:val="24"/>
          <w:lang w:val="hr-HR" w:eastAsia="en-US"/>
        </w:rPr>
        <w:t>.</w:t>
      </w:r>
    </w:p>
    <w:p w14:paraId="48E00F2D" w14:textId="77777777" w:rsidR="00262570" w:rsidRPr="00DA0E16" w:rsidRDefault="00262570" w:rsidP="00262570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Korisnik ima obvezu plaćati u korist Općine Brtonigla - Verteneglio mjesečnu naknadu vrijednosti iz prethodnog stavka ove točke do  15.-tog u mjesecu.</w:t>
      </w:r>
    </w:p>
    <w:p w14:paraId="56B307D0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D3FA7EE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E1A287A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4C8FDA6A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BAE55B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DFDAD86" w14:textId="77777777" w:rsidR="00262570" w:rsidRPr="00DA0E16" w:rsidRDefault="00262570" w:rsidP="00262570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Općina</w:t>
      </w:r>
      <w:r w:rsidRPr="00DA0E16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DA0E1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DA0E16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77F6C2DF" w14:textId="77777777" w:rsidR="00262570" w:rsidRPr="00DA0E16" w:rsidRDefault="00262570" w:rsidP="00262570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509ED301" w14:textId="77777777" w:rsidR="00262570" w:rsidRPr="00DA0E16" w:rsidRDefault="00262570" w:rsidP="0026257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811C013" w14:textId="77777777" w:rsidR="00262570" w:rsidRPr="00DA0E16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Općina ne osigurava privremeno korištenje neophodnih komunalnih priključaka radi obavljanja djelatnosti (vodovod, odvod otpadnih voda, priključak za električnu energiju), već da je to dužan riješiti Korisnik o svom trošku.</w:t>
      </w:r>
    </w:p>
    <w:p w14:paraId="5C029CA0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B3F8C8D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FFFE2AC" w14:textId="77777777" w:rsidR="00262570" w:rsidRPr="00DA0E16" w:rsidRDefault="00262570" w:rsidP="00262570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0E16">
        <w:rPr>
          <w:rFonts w:ascii="Arial" w:eastAsia="Calibri" w:hAnsi="Arial" w:cs="Arial"/>
          <w:sz w:val="24"/>
          <w:szCs w:val="24"/>
          <w:lang w:val="hr-HR"/>
        </w:rPr>
        <w:t xml:space="preserve">Korisnik će se Ugovorom obvezati da neće zauzimati javnu površinu iz </w:t>
      </w:r>
      <w:proofErr w:type="spellStart"/>
      <w:r w:rsidRPr="00DA0E16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DA0E16">
        <w:rPr>
          <w:rFonts w:ascii="Arial" w:eastAsia="Calibri" w:hAnsi="Arial" w:cs="Arial"/>
          <w:sz w:val="24"/>
          <w:szCs w:val="24"/>
          <w:lang w:val="hr-HR"/>
        </w:rPr>
        <w:t>. I. ove Odluke  na način da time sprječava ili onemogućiti korištenje susjednih objekta i javnih prometnih površina, odnosno moraju biti ispunjeni sljedeći uvjeti:</w:t>
      </w:r>
    </w:p>
    <w:p w14:paraId="16A7DE97" w14:textId="77777777" w:rsidR="00262570" w:rsidRPr="00DA0E16" w:rsidRDefault="00262570" w:rsidP="00262570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prostor koji ostaje za prolaz pješaka ne smije biti uži od 1 m,</w:t>
      </w:r>
    </w:p>
    <w:p w14:paraId="4113154E" w14:textId="77777777" w:rsidR="00262570" w:rsidRPr="00DA0E16" w:rsidRDefault="00262570" w:rsidP="00262570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zauzimanje javnih površina mora odgovarati propisima o sigurnosti prometa i svojim položajem ne smije smanjivati preglednost i onemogućiti odvijanje prometa,</w:t>
      </w:r>
    </w:p>
    <w:p w14:paraId="142531FF" w14:textId="77777777" w:rsidR="00262570" w:rsidRPr="00DA0E16" w:rsidRDefault="00262570" w:rsidP="00262570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zauzimanjem javnih površina ne smije se onemogući pristup susjednim nekretninama, vatrogasnim vozilima, vozilima hitne medicinske pomoći i korištenju hidranta,</w:t>
      </w:r>
    </w:p>
    <w:p w14:paraId="71FBC340" w14:textId="77777777" w:rsidR="00262570" w:rsidRPr="00DA0E16" w:rsidRDefault="00262570" w:rsidP="00262570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zauzimanjem se ne smije stvarati prekomjerna buka i dodatno onečišćenje javnih površina,</w:t>
      </w:r>
    </w:p>
    <w:p w14:paraId="627E5041" w14:textId="77777777" w:rsidR="00262570" w:rsidRPr="00DA0E16" w:rsidRDefault="00262570" w:rsidP="00262570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korisnici su dužni zauzete javne površine držati u urednom stanju.</w:t>
      </w:r>
    </w:p>
    <w:p w14:paraId="22D9BDEF" w14:textId="77777777" w:rsidR="00262570" w:rsidRPr="00DA0E16" w:rsidRDefault="00262570" w:rsidP="00262570">
      <w:pPr>
        <w:rPr>
          <w:rFonts w:ascii="Arial" w:hAnsi="Arial" w:cs="Arial"/>
          <w:b/>
          <w:sz w:val="24"/>
          <w:szCs w:val="24"/>
          <w:lang w:val="hr-HR"/>
        </w:rPr>
      </w:pPr>
    </w:p>
    <w:p w14:paraId="16583804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169C226" w14:textId="77777777" w:rsidR="00262570" w:rsidRPr="00DA0E16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614A1DB2" w14:textId="77777777" w:rsidR="00262570" w:rsidRPr="00DA0E16" w:rsidRDefault="00262570" w:rsidP="00262570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1.estetski oblikovati zakupljenu površinu,</w:t>
      </w:r>
    </w:p>
    <w:p w14:paraId="73621319" w14:textId="77777777" w:rsidR="00262570" w:rsidRPr="00DA0E16" w:rsidRDefault="00262570" w:rsidP="00262570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2.osigurati zaštitu objekata ili ljudi od sunca, kiše ili nevremena  u slučaju potrebe, te izvršiti to suncobranima ili kišobranima, tendama i šatorima u svijetlim bojama koje su prikladne  za tu djelatnost,</w:t>
      </w:r>
    </w:p>
    <w:p w14:paraId="14839355" w14:textId="77777777" w:rsidR="00262570" w:rsidRPr="00DA0E16" w:rsidRDefault="00262570" w:rsidP="00262570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3.na vidljivom i pogodnom mjestu istaknuti naziv trgovačkog društva odnosno obrta, te cjenik za proizvode i usluge koje nudi,</w:t>
      </w:r>
    </w:p>
    <w:p w14:paraId="16B7D110" w14:textId="77777777" w:rsidR="00262570" w:rsidRPr="00DA0E16" w:rsidRDefault="00262570" w:rsidP="00262570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4.poštivati sanitarne standarde kod prodaje voća i povrća.</w:t>
      </w:r>
    </w:p>
    <w:p w14:paraId="24DC1A99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F51382" w14:textId="77777777" w:rsidR="00262570" w:rsidRPr="00DA0E16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6FA3759" w14:textId="77777777" w:rsidR="00262570" w:rsidRPr="00DA0E16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DA0E16">
        <w:rPr>
          <w:rFonts w:ascii="Arial" w:hAnsi="Arial" w:cs="Arial"/>
          <w:bCs/>
          <w:sz w:val="24"/>
          <w:szCs w:val="24"/>
          <w:lang w:val="hr-HR"/>
        </w:rPr>
        <w:t>(</w:t>
      </w:r>
      <w:r w:rsidRPr="00DA0E16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 - Verteneglio“ broj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 11/19, 16/22) i Odluci o davanju na korištenje javnih površina i drugih nekretnina u vlasništvu Općine Brtonigla za postavljanje privremenih objekata (</w:t>
      </w:r>
      <w:r w:rsidRPr="00DA0E16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182A11FF" w14:textId="77777777" w:rsidR="00262570" w:rsidRDefault="00262570" w:rsidP="00262570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621E0F28" w14:textId="77777777" w:rsidR="00417AD1" w:rsidRPr="00DA0E16" w:rsidRDefault="00417AD1" w:rsidP="00262570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2101341D" w14:textId="77777777" w:rsidR="00262570" w:rsidRPr="00DA0E16" w:rsidRDefault="00262570" w:rsidP="00262570">
      <w:pPr>
        <w:pStyle w:val="BodyText"/>
        <w:jc w:val="center"/>
        <w:rPr>
          <w:rFonts w:ascii="Arial" w:hAnsi="Arial" w:cs="Arial"/>
          <w:b/>
          <w:szCs w:val="24"/>
        </w:rPr>
      </w:pPr>
      <w:r w:rsidRPr="00DA0E16">
        <w:rPr>
          <w:rFonts w:ascii="Arial" w:hAnsi="Arial" w:cs="Arial"/>
          <w:b/>
          <w:szCs w:val="24"/>
        </w:rPr>
        <w:t>X.</w:t>
      </w:r>
    </w:p>
    <w:p w14:paraId="4638F328" w14:textId="77777777" w:rsidR="00262570" w:rsidRPr="00DA0E16" w:rsidRDefault="00262570" w:rsidP="00262570">
      <w:pPr>
        <w:pStyle w:val="BodyText"/>
        <w:rPr>
          <w:rFonts w:ascii="Arial" w:hAnsi="Arial" w:cs="Arial"/>
          <w:szCs w:val="24"/>
        </w:rPr>
      </w:pPr>
      <w:r w:rsidRPr="00DA0E16">
        <w:rPr>
          <w:rFonts w:ascii="Arial" w:hAnsi="Arial" w:cs="Arial"/>
          <w:b/>
          <w:szCs w:val="24"/>
        </w:rPr>
        <w:tab/>
      </w:r>
      <w:r w:rsidRPr="00DA0E16">
        <w:rPr>
          <w:rFonts w:ascii="Arial" w:hAnsi="Arial" w:cs="Arial"/>
          <w:szCs w:val="24"/>
        </w:rPr>
        <w:t>Ova Odluka stupa na snagu danom donošenja, a ista će se objaviti i u Službenim novinama Općine Brtonigla - Verteneglio.</w:t>
      </w:r>
    </w:p>
    <w:p w14:paraId="11D52F55" w14:textId="77777777" w:rsidR="00262570" w:rsidRPr="00DA0E16" w:rsidRDefault="00262570" w:rsidP="00262570">
      <w:pPr>
        <w:pStyle w:val="BodyText"/>
        <w:rPr>
          <w:rFonts w:ascii="Arial" w:hAnsi="Arial" w:cs="Arial"/>
          <w:szCs w:val="24"/>
        </w:rPr>
      </w:pPr>
      <w:r w:rsidRPr="00DA0E16">
        <w:rPr>
          <w:rFonts w:ascii="Arial" w:hAnsi="Arial" w:cs="Arial"/>
          <w:szCs w:val="24"/>
        </w:rPr>
        <w:tab/>
        <w:t xml:space="preserve">Prikaz pozicije iz </w:t>
      </w:r>
      <w:proofErr w:type="spellStart"/>
      <w:r w:rsidRPr="00DA0E16">
        <w:rPr>
          <w:rFonts w:ascii="Arial" w:hAnsi="Arial" w:cs="Arial"/>
          <w:szCs w:val="24"/>
        </w:rPr>
        <w:t>toč</w:t>
      </w:r>
      <w:proofErr w:type="spellEnd"/>
      <w:r w:rsidRPr="00DA0E16">
        <w:rPr>
          <w:rFonts w:ascii="Arial" w:hAnsi="Arial" w:cs="Arial"/>
          <w:szCs w:val="24"/>
        </w:rPr>
        <w:t>. I. ove Odluke neće se objaviti u Službenim novinama Općine Brtonigla - Verteneglio.</w:t>
      </w:r>
    </w:p>
    <w:p w14:paraId="3DA4CBA5" w14:textId="77777777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62555D9" w14:textId="77777777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15B6F07" w14:textId="5F2371E8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         Neš Sinožić </w:t>
      </w:r>
      <w:proofErr w:type="spellStart"/>
      <w:r w:rsidR="008444D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>
        <w:rPr>
          <w:rFonts w:ascii="Arial" w:hAnsi="Arial" w:cs="Arial"/>
          <w:sz w:val="24"/>
          <w:szCs w:val="24"/>
          <w:lang w:val="hr-HR"/>
        </w:rPr>
        <w:t>. v.r.</w:t>
      </w:r>
    </w:p>
    <w:bookmarkEnd w:id="22"/>
    <w:p w14:paraId="4954DF44" w14:textId="77777777" w:rsidR="00262570" w:rsidRPr="00DA0E16" w:rsidRDefault="00262570" w:rsidP="00262570">
      <w:pPr>
        <w:rPr>
          <w:lang w:val="hr-HR"/>
        </w:rPr>
      </w:pPr>
    </w:p>
    <w:p w14:paraId="76FF01A7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1E0DEF97" w14:textId="77777777" w:rsidR="00262570" w:rsidRPr="00DA0E16" w:rsidRDefault="00262570" w:rsidP="00262570">
      <w:pPr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2"/>
        <w:gridCol w:w="5448"/>
      </w:tblGrid>
      <w:tr w:rsidR="00262570" w:rsidRPr="00DA0E16" w14:paraId="7F428724" w14:textId="77777777" w:rsidTr="005327FC">
        <w:tc>
          <w:tcPr>
            <w:tcW w:w="612" w:type="dxa"/>
            <w:vMerge w:val="restart"/>
            <w:shd w:val="clear" w:color="auto" w:fill="auto"/>
            <w:vAlign w:val="center"/>
          </w:tcPr>
          <w:p w14:paraId="5C50DDF8" w14:textId="76B6A342" w:rsidR="00262570" w:rsidRPr="00DA0E16" w:rsidRDefault="00262570" w:rsidP="005327F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AAB9C9C" wp14:editId="1E9C0BFF">
                  <wp:extent cx="247650" cy="247650"/>
                  <wp:effectExtent l="0" t="0" r="0" b="0"/>
                  <wp:docPr id="811906739" name="Picture 22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25606D01" w14:textId="7BA0F11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DA0E16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4A3D5E0" wp14:editId="60E07958">
                  <wp:extent cx="247650" cy="247650"/>
                  <wp:effectExtent l="0" t="0" r="0" b="0"/>
                  <wp:docPr id="576230873" name="Picture 21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570" w:rsidRPr="00DA0E16" w14:paraId="62ACDB63" w14:textId="77777777" w:rsidTr="005327FC">
        <w:tc>
          <w:tcPr>
            <w:tcW w:w="612" w:type="dxa"/>
            <w:vMerge/>
            <w:shd w:val="clear" w:color="auto" w:fill="auto"/>
          </w:tcPr>
          <w:p w14:paraId="364770BB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6DBC8B20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532389E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2B2F81E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6E54DF8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65ED1056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298AD00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631B935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C9B08C8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proofErr w:type="spellStart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1C695330" w14:textId="77777777" w:rsidR="00262570" w:rsidRPr="00DA0E16" w:rsidRDefault="00262570" w:rsidP="00262570">
      <w:pPr>
        <w:rPr>
          <w:rFonts w:ascii="Arial" w:hAnsi="Arial" w:cs="Arial"/>
          <w:lang w:val="hr-HR"/>
        </w:rPr>
      </w:pPr>
    </w:p>
    <w:p w14:paraId="0FA91356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KLASA: 911-01/23-01/01</w:t>
      </w:r>
    </w:p>
    <w:p w14:paraId="645774E0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URBROJ: 2163-13-04/03-24-11</w:t>
      </w:r>
    </w:p>
    <w:p w14:paraId="0A2B9CC8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Brtonigla-Verteneglio, 20. svibnja 2024. godine</w:t>
      </w:r>
    </w:p>
    <w:p w14:paraId="5F957844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433B461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33/01, 60/01, 129/05, 109/07, 125/08, 36/09, 36/09, 150/11, 144/12, 19/13, 137/15, 123/17, 98/19, 144/20) i čl. 52. Statuta Općine Brtonigla - Verteneglio (Službene novine Općine Brtonigla - Verteneglio br. 03/18, 03/21 i 07/21 -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proč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. tekst, 16/22), Načelnik Općine Brtonigla-Verteneglio donosi sljedeću</w:t>
      </w:r>
    </w:p>
    <w:p w14:paraId="438B3CFD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FAF9093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Odluku o  prijenosu sredstava</w:t>
      </w:r>
    </w:p>
    <w:p w14:paraId="1D4A2900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u sklopu projekta „</w:t>
      </w:r>
      <w:proofErr w:type="spellStart"/>
      <w:r w:rsidRPr="00417AD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Un</w:t>
      </w:r>
      <w:proofErr w:type="spellEnd"/>
      <w:r w:rsidRPr="00417AD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ponte</w:t>
      </w:r>
      <w:proofErr w:type="spellEnd"/>
      <w:r w:rsidRPr="00417AD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 tra Veneto e </w:t>
      </w:r>
      <w:proofErr w:type="spellStart"/>
      <w:r w:rsidRPr="00417AD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Istria</w:t>
      </w:r>
      <w:proofErr w:type="spellEnd"/>
      <w:r w:rsidRPr="00417AD1">
        <w:rPr>
          <w:rFonts w:ascii="Arial" w:hAnsi="Arial" w:cs="Arial"/>
          <w:b/>
          <w:bCs/>
          <w:sz w:val="24"/>
          <w:szCs w:val="24"/>
          <w:lang w:val="hr-HR"/>
        </w:rPr>
        <w:t>“</w:t>
      </w:r>
    </w:p>
    <w:p w14:paraId="2C707C95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2682B81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16853C6" w14:textId="7A306E09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Radi pokrivanja troškova gostovanja učenika Talijanske osnovne škole –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elementare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Emondo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De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Amicis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“, Buje-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u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Villorbu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u sklopu projekta „</w:t>
      </w:r>
      <w:proofErr w:type="spellStart"/>
      <w:r w:rsidRPr="00417AD1">
        <w:rPr>
          <w:rFonts w:ascii="Arial" w:hAnsi="Arial" w:cs="Arial"/>
          <w:i/>
          <w:iCs/>
          <w:sz w:val="24"/>
          <w:szCs w:val="24"/>
          <w:lang w:val="hr-HR"/>
        </w:rPr>
        <w:t>Un</w:t>
      </w:r>
      <w:proofErr w:type="spellEnd"/>
      <w:r w:rsidRPr="00417AD1">
        <w:rPr>
          <w:rFonts w:ascii="Arial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i/>
          <w:iCs/>
          <w:sz w:val="24"/>
          <w:szCs w:val="24"/>
          <w:lang w:val="hr-HR"/>
        </w:rPr>
        <w:t>ponte</w:t>
      </w:r>
      <w:proofErr w:type="spellEnd"/>
      <w:r w:rsidRPr="00417AD1">
        <w:rPr>
          <w:rFonts w:ascii="Arial" w:hAnsi="Arial" w:cs="Arial"/>
          <w:i/>
          <w:iCs/>
          <w:sz w:val="24"/>
          <w:szCs w:val="24"/>
          <w:lang w:val="hr-HR"/>
        </w:rPr>
        <w:t xml:space="preserve"> tra Veneto e </w:t>
      </w:r>
      <w:proofErr w:type="spellStart"/>
      <w:r w:rsidRPr="00417AD1">
        <w:rPr>
          <w:rFonts w:ascii="Arial" w:hAnsi="Arial" w:cs="Arial"/>
          <w:i/>
          <w:iCs/>
          <w:sz w:val="24"/>
          <w:szCs w:val="24"/>
          <w:lang w:val="hr-HR"/>
        </w:rPr>
        <w:t>Istria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“, načelnik Općine Brtonigla-Verteneglio, donosi ovu Odluku o prijenosu sredstava u korist Talijanske osnovne škole –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elementare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Emondo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De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Amicis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“, Buje-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, a temeljem koje će se vršiti prijenos u visini od 720,00 EUR.</w:t>
      </w:r>
    </w:p>
    <w:p w14:paraId="6A62862E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0C275D7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Odobreni novčani iznos iz čl. I. ove Odluke uplaćuje se na žiro-račun  broj: HR2124020061100211674.</w:t>
      </w:r>
    </w:p>
    <w:p w14:paraId="1F2F9EDC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 Talijanska osnovna škola –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elementare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Emondo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De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Amicis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“, Buje-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je dužna u roku od 15 dana od dana utroška dobivenih sredstava podnijeti izvješće o namjenskom utrošku sredstava, sa priloženim računima i dokazima o izvršenim uplatama.</w:t>
      </w:r>
    </w:p>
    <w:p w14:paraId="00EE2B07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BF55B7F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EC3FA92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Sredstva iz točke II. ove Odluke osigurana su u Proračunu Općine Brtonigla-Verteneglio za 2024. godinu (račun 41261 pozicija 583, naziv: PROJEKT "UN PONTE TRA VENETO E ISTRIA“).</w:t>
      </w:r>
    </w:p>
    <w:p w14:paraId="5F707367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Za navedeni je trošak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73 od 07.08.2023. godine.</w:t>
      </w:r>
    </w:p>
    <w:p w14:paraId="688FA3B5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9883F20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2AEAAFCE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Za realizaciju ove Odluke zadužuje se Jedinstveni upravni odjel Općine Brtonigla-Verteneglio.</w:t>
      </w:r>
    </w:p>
    <w:p w14:paraId="08672B03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8E9B5E7" w14:textId="77777777" w:rsidR="00262570" w:rsidRPr="00417AD1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38F45861" w14:textId="77777777" w:rsidR="00262570" w:rsidRPr="00417AD1" w:rsidRDefault="00262570" w:rsidP="0026257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10EF45A7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464FC4ED" w14:textId="77777777" w:rsidR="00262570" w:rsidRPr="00417AD1" w:rsidRDefault="00262570" w:rsidP="00262570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Načelnik</w:t>
      </w:r>
    </w:p>
    <w:p w14:paraId="7D4286D8" w14:textId="3DB5C086" w:rsidR="00262570" w:rsidRPr="00417AD1" w:rsidRDefault="00262570" w:rsidP="00262570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8444DD" w:rsidRPr="00417AD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 w:rsidRPr="00417AD1">
        <w:rPr>
          <w:rFonts w:ascii="Arial" w:hAnsi="Arial" w:cs="Arial"/>
          <w:sz w:val="24"/>
          <w:szCs w:val="24"/>
          <w:lang w:val="hr-HR"/>
        </w:rPr>
        <w:t>. v.r.</w:t>
      </w:r>
    </w:p>
    <w:p w14:paraId="6BF27535" w14:textId="77777777" w:rsidR="00262570" w:rsidRPr="00417AD1" w:rsidRDefault="00262570" w:rsidP="00262570">
      <w:pPr>
        <w:rPr>
          <w:sz w:val="24"/>
          <w:szCs w:val="24"/>
          <w:lang w:val="hr-HR"/>
        </w:rPr>
      </w:pPr>
    </w:p>
    <w:p w14:paraId="4E54FFE4" w14:textId="77777777" w:rsidR="00262570" w:rsidRPr="00417AD1" w:rsidRDefault="00262570" w:rsidP="00262570">
      <w:pPr>
        <w:pStyle w:val="ListParagraph"/>
        <w:numPr>
          <w:ilvl w:val="0"/>
          <w:numId w:val="15"/>
        </w:numPr>
        <w:jc w:val="center"/>
        <w:rPr>
          <w:sz w:val="24"/>
          <w:szCs w:val="24"/>
          <w:lang w:val="hr-HR"/>
        </w:rPr>
      </w:pPr>
    </w:p>
    <w:p w14:paraId="782B38C8" w14:textId="77777777" w:rsidR="00262570" w:rsidRPr="00DA0E16" w:rsidRDefault="00262570" w:rsidP="00262570">
      <w:pPr>
        <w:rPr>
          <w:lang w:val="hr-HR"/>
        </w:rPr>
      </w:pPr>
    </w:p>
    <w:p w14:paraId="212F4AB2" w14:textId="77777777" w:rsidR="00262570" w:rsidRPr="00DA0E16" w:rsidRDefault="00262570" w:rsidP="00262570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262570" w:rsidRPr="00DA0E16" w14:paraId="31251A52" w14:textId="77777777" w:rsidTr="005327FC">
        <w:trPr>
          <w:trHeight w:val="567"/>
        </w:trPr>
        <w:tc>
          <w:tcPr>
            <w:tcW w:w="5055" w:type="dxa"/>
            <w:gridSpan w:val="2"/>
            <w:vAlign w:val="center"/>
          </w:tcPr>
          <w:p w14:paraId="577EA8F8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28" w:name="_Hlk509918969"/>
            <w:r w:rsidRPr="00DA0E16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F99773D" wp14:editId="6E919881">
                  <wp:extent cx="252000" cy="252000"/>
                  <wp:effectExtent l="0" t="0" r="0" b="0"/>
                  <wp:docPr id="1086527563" name="Picture 108652756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570" w:rsidRPr="00DA0E16" w14:paraId="56445256" w14:textId="77777777" w:rsidTr="005327FC">
        <w:trPr>
          <w:trHeight w:val="1570"/>
        </w:trPr>
        <w:tc>
          <w:tcPr>
            <w:tcW w:w="279" w:type="dxa"/>
            <w:vAlign w:val="center"/>
          </w:tcPr>
          <w:p w14:paraId="776F88AA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D2B4EBF" wp14:editId="456C80AF">
                  <wp:extent cx="252000" cy="252000"/>
                  <wp:effectExtent l="0" t="0" r="0" b="0"/>
                  <wp:docPr id="1102172436" name="Picture 1102172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CDAC989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0725646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D649C89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7D61D32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C2AD086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18E517C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BD8F3B7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3D0A7C03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DA0E16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16177F84" w14:textId="77777777" w:rsidR="00262570" w:rsidRPr="00417AD1" w:rsidRDefault="00262570" w:rsidP="00262570">
      <w:pPr>
        <w:rPr>
          <w:rStyle w:val="Hyperlink"/>
          <w:rFonts w:ascii="Arial" w:hAnsi="Arial" w:cs="Arial"/>
          <w:sz w:val="24"/>
          <w:szCs w:val="24"/>
          <w:lang w:val="hr-HR"/>
        </w:rPr>
      </w:pPr>
    </w:p>
    <w:p w14:paraId="1E83AF5D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bookmarkStart w:id="29" w:name="_Hlk167697841"/>
      <w:r w:rsidRPr="00417AD1">
        <w:rPr>
          <w:rFonts w:ascii="Arial" w:hAnsi="Arial" w:cs="Arial"/>
          <w:sz w:val="24"/>
          <w:szCs w:val="24"/>
          <w:lang w:val="hr-HR"/>
        </w:rPr>
        <w:t>KLASA: 612-01/23-01/02</w:t>
      </w:r>
    </w:p>
    <w:p w14:paraId="3CEB5668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URBROJ: 2163-13-04/03-24-14</w:t>
      </w:r>
    </w:p>
    <w:p w14:paraId="2B5EA288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Brtonigla-Verteneglio, 27.05.2024. godine</w:t>
      </w:r>
    </w:p>
    <w:bookmarkEnd w:id="29"/>
    <w:p w14:paraId="688E1192" w14:textId="77777777" w:rsidR="00262570" w:rsidRPr="00417AD1" w:rsidRDefault="00262570" w:rsidP="00262570">
      <w:pPr>
        <w:rPr>
          <w:rFonts w:ascii="Arial" w:hAnsi="Arial" w:cs="Arial"/>
          <w:b/>
          <w:sz w:val="24"/>
          <w:szCs w:val="24"/>
          <w:lang w:val="hr-HR"/>
        </w:rPr>
      </w:pPr>
    </w:p>
    <w:p w14:paraId="2D4509E6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9. </w:t>
      </w:r>
      <w:bookmarkStart w:id="30" w:name="_Hlk120616724"/>
      <w:r w:rsidRPr="00417AD1">
        <w:rPr>
          <w:rFonts w:ascii="Arial" w:hAnsi="Arial" w:cs="Arial"/>
          <w:sz w:val="24"/>
          <w:szCs w:val="24"/>
          <w:lang w:val="hr-HR"/>
        </w:rPr>
        <w:t xml:space="preserve">Pravilnika o provedbi postupaka jednostavne nabave (Službene novine Općine Brtonigla broj 06/17), </w:t>
      </w:r>
      <w:bookmarkEnd w:id="30"/>
      <w:r w:rsidRPr="00417AD1">
        <w:rPr>
          <w:rFonts w:ascii="Arial" w:hAnsi="Arial" w:cs="Arial"/>
          <w:sz w:val="24"/>
          <w:szCs w:val="24"/>
          <w:lang w:val="hr-HR"/>
        </w:rPr>
        <w:t xml:space="preserve">Načelnik Općine Brtonigla-Verteneglio, dana 27.05.2024. godine donosi: </w:t>
      </w:r>
    </w:p>
    <w:p w14:paraId="36DE83E5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1176C70E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14BF15EB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1EA64358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6B724CF4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AFF1026" w14:textId="77777777" w:rsidR="00262570" w:rsidRPr="00417AD1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Naziv predmeta nabave: Izvođenje konzervatorsko-restauratorskih radova i rekonstrukcije kulturnog dobra Kaštel Sv. Jurja (Castel S. Giorgio, Santi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Quaranta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) – IV. faza sanacije romaničke Crkve Sv. Jurja.  </w:t>
      </w:r>
    </w:p>
    <w:p w14:paraId="461B3DAC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1E19CE59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F0DDE28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31" w:name="_Hlk167450509"/>
      <w:r w:rsidRPr="00417AD1">
        <w:rPr>
          <w:rFonts w:ascii="Arial" w:hAnsi="Arial" w:cs="Arial"/>
          <w:sz w:val="24"/>
          <w:szCs w:val="24"/>
          <w:lang w:val="hr-HR"/>
        </w:rPr>
        <w:t>37.000,00 EUR bez PDV-a</w:t>
      </w:r>
      <w:bookmarkEnd w:id="31"/>
      <w:r w:rsidRPr="00417AD1">
        <w:rPr>
          <w:rFonts w:ascii="Arial" w:hAnsi="Arial" w:cs="Arial"/>
          <w:sz w:val="24"/>
          <w:szCs w:val="24"/>
          <w:lang w:val="hr-HR"/>
        </w:rPr>
        <w:t>.</w:t>
      </w:r>
    </w:p>
    <w:p w14:paraId="32109CB8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Evidencijski broj nabave: </w:t>
      </w:r>
      <w:bookmarkStart w:id="32" w:name="_Hlk167697907"/>
      <w:r w:rsidRPr="00417AD1">
        <w:rPr>
          <w:rFonts w:ascii="Arial" w:hAnsi="Arial" w:cs="Arial"/>
          <w:sz w:val="24"/>
          <w:szCs w:val="24"/>
          <w:lang w:val="hr-HR"/>
        </w:rPr>
        <w:t>JN-2024/62</w:t>
      </w:r>
      <w:bookmarkEnd w:id="32"/>
      <w:r w:rsidRPr="00417AD1">
        <w:rPr>
          <w:rFonts w:ascii="Arial" w:hAnsi="Arial" w:cs="Arial"/>
          <w:sz w:val="24"/>
          <w:szCs w:val="24"/>
          <w:lang w:val="hr-HR"/>
        </w:rPr>
        <w:t>.</w:t>
      </w:r>
    </w:p>
    <w:p w14:paraId="4258FFCF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6B5A6E2E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741CD94" w14:textId="77777777" w:rsidR="00262570" w:rsidRPr="00417AD1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općinskim proračunom Općine Brtonigla-Verteneglio za 2024. godinu - proračunska stavka „Valorizacija kulturnih spomenika - Ostali nespomenuti građevinski objekti – Konzervatorsko-restauratorski radovi na rekonstrukciji crkve Sv. Juraj – IV faza“, račun 42149, pozicija 279. </w:t>
      </w:r>
    </w:p>
    <w:p w14:paraId="02786BC7" w14:textId="77777777" w:rsidR="00262570" w:rsidRPr="00417AD1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Za navedeni je trošak Općini Brtonigla-Verteneglio dodijeljeno sufinanciranje Ministarstva kulture i medija Republike Hrvatske, po prijavi na Javnom pozivu za predlaganje javnih potreba u kulturi Republike Hrvatske za 2024. godinu, a temeljem Ugovora br. 16-0111-24 o financiranju programa KLASA: 612-08/23-26/0638, URBROJ: 532-05-01-01-01-24-02 od 14.03.2024. godine.</w:t>
      </w:r>
    </w:p>
    <w:p w14:paraId="60CB6FEE" w14:textId="77777777" w:rsidR="00262570" w:rsidRPr="00417AD1" w:rsidRDefault="00262570" w:rsidP="0026257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791F7F8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5E2D543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. I ove Odluke imenuje se u sljedećem sastavu:</w:t>
      </w:r>
    </w:p>
    <w:p w14:paraId="5A1C4208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1. Kristina Brljavac, član, koja posjeduje važeći certifikat u području javne nabave – Viši stručni suradnik za pravne poslove i javnu nabavu Jedinstvenog upravnog odjela Općine Brtonigla-Verteneglio,</w:t>
      </w:r>
    </w:p>
    <w:p w14:paraId="091E0CD1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2. Admir Martinović, Viši referent za vođenje investicija Jedinstvenog upravnog odjela Općine Brtonigla-Verteneglio,</w:t>
      </w:r>
    </w:p>
    <w:p w14:paraId="60DE7495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3. Dorijana Damjanić, član - Referent za računovodstvo i financije Jedinstvenog upravnog odjela Općine Brtonigla-Verteneglio.</w:t>
      </w:r>
    </w:p>
    <w:p w14:paraId="512B5CFB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079AF5C2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Stručno povjerenstvo iz ove Odluke odgovara Općinskom načelniku. </w:t>
      </w:r>
    </w:p>
    <w:p w14:paraId="5ED2CE85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5849A340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Zadaci stručnog povjerenstva iz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. III ove Odluke jesu:</w:t>
      </w:r>
    </w:p>
    <w:p w14:paraId="1C08AD69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• priprema i izrada nacrta Poziva na dostavu ponuda</w:t>
      </w:r>
    </w:p>
    <w:p w14:paraId="13F162D9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• izrada i slanje pojašnjenja ili izmjena u vezi s Pozivom na dostavu ponuda tijekom roka za dostavu ponuda</w:t>
      </w:r>
    </w:p>
    <w:p w14:paraId="2E69E02C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• otvaranje, pregled i ocjena pristiglih ponuda</w:t>
      </w:r>
    </w:p>
    <w:p w14:paraId="2EC9BA72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           • sastavljanje Zapisnika o otvaranju, pregledu i ocjeni ponuda, prijedloga Odluke o odabiru najpovoljnije ponude ili Odluke o poništenju </w:t>
      </w:r>
    </w:p>
    <w:p w14:paraId="0C0285AD" w14:textId="77777777" w:rsidR="00262570" w:rsidRPr="00417AD1" w:rsidRDefault="00262570" w:rsidP="00262570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• objava potrebne dokumentacije.</w:t>
      </w:r>
    </w:p>
    <w:p w14:paraId="57CF04A7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3BF26D75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5E5E05D5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Zbog potrebe izvođenja konzervatorsko-restauratorskih radova i rekonstrukcije kulturnog dobra Kaštel Sv. Jurja (Castel S. Giorgio, Santi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Quaranta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), a uzimajući u obzir specifičnost samih radova i uvjete koje mora zadovoljavati izvršitelj takve vrste radova, postupak nabave provesti će se slanjem Poziva na dostavu ponude sljedećem gospodarskom subjektu: KAPITEL d.o.o., 9. Rujna 6, Žminj, OIB: 45821273643, putem elektroničke adrese: </w:t>
      </w:r>
      <w:hyperlink r:id="rId25" w:history="1">
        <w:proofErr w:type="spellStart"/>
        <w:r w:rsidRPr="00417AD1">
          <w:rPr>
            <w:rStyle w:val="Hyperlink"/>
            <w:rFonts w:ascii="Arial" w:hAnsi="Arial" w:cs="Arial"/>
            <w:sz w:val="24"/>
            <w:szCs w:val="24"/>
            <w:lang w:val="hr-HR"/>
          </w:rPr>
          <w:t>kapitel@pu.t-com.hr</w:t>
        </w:r>
        <w:proofErr w:type="spellEnd"/>
      </w:hyperlink>
      <w:r w:rsidRPr="00417AD1">
        <w:rPr>
          <w:rFonts w:ascii="Arial" w:hAnsi="Arial" w:cs="Arial"/>
          <w:sz w:val="24"/>
          <w:szCs w:val="24"/>
          <w:lang w:val="hr-HR"/>
        </w:rPr>
        <w:t xml:space="preserve"> . </w:t>
      </w:r>
    </w:p>
    <w:p w14:paraId="58129E89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Gospodarski subjekt iz prethodnog stavka ovoga članka je u razdoblju 2019.-2023. g. realizirao I., II. i III. fazu konzervatorsko-restauratorskih radova i rekonstrukcije kulturnog dobra Kaštel Sv. Jurja (Castel S. Giorgio, Santi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Quaranta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). Radovi su realizirani unutar ugovorenih rokova i sukladno uvjetima iz sklopljenih ugovora, što je potvrđeno završnim izvještajima nadzornog inženjera kao i izvještajima arheološkog nadzora.</w:t>
      </w:r>
    </w:p>
    <w:p w14:paraId="5D58C5A9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Vrsta postupka jednostavne nabave sadržana je u članku 9. Pravilnika o provedbi postupaka jednostavne nabave (Službene novine Općine Brtonigla - Verteneglio br. 06/17).</w:t>
      </w:r>
    </w:p>
    <w:p w14:paraId="31A3C0B5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224B133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04AEDC61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4349299D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CE4499" w14:textId="77777777" w:rsidR="00262570" w:rsidRPr="00417AD1" w:rsidRDefault="00262570" w:rsidP="00262570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>VII.</w:t>
      </w:r>
    </w:p>
    <w:p w14:paraId="4C2A963F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Rok za dostavu ponude: 03.06.2024. godine, u 13:00 sati. Ponuda pristigla nakon roka za dostavu ponude neće se razmatrati.</w:t>
      </w:r>
    </w:p>
    <w:p w14:paraId="18D2C19C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Ponuda se obavezno dostavlja u elektroničkom obliku, u .pdf formatu.</w:t>
      </w:r>
    </w:p>
    <w:p w14:paraId="685A4587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Ponuda se dostavlja na sljedeću e-mail adresu: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tea.rakar@brtonigla-verteneglio.hr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6A2A2D4C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isteka roka za dostavu ponuda.</w:t>
      </w:r>
    </w:p>
    <w:p w14:paraId="6F18B3F8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Rok za izvršenje usluge iz točke II. ove odluke određuje se zaključno do 11. listopada 2024. godine.</w:t>
      </w:r>
    </w:p>
    <w:p w14:paraId="21BD187F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6E618D16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2F6E73BD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B5ADF1F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Osoba zadužena za praćenje provedbe ugovora: Tea Rakar, </w:t>
      </w:r>
      <w:bookmarkStart w:id="33" w:name="_Hlk167697865"/>
      <w:r w:rsidRPr="00417AD1">
        <w:rPr>
          <w:rFonts w:ascii="Arial" w:hAnsi="Arial" w:cs="Arial"/>
          <w:sz w:val="24"/>
          <w:szCs w:val="24"/>
          <w:lang w:val="hr-HR"/>
        </w:rPr>
        <w:t>Viši stručni suradnik za provođenje projekata, EU fondova i društvene djelatnosti</w:t>
      </w:r>
      <w:bookmarkEnd w:id="33"/>
      <w:r w:rsidRPr="00417AD1">
        <w:rPr>
          <w:rFonts w:ascii="Arial" w:hAnsi="Arial" w:cs="Arial"/>
          <w:sz w:val="24"/>
          <w:szCs w:val="24"/>
          <w:lang w:val="hr-HR"/>
        </w:rPr>
        <w:t>.</w:t>
      </w:r>
    </w:p>
    <w:p w14:paraId="282E6A5A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Osoba zadužena po ovoj točci iz ove Odluke odgovara Općinskom načelniku.</w:t>
      </w:r>
    </w:p>
    <w:p w14:paraId="17B2BA1E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3E9AC5F3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52A8C5D5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2FBA4BF4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sa odabranim ponuditeljem sklopiti ugovor za realizaciju predmeta nabave iz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. I. ove Odluke.</w:t>
      </w:r>
    </w:p>
    <w:p w14:paraId="1900A5BC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48E2EBD2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447DBEEA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2711F8DE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Plaćanje će se vršiti virmanskim nalogom, po realizaciji ugovorenih radova, u roku od 30 (trideset) dana od dana primitka e-računa od strane Izvršitelja i po dostavi detaljnog izvješća o izvršenim konzervatorskim radovima.</w:t>
      </w:r>
    </w:p>
    <w:p w14:paraId="778518AA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48101E8E" w14:textId="77777777" w:rsidR="00262570" w:rsidRPr="00417AD1" w:rsidRDefault="00262570" w:rsidP="0026257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2D70FD89" w14:textId="77777777" w:rsidR="00262570" w:rsidRPr="00417AD1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62BB4357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451340E3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0EAD2DF8" w14:textId="77777777" w:rsidR="00262570" w:rsidRPr="00417AD1" w:rsidRDefault="00262570" w:rsidP="00262570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24C92CFB" w14:textId="77777777" w:rsidR="00262570" w:rsidRPr="00417AD1" w:rsidRDefault="00262570" w:rsidP="00262570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Načelnik</w:t>
      </w:r>
    </w:p>
    <w:p w14:paraId="7F99A2C7" w14:textId="0E2EB203" w:rsidR="00262570" w:rsidRPr="00DA0E16" w:rsidRDefault="00262570" w:rsidP="00417AD1">
      <w:pPr>
        <w:jc w:val="right"/>
        <w:rPr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8444DD" w:rsidRPr="00417AD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 w:rsidRPr="00417AD1">
        <w:rPr>
          <w:rFonts w:ascii="Arial" w:hAnsi="Arial" w:cs="Arial"/>
          <w:sz w:val="24"/>
          <w:szCs w:val="24"/>
          <w:lang w:val="hr-HR"/>
        </w:rPr>
        <w:t>. v.r.</w:t>
      </w:r>
      <w:bookmarkStart w:id="34" w:name="10"/>
      <w:bookmarkEnd w:id="34"/>
      <w:bookmarkEnd w:id="28"/>
    </w:p>
    <w:p w14:paraId="065898D1" w14:textId="77777777" w:rsidR="00262570" w:rsidRPr="00417AD1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5B08788D" w14:textId="77777777" w:rsidR="00262570" w:rsidRPr="00417AD1" w:rsidRDefault="00262570" w:rsidP="00262570">
      <w:pPr>
        <w:spacing w:before="92"/>
        <w:ind w:right="7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ab/>
        <w:t>GRAD BUJE-BUIE</w:t>
      </w:r>
      <w:r w:rsidRPr="00417AD1">
        <w:rPr>
          <w:rFonts w:ascii="Arial" w:hAnsi="Arial" w:cs="Arial"/>
          <w:sz w:val="24"/>
          <w:szCs w:val="24"/>
          <w:lang w:val="hr-HR"/>
        </w:rPr>
        <w:t xml:space="preserve">, Istarska 2, Buje, OIB:19611257971, kojeg zastupa gradonačelnik Fabrizio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Vižintin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, </w:t>
      </w:r>
    </w:p>
    <w:p w14:paraId="6F05B2D4" w14:textId="77777777" w:rsidR="00262570" w:rsidRPr="00417AD1" w:rsidRDefault="00262570" w:rsidP="00262570">
      <w:pPr>
        <w:spacing w:before="92"/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8AA67A6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OPĆINA BRTONIGLA-VERTENEGLIO</w:t>
      </w:r>
      <w:r w:rsidRPr="00417AD1">
        <w:rPr>
          <w:rFonts w:ascii="Arial" w:hAnsi="Arial" w:cs="Arial"/>
          <w:sz w:val="24"/>
          <w:szCs w:val="24"/>
          <w:lang w:val="hr-HR"/>
        </w:rPr>
        <w:t xml:space="preserve">, Trg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1, Brtonigla, OIB: 81025770849, koju zastupa načelnik Neš Sinožić i</w:t>
      </w:r>
    </w:p>
    <w:p w14:paraId="4C57363A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8C830A0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bCs/>
          <w:sz w:val="24"/>
          <w:szCs w:val="24"/>
          <w:lang w:val="hr-HR"/>
        </w:rPr>
        <w:t xml:space="preserve">OPĆINA GROŽNJAN-GRISIGNANA, </w:t>
      </w:r>
      <w:r w:rsidRPr="00417AD1">
        <w:rPr>
          <w:rFonts w:ascii="Arial" w:hAnsi="Arial" w:cs="Arial"/>
          <w:sz w:val="24"/>
          <w:szCs w:val="24"/>
          <w:lang w:val="hr-HR"/>
        </w:rPr>
        <w:t xml:space="preserve">Umberta Gorjana 3, Grožnjan, OIB: 68316699336, koju zastupa načelnik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Claudio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Stocovaz</w:t>
      </w:r>
      <w:proofErr w:type="spellEnd"/>
    </w:p>
    <w:p w14:paraId="42FE56FF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325C4B8E" w14:textId="77777777" w:rsidR="00262570" w:rsidRPr="00417AD1" w:rsidRDefault="00262570" w:rsidP="00262570">
      <w:pPr>
        <w:ind w:right="70" w:firstLine="708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sklopili su</w:t>
      </w:r>
    </w:p>
    <w:p w14:paraId="19CB550A" w14:textId="77777777" w:rsidR="00262570" w:rsidRPr="00417AD1" w:rsidRDefault="00262570" w:rsidP="00262570">
      <w:pPr>
        <w:pStyle w:val="BodyText"/>
        <w:spacing w:before="9"/>
        <w:ind w:right="70"/>
        <w:rPr>
          <w:rFonts w:ascii="Arial" w:hAnsi="Arial" w:cs="Arial"/>
          <w:szCs w:val="24"/>
        </w:rPr>
      </w:pPr>
    </w:p>
    <w:p w14:paraId="288A1AEE" w14:textId="77777777" w:rsidR="00262570" w:rsidRPr="00417AD1" w:rsidRDefault="00262570" w:rsidP="00262570">
      <w:pPr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SPORAZUM</w:t>
      </w:r>
    </w:p>
    <w:p w14:paraId="5537DC13" w14:textId="77777777" w:rsidR="00262570" w:rsidRPr="00417AD1" w:rsidRDefault="00262570" w:rsidP="00262570">
      <w:pPr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o međusobnim odnosima prilikom obavljanja poslova prometnog redara</w:t>
      </w:r>
    </w:p>
    <w:p w14:paraId="5B02A6E8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b/>
          <w:szCs w:val="24"/>
        </w:rPr>
      </w:pPr>
    </w:p>
    <w:p w14:paraId="0FCA029A" w14:textId="77777777" w:rsidR="00262570" w:rsidRPr="00417AD1" w:rsidRDefault="00262570" w:rsidP="00262570">
      <w:pPr>
        <w:spacing w:before="92"/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53D28C23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Stranke ovog Sporazuma (u daljnjem tekstu: ugovorne strane) utvrđuju način na koji će zajednički obavljati poslove prometnog redara, te uređuju međusobna prava i obveze koje iz toga proizlaze.</w:t>
      </w:r>
    </w:p>
    <w:p w14:paraId="4F56EB69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Obavljanje poslova prometnog redara temelji se na odlukama predstavničkih tijela potpisnika ovog Sporazuma, kojim se odlukama utvrđuje obavljanje poslova prometnog redara te su ovlašteni gradonačelnik i općinski načelnici, na sklapanje ovog</w:t>
      </w:r>
      <w:r w:rsidRPr="00417AD1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Sporazuma.</w:t>
      </w:r>
    </w:p>
    <w:p w14:paraId="54920D09" w14:textId="77777777" w:rsidR="00262570" w:rsidRPr="00417AD1" w:rsidRDefault="00262570" w:rsidP="00262570">
      <w:pPr>
        <w:spacing w:before="1"/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20AEFB6" w14:textId="77777777" w:rsidR="00262570" w:rsidRPr="00417AD1" w:rsidRDefault="00262570" w:rsidP="00262570">
      <w:pPr>
        <w:ind w:right="7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89AB9A2" w14:textId="77777777" w:rsidR="00262570" w:rsidRPr="00417AD1" w:rsidRDefault="00262570" w:rsidP="00262570">
      <w:pPr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62D0759C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Poslove prometnog redara obavljat će prometni redar kojega će sporazumne strane zaposliti na nepuno radno vrijeme, na način da će prometni redar u Gradu Buje-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biti u radnom odnosu sa nepunim radnim vremenom od 20 sati tjedno, u Općini Brtonigla-Verteneglio u nepunom radnom vremenu sa 10 sati tjedno i Općini Grožnjan-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Grisignana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u nepunom radnom vremenu sa 10 sati tjedno.</w:t>
      </w:r>
    </w:p>
    <w:p w14:paraId="723CD8E1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Ugovorne strane sporazumno utvrđuju da se službenički odnosi iz st. 1. ovog članka mogu urediti i primjenom čl. 18. Zakona o službenicima i namještenicima u lokalnoj i područnoj (regionalnoj) samoupravi.</w:t>
      </w:r>
    </w:p>
    <w:p w14:paraId="23592F91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Prometni redar će obavljati poslove provedbe nadzora nepropisno zaustavljenih i parkiranih vozila.</w:t>
      </w:r>
    </w:p>
    <w:p w14:paraId="2F82A305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 cilju obavljanja poslova iz stavka 2. ovoga članka, prometni redar je u ime i za račun ugovornih strana ovlašten poduzimati sve zakonom dopuštene</w:t>
      </w:r>
      <w:r w:rsidRPr="00417AD1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radnje.</w:t>
      </w:r>
    </w:p>
    <w:p w14:paraId="41B4CC62" w14:textId="77777777" w:rsidR="00262570" w:rsidRPr="00417AD1" w:rsidRDefault="00262570" w:rsidP="00262570">
      <w:pPr>
        <w:pStyle w:val="BodyText"/>
        <w:ind w:right="70"/>
        <w:jc w:val="center"/>
        <w:rPr>
          <w:rFonts w:ascii="Arial" w:hAnsi="Arial" w:cs="Arial"/>
          <w:b/>
          <w:szCs w:val="24"/>
        </w:rPr>
      </w:pPr>
    </w:p>
    <w:p w14:paraId="5011B613" w14:textId="77777777" w:rsidR="00262570" w:rsidRPr="00417AD1" w:rsidRDefault="00262570" w:rsidP="00262570">
      <w:pPr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5282D503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Ugovorne strane suglasno utvrđuju da će prometnom redaru osigurati nužne uvjete rada potrebne za obavljanje poslova iz njegove nadležnosti, sve sukladno Pravilniku o uvjetima za obavljanje poslova upravljanja prometom, nadzora i premještanja nepropisno zaustavljenih i parkiranih vozila kada te poslove obavljaju jedinice lokalne samouprave te programu i načinu osposobljavanja službenika (NN 143/08, 52/10 i 53/12) i Pravilniku o odori službenika jedinice lokalne samouprave koji obavlja poslove nadzora i premještanja nepropisno zaustavljenih i parkiranih vozila i poslove upravljanja prometom u kojoj obavlja poslove (NN 139/08, 21/17).</w:t>
      </w:r>
    </w:p>
    <w:p w14:paraId="0032B354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Prometni redar će poslove obavljati na</w:t>
      </w:r>
      <w:r w:rsidRPr="00417AD1">
        <w:rPr>
          <w:rFonts w:ascii="Arial" w:hAnsi="Arial" w:cs="Arial"/>
          <w:spacing w:val="52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području svih ugovornih strana, po unaprijed određenom uredovnom vremenu na području ili</w:t>
      </w:r>
      <w:r w:rsidRPr="00417AD1">
        <w:rPr>
          <w:rFonts w:ascii="Arial" w:hAnsi="Arial" w:cs="Arial"/>
          <w:spacing w:val="53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u odnosu na pojedinu ugovornu stranu, ali tako da se poslovi za određenu ugovornu stranu obavljaju ažurno i u vremenu uredovanja koje će odgovarati službeničkim obvezama iz službeničkih odnosa iz čl. 2. st. 1. ovog Sporazuma.</w:t>
      </w:r>
    </w:p>
    <w:p w14:paraId="34164BD3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Ako izvanredne okolnosti zahtijevaju povećani angažman za potrebe obavljanja poslova jedne ugovorne strane u dužem vremenu</w:t>
      </w:r>
      <w:r w:rsidRPr="00417AD1">
        <w:rPr>
          <w:rFonts w:ascii="Arial" w:hAnsi="Arial" w:cs="Arial"/>
          <w:spacing w:val="46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uredovanja od utvrđenog u stavku 2. ovoga članka, po okončanju izvanrednih</w:t>
      </w:r>
      <w:r w:rsidRPr="00417AD1">
        <w:rPr>
          <w:rFonts w:ascii="Arial" w:hAnsi="Arial" w:cs="Arial"/>
          <w:spacing w:val="31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okolnosti zajednički prometni redar će uredovati razmjerno duže na poslovima za potrebe drugih ugovornih strana.</w:t>
      </w:r>
    </w:p>
    <w:p w14:paraId="56679ADF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5FAD2E3B" w14:textId="77777777" w:rsidR="00262570" w:rsidRPr="00417AD1" w:rsidRDefault="00262570" w:rsidP="00262570">
      <w:pPr>
        <w:spacing w:before="92"/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4.</w:t>
      </w:r>
    </w:p>
    <w:p w14:paraId="11D389BE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Ugovorne strane suglasno utvrđuju da prometni redar pravo na plaću ostvaruje kod svake ugovorne strane kako određeno čl. 2. st. 1. ovog Sporazuma.</w:t>
      </w:r>
    </w:p>
    <w:p w14:paraId="7B57FE9C" w14:textId="77777777" w:rsidR="00262570" w:rsidRPr="00417AD1" w:rsidRDefault="00262570" w:rsidP="00262570">
      <w:pPr>
        <w:pStyle w:val="BodyText"/>
        <w:ind w:right="70"/>
        <w:jc w:val="center"/>
        <w:rPr>
          <w:rFonts w:ascii="Arial" w:hAnsi="Arial" w:cs="Arial"/>
          <w:b/>
          <w:szCs w:val="24"/>
        </w:rPr>
      </w:pPr>
    </w:p>
    <w:p w14:paraId="79CF9689" w14:textId="77777777" w:rsidR="00262570" w:rsidRPr="00417AD1" w:rsidRDefault="00262570" w:rsidP="00262570">
      <w:pPr>
        <w:spacing w:before="1"/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5.</w:t>
      </w:r>
    </w:p>
    <w:p w14:paraId="2BCF0D51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Sve troškove u vezi rada prometnog redara, osim plaće, ugovorne strane snose u omjeru - Grad Buje-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50%, Općina 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Brtoniga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-Verteneglio 25% i Općina Grožnjan 25%.</w:t>
      </w:r>
    </w:p>
    <w:p w14:paraId="413EA688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 troškove rada prometnog redara ubrajaju se</w:t>
      </w:r>
      <w:r w:rsidRPr="00417AD1">
        <w:rPr>
          <w:rFonts w:ascii="Arial" w:hAnsi="Arial" w:cs="Arial"/>
          <w:spacing w:val="36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isplate na temelju</w:t>
      </w:r>
      <w:r w:rsidRPr="00417AD1">
        <w:rPr>
          <w:rFonts w:ascii="Arial" w:hAnsi="Arial" w:cs="Arial"/>
          <w:spacing w:val="17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ostalih materijalnih prava službenika (putni troškovi i sl.) zajedno sa</w:t>
      </w:r>
      <w:r w:rsidRPr="00417AD1">
        <w:rPr>
          <w:rFonts w:ascii="Arial" w:hAnsi="Arial" w:cs="Arial"/>
          <w:spacing w:val="20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svim</w:t>
      </w:r>
      <w:r w:rsidRPr="00417AD1">
        <w:rPr>
          <w:rFonts w:ascii="Arial" w:hAnsi="Arial" w:cs="Arial"/>
          <w:spacing w:val="4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pripadajućim porezima i doprinosima, i to prema stvarnim iznosima isplate, sve u skladu s općima aktima i kolektivnim ugovorom koji se primjenjuju na službenike Grada Buje-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>, a utvrđuju</w:t>
      </w:r>
      <w:r w:rsidRPr="00417AD1">
        <w:rPr>
          <w:rFonts w:ascii="Arial" w:hAnsi="Arial" w:cs="Arial"/>
          <w:spacing w:val="-22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se mjesečno.</w:t>
      </w:r>
    </w:p>
    <w:p w14:paraId="1B877B89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U troškove rada prometnog redara ubrajaju se troškovi nabave i korištenja službenog vozila. </w:t>
      </w:r>
    </w:p>
    <w:p w14:paraId="379AFF3A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Troškovi korištenja službenog vozila obračunavaju se u visini realno ostvarenih troškova.</w:t>
      </w:r>
    </w:p>
    <w:p w14:paraId="503E2059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</w:t>
      </w:r>
      <w:r w:rsidRPr="00417AD1">
        <w:rPr>
          <w:rFonts w:ascii="Arial" w:hAnsi="Arial" w:cs="Arial"/>
          <w:spacing w:val="34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troškove</w:t>
      </w:r>
      <w:r w:rsidRPr="00417AD1">
        <w:rPr>
          <w:rFonts w:ascii="Arial" w:hAnsi="Arial" w:cs="Arial"/>
          <w:spacing w:val="39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rada</w:t>
      </w:r>
      <w:r w:rsidRPr="00417AD1">
        <w:rPr>
          <w:rFonts w:ascii="Arial" w:hAnsi="Arial" w:cs="Arial"/>
          <w:spacing w:val="34"/>
          <w:sz w:val="24"/>
          <w:szCs w:val="24"/>
          <w:lang w:val="hr-HR"/>
        </w:rPr>
        <w:t xml:space="preserve"> prometnog </w:t>
      </w:r>
      <w:r w:rsidRPr="00417AD1">
        <w:rPr>
          <w:rFonts w:ascii="Arial" w:hAnsi="Arial" w:cs="Arial"/>
          <w:sz w:val="24"/>
          <w:szCs w:val="24"/>
          <w:lang w:val="hr-HR"/>
        </w:rPr>
        <w:t>redara</w:t>
      </w:r>
      <w:r w:rsidRPr="00417AD1">
        <w:rPr>
          <w:rFonts w:ascii="Arial" w:hAnsi="Arial" w:cs="Arial"/>
          <w:spacing w:val="37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ubrajaju</w:t>
      </w:r>
      <w:r w:rsidRPr="00417AD1">
        <w:rPr>
          <w:rFonts w:ascii="Arial" w:hAnsi="Arial" w:cs="Arial"/>
          <w:spacing w:val="36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se</w:t>
      </w:r>
      <w:r w:rsidRPr="00417AD1">
        <w:rPr>
          <w:rFonts w:ascii="Arial" w:hAnsi="Arial" w:cs="Arial"/>
          <w:spacing w:val="37"/>
          <w:sz w:val="24"/>
          <w:szCs w:val="24"/>
          <w:lang w:val="hr-HR"/>
        </w:rPr>
        <w:t xml:space="preserve"> i </w:t>
      </w:r>
      <w:r w:rsidRPr="00417AD1">
        <w:rPr>
          <w:rFonts w:ascii="Arial" w:hAnsi="Arial" w:cs="Arial"/>
          <w:sz w:val="24"/>
          <w:szCs w:val="24"/>
          <w:lang w:val="hr-HR"/>
        </w:rPr>
        <w:t>troškovi</w:t>
      </w:r>
      <w:r w:rsidRPr="00417AD1">
        <w:rPr>
          <w:rFonts w:ascii="Arial" w:hAnsi="Arial" w:cs="Arial"/>
          <w:spacing w:val="24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edukacije, troškovi polaganja DSI, troškovi telefoniranja i korištenja službenog telefona,</w:t>
      </w:r>
      <w:r w:rsidRPr="00417AD1">
        <w:rPr>
          <w:rFonts w:ascii="Arial" w:hAnsi="Arial" w:cs="Arial"/>
          <w:spacing w:val="3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te</w:t>
      </w:r>
      <w:r w:rsidRPr="00417AD1">
        <w:rPr>
          <w:rFonts w:ascii="Arial" w:hAnsi="Arial" w:cs="Arial"/>
          <w:spacing w:val="9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svih</w:t>
      </w:r>
      <w:r w:rsidRPr="00417AD1">
        <w:rPr>
          <w:rFonts w:ascii="Arial" w:hAnsi="Arial" w:cs="Arial"/>
          <w:spacing w:val="5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drugih</w:t>
      </w:r>
      <w:r w:rsidRPr="00417AD1">
        <w:rPr>
          <w:rFonts w:ascii="Arial" w:hAnsi="Arial" w:cs="Arial"/>
          <w:spacing w:val="6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troškova u vezi sa obavljanjem poslova,</w:t>
      </w:r>
      <w:r w:rsidRPr="00417AD1">
        <w:rPr>
          <w:rFonts w:ascii="Arial" w:hAnsi="Arial" w:cs="Arial"/>
          <w:spacing w:val="5"/>
          <w:sz w:val="24"/>
          <w:szCs w:val="24"/>
          <w:lang w:val="hr-HR"/>
        </w:rPr>
        <w:t xml:space="preserve"> koji se podmiruju u omjeru iz st. 1. ovog članka</w:t>
      </w:r>
      <w:r w:rsidRPr="00417AD1">
        <w:rPr>
          <w:rFonts w:ascii="Arial" w:hAnsi="Arial" w:cs="Arial"/>
          <w:sz w:val="24"/>
          <w:szCs w:val="24"/>
          <w:lang w:val="hr-HR"/>
        </w:rPr>
        <w:t>.</w:t>
      </w:r>
    </w:p>
    <w:p w14:paraId="7A6BCCB9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Potpisnici ovog Sporazuma podmirivat će Gradu Buje-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mjesečne troškove iz  ovoga članka, razmjerno iznosu sufinanciranja utvrđenog u stavku 1. ovog članka, a na temelju ispostavljenih mjesečnih računa od Grada Buja-</w:t>
      </w:r>
      <w:proofErr w:type="spellStart"/>
      <w:r w:rsidRPr="00417AD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417AD1">
        <w:rPr>
          <w:rFonts w:ascii="Arial" w:hAnsi="Arial" w:cs="Arial"/>
          <w:sz w:val="24"/>
          <w:szCs w:val="24"/>
          <w:lang w:val="hr-HR"/>
        </w:rPr>
        <w:t xml:space="preserve"> za protekli mjesec, u roku od 10 dana od primitka pojedinog</w:t>
      </w:r>
      <w:r w:rsidRPr="00417AD1">
        <w:rPr>
          <w:rFonts w:ascii="Arial" w:hAnsi="Arial" w:cs="Arial"/>
          <w:spacing w:val="-8"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>računa.</w:t>
      </w:r>
    </w:p>
    <w:p w14:paraId="1499BF9C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69587473" w14:textId="77777777" w:rsidR="00262570" w:rsidRPr="00417AD1" w:rsidRDefault="00262570" w:rsidP="00262570">
      <w:pPr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6.</w:t>
      </w:r>
    </w:p>
    <w:p w14:paraId="01784323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Prihodi od novčanih kazni koje prometni redar ostvari obavljajući poslove iz  članka 2. stavka 2. ovog Sporazuma, uplaćuju se ugovornoj strani na čijem je području prekršaj nastao.</w:t>
      </w:r>
    </w:p>
    <w:p w14:paraId="7DB443A4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0793F80C" w14:textId="77777777" w:rsidR="00262570" w:rsidRPr="00417AD1" w:rsidRDefault="00262570" w:rsidP="00262570">
      <w:pPr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7.</w:t>
      </w:r>
    </w:p>
    <w:p w14:paraId="529FA0FA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Ovaj Sporazum zaključuje se na neodređeno vrijeme.</w:t>
      </w:r>
    </w:p>
    <w:p w14:paraId="50EF6EA3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Ugovorne strane mogu otkazati ovaj Sporazum u bilo koje vrijeme u odnosu na bilo koju ugovornu stranu koja u roku ne podmiruje troškove iz članka 5. ovog Sporazuma.</w:t>
      </w:r>
    </w:p>
    <w:p w14:paraId="0C743890" w14:textId="77777777" w:rsidR="00262570" w:rsidRPr="00417AD1" w:rsidRDefault="00262570" w:rsidP="00262570">
      <w:pPr>
        <w:ind w:right="68"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Svaka ugovorna strana može jednostrano otkazati ovaj Sporazum u bilo koje vrijeme ako ukine obavljanje poslova prometnog redarstva na svom području.</w:t>
      </w:r>
    </w:p>
    <w:p w14:paraId="61AA9B84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 slučaju prestanka važenja ovog Sporazuma u odnosu na neku od ugovornih strana, Sporazum ostaje na snazi u odnosu na druge ugovorne strane, a sva prava i obveze iz Sporazuma koje su pripadale ugovornoj strani u pogledu koje Sporazum prestaje važiti, preuzimaju ostale ugovorne strane razmjerno kriterijima utvrđenim u članku 5. Sporazuma</w:t>
      </w:r>
    </w:p>
    <w:p w14:paraId="691D016D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8CC90B6" w14:textId="77777777" w:rsidR="00262570" w:rsidRPr="00417AD1" w:rsidRDefault="00262570" w:rsidP="00262570">
      <w:pPr>
        <w:spacing w:before="1"/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8.</w:t>
      </w:r>
    </w:p>
    <w:p w14:paraId="7AD84EFC" w14:textId="77777777" w:rsidR="00262570" w:rsidRPr="00417AD1" w:rsidRDefault="00262570" w:rsidP="00262570">
      <w:pPr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Ovaj je Sporazum sačinjen u 6 (šest) primjeraka, od čega svaka ugovorna strana zadržava za svoje potrebe 2 (dva) primjerka. </w:t>
      </w:r>
    </w:p>
    <w:p w14:paraId="575B1494" w14:textId="77777777" w:rsidR="00262570" w:rsidRPr="00417AD1" w:rsidRDefault="00262570" w:rsidP="00262570">
      <w:pPr>
        <w:pStyle w:val="BodyText"/>
        <w:spacing w:before="11"/>
        <w:ind w:right="70"/>
        <w:rPr>
          <w:rFonts w:ascii="Arial" w:hAnsi="Arial" w:cs="Arial"/>
          <w:szCs w:val="24"/>
        </w:rPr>
      </w:pPr>
    </w:p>
    <w:p w14:paraId="5C31557E" w14:textId="77777777" w:rsidR="00262570" w:rsidRPr="00417AD1" w:rsidRDefault="00262570" w:rsidP="00262570">
      <w:pPr>
        <w:spacing w:after="8"/>
        <w:ind w:right="70"/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9.</w:t>
      </w:r>
    </w:p>
    <w:p w14:paraId="6BA9B9E8" w14:textId="77777777" w:rsidR="00262570" w:rsidRPr="00417AD1" w:rsidRDefault="00262570" w:rsidP="00262570">
      <w:pPr>
        <w:spacing w:after="8"/>
        <w:ind w:right="7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Ovaj Sporazum stupa na snagu danom potpisa ugovornih strana a objavit će se u Službenim novinama Gradova i Općina potpisnika ovog sporazuma.</w:t>
      </w:r>
    </w:p>
    <w:p w14:paraId="694DF223" w14:textId="77777777" w:rsidR="00262570" w:rsidRPr="00417AD1" w:rsidRDefault="00262570" w:rsidP="00262570">
      <w:pPr>
        <w:spacing w:after="8"/>
        <w:ind w:right="70"/>
        <w:jc w:val="center"/>
        <w:rPr>
          <w:rFonts w:ascii="Arial" w:hAnsi="Arial" w:cs="Arial"/>
          <w:sz w:val="24"/>
          <w:szCs w:val="24"/>
          <w:lang w:val="hr-HR"/>
        </w:rPr>
      </w:pPr>
    </w:p>
    <w:p w14:paraId="6E4F2877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KLASA:211-01/24-01/01</w:t>
      </w:r>
    </w:p>
    <w:p w14:paraId="6DD051D1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URBROJ:2163-2-01-24-2</w:t>
      </w:r>
    </w:p>
    <w:p w14:paraId="6BDFB10A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Buje, 27.05.2024. godine</w:t>
      </w:r>
    </w:p>
    <w:p w14:paraId="7B891748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554F22F6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57FD104E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b/>
          <w:szCs w:val="24"/>
        </w:rPr>
        <w:t xml:space="preserve">              GRAD BUJE-BUIE</w:t>
      </w:r>
    </w:p>
    <w:p w14:paraId="2267717B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b/>
          <w:szCs w:val="24"/>
        </w:rPr>
        <w:t xml:space="preserve">                Gradonačelnik </w:t>
      </w:r>
    </w:p>
    <w:p w14:paraId="757939CC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 xml:space="preserve">                Fabrizio </w:t>
      </w:r>
      <w:proofErr w:type="spellStart"/>
      <w:r w:rsidRPr="00417AD1">
        <w:rPr>
          <w:rFonts w:ascii="Arial" w:hAnsi="Arial" w:cs="Arial"/>
          <w:szCs w:val="24"/>
        </w:rPr>
        <w:t>Vižintin</w:t>
      </w:r>
      <w:proofErr w:type="spellEnd"/>
    </w:p>
    <w:p w14:paraId="46AB3734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3171958A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___________________________</w:t>
      </w:r>
    </w:p>
    <w:p w14:paraId="6D82AC31" w14:textId="77777777" w:rsidR="00262570" w:rsidRPr="00417AD1" w:rsidRDefault="00262570" w:rsidP="00262570">
      <w:pPr>
        <w:pStyle w:val="BodyText"/>
        <w:spacing w:before="10"/>
        <w:ind w:right="70"/>
        <w:rPr>
          <w:rFonts w:ascii="Arial" w:hAnsi="Arial" w:cs="Arial"/>
          <w:szCs w:val="24"/>
        </w:rPr>
      </w:pPr>
    </w:p>
    <w:p w14:paraId="4914C491" w14:textId="77777777" w:rsidR="00262570" w:rsidRPr="00417AD1" w:rsidRDefault="00262570" w:rsidP="00262570">
      <w:pPr>
        <w:pStyle w:val="BodyText"/>
        <w:spacing w:before="10"/>
        <w:ind w:right="70"/>
        <w:rPr>
          <w:rFonts w:ascii="Arial" w:hAnsi="Arial" w:cs="Arial"/>
          <w:szCs w:val="24"/>
        </w:rPr>
      </w:pPr>
    </w:p>
    <w:p w14:paraId="3CC5D6C0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KLASA:211-01/23-01/01</w:t>
      </w:r>
    </w:p>
    <w:p w14:paraId="0CCC690E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URBROJ:2163-13-04/01-23-06</w:t>
      </w:r>
    </w:p>
    <w:p w14:paraId="18E707BE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Brtonigla-Verteneglio, 27.05.2024. godine</w:t>
      </w:r>
    </w:p>
    <w:p w14:paraId="7220CCB3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6F59F692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b/>
          <w:szCs w:val="24"/>
        </w:rPr>
        <w:t xml:space="preserve">     OPĆINA BRTONIGLA-VERTENEGLIO</w:t>
      </w:r>
    </w:p>
    <w:p w14:paraId="69552F81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b/>
          <w:szCs w:val="24"/>
        </w:rPr>
        <w:t xml:space="preserve">                                Načelnik</w:t>
      </w:r>
    </w:p>
    <w:p w14:paraId="040C5A6F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 xml:space="preserve">                              Neš Sinožić</w:t>
      </w:r>
    </w:p>
    <w:p w14:paraId="68F5FD62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 xml:space="preserve">            _______________________________</w:t>
      </w:r>
    </w:p>
    <w:p w14:paraId="4006871F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557A8707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589AFE6B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KLASA: 340-06/24-01/2</w:t>
      </w:r>
    </w:p>
    <w:p w14:paraId="4D1F37C5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URBROJ: 2163-18-02/1-24-3</w:t>
      </w:r>
    </w:p>
    <w:p w14:paraId="41AB65CB" w14:textId="77777777" w:rsidR="00262570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Grožnjan, ___________________2024. godine</w:t>
      </w:r>
    </w:p>
    <w:p w14:paraId="69626319" w14:textId="77777777" w:rsidR="00417AD1" w:rsidRPr="00417AD1" w:rsidRDefault="00417AD1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676D05CB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5C842FE9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b/>
          <w:szCs w:val="24"/>
        </w:rPr>
        <w:t xml:space="preserve">     OPĆINA GROŽNJAN - GRISIGNANA</w:t>
      </w:r>
    </w:p>
    <w:p w14:paraId="562EDE73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b/>
          <w:szCs w:val="24"/>
        </w:rPr>
        <w:t xml:space="preserve">                          Načelnik</w:t>
      </w:r>
    </w:p>
    <w:p w14:paraId="5F18D5B1" w14:textId="77777777" w:rsidR="00262570" w:rsidRPr="00417AD1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 xml:space="preserve">                     </w:t>
      </w:r>
      <w:proofErr w:type="spellStart"/>
      <w:r w:rsidRPr="00417AD1">
        <w:rPr>
          <w:rFonts w:ascii="Arial" w:hAnsi="Arial" w:cs="Arial"/>
          <w:szCs w:val="24"/>
        </w:rPr>
        <w:t>Claudio</w:t>
      </w:r>
      <w:proofErr w:type="spellEnd"/>
      <w:r w:rsidRPr="00417AD1">
        <w:rPr>
          <w:rFonts w:ascii="Arial" w:hAnsi="Arial" w:cs="Arial"/>
          <w:szCs w:val="24"/>
        </w:rPr>
        <w:t xml:space="preserve"> </w:t>
      </w:r>
      <w:proofErr w:type="spellStart"/>
      <w:r w:rsidRPr="00417AD1">
        <w:rPr>
          <w:rFonts w:ascii="Arial" w:hAnsi="Arial" w:cs="Arial"/>
          <w:szCs w:val="24"/>
        </w:rPr>
        <w:t>Stocovaz</w:t>
      </w:r>
      <w:proofErr w:type="spellEnd"/>
    </w:p>
    <w:p w14:paraId="56CAC110" w14:textId="77777777" w:rsidR="00262570" w:rsidRDefault="00262570" w:rsidP="00262570">
      <w:pPr>
        <w:pStyle w:val="BodyText"/>
        <w:ind w:right="70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 xml:space="preserve"> _______________________________</w:t>
      </w:r>
    </w:p>
    <w:p w14:paraId="28E9B6B2" w14:textId="77777777" w:rsidR="00417AD1" w:rsidRPr="00417AD1" w:rsidRDefault="00417AD1" w:rsidP="00262570">
      <w:pPr>
        <w:pStyle w:val="BodyText"/>
        <w:ind w:right="70"/>
        <w:rPr>
          <w:rFonts w:ascii="Arial" w:hAnsi="Arial" w:cs="Arial"/>
          <w:szCs w:val="24"/>
        </w:rPr>
      </w:pPr>
    </w:p>
    <w:p w14:paraId="502C183E" w14:textId="77777777" w:rsidR="00262570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397ED8DE" w14:textId="77777777" w:rsidR="00417AD1" w:rsidRDefault="00417AD1" w:rsidP="00262570">
      <w:pPr>
        <w:rPr>
          <w:rFonts w:ascii="Arial" w:hAnsi="Arial" w:cs="Arial"/>
          <w:sz w:val="24"/>
          <w:szCs w:val="24"/>
          <w:lang w:val="hr-HR"/>
        </w:rPr>
      </w:pPr>
    </w:p>
    <w:p w14:paraId="43981FC6" w14:textId="77777777" w:rsidR="00417AD1" w:rsidRPr="00417AD1" w:rsidRDefault="00417AD1" w:rsidP="00262570">
      <w:pPr>
        <w:rPr>
          <w:rFonts w:ascii="Arial" w:hAnsi="Arial" w:cs="Arial"/>
          <w:sz w:val="24"/>
          <w:szCs w:val="24"/>
          <w:lang w:val="hr-HR"/>
        </w:rPr>
      </w:pPr>
    </w:p>
    <w:p w14:paraId="56FF984A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6D85EEAA" w14:textId="77777777" w:rsidR="00262570" w:rsidRDefault="00262570" w:rsidP="00262570">
      <w:pPr>
        <w:rPr>
          <w:lang w:val="hr-HR"/>
        </w:rPr>
      </w:pPr>
    </w:p>
    <w:p w14:paraId="49664FBF" w14:textId="77777777" w:rsidR="00417AD1" w:rsidRPr="00DA0E16" w:rsidRDefault="00417AD1" w:rsidP="00262570">
      <w:pPr>
        <w:rPr>
          <w:lang w:val="hr-HR"/>
        </w:rPr>
      </w:pPr>
    </w:p>
    <w:p w14:paraId="3F2AC5AD" w14:textId="77777777" w:rsidR="00262570" w:rsidRDefault="00262570" w:rsidP="00262570">
      <w:pPr>
        <w:rPr>
          <w:lang w:val="hr-HR"/>
        </w:rPr>
      </w:pPr>
    </w:p>
    <w:p w14:paraId="50461D3F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4CB0B399" w14:textId="77777777" w:rsidR="00417AD1" w:rsidRPr="00417AD1" w:rsidRDefault="00417AD1" w:rsidP="003E47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CDCD29A" w14:textId="77777777" w:rsidR="003E47DB" w:rsidRPr="00417AD1" w:rsidRDefault="003E47DB" w:rsidP="003E47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2E883A2F" w14:textId="77777777" w:rsidR="003E47DB" w:rsidRPr="00417AD1" w:rsidRDefault="003E47DB" w:rsidP="003E47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 xml:space="preserve">O UTVRĐIVANJU </w:t>
      </w:r>
    </w:p>
    <w:p w14:paraId="3B2CE78E" w14:textId="77777777" w:rsidR="003E47DB" w:rsidRPr="00417AD1" w:rsidRDefault="003E47DB" w:rsidP="003E47DB">
      <w:pPr>
        <w:ind w:left="36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V. IZMJENE I DOPUNE PLANA NABAVE OPĆINE BRTONIGLA - VERTENEGLIO ZA 2024.GODINU</w:t>
      </w:r>
    </w:p>
    <w:p w14:paraId="006141B3" w14:textId="77777777" w:rsidR="00417AD1" w:rsidRPr="00417AD1" w:rsidRDefault="00417AD1" w:rsidP="003E47DB">
      <w:pPr>
        <w:ind w:left="36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4BBFB31" w14:textId="77777777" w:rsidR="003E47DB" w:rsidRPr="00417AD1" w:rsidRDefault="003E47DB" w:rsidP="003E47DB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AA06103" w14:textId="77777777" w:rsidR="003E47DB" w:rsidRPr="00417AD1" w:rsidRDefault="003E47DB" w:rsidP="003E47DB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Članak 1.</w:t>
      </w:r>
    </w:p>
    <w:p w14:paraId="75B6A49A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Načelnik Općine Brtonigla - Verteneglio utvrđuje V. Izmjene i dopune  Plana nabave Općine Brtonigla - Verteneglio za 2024.godinu, kao u predloženom tabličnom prikazu u prilogu.</w:t>
      </w:r>
    </w:p>
    <w:p w14:paraId="7AD5932A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E7BAFC3" w14:textId="77777777" w:rsidR="003E47DB" w:rsidRPr="00417AD1" w:rsidRDefault="003E47DB" w:rsidP="003E47DB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Članak 2.</w:t>
      </w:r>
    </w:p>
    <w:p w14:paraId="1A12AF46" w14:textId="77777777" w:rsidR="003E47DB" w:rsidRPr="00417AD1" w:rsidRDefault="003E47DB" w:rsidP="003E47DB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417AD1">
        <w:rPr>
          <w:rFonts w:cs="Arial"/>
          <w:sz w:val="24"/>
          <w:szCs w:val="24"/>
          <w:lang w:val="hr-HR"/>
        </w:rPr>
        <w:t xml:space="preserve">V. Izmjena i dopuna Plan nabave Općine Brtonigla - Verteneglio za 2024.godinu stupa na snagu danom donošenja, a isti će se objaviti u Službenim novinama Općine Brtonigla - Verteneglio i internetskoj stranici Općine Brtonigla - Verteneglio </w:t>
      </w:r>
      <w:proofErr w:type="spellStart"/>
      <w:r w:rsidRPr="00417AD1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417AD1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59DAC567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8D3EA5E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D2EBD8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KLASA:406-02/24-01/02</w:t>
      </w:r>
    </w:p>
    <w:p w14:paraId="1AAE9330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URBROJ:2163-13-04/04-24-6</w:t>
      </w:r>
    </w:p>
    <w:p w14:paraId="36516A7C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Brtonigla - Verteneglio, 27. svibnja 2024.godine </w:t>
      </w:r>
    </w:p>
    <w:p w14:paraId="6C6EECEA" w14:textId="77777777" w:rsidR="003E47DB" w:rsidRPr="00417AD1" w:rsidRDefault="003E47DB" w:rsidP="003E47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683ACFD" w14:textId="77777777" w:rsidR="003E47DB" w:rsidRPr="00417AD1" w:rsidRDefault="003E47DB" w:rsidP="003E47DB">
      <w:pPr>
        <w:rPr>
          <w:rFonts w:ascii="Arial" w:hAnsi="Arial" w:cs="Arial"/>
          <w:sz w:val="24"/>
          <w:szCs w:val="24"/>
          <w:lang w:val="hr-HR"/>
        </w:rPr>
      </w:pPr>
    </w:p>
    <w:p w14:paraId="349059FA" w14:textId="77777777" w:rsidR="003E47DB" w:rsidRPr="00417AD1" w:rsidRDefault="003E47DB" w:rsidP="003E47DB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Načelnik</w:t>
      </w:r>
    </w:p>
    <w:p w14:paraId="20D88D3C" w14:textId="77777777" w:rsidR="003E47DB" w:rsidRPr="00417AD1" w:rsidRDefault="003E47DB" w:rsidP="003E47DB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2EAF003A" w14:textId="742E70BA" w:rsidR="003E47DB" w:rsidRPr="00417AD1" w:rsidRDefault="003E47DB" w:rsidP="003E47DB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8444DD" w:rsidRPr="00417AD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 w:rsidRPr="00417AD1">
        <w:rPr>
          <w:rFonts w:ascii="Arial" w:hAnsi="Arial" w:cs="Arial"/>
          <w:sz w:val="24"/>
          <w:szCs w:val="24"/>
          <w:lang w:val="hr-HR"/>
        </w:rPr>
        <w:t>. v.r.</w:t>
      </w:r>
    </w:p>
    <w:p w14:paraId="0AA88B36" w14:textId="77777777" w:rsidR="003E47DB" w:rsidRPr="00417AD1" w:rsidRDefault="003E47DB" w:rsidP="003E47DB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EF15DCC" w14:textId="77777777" w:rsidR="003E47DB" w:rsidRPr="00417AD1" w:rsidRDefault="003E47DB" w:rsidP="003E47DB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CA84A62" w14:textId="77777777" w:rsidR="003E47DB" w:rsidRPr="00417AD1" w:rsidRDefault="003E47DB" w:rsidP="003E47DB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2F3A3B0A" w14:textId="77777777" w:rsidR="003E47DB" w:rsidRPr="00417AD1" w:rsidRDefault="003E47DB" w:rsidP="003E47DB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67F7B344" w14:textId="77777777" w:rsidR="003E47DB" w:rsidRPr="00417AD1" w:rsidRDefault="003E47DB" w:rsidP="003E47DB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3E47DB" w:rsidRPr="00417AD1" w:rsidSect="003E47DB">
          <w:headerReference w:type="default" r:id="rId2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8"/>
        <w:gridCol w:w="855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5"/>
        <w:gridCol w:w="888"/>
        <w:gridCol w:w="728"/>
        <w:gridCol w:w="742"/>
        <w:gridCol w:w="737"/>
        <w:gridCol w:w="860"/>
        <w:gridCol w:w="220"/>
      </w:tblGrid>
      <w:tr w:rsidR="003E47DB" w:rsidRPr="00CF5FF2" w14:paraId="6DD239D1" w14:textId="77777777" w:rsidTr="005327FC">
        <w:trPr>
          <w:gridAfter w:val="1"/>
          <w:wAfter w:w="33" w:type="dxa"/>
          <w:trHeight w:val="509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A5203B" w14:textId="77777777" w:rsidR="003E47DB" w:rsidRPr="00CF5FF2" w:rsidRDefault="003E47DB" w:rsidP="005327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PLAN NABAVE</w:t>
            </w:r>
          </w:p>
        </w:tc>
      </w:tr>
      <w:tr w:rsidR="003E47DB" w:rsidRPr="00CF5FF2" w14:paraId="072E5260" w14:textId="77777777" w:rsidTr="005327FC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10495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99323" w14:textId="77777777" w:rsidR="003E47DB" w:rsidRPr="00CF5FF2" w:rsidRDefault="003E47DB" w:rsidP="005327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</w:rPr>
            </w:pPr>
          </w:p>
        </w:tc>
      </w:tr>
      <w:tr w:rsidR="003E47DB" w:rsidRPr="00CF5FF2" w14:paraId="4F29D36A" w14:textId="77777777" w:rsidTr="005327FC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AEA3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Naručitelj</w:t>
            </w:r>
            <w:proofErr w:type="spellEnd"/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9344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5677DB6D" w14:textId="77777777" w:rsidR="003E47DB" w:rsidRPr="00CF5FF2" w:rsidRDefault="003E47DB" w:rsidP="005327FC"/>
        </w:tc>
      </w:tr>
      <w:tr w:rsidR="003E47DB" w:rsidRPr="00CF5FF2" w14:paraId="52F36774" w14:textId="77777777" w:rsidTr="005327FC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7C2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Godina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7943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508D2C90" w14:textId="77777777" w:rsidR="003E47DB" w:rsidRPr="00CF5FF2" w:rsidRDefault="003E47DB" w:rsidP="005327FC"/>
        </w:tc>
      </w:tr>
      <w:tr w:rsidR="003E47DB" w:rsidRPr="00CF5FF2" w14:paraId="5A856041" w14:textId="77777777" w:rsidTr="005327FC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4B07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Verzija</w:t>
            </w:r>
            <w:proofErr w:type="spellEnd"/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CC6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3" w:type="dxa"/>
            <w:vAlign w:val="center"/>
            <w:hideMark/>
          </w:tcPr>
          <w:p w14:paraId="7B467F0F" w14:textId="77777777" w:rsidR="003E47DB" w:rsidRPr="00CF5FF2" w:rsidRDefault="003E47DB" w:rsidP="005327FC"/>
        </w:tc>
      </w:tr>
      <w:tr w:rsidR="003E47DB" w:rsidRPr="00CF5FF2" w14:paraId="317C6E82" w14:textId="77777777" w:rsidTr="005327FC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768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Datum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donošenja</w:t>
            </w:r>
            <w:proofErr w:type="spellEnd"/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2F05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27.05.2024</w:t>
            </w:r>
          </w:p>
        </w:tc>
        <w:tc>
          <w:tcPr>
            <w:tcW w:w="33" w:type="dxa"/>
            <w:vAlign w:val="center"/>
            <w:hideMark/>
          </w:tcPr>
          <w:p w14:paraId="783C0443" w14:textId="77777777" w:rsidR="003E47DB" w:rsidRPr="00CF5FF2" w:rsidRDefault="003E47DB" w:rsidP="005327FC"/>
        </w:tc>
      </w:tr>
      <w:tr w:rsidR="003E47DB" w:rsidRPr="00CF5FF2" w14:paraId="39D2B1F6" w14:textId="77777777" w:rsidTr="005327FC">
        <w:trPr>
          <w:trHeight w:val="983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DA847EC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Redni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broj</w:t>
            </w:r>
            <w:proofErr w:type="spellEnd"/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DBE248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Evidencijski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broj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nabave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D84AAD1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Zakonski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okvir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99D26B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Predmet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javne</w:t>
            </w:r>
            <w:proofErr w:type="spellEnd"/>
            <w:proofErr w:type="gram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nabave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92A1914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Vrsta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F10F5AD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CPV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ADA66C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>Procijenjena</w:t>
            </w:r>
            <w:proofErr w:type="spellEnd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>vrijednost</w:t>
            </w:r>
            <w:proofErr w:type="spellEnd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>nabave</w:t>
            </w:r>
            <w:proofErr w:type="spellEnd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(EUR)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8D63607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Vrsta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postupka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E39E9C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Društvene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druge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posebne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3488803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>Predmet</w:t>
            </w:r>
            <w:proofErr w:type="spellEnd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>podijeljen</w:t>
            </w:r>
            <w:proofErr w:type="spellEnd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sz w:val="18"/>
                <w:szCs w:val="18"/>
              </w:rPr>
              <w:t>grupe</w:t>
            </w:r>
            <w:proofErr w:type="spellEnd"/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0969D8E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Tehnika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Okvirni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sporazum</w:t>
            </w:r>
            <w:proofErr w:type="spellEnd"/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D27087C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Financiranje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iz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EU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fondova</w:t>
            </w:r>
            <w:proofErr w:type="spellEnd"/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7D43DB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Planirani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početak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postupka</w:t>
            </w:r>
            <w:proofErr w:type="spellEnd"/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9A1007C" w14:textId="77777777" w:rsidR="003E47DB" w:rsidRPr="003E47DB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Planirano</w:t>
            </w:r>
            <w:proofErr w:type="spellEnd"/>
            <w:r w:rsidRPr="003E47D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trajanje</w:t>
            </w:r>
            <w:proofErr w:type="spellEnd"/>
            <w:r w:rsidRPr="003E47D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ugovora</w:t>
            </w:r>
            <w:proofErr w:type="spellEnd"/>
            <w:r w:rsidRPr="003E47D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/ O.S.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09C87FD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Provodi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drugi</w:t>
            </w:r>
            <w:proofErr w:type="spellEnd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naručitelj</w:t>
            </w:r>
            <w:proofErr w:type="spellEnd"/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019C0D0" w14:textId="77777777" w:rsidR="003E47DB" w:rsidRPr="00CF5FF2" w:rsidRDefault="003E47DB" w:rsidP="005327F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Napomena</w:t>
            </w:r>
            <w:proofErr w:type="spellEnd"/>
          </w:p>
        </w:tc>
        <w:tc>
          <w:tcPr>
            <w:tcW w:w="33" w:type="dxa"/>
            <w:vAlign w:val="center"/>
            <w:hideMark/>
          </w:tcPr>
          <w:p w14:paraId="5706C57A" w14:textId="77777777" w:rsidR="003E47DB" w:rsidRPr="00CF5FF2" w:rsidRDefault="003E47DB" w:rsidP="005327FC"/>
        </w:tc>
      </w:tr>
      <w:tr w:rsidR="003E47DB" w:rsidRPr="00CF5FF2" w14:paraId="72CDED59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1FFA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8DED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8C02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09C4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Usluga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izrade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plana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gospodarenja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otpadom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7BF8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BB4A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90500000 -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vezi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otpacima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otpadom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E38E6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3.185,00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974F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833E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BA11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00BC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1C1D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727E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3BDD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695A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727F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E60154" w14:textId="77777777" w:rsidR="003E47DB" w:rsidRPr="00CF5FF2" w:rsidRDefault="003E47DB" w:rsidP="005327FC"/>
        </w:tc>
      </w:tr>
      <w:tr w:rsidR="003E47DB" w:rsidRPr="00CF5FF2" w14:paraId="73282685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7568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97B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EFCD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637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Telekomunikacijske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fiksnoj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mreži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9CF8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A5F7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64200000 -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Telekomunikacijske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CCBF2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3.700,00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8BE7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05E0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4589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739C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F4AA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EA7B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56EF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F2F9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13AE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5D663E" w14:textId="77777777" w:rsidR="003E47DB" w:rsidRPr="00CF5FF2" w:rsidRDefault="003E47DB" w:rsidP="005327FC"/>
        </w:tc>
      </w:tr>
      <w:tr w:rsidR="003E47DB" w:rsidRPr="00CF5FF2" w14:paraId="79E0336D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ABFE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0662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C5F6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3EB5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Poštanske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dostavljačke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795E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DEAE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64100000 -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Poštanske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kurirske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A482E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6.400,00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014D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CF10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82AE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1F70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E494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D965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E2D6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0841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72F4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6D36E7" w14:textId="77777777" w:rsidR="003E47DB" w:rsidRPr="00CF5FF2" w:rsidRDefault="003E47DB" w:rsidP="005327FC"/>
        </w:tc>
      </w:tr>
      <w:tr w:rsidR="003E47DB" w:rsidRPr="00CF5FF2" w14:paraId="20747B6F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1D20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288D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92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7004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Geodetske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3382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D1FA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71250000 -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Arhitektonske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geodetske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354EE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15.500,00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E087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7036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9BE1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F2D8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1BF4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4B61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AE81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5F8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DC07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FCB339" w14:textId="77777777" w:rsidR="003E47DB" w:rsidRPr="00CF5FF2" w:rsidRDefault="003E47DB" w:rsidP="005327FC"/>
        </w:tc>
      </w:tr>
      <w:tr w:rsidR="003E47DB" w:rsidRPr="00CF5FF2" w14:paraId="73887424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0101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70A9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F205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7CA3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stručnog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nadzora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visokogradnje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niskogradnje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5BDC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E69A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71356100 -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nadzora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86797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13.300,00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AEB9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DC51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FFCF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9881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6E92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BF88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B22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A23B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8F3C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5DF4E3" w14:textId="77777777" w:rsidR="003E47DB" w:rsidRPr="00CF5FF2" w:rsidRDefault="003E47DB" w:rsidP="005327FC"/>
        </w:tc>
      </w:tr>
      <w:tr w:rsidR="003E47DB" w:rsidRPr="00CF5FF2" w14:paraId="27383E10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C747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C44D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A60A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B7B88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Usluga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sređivanja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arhivskog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registraturnog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gradiva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ECA1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C1C0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92512000 -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arhiva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883E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3AB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FC80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A3FB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C1C2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13D5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A36E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897A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EBEC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AB63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ECF323" w14:textId="77777777" w:rsidR="003E47DB" w:rsidRPr="00CF5FF2" w:rsidRDefault="003E47DB" w:rsidP="005327FC"/>
        </w:tc>
      </w:tr>
      <w:tr w:rsidR="003E47DB" w:rsidRPr="003E47DB" w14:paraId="1ED9EAD0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1B61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2843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7FEB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465B0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Nabava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usluge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osiguranja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opreme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osiguranja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motornih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vozila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i 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osiguranja</w:t>
            </w:r>
            <w:proofErr w:type="spellEnd"/>
            <w:proofErr w:type="gram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od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odgovornosti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DE0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2381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66515200 -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osiguranja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imovine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DE56D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14.850,00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76D1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1448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DDC5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A900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5478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4A7E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94D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6CE9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09EB2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Zajednička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nabava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sa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Dječjim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vrtićem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"Kalimero"- Scuola dell'infanzia "Calimero"</w:t>
            </w:r>
          </w:p>
        </w:tc>
        <w:tc>
          <w:tcPr>
            <w:tcW w:w="33" w:type="dxa"/>
            <w:vAlign w:val="center"/>
            <w:hideMark/>
          </w:tcPr>
          <w:p w14:paraId="2C24E7B6" w14:textId="77777777" w:rsidR="003E47DB" w:rsidRPr="003E47DB" w:rsidRDefault="003E47DB" w:rsidP="005327FC">
            <w:pPr>
              <w:rPr>
                <w:lang w:val="it-IT"/>
              </w:rPr>
            </w:pPr>
          </w:p>
        </w:tc>
      </w:tr>
      <w:tr w:rsidR="003E47DB" w:rsidRPr="00CF5FF2" w14:paraId="792FC2FF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2022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9952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736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6EA6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digitalne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pisarnice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Libusoft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BE6F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827E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72267000 -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popravaka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podrške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FE67F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10.500,00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A493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87E5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430C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FA28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AC7E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4690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DDF2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78C9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8CB5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7D2CE2" w14:textId="77777777" w:rsidR="003E47DB" w:rsidRPr="00CF5FF2" w:rsidRDefault="003E47DB" w:rsidP="005327FC"/>
        </w:tc>
      </w:tr>
      <w:tr w:rsidR="003E47DB" w:rsidRPr="00CF5FF2" w14:paraId="0B41E7ED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8BC3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9E63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0DFE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BB08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računovodstvenog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Municipalsoft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F5F8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0213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72267000 -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popravaka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podrške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657B3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F547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7CB9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A5DC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DB50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5A2E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86DC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986E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80FB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F151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A86BF1" w14:textId="77777777" w:rsidR="003E47DB" w:rsidRPr="00CF5FF2" w:rsidRDefault="003E47DB" w:rsidP="005327FC"/>
        </w:tc>
      </w:tr>
      <w:tr w:rsidR="003E47DB" w:rsidRPr="00CF5FF2" w14:paraId="471AF56D" w14:textId="77777777" w:rsidTr="005327F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B2DB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67FC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DB1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E4EA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Lož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ulje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B517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0963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09135100 -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loženje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0D72F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2.654,00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C204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F4DE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BCE3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3CCA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F225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5779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9C2B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068E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5787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8BC541" w14:textId="77777777" w:rsidR="003E47DB" w:rsidRPr="00CF5FF2" w:rsidRDefault="003E47DB" w:rsidP="005327FC"/>
        </w:tc>
      </w:tr>
      <w:tr w:rsidR="003E47DB" w:rsidRPr="00CF5FF2" w14:paraId="3054A0ED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33E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15B6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C42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DF36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Usluga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javne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rasvjete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0356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D689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50232100 -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ulične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rasvjete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331B7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71BC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1D3D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8FFE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E131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023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8985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95CB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6657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E8A3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299562" w14:textId="77777777" w:rsidR="003E47DB" w:rsidRPr="00CF5FF2" w:rsidRDefault="003E47DB" w:rsidP="005327FC"/>
        </w:tc>
      </w:tr>
      <w:tr w:rsidR="003E47DB" w:rsidRPr="00CF5FF2" w14:paraId="4647EF70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E732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4447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40E0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C1429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Montaža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demontaža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dekorativne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javne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rasvjete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E6A5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3938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50232100 -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ulične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rasvjete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08EA6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D248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F786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A0E9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D5E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7FF2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437B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A11F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00A3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3F55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38920D" w14:textId="77777777" w:rsidR="003E47DB" w:rsidRPr="00CF5FF2" w:rsidRDefault="003E47DB" w:rsidP="005327FC"/>
        </w:tc>
      </w:tr>
      <w:tr w:rsidR="003E47DB" w:rsidRPr="00CF5FF2" w14:paraId="1C7E65B0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9790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5A7A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CEFB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B8C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videonadzor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E1D4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52F9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32323500 -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videonadzor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F79C3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F19B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B30B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8BA2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9D2D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B55A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2D58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70D7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C4B2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BBE2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A9E335" w14:textId="77777777" w:rsidR="003E47DB" w:rsidRPr="00CF5FF2" w:rsidRDefault="003E47DB" w:rsidP="005327FC"/>
        </w:tc>
      </w:tr>
      <w:tr w:rsidR="003E47DB" w:rsidRPr="00CF5FF2" w14:paraId="6AE001DE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FC71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638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4EA2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828F9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Nabava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računala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računalne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opreme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8988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00BC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30230000 -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Računalna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05C28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12.240,00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C516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BEBA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D577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04CB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CBB7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07EA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8806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2A2D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D1C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6E19CA" w14:textId="77777777" w:rsidR="003E47DB" w:rsidRPr="00CF5FF2" w:rsidRDefault="003E47DB" w:rsidP="005327FC"/>
        </w:tc>
      </w:tr>
      <w:tr w:rsidR="003E47DB" w:rsidRPr="00CF5FF2" w14:paraId="6196AAF9" w14:textId="77777777" w:rsidTr="005327F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97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CAC4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9003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95C0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uredskog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namještaja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D290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CB8C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39131000 -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Uredske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police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8A692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AFC7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346E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2F8B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B2E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D6E2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706D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E1C9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B35A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52F7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1BABB3" w14:textId="77777777" w:rsidR="003E47DB" w:rsidRPr="00CF5FF2" w:rsidRDefault="003E47DB" w:rsidP="005327FC"/>
        </w:tc>
      </w:tr>
      <w:tr w:rsidR="003E47DB" w:rsidRPr="00CF5FF2" w14:paraId="0B2DCE3B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EE1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FEE2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11E1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B7DB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zgrade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općine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vatrodojavnim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sistemom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1D16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A6D87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44480000 -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Razna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oprema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protupožarnu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zaštitu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88E1D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10.617,00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0BF9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3972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A274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0C71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2E5C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6832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3147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3E44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95E9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80ECF27" w14:textId="77777777" w:rsidR="003E47DB" w:rsidRPr="00CF5FF2" w:rsidRDefault="003E47DB" w:rsidP="005327FC"/>
        </w:tc>
      </w:tr>
      <w:tr w:rsidR="003E47DB" w:rsidRPr="00CF5FF2" w14:paraId="483C8F33" w14:textId="77777777" w:rsidTr="005327F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D76B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016A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3071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3331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Pametno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upravljanje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grobljima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C461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8909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72210000 -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paketa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podrške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softverskih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paketa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6385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9B26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E893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1D9D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FF4E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371A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ADEF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798E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15EC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D22F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A2A264" w14:textId="77777777" w:rsidR="003E47DB" w:rsidRPr="00CF5FF2" w:rsidRDefault="003E47DB" w:rsidP="005327FC"/>
        </w:tc>
      </w:tr>
      <w:tr w:rsidR="003E47DB" w:rsidRPr="00CF5FF2" w14:paraId="00B96AE7" w14:textId="77777777" w:rsidTr="005327F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E6C3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99DB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56B3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F44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Pametno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upravljanje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prometom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1A1F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FE87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72210000 -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paketa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podrške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softverskih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paketa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6AFC4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1E06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B70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A42A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B70D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5754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FDD1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2523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9CAB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1F50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F178F0" w14:textId="77777777" w:rsidR="003E47DB" w:rsidRPr="00CF5FF2" w:rsidRDefault="003E47DB" w:rsidP="005327FC"/>
        </w:tc>
      </w:tr>
      <w:tr w:rsidR="003E47DB" w:rsidRPr="00CF5FF2" w14:paraId="635922D9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DFF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0019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B85A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JN-2024/19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2A14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1B2D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Procjene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tržišnih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vrijednosti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nekretnina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7267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C8CB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71319000 -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vještačenja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F867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7.432,00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F77A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E6C2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710B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A324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86F6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62AB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2859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B4E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935B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2DE28E" w14:textId="77777777" w:rsidR="003E47DB" w:rsidRPr="00CF5FF2" w:rsidRDefault="003E47DB" w:rsidP="005327FC"/>
        </w:tc>
      </w:tr>
      <w:tr w:rsidR="003E47DB" w:rsidRPr="00CF5FF2" w14:paraId="60098EEA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C0B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F025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CA4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59C8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dokumentacija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parkirališta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Muškati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2B57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9836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71220000 -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arhitekturi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0471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B2D7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BA32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E7A6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B02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372F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EAD1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3858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75A8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89A8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8CEA69" w14:textId="77777777" w:rsidR="003E47DB" w:rsidRPr="00CF5FF2" w:rsidRDefault="003E47DB" w:rsidP="005327FC"/>
        </w:tc>
      </w:tr>
      <w:tr w:rsidR="003E47DB" w:rsidRPr="00CF5FF2" w14:paraId="5493CA9E" w14:textId="77777777" w:rsidTr="005327F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C9FD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DE0F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2A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9FBC8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Projektna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dokumentacija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II.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Faze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ceste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unutar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poslovne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zone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Štrpe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D199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CCD2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71322000 -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građevinarstvu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objekte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niskogradnje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7AD63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35C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E651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82D5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05FA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2B64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894F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8B92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2ED3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2789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3857F9" w14:textId="77777777" w:rsidR="003E47DB" w:rsidRPr="00CF5FF2" w:rsidRDefault="003E47DB" w:rsidP="005327FC"/>
        </w:tc>
      </w:tr>
      <w:tr w:rsidR="003E47DB" w:rsidRPr="00CF5FF2" w14:paraId="72E0824E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F41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1681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2B0E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9DF31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Izmjena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dopuna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izvedbenog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projekta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grijanja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4410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E93E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71321200 -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području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sustava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grijanja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D359A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4.246,40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E144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C147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A406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545B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18F2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E5C3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4333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CEC3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DE44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6B2E6A" w14:textId="77777777" w:rsidR="003E47DB" w:rsidRPr="00CF5FF2" w:rsidRDefault="003E47DB" w:rsidP="005327FC"/>
        </w:tc>
      </w:tr>
      <w:tr w:rsidR="003E47DB" w:rsidRPr="00CF5FF2" w14:paraId="0688C870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3D67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7248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19A6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D13D7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Prometni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elaborat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naselja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F28A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83B3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71320000 -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293C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EB97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ED05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AA0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A1A4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E8F4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B51D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F5DA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9950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63B6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B2AC4C" w14:textId="77777777" w:rsidR="003E47DB" w:rsidRPr="00CF5FF2" w:rsidRDefault="003E47DB" w:rsidP="005327FC"/>
        </w:tc>
      </w:tr>
      <w:tr w:rsidR="003E47DB" w:rsidRPr="00CF5FF2" w14:paraId="5AA01842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289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7C94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5B6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93C62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Program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zaštite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divljači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područja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izvan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lovišta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Općine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E5DC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FB35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77400000 -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području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zoologije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0F975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EF5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5E8E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50D3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9816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7092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67C0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1CD9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A30D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181E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7138E2" w14:textId="77777777" w:rsidR="003E47DB" w:rsidRPr="00CF5FF2" w:rsidRDefault="003E47DB" w:rsidP="005327FC"/>
        </w:tc>
      </w:tr>
      <w:tr w:rsidR="003E47DB" w:rsidRPr="00CF5FF2" w14:paraId="69A98BB6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F73D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CE7F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99D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Zakon o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javnoj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8AB68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Izrada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Urbanističkog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plana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uređenja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"Park Umag"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4B5B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CB80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71410000 -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urbanističkog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planiranja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B583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31.852,00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F307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Otvoreni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postupak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22E5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806B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7394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E4B7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1DDC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3.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kvartal</w:t>
            </w:r>
            <w:proofErr w:type="spellEnd"/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7366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12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mjeseci</w:t>
            </w:r>
            <w:proofErr w:type="spell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FC07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7C9B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92FAB9" w14:textId="77777777" w:rsidR="003E47DB" w:rsidRPr="00CF5FF2" w:rsidRDefault="003E47DB" w:rsidP="005327FC"/>
        </w:tc>
      </w:tr>
      <w:tr w:rsidR="003E47DB" w:rsidRPr="00CF5FF2" w14:paraId="5AB2F583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1A34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2A72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439E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DEA26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Izmjene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dopune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prostornog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plana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uređenja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Općine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C734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EF22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71410000 -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urbanističkog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planiranja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BFAE8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5A07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9338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A43B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3B6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FF20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4185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74EE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AA05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66B8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D7AA74" w14:textId="77777777" w:rsidR="003E47DB" w:rsidRPr="00CF5FF2" w:rsidRDefault="003E47DB" w:rsidP="005327FC"/>
        </w:tc>
      </w:tr>
      <w:tr w:rsidR="003E47DB" w:rsidRPr="00CF5FF2" w14:paraId="32EE541B" w14:textId="77777777" w:rsidTr="005327F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867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884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E29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694E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Sanacija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ogradnog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potpornog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zida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obnovom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žičane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ograde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nogometnom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igralištu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naselju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BE1F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7F44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45212221 -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vezi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konstrukcijama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sportski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teren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423B0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9D81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51E8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06E2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F34A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393A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4553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6203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F5DE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3863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F1F26E" w14:textId="77777777" w:rsidR="003E47DB" w:rsidRPr="00CF5FF2" w:rsidRDefault="003E47DB" w:rsidP="005327FC"/>
        </w:tc>
      </w:tr>
      <w:tr w:rsidR="003E47DB" w:rsidRPr="00CF5FF2" w14:paraId="1C497456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6A1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0028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C163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C898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5DD0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Izgradnja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nogometnog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igrališta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E657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63D20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45212200 -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Građevinski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sportskim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objektima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3BA62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40.720,00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21F9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1A89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E459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047F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5724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CB8A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38E8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F473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C5DC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966FBC" w14:textId="77777777" w:rsidR="003E47DB" w:rsidRPr="00CF5FF2" w:rsidRDefault="003E47DB" w:rsidP="005327FC"/>
        </w:tc>
      </w:tr>
      <w:tr w:rsidR="003E47DB" w:rsidRPr="00CF5FF2" w14:paraId="0483820E" w14:textId="77777777" w:rsidTr="005327FC">
        <w:trPr>
          <w:trHeight w:val="15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D69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5466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ADEA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D2CA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Studija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procjene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prirodnih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potencijala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za</w:t>
            </w:r>
            <w:proofErr w:type="gram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proglašenje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potoka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"ŠKRLINE"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zaštićenim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područjem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prirode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5BC3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12A8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90712400 -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upravljanja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prirodnim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resursima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ili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planiranja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strategije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očuvanja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prirodnih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resursa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FDAC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12.800,00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58DE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15EF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3E1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CBE7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38BD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94C5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2822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7856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6AB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7C1020" w14:textId="77777777" w:rsidR="003E47DB" w:rsidRPr="00CF5FF2" w:rsidRDefault="003E47DB" w:rsidP="005327FC"/>
        </w:tc>
      </w:tr>
      <w:tr w:rsidR="003E47DB" w:rsidRPr="00CF5FF2" w14:paraId="7FFA8EB8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1124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5FFC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38AE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3BC0C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Zamjena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postojeće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javne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rasvjete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području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Općine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Brtonigla - Verteneglio sa LED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rasvjetom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1D7D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18DB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34993000 -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Cestovna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rasvjeta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6C467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9873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56D7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4A32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3E8D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903A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E25A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7B83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3A89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79E0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16E921" w14:textId="77777777" w:rsidR="003E47DB" w:rsidRPr="00CF5FF2" w:rsidRDefault="003E47DB" w:rsidP="005327FC"/>
        </w:tc>
      </w:tr>
      <w:tr w:rsidR="003E47DB" w:rsidRPr="00CF5FF2" w14:paraId="4F3096F3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2333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4718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3C44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E6E4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dekorativnih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blagdanskih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rasvjetnih</w:t>
            </w:r>
            <w:proofErr w:type="spellEnd"/>
            <w:proofErr w:type="gram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tijela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A5FF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007A2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31500000 -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Rasvjetna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oprema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električne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svjetiljke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8C39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D2D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F4DC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748E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45A3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61F2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65BA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72E3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513A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FD5E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ED7F11" w14:textId="77777777" w:rsidR="003E47DB" w:rsidRPr="00CF5FF2" w:rsidRDefault="003E47DB" w:rsidP="005327FC"/>
        </w:tc>
      </w:tr>
      <w:tr w:rsidR="003E47DB" w:rsidRPr="00CF5FF2" w14:paraId="76370439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BD81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04A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4E6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1419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Izgradnja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nogostupa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Dudovoj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ulici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kod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Dječjeg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vrtića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Kalimero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E5A4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B465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45213316 -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postavljanju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nogostupa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74A6F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F46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A2C0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90B9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F80C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BCD4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EC9B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EA3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607A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FD32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B552D1" w14:textId="77777777" w:rsidR="003E47DB" w:rsidRPr="00CF5FF2" w:rsidRDefault="003E47DB" w:rsidP="005327FC"/>
        </w:tc>
      </w:tr>
      <w:tr w:rsidR="003E47DB" w:rsidRPr="00CF5FF2" w14:paraId="34E5B7E3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9F8E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0CB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87F6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D97D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ceste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građevinskog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područja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Donji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62C9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9FD92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45233222 -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kolničkom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zastoru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asfaltiranju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1738D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AB3D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18A0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A243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BFF6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155A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FB59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65E7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2B15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9C30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9C93F9" w14:textId="77777777" w:rsidR="003E47DB" w:rsidRPr="00CF5FF2" w:rsidRDefault="003E47DB" w:rsidP="005327FC"/>
        </w:tc>
      </w:tr>
      <w:tr w:rsidR="003E47DB" w:rsidRPr="00CF5FF2" w14:paraId="5C09F477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C3FD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82F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9E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524E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ceste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građevinskog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područja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Kovri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663B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BAE82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45233222 -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kolničkom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zastoru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asfaltiranju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27AF4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3D8A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B5BB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ADF5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6CE3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2FED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80BB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59A5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E939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099C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B7B791" w14:textId="77777777" w:rsidR="003E47DB" w:rsidRPr="00CF5FF2" w:rsidRDefault="003E47DB" w:rsidP="005327FC"/>
        </w:tc>
      </w:tr>
      <w:tr w:rsidR="003E47DB" w:rsidRPr="00CF5FF2" w14:paraId="56E04935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45B5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FDC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8FF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96142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Projektna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dokumentacija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prometne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signalizacije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području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Općine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4E8F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AD46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71322500 -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prometne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naprave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255FF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9D96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6F08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570C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3B1E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C7BE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B15D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2357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A1E4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9446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F28B8C" w14:textId="77777777" w:rsidR="003E47DB" w:rsidRPr="00CF5FF2" w:rsidRDefault="003E47DB" w:rsidP="005327FC"/>
        </w:tc>
      </w:tr>
      <w:tr w:rsidR="003E47DB" w:rsidRPr="00CF5FF2" w14:paraId="20F3921B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55DC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C82B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FD9C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2C10C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Redovno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održavanje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prometne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signalizacije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opreme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4B8B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EDF4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34942000 -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signalizaciju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98E3A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2073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B68A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B885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9729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E5C6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CC3A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B9AF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5BF4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767F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7D88BD" w14:textId="77777777" w:rsidR="003E47DB" w:rsidRPr="00CF5FF2" w:rsidRDefault="003E47DB" w:rsidP="005327FC"/>
        </w:tc>
      </w:tr>
      <w:tr w:rsidR="003E47DB" w:rsidRPr="00CF5FF2" w14:paraId="2EDE3E11" w14:textId="77777777" w:rsidTr="005327F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8C8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0039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968E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91B9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51F65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Projektna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dokumentacija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ulice u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Karigadoru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SU2 i OU4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2128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C83C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71322000 -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građevinarstvu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objekte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niskogradnje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93E5F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A6F6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047F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5932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A9FB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D64C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FFC7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5105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17CE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2725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38DF5F" w14:textId="77777777" w:rsidR="003E47DB" w:rsidRPr="00CF5FF2" w:rsidRDefault="003E47DB" w:rsidP="005327FC"/>
        </w:tc>
      </w:tr>
      <w:tr w:rsidR="003E47DB" w:rsidRPr="00CF5FF2" w14:paraId="01559376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FE40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A94F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8DB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Zakon o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javnoj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671F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Rekonstrukcija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postojećeg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puta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naselju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Karigador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F957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66DB8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45233222 -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kolničkom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zastoru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asfaltiranju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C041B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77.500,00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67EF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Otvoreni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postupak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186A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75BA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31AB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48F2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5DA7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2.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kvartal</w:t>
            </w:r>
            <w:proofErr w:type="spellEnd"/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AB94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6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mjeseci</w:t>
            </w:r>
            <w:proofErr w:type="spell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2E5E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9EA1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755549" w14:textId="77777777" w:rsidR="003E47DB" w:rsidRPr="00CF5FF2" w:rsidRDefault="003E47DB" w:rsidP="005327FC"/>
        </w:tc>
      </w:tr>
      <w:tr w:rsidR="003E47DB" w:rsidRPr="00CF5FF2" w14:paraId="797FC3E5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6C35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110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58F2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2A6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djela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Srednje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ulice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NC 68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3134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801FB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45233222 -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kolničkom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zastoru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asfaltiranju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0DCF1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8CC7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8AC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157D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3EE9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4A04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6591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51DF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AD58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DBB1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AF1330" w14:textId="77777777" w:rsidR="003E47DB" w:rsidRPr="00CF5FF2" w:rsidRDefault="003E47DB" w:rsidP="005327FC"/>
        </w:tc>
      </w:tr>
      <w:tr w:rsidR="003E47DB" w:rsidRPr="00CF5FF2" w14:paraId="1D5AE33F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0F8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F276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6615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15425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Asfaltiranje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ulice u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naselju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Nova Vas - NC 24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5EDD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298F0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45233222 -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kolničkom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zastoru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asfaltiranju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219D0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5063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D75E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00E2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BF11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BFF8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6BCA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1228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5405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16FF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1233D2" w14:textId="77777777" w:rsidR="003E47DB" w:rsidRPr="00CF5FF2" w:rsidRDefault="003E47DB" w:rsidP="005327FC"/>
        </w:tc>
      </w:tr>
      <w:tr w:rsidR="003E47DB" w:rsidRPr="00CF5FF2" w14:paraId="09D9B0C2" w14:textId="77777777" w:rsidTr="005327F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A73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73C0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8C9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D6C7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Urbana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po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naseljima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67CE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3616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34928400 - Urbana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3C9A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DC2C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6162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D73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77CD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DCF1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DECD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48F8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4406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7BF5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F4DD46" w14:textId="77777777" w:rsidR="003E47DB" w:rsidRPr="00CF5FF2" w:rsidRDefault="003E47DB" w:rsidP="005327FC"/>
        </w:tc>
      </w:tr>
      <w:tr w:rsidR="003E47DB" w:rsidRPr="00CF5FF2" w14:paraId="5B8C2103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AC4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53F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31A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7DF28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Nabava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dječjih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rekvizita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parkove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igrališta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naselju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Fiorini i Radini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8CA0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C9B0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37535200 -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dječja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igrališta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560B9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C5DC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609C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1445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7E14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922B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50DA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D88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27B3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E506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5ECA84" w14:textId="77777777" w:rsidR="003E47DB" w:rsidRPr="00CF5FF2" w:rsidRDefault="003E47DB" w:rsidP="005327FC"/>
        </w:tc>
      </w:tr>
      <w:tr w:rsidR="003E47DB" w:rsidRPr="00CF5FF2" w14:paraId="69740431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B620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977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97F8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E7E8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parka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kod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škole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Novoj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950D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E563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37535200 -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dječja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igrališta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E5239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5312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C1E0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7EF0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A5B6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05EA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CBC6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5C0E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5F17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D987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2E90C0" w14:textId="77777777" w:rsidR="003E47DB" w:rsidRPr="00CF5FF2" w:rsidRDefault="003E47DB" w:rsidP="005327FC"/>
        </w:tc>
      </w:tr>
      <w:tr w:rsidR="003E47DB" w:rsidRPr="00CF5FF2" w14:paraId="41FB4F2C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1C1F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AE55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E09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804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Zemljani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parkovnih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površina</w:t>
            </w:r>
            <w:proofErr w:type="spellEnd"/>
            <w:proofErr w:type="gram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sadnja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hortikulture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naselju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Radini, Fiorini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F871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D887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45112711 -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krajobraznog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parkova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2FA5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5B4C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5A02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D817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C536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9420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7FB8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9988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E34A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61BC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542425" w14:textId="77777777" w:rsidR="003E47DB" w:rsidRPr="00CF5FF2" w:rsidRDefault="003E47DB" w:rsidP="005327FC"/>
        </w:tc>
      </w:tr>
      <w:tr w:rsidR="003E47DB" w:rsidRPr="00CF5FF2" w14:paraId="0AFD32F7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9198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477D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C80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57D1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Uređenje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ulice Aleksandra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Rukavine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do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spoja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Ul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. </w:t>
            </w: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Marconi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D3B3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68979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45233222 -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kolničkom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zastoru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asfaltiranju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4B987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E505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C69A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DFBE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639F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A241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74B6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483A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CC58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3077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A13863" w14:textId="77777777" w:rsidR="003E47DB" w:rsidRPr="00CF5FF2" w:rsidRDefault="003E47DB" w:rsidP="005327FC"/>
        </w:tc>
      </w:tr>
      <w:tr w:rsidR="003E47DB" w:rsidRPr="00CF5FF2" w14:paraId="762746D6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8F11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5E48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314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C74A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dokumentacija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šetnicu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"Aleksandar Rukavina"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2D83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CC73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71220000 -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arhitekturi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4372B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5357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06BE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818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AADE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D564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3847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E66B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7098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5E08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E37C61" w14:textId="77777777" w:rsidR="003E47DB" w:rsidRPr="00CF5FF2" w:rsidRDefault="003E47DB" w:rsidP="005327FC"/>
        </w:tc>
      </w:tr>
      <w:tr w:rsidR="003E47DB" w:rsidRPr="00CF5FF2" w14:paraId="69356F7C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5896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0049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685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4A9F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9AEC4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sanaciji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uređenju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djela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kulturnog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centra  „</w:t>
            </w:r>
            <w:proofErr w:type="gram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Aleksandr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Rukavina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“  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271F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AE5A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45421160 -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Bravarski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FD52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E169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59CF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357D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CCD9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7B31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EF4D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2BFE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7FF4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9B0F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55FF71" w14:textId="77777777" w:rsidR="003E47DB" w:rsidRPr="00CF5FF2" w:rsidRDefault="003E47DB" w:rsidP="005327FC"/>
        </w:tc>
      </w:tr>
      <w:tr w:rsidR="003E47DB" w:rsidRPr="00CF5FF2" w14:paraId="7B695CC6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2D54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D71A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D80C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2818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nasipavanje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parkirališta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mjesnom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groblju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0E99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E513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45112310 -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nasipavanja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ECBDA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F435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8001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8E3E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CC5F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2E6C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D130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0A59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EC50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9E94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56F7B3" w14:textId="77777777" w:rsidR="003E47DB" w:rsidRPr="00CF5FF2" w:rsidRDefault="003E47DB" w:rsidP="005327FC"/>
        </w:tc>
      </w:tr>
      <w:tr w:rsidR="003E47DB" w:rsidRPr="00CF5FF2" w14:paraId="34ADA0A9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147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2C88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14A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CBE1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staze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unutar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mjesnog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groblja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naselju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617C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B24C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45215400 -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groblju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FC1D0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B0D4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8FF9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0F59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A066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597E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07E7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13C8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BECF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DDAF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A590B7" w14:textId="77777777" w:rsidR="003E47DB" w:rsidRPr="00CF5FF2" w:rsidRDefault="003E47DB" w:rsidP="005327FC"/>
        </w:tc>
      </w:tr>
      <w:tr w:rsidR="003E47DB" w:rsidRPr="00CF5FF2" w14:paraId="5B86BA58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9479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D322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A772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Zakon o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javnoj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B1E91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Izgradnja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stambeno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poslovne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građevine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potrebe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Vlastitog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pogona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0681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5CB71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45213100 -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Građevinski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poslovnim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zgradama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A7169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187.200,00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DAE4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Otvoreni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postupak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47BD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FC5F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A6CE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16B8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80DE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3.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kvartal</w:t>
            </w:r>
            <w:proofErr w:type="spellEnd"/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A8F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12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mjeseci</w:t>
            </w:r>
            <w:proofErr w:type="spell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2CFC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9D5B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D7BD51" w14:textId="77777777" w:rsidR="003E47DB" w:rsidRPr="00CF5FF2" w:rsidRDefault="003E47DB" w:rsidP="005327FC"/>
        </w:tc>
      </w:tr>
      <w:tr w:rsidR="003E47DB" w:rsidRPr="00CF5FF2" w14:paraId="67745B9E" w14:textId="77777777" w:rsidTr="005327F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7ADB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26F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3914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8DF1B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Projektna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dokumentacija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cestovne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infrastrukture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naselju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Donji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3DCF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08E2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71322000 -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građevinarstvu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objekte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niskogradnje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A3E43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397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FAA9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0C30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7427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D449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D36A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5E6A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D790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96A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FA3948" w14:textId="77777777" w:rsidR="003E47DB" w:rsidRPr="00CF5FF2" w:rsidRDefault="003E47DB" w:rsidP="005327FC"/>
        </w:tc>
      </w:tr>
      <w:tr w:rsidR="003E47DB" w:rsidRPr="00CF5FF2" w14:paraId="74A65F1F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B9BC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42A4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27A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D01D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I.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faza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izgradnje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pristupne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prometnice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naselju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Karigador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SU3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OU9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DA2A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6AF7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45112600 -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Iskopavanje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zatrpavanje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59821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A238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1A2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1D64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6BDC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B86E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2752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525F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E7BE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41A7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08475C" w14:textId="77777777" w:rsidR="003E47DB" w:rsidRPr="00CF5FF2" w:rsidRDefault="003E47DB" w:rsidP="005327FC"/>
        </w:tc>
      </w:tr>
      <w:tr w:rsidR="003E47DB" w:rsidRPr="00CF5FF2" w14:paraId="4CA7C43B" w14:textId="77777777" w:rsidTr="005327F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C2C2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6089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71F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Zakon o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javnoj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757D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Traktor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priključnom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mehanizacijom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271E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99D9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16700000 -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Traktori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736F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80.000,00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C516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Otvoreni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postupak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B9B5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3E21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4E1F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CE21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AA31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2.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kvartal</w:t>
            </w:r>
            <w:proofErr w:type="spellEnd"/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054B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6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mjeseci</w:t>
            </w:r>
            <w:proofErr w:type="spell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DFD3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8FF6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5BD283" w14:textId="77777777" w:rsidR="003E47DB" w:rsidRPr="00CF5FF2" w:rsidRDefault="003E47DB" w:rsidP="005327FC"/>
        </w:tc>
      </w:tr>
      <w:tr w:rsidR="003E47DB" w:rsidRPr="00CF5FF2" w14:paraId="02CED0FF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FE0B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C27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JN-2024/49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7038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E499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Redovno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nerazvrstanih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A55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8AD8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77340000 -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obrezivanja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drveća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šišanja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živice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58E2A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B9DF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8CD8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0722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7328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A5D6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D21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2DF8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75C5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D9AC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E831E4" w14:textId="77777777" w:rsidR="003E47DB" w:rsidRPr="00CF5FF2" w:rsidRDefault="003E47DB" w:rsidP="005327FC"/>
        </w:tc>
      </w:tr>
      <w:tr w:rsidR="003E47DB" w:rsidRPr="00CF5FF2" w14:paraId="38DEFDB2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47FF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DB22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311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42E4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Izvanredno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nerazvrstanih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0469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0DEC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45233141 -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cesta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0577B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8F0E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FE65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4E94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545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5F04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04AD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3A23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249A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1792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F2421D" w14:textId="77777777" w:rsidR="003E47DB" w:rsidRPr="00CF5FF2" w:rsidRDefault="003E47DB" w:rsidP="005327FC"/>
        </w:tc>
      </w:tr>
      <w:tr w:rsidR="003E47DB" w:rsidRPr="00CF5FF2" w14:paraId="1B838FCF" w14:textId="77777777" w:rsidTr="005327FC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7611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5925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CEB2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60A3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Izdaci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pogonsko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gorivo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1B72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CBD7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09134200 -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Dizelsko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gorivo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D7E0F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7.428,00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9DAA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5B39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6DAC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2FB7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6373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1D0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16CE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B733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0FA8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D6C656" w14:textId="77777777" w:rsidR="003E47DB" w:rsidRPr="00CF5FF2" w:rsidRDefault="003E47DB" w:rsidP="005327FC"/>
        </w:tc>
      </w:tr>
      <w:tr w:rsidR="003E47DB" w:rsidRPr="00CF5FF2" w14:paraId="655BC9B5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C56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0059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0D12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4F13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63388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Zamjena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vanjske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stolarije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zgradi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općine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3A18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7951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44220000 -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Građevinska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stolarija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ED11E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9563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D98E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ED73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32CE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E5E2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FD06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A89B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0D3F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193C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B0528C" w14:textId="77777777" w:rsidR="003E47DB" w:rsidRPr="00CF5FF2" w:rsidRDefault="003E47DB" w:rsidP="005327FC"/>
        </w:tc>
      </w:tr>
      <w:tr w:rsidR="003E47DB" w:rsidRPr="00CF5FF2" w14:paraId="31D594F0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008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F9B8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E6B5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A19D8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Uređenje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prostorija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zgradi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Općine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E306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313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45324000 -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Postavljanje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gipsanih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ploča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7E91B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687E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778C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0A94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A09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5299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88D2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BACD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1A8B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33A3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6C5A6C" w14:textId="77777777" w:rsidR="003E47DB" w:rsidRPr="00CF5FF2" w:rsidRDefault="003E47DB" w:rsidP="005327FC"/>
        </w:tc>
      </w:tr>
      <w:tr w:rsidR="003E47DB" w:rsidRPr="00CF5FF2" w14:paraId="0D11E306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7B6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DEB7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E43C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A777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Istražni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svrhu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provjere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mehaničke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stabilnosti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uporabivosti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ocjene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nosivosti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zgradu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škole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Novoj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5F21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5186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71600000 -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ispitivanja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analize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savjetovanja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E162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7438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613C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126D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CABE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B789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CF64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0734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27BA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F675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2DAB4F" w14:textId="77777777" w:rsidR="003E47DB" w:rsidRPr="00CF5FF2" w:rsidRDefault="003E47DB" w:rsidP="005327FC"/>
        </w:tc>
      </w:tr>
      <w:tr w:rsidR="003E47DB" w:rsidRPr="00CF5FF2" w14:paraId="2A3FDF40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F112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EDC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98E0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A174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Održavanje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web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stranica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općine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CDBB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691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72212224 -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razvoja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programske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podrške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uređivanje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web-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stranice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197FB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0640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962E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3873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7204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DE85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7DD7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852C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D9F9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0869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788981" w14:textId="77777777" w:rsidR="003E47DB" w:rsidRPr="00CF5FF2" w:rsidRDefault="003E47DB" w:rsidP="005327FC"/>
        </w:tc>
      </w:tr>
      <w:tr w:rsidR="003E47DB" w:rsidRPr="00CF5FF2" w14:paraId="20A95F8E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4555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BDD0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C16C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204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Opremanje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sustavom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automatskog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navodnjavanja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travnjaka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sadnja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voćki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6491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D94B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45112711 -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krajobraznog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parkova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E5F1C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12.900,00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3851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6C8D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373A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903E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7387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D0F2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A5B2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7ABC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6C00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209963" w14:textId="77777777" w:rsidR="003E47DB" w:rsidRPr="00CF5FF2" w:rsidRDefault="003E47DB" w:rsidP="005327FC"/>
        </w:tc>
      </w:tr>
      <w:tr w:rsidR="003E47DB" w:rsidRPr="00CF5FF2" w14:paraId="29B0B173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396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B539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25C0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0B39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Nadogradnja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modula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evidenciju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komunalne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naknade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73D5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8179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72314000 -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prikupljanja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sparivanja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podataka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D69CC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9.000,00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099A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2FCF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EBDF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B3FD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E17E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7639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36E1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26B7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0FC7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A2F57D" w14:textId="77777777" w:rsidR="003E47DB" w:rsidRPr="00CF5FF2" w:rsidRDefault="003E47DB" w:rsidP="005327FC"/>
        </w:tc>
      </w:tr>
      <w:tr w:rsidR="003E47DB" w:rsidRPr="00CF5FF2" w14:paraId="6F5B0B52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4582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AB2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B86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27C0B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Usluga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smještaja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gostovanje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učenika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Italije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sklopu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projekta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„Un ponte tra Veneto e </w:t>
            </w:r>
            <w:proofErr w:type="gram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Istria“</w:t>
            </w:r>
            <w:proofErr w:type="gram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D6FF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D128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55110000 -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hotelskog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smještaja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C7691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2.960,00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D9B5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D9D2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258E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A56B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C68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4593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F8B5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0715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8614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57EE3A" w14:textId="77777777" w:rsidR="003E47DB" w:rsidRPr="00CF5FF2" w:rsidRDefault="003E47DB" w:rsidP="005327FC"/>
        </w:tc>
      </w:tr>
      <w:tr w:rsidR="003E47DB" w:rsidRPr="00CF5FF2" w14:paraId="7AE034BF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4A5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6C7B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JN-2024/59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7B43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9261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zidnih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klimatizacijskih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uređaja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78CE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59BD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42512200 -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Zidni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klimatizacijski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uređaji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84EBC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3.000,00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1750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2D17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A0F3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6236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99E6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FC4A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7A9E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D28E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8068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CF619A" w14:textId="77777777" w:rsidR="003E47DB" w:rsidRPr="00CF5FF2" w:rsidRDefault="003E47DB" w:rsidP="005327FC"/>
        </w:tc>
      </w:tr>
      <w:tr w:rsidR="003E47DB" w:rsidRPr="00CF5FF2" w14:paraId="6E027649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4817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88D3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A45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469E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Kolektivno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dodatno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zdravstveno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osiguranje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djelatnike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Općine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FFF9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D05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66512210 -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dobrovoljnog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zdravstvenog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osiguranja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710D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3.500,00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CF6B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168A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9966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BDA4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21FC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AC9E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1436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3394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A475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0FC4EC" w14:textId="77777777" w:rsidR="003E47DB" w:rsidRPr="00CF5FF2" w:rsidRDefault="003E47DB" w:rsidP="005327FC"/>
        </w:tc>
      </w:tr>
      <w:tr w:rsidR="003E47DB" w:rsidRPr="00CF5FF2" w14:paraId="28023B13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0D11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0068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35CD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C8D9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01D7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Izvođenje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konzervatorsko-restauratorskih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rekonstrukcije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kulturnog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dobra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Kaštel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Sv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Jurja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728A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EB6D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45454000 -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rekonstrukciji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9A788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37.000,00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CDA2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B056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A3EF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D822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82EB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54D8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C9B5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074A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91EC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1DF9BA" w14:textId="77777777" w:rsidR="003E47DB" w:rsidRPr="00CF5FF2" w:rsidRDefault="003E47DB" w:rsidP="005327FC"/>
        </w:tc>
      </w:tr>
      <w:tr w:rsidR="003E47DB" w:rsidRPr="00CF5FF2" w14:paraId="57500C12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10DF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69D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61E1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C5E85" w14:textId="77777777" w:rsidR="003E47DB" w:rsidRPr="008444DD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Interaktivni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monitor sa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pripadajućom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opremom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3072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75B0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30231320 - Monitor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zaslonom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dodir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(touch screen)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B39C2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3C61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3D2B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8DA9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7316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EB57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3DAB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B561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334B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ACB7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5D6747" w14:textId="77777777" w:rsidR="003E47DB" w:rsidRPr="00CF5FF2" w:rsidRDefault="003E47DB" w:rsidP="005327FC"/>
        </w:tc>
      </w:tr>
      <w:tr w:rsidR="003E47DB" w:rsidRPr="00CF5FF2" w14:paraId="1EB39680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C035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0071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745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186A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8567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Konzervatorsko-restauratorski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- II.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faza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restauracije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konzervacije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Oltara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sv</w:t>
            </w:r>
            <w:proofErr w:type="spellEnd"/>
            <w:r w:rsidRPr="008444DD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. </w:t>
            </w: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Roka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crkve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Sv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Roka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Brtonigli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AE9B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5691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45453100 -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Sanacijski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EC153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26.530,00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B58C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8C88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1591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3280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3BDF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B2E0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0B99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C14B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49CC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3F83E5" w14:textId="77777777" w:rsidR="003E47DB" w:rsidRPr="00CF5FF2" w:rsidRDefault="003E47DB" w:rsidP="005327FC"/>
        </w:tc>
      </w:tr>
      <w:tr w:rsidR="003E47DB" w:rsidRPr="00CF5FF2" w14:paraId="1EB6D65E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169B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0072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17AA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C3FF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E25D7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Izrada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strategije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zelene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urbane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obnove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Općine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Brtonigla –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E9DC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7615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90712100 -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Planiranje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razvoja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urbanog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okoliša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FB9C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26.500,00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76CC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6129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34F1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D2BD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6FFA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AF7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87B9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9809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6A75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2FE025" w14:textId="77777777" w:rsidR="003E47DB" w:rsidRPr="00CF5FF2" w:rsidRDefault="003E47DB" w:rsidP="005327FC"/>
        </w:tc>
      </w:tr>
      <w:tr w:rsidR="003E47DB" w:rsidRPr="00CF5FF2" w14:paraId="2C187288" w14:textId="77777777" w:rsidTr="005327FC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A8F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0073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9E97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C43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B269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Ažuriranje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glavnog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izgradnju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mjesne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ulice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- 1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faza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Karigador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50F5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9EF7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71322000 -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tehničkog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projektiranja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građevinarstvu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objekte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niskogradnje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596C7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6409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9853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8D2E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05AD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9991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2B69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2766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5EB5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26E3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0A958F" w14:textId="77777777" w:rsidR="003E47DB" w:rsidRPr="00CF5FF2" w:rsidRDefault="003E47DB" w:rsidP="005327FC"/>
        </w:tc>
      </w:tr>
      <w:tr w:rsidR="003E47DB" w:rsidRPr="00CF5FF2" w14:paraId="30D46B7F" w14:textId="77777777" w:rsidTr="005327FC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8E3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0074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3BB4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3D1E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87F95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Izgradnja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nove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javne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rasvjete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u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naselju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Turini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349D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4F80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45316100 -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Instalacija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vanjske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rasvjete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CEBFA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5CD2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D451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1367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421D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40DE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7137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38CC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DB857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5C4F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01E5AA" w14:textId="77777777" w:rsidR="003E47DB" w:rsidRPr="00CF5FF2" w:rsidRDefault="003E47DB" w:rsidP="005327FC"/>
        </w:tc>
      </w:tr>
      <w:tr w:rsidR="003E47DB" w:rsidRPr="00CF5FF2" w14:paraId="2B5C0C59" w14:textId="77777777" w:rsidTr="005327FC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CBE9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0075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80CA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JN-2024/69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966A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449FF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dijela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NC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naselju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Brtonigla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Palih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boraca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784F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5D771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45233222 -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kolničkom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zastoru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asfaltiranju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FBB9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17.500,00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38A6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0581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16F8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09F55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D3B2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2EE4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C12F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FE978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C575D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C08286" w14:textId="77777777" w:rsidR="003E47DB" w:rsidRPr="00CF5FF2" w:rsidRDefault="003E47DB" w:rsidP="005327FC"/>
        </w:tc>
      </w:tr>
      <w:tr w:rsidR="003E47DB" w:rsidRPr="00CF5FF2" w14:paraId="4E0D5C63" w14:textId="77777777" w:rsidTr="005327FC">
        <w:trPr>
          <w:trHeight w:val="915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2789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0076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076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JN-2024/70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21F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2938A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Uređenje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dijela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NC u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naselju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Brtonigla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ul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Šušnjevica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2DF63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0B308" w14:textId="77777777" w:rsidR="003E47DB" w:rsidRPr="003E47DB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45233222 -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Radovi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kolničkom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zastoru</w:t>
            </w:r>
            <w:proofErr w:type="spellEnd"/>
            <w:r w:rsidRPr="003E47DB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0FA1F" w14:textId="77777777" w:rsidR="003E47DB" w:rsidRPr="00CF5FF2" w:rsidRDefault="003E47DB" w:rsidP="005327F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45.000,00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84449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Jednostavna</w:t>
            </w:r>
            <w:proofErr w:type="spellEnd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nabava</w:t>
            </w:r>
            <w:proofErr w:type="spellEnd"/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09A3C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9B0FB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78E70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01EE6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E50F1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42342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9A8E4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10DDE" w14:textId="77777777" w:rsidR="003E47DB" w:rsidRPr="00CF5FF2" w:rsidRDefault="003E47DB" w:rsidP="005327F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5FF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CDCBBA" w14:textId="77777777" w:rsidR="003E47DB" w:rsidRPr="00CF5FF2" w:rsidRDefault="003E47DB" w:rsidP="005327FC"/>
        </w:tc>
      </w:tr>
    </w:tbl>
    <w:p w14:paraId="2567F1CA" w14:textId="77777777" w:rsidR="008444DD" w:rsidRDefault="008444DD" w:rsidP="003E47DB">
      <w:pPr>
        <w:rPr>
          <w:rFonts w:ascii="Arial" w:hAnsi="Arial" w:cs="Arial"/>
          <w:sz w:val="24"/>
          <w:szCs w:val="24"/>
        </w:rPr>
        <w:sectPr w:rsidR="008444DD" w:rsidSect="008444DD">
          <w:headerReference w:type="default" r:id="rId27"/>
          <w:pgSz w:w="16840" w:h="11910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4F2266A" w14:textId="77777777" w:rsidR="003E47DB" w:rsidRPr="003E47DB" w:rsidRDefault="003E47DB" w:rsidP="003E47DB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67D028E3" w14:textId="77777777" w:rsidR="003E47DB" w:rsidRPr="00DA0E16" w:rsidRDefault="003E47DB" w:rsidP="00262570">
      <w:pPr>
        <w:rPr>
          <w:lang w:val="hr-HR"/>
        </w:rPr>
      </w:pPr>
    </w:p>
    <w:p w14:paraId="3EEB01F8" w14:textId="77777777" w:rsidR="00262570" w:rsidRPr="00DA0E16" w:rsidRDefault="00262570" w:rsidP="00262570">
      <w:pPr>
        <w:rPr>
          <w:lang w:val="hr-HR"/>
        </w:rPr>
      </w:pPr>
      <w:bookmarkStart w:id="35" w:name="_Hlk167875858"/>
      <w:r w:rsidRPr="00DA0E16">
        <w:rPr>
          <w:noProof/>
          <w:lang w:val="hr-HR"/>
        </w:rPr>
        <mc:AlternateContent>
          <mc:Choice Requires="wps">
            <w:drawing>
              <wp:inline distT="0" distB="0" distL="0" distR="0" wp14:anchorId="037CB61B" wp14:editId="6262DD6F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66"/>
                            </w:tblGrid>
                            <w:tr w:rsidR="00262570" w14:paraId="7F5977E8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8ADD1E1" w14:textId="77777777" w:rsidR="00262570" w:rsidRDefault="0026257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2AB1AAD" wp14:editId="192B36D1">
                                        <wp:extent cx="252000" cy="252000"/>
                                        <wp:effectExtent l="0" t="0" r="0" b="0"/>
                                        <wp:docPr id="1755122930" name="Picture 1755122930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2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2570" w14:paraId="7A2DF611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659F0F3" w14:textId="77777777" w:rsidR="00262570" w:rsidRDefault="0026257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9E2ACD8" wp14:editId="780DA7CB">
                                        <wp:extent cx="252000" cy="252000"/>
                                        <wp:effectExtent l="0" t="0" r="0" b="0"/>
                                        <wp:docPr id="1154874288" name="Picture 11548742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37D62E2" w14:textId="77777777" w:rsidR="00262570" w:rsidRPr="00262570" w:rsidRDefault="0026257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5C475250" w14:textId="77777777" w:rsidR="00262570" w:rsidRPr="00262570" w:rsidRDefault="0026257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372DBB94" w14:textId="77777777" w:rsidR="00262570" w:rsidRPr="00262570" w:rsidRDefault="0026257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081E18C" w14:textId="77777777" w:rsidR="00262570" w:rsidRPr="00262570" w:rsidRDefault="0026257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41B6AE52" w14:textId="77777777" w:rsidR="00262570" w:rsidRPr="00262570" w:rsidRDefault="0026257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184A6060" w14:textId="77777777" w:rsidR="00262570" w:rsidRPr="00262570" w:rsidRDefault="0026257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85FFB85" w14:textId="77777777" w:rsidR="00262570" w:rsidRPr="00262570" w:rsidRDefault="0026257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26257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15410372" w14:textId="77777777" w:rsidR="00262570" w:rsidRDefault="0026257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5045D938" w14:textId="77777777" w:rsidR="00262570" w:rsidRPr="00D4581A" w:rsidRDefault="00262570" w:rsidP="0026257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37CB61B" id="Text Box 2" o:sp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66"/>
                      </w:tblGrid>
                      <w:tr w:rsidR="00262570" w14:paraId="7F5977E8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8ADD1E1" w14:textId="77777777" w:rsidR="00262570" w:rsidRDefault="00262570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2AB1AAD" wp14:editId="192B36D1">
                                  <wp:extent cx="252000" cy="252000"/>
                                  <wp:effectExtent l="0" t="0" r="0" b="0"/>
                                  <wp:docPr id="1755122930" name="Picture 1755122930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2570" w14:paraId="7A2DF611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659F0F3" w14:textId="77777777" w:rsidR="00262570" w:rsidRDefault="00262570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9E2ACD8" wp14:editId="780DA7CB">
                                  <wp:extent cx="252000" cy="252000"/>
                                  <wp:effectExtent l="0" t="0" r="0" b="0"/>
                                  <wp:docPr id="1154874288" name="Picture 1154874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37D62E2" w14:textId="77777777" w:rsidR="00262570" w:rsidRPr="00262570" w:rsidRDefault="0026257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5C475250" w14:textId="77777777" w:rsidR="00262570" w:rsidRPr="00262570" w:rsidRDefault="0026257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372DBB94" w14:textId="77777777" w:rsidR="00262570" w:rsidRPr="00262570" w:rsidRDefault="0026257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7081E18C" w14:textId="77777777" w:rsidR="00262570" w:rsidRPr="00262570" w:rsidRDefault="0026257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41B6AE52" w14:textId="77777777" w:rsidR="00262570" w:rsidRPr="00262570" w:rsidRDefault="0026257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184A6060" w14:textId="77777777" w:rsidR="00262570" w:rsidRPr="00262570" w:rsidRDefault="0026257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85FFB85" w14:textId="77777777" w:rsidR="00262570" w:rsidRPr="00262570" w:rsidRDefault="0026257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262570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15410372" w14:textId="77777777" w:rsidR="00262570" w:rsidRDefault="00262570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5045D938" w14:textId="77777777" w:rsidR="00262570" w:rsidRPr="00D4581A" w:rsidRDefault="00262570" w:rsidP="0026257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8B75E3C" w14:textId="77777777" w:rsidR="00262570" w:rsidRPr="00417AD1" w:rsidRDefault="00262570" w:rsidP="00262570">
      <w:pPr>
        <w:pStyle w:val="NoSpacing"/>
        <w:rPr>
          <w:rFonts w:ascii="Arial" w:hAnsi="Arial" w:cs="Arial"/>
          <w:sz w:val="24"/>
          <w:szCs w:val="24"/>
          <w:lang w:val="hr-HR"/>
        </w:rPr>
      </w:pPr>
      <w:bookmarkStart w:id="36" w:name="_Hlk167874701"/>
      <w:bookmarkEnd w:id="35"/>
      <w:r w:rsidRPr="00417AD1">
        <w:rPr>
          <w:rFonts w:ascii="Arial" w:hAnsi="Arial" w:cs="Arial"/>
          <w:sz w:val="24"/>
          <w:szCs w:val="24"/>
          <w:lang w:val="hr-HR"/>
        </w:rPr>
        <w:t>KLASA:  024-03/24-01/02</w:t>
      </w:r>
    </w:p>
    <w:p w14:paraId="0DA70728" w14:textId="77777777" w:rsidR="00262570" w:rsidRPr="00417AD1" w:rsidRDefault="00262570" w:rsidP="0026257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URBROJ: 2163-13-04/01-24-3</w:t>
      </w:r>
    </w:p>
    <w:p w14:paraId="5BCA3776" w14:textId="77777777" w:rsidR="00262570" w:rsidRPr="00417AD1" w:rsidRDefault="00262570" w:rsidP="00262570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4"/>
          <w:szCs w:val="24"/>
          <w:lang w:val="hr-HR"/>
        </w:rPr>
      </w:pPr>
      <w:r w:rsidRPr="00417AD1">
        <w:rPr>
          <w:rFonts w:ascii="Arial" w:eastAsia="ArialNarrow" w:hAnsi="Arial" w:cs="Arial"/>
          <w:sz w:val="24"/>
          <w:szCs w:val="24"/>
          <w:lang w:val="hr-HR"/>
        </w:rPr>
        <w:t>Brtonigla-Verteneglio, 29. svibnja 2024. godine</w:t>
      </w:r>
    </w:p>
    <w:p w14:paraId="77BE90F7" w14:textId="77777777" w:rsidR="00262570" w:rsidRPr="00417AD1" w:rsidRDefault="00262570" w:rsidP="00262570">
      <w:pPr>
        <w:autoSpaceDE w:val="0"/>
        <w:autoSpaceDN w:val="0"/>
        <w:adjustRightInd w:val="0"/>
        <w:jc w:val="right"/>
        <w:rPr>
          <w:rFonts w:ascii="Arial" w:eastAsia="ArialNarrow" w:hAnsi="Arial" w:cs="Arial"/>
          <w:sz w:val="24"/>
          <w:szCs w:val="24"/>
          <w:lang w:val="hr-HR"/>
        </w:rPr>
      </w:pPr>
      <w:r w:rsidRPr="00417AD1">
        <w:rPr>
          <w:rFonts w:ascii="Arial" w:eastAsia="ArialNarrow" w:hAnsi="Arial" w:cs="Arial"/>
          <w:sz w:val="24"/>
          <w:szCs w:val="24"/>
          <w:lang w:val="hr-HR"/>
        </w:rPr>
        <w:t xml:space="preserve"> </w:t>
      </w:r>
    </w:p>
    <w:p w14:paraId="64CC5188" w14:textId="77777777" w:rsidR="00262570" w:rsidRPr="00417AD1" w:rsidRDefault="00262570" w:rsidP="00262570">
      <w:pPr>
        <w:autoSpaceDE w:val="0"/>
        <w:autoSpaceDN w:val="0"/>
        <w:adjustRightInd w:val="0"/>
        <w:jc w:val="both"/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</w:pPr>
      <w:r w:rsidRPr="00417AD1">
        <w:rPr>
          <w:rFonts w:ascii="Arial" w:eastAsia="ArialNarrow" w:hAnsi="Arial" w:cs="Arial"/>
          <w:sz w:val="24"/>
          <w:szCs w:val="24"/>
          <w:lang w:val="hr-HR"/>
        </w:rPr>
        <w:tab/>
        <w:t>Na temelju članka 4. stavak 3. Zakona o službenicima i namještenicima u lokalnoj i područnoj (regionalnoj) samoupravi („Narodne novine“ broj 86/08, 61/11, 04/18 i 112/19), članka 52. Statuta Općine Brtonigla-Verteneglio (Službene novine Općine Brtonigla-Verteneglio br. 03/18, 03/21,07/21- pročišćeni tekst, 16/22) i članka 7. Odluke o ustrojstvu i djelokrugu Jedinstvenog upravnog odjela Općine Brtonigla-Verteneglio (Službene novine Općine Brtonigla-Verteneglio broj 09</w:t>
      </w:r>
      <w:r w:rsidRPr="00417AD1"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  <w:t xml:space="preserve">/22), </w:t>
      </w:r>
      <w:r w:rsidRPr="00417AD1">
        <w:rPr>
          <w:rFonts w:ascii="Arial" w:eastAsia="ArialNarrow" w:hAnsi="Arial" w:cs="Arial"/>
          <w:sz w:val="24"/>
          <w:szCs w:val="24"/>
          <w:lang w:val="hr-HR"/>
        </w:rPr>
        <w:t>općinski načelnik Općine Brtonigla-Verteneglio na prijedlog pročelnika Jedinstvenog upravnog odjela</w:t>
      </w:r>
      <w:r w:rsidRPr="00417AD1"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  <w:t>, dana  29.svibnja 2024. godine donosi</w:t>
      </w:r>
    </w:p>
    <w:p w14:paraId="0D60CDB6" w14:textId="77777777" w:rsidR="00262570" w:rsidRPr="00417AD1" w:rsidRDefault="00262570" w:rsidP="00262570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55C089E5" w14:textId="77777777" w:rsidR="00262570" w:rsidRPr="00417AD1" w:rsidRDefault="00262570" w:rsidP="0026257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lang w:val="hr-HR"/>
        </w:rPr>
      </w:pPr>
      <w:r w:rsidRPr="00417AD1">
        <w:rPr>
          <w:rFonts w:ascii="Arial" w:hAnsi="Arial" w:cs="Arial"/>
          <w:b/>
          <w:bCs/>
          <w:lang w:val="hr-HR"/>
        </w:rPr>
        <w:t xml:space="preserve">II. Izmjene i dopune </w:t>
      </w:r>
    </w:p>
    <w:p w14:paraId="5676FAAB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P R A V I L N I K A</w:t>
      </w:r>
    </w:p>
    <w:p w14:paraId="2D7B6237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 xml:space="preserve">o unutarnjem redu Jedinstvenog upravnog odjela </w:t>
      </w:r>
    </w:p>
    <w:p w14:paraId="7173A7A0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Općine Brtonigla-Verteneglio</w:t>
      </w:r>
    </w:p>
    <w:p w14:paraId="7CF2A88C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38F3C8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7ECE8F2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76B1429C" w14:textId="77777777" w:rsidR="00262570" w:rsidRPr="00417AD1" w:rsidRDefault="00262570" w:rsidP="00262570">
      <w:pPr>
        <w:pStyle w:val="NormalWeb"/>
        <w:ind w:firstLine="708"/>
        <w:jc w:val="both"/>
        <w:rPr>
          <w:rFonts w:ascii="Arial" w:hAnsi="Arial" w:cs="Arial"/>
          <w:lang w:val="hr-HR"/>
        </w:rPr>
      </w:pPr>
      <w:r w:rsidRPr="00417AD1">
        <w:rPr>
          <w:rFonts w:ascii="Arial" w:hAnsi="Arial" w:cs="Arial"/>
          <w:lang w:val="hr-HR"/>
        </w:rPr>
        <w:t>U Pravilniku o unutarnjem redu Jedinstvenog upravnog odjela Općine Brtonigla-Verteneglio („Službene novine Općine Brtonigla-Verteneglio br.11/22, 09/23)  mijenja se članak 11. točka 3. koja  sada glasi:</w:t>
      </w:r>
    </w:p>
    <w:p w14:paraId="09554B71" w14:textId="77777777" w:rsidR="00262570" w:rsidRPr="00DA0E16" w:rsidRDefault="00262570" w:rsidP="00262570">
      <w:pPr>
        <w:autoSpaceDE w:val="0"/>
        <w:autoSpaceDN w:val="0"/>
        <w:adjustRightInd w:val="0"/>
        <w:rPr>
          <w:rFonts w:ascii="Arial" w:hAnsi="Arial" w:cs="Arial"/>
          <w:b/>
          <w:bCs/>
          <w:lang w:val="hr-HR"/>
        </w:rPr>
      </w:pP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262570" w:rsidRPr="00DA0E16" w14:paraId="6154E218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BEFC4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cs="Arial"/>
                <w:b/>
                <w:bCs/>
                <w:sz w:val="20"/>
                <w:lang w:val="hr-HR" w:eastAsia="hr-HR"/>
              </w:rPr>
            </w:pPr>
            <w:r w:rsidRPr="00DA0E16">
              <w:rPr>
                <w:rFonts w:cs="Arial"/>
                <w:b/>
                <w:bCs/>
                <w:sz w:val="20"/>
                <w:lang w:val="hr-HR" w:eastAsia="hr-HR"/>
              </w:rPr>
              <w:t>SAVJETNIK ZA PRAVNE POSLOVE I JAVNU NABAVU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9F125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262570" w:rsidRPr="00DA0E16" w14:paraId="18B49706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2A1C4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262570" w:rsidRPr="00DA0E16" w14:paraId="63725DEC" w14:textId="77777777" w:rsidTr="005327FC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128B35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35BC6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4ADDF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DF0FEB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262570" w:rsidRPr="00DA0E16" w14:paraId="160C75CF" w14:textId="77777777" w:rsidTr="005327FC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89FF60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16DB26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SAVJETNIK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E1E90B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B6133A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5.</w:t>
            </w:r>
          </w:p>
        </w:tc>
      </w:tr>
      <w:tr w:rsidR="00262570" w:rsidRPr="00DA0E16" w14:paraId="45D78421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04297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262570" w:rsidRPr="00DA0E16" w14:paraId="22F286BD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4C7C4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0ABFC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262570" w:rsidRPr="00DA0E16" w14:paraId="5840F05A" w14:textId="77777777" w:rsidTr="005327FC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7D03C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lang w:val="hr-HR"/>
              </w:rPr>
            </w:pPr>
            <w:r w:rsidRPr="00DA0E16">
              <w:rPr>
                <w:rFonts w:ascii="Arial" w:hAnsi="Arial" w:cs="Arial"/>
                <w:bCs/>
                <w:lang w:val="hr-HR"/>
              </w:rPr>
              <w:t xml:space="preserve">sudjeluje u pripremi akata općinskog načelnika i općinskog </w:t>
            </w:r>
            <w:proofErr w:type="spellStart"/>
            <w:r w:rsidRPr="00DA0E16">
              <w:rPr>
                <w:rFonts w:ascii="Arial" w:hAnsi="Arial" w:cs="Arial"/>
                <w:bCs/>
                <w:lang w:val="hr-HR"/>
              </w:rPr>
              <w:t>vijeća,priprema</w:t>
            </w:r>
            <w:proofErr w:type="spellEnd"/>
            <w:r w:rsidRPr="00DA0E16">
              <w:rPr>
                <w:rFonts w:ascii="Arial" w:hAnsi="Arial" w:cs="Arial"/>
                <w:bCs/>
                <w:lang w:val="hr-HR"/>
              </w:rPr>
              <w:t xml:space="preserve"> materijale za općinsko vijeće i ostala radna tijela Općine Brtonigla-Verteneglio, izrađuje nacrte općih akata iz djelokruga rada te predlaže usklađenje tih akata u slučaju izmjene zakonskih </w:t>
            </w:r>
            <w:proofErr w:type="spellStart"/>
            <w:r w:rsidRPr="00DA0E16">
              <w:rPr>
                <w:rFonts w:ascii="Arial" w:hAnsi="Arial" w:cs="Arial"/>
                <w:bCs/>
                <w:lang w:val="hr-HR"/>
              </w:rPr>
              <w:t>propisa,sudjeluje</w:t>
            </w:r>
            <w:proofErr w:type="spellEnd"/>
            <w:r w:rsidRPr="00DA0E16">
              <w:rPr>
                <w:rFonts w:ascii="Arial" w:hAnsi="Arial" w:cs="Arial"/>
                <w:bCs/>
                <w:lang w:val="hr-HR"/>
              </w:rPr>
              <w:t xml:space="preserve"> u radu Vijeća za davanje koncesijskog odobrenja te za isto vijeće obavlja sve administrativne poslove, priprema nacrte temeljnih akata mjesnih odbora i prati njihovu usklađenost sa Zakonom i Statutom Općine, priprema u suradnji sa mjesnim odborom njihov godišnji program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C63E5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262570" w:rsidRPr="00DA0E16" w14:paraId="3CA48996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19452" w14:textId="77777777" w:rsidR="00262570" w:rsidRPr="00DA0E16" w:rsidRDefault="00262570" w:rsidP="005327FC">
            <w:pPr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color w:val="232323"/>
                <w:lang w:val="hr-HR"/>
              </w:rPr>
              <w:t>priprema i izrađuje planove nabave</w:t>
            </w:r>
            <w:r w:rsidRPr="00DA0E16">
              <w:rPr>
                <w:rFonts w:ascii="Arial" w:hAnsi="Arial" w:cs="Arial"/>
                <w:lang w:val="hr-HR"/>
              </w:rPr>
              <w:t>, obavlja stručne poslove u vezi s pripremom i provedbom postupaka javne nabave, izrađuje opći dio dokumentacije za nadmetanje i ostalu potrebnu dokumentaciju u postupcima  javne nabave male vrijednosti i jednostavne nabave prema zahtjevima korisnika i surađuje s korisnicima vezano uz isto, objavljuje obavijesti o nabavi u Elektroničkom oglasniku javne nabave i na službenim internetskim stranicama Općine, daje objašnjenja dokumentacije za nadmetanje u suradnji s korisnikom nabave, obavlja poslove vezane uz provedbu postupaka javne nabave (izrada odluke o imenovanju stručnog povjerenstva za javnu nabavu, zaprimanje i unos ponuda u upisnik, otvaranje ponuda, izrada zapisnika o javnom otvaranju ponuda,  izrada zapisnika o pregledu i ocjeni ponuda; izrade odluka o odabiru i poništenju, suradnje s korisnicima u vezi s pregledom i ocjenom ponuda, davanja odgovora na podnesene žalbe iz djelokruga Odjela,  provjera osiguranih financijskih sredstava za predmetnu nabavu, priprema ugovora/okvirnog sporazuma za potpis, vraćanje jamstava ponuditeljima, izrada izvješća o postupku nabave, arhiviranje dokumentacije o nabavi), sudjeluje u izradi tehničkih specifikacija (opisa predmeta nabave) i prijedloga dokumentacije za nadmetanje za objedinjene predmete nabave te izrađuje i s korisnicima usklađuje  prijedloge ugovora i okvirnih sporazuma koji se objavljuju uz dokumentaciju za nadmetanje,</w:t>
            </w:r>
          </w:p>
          <w:p w14:paraId="2AB3EFA6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FD6F52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20%</w:t>
            </w:r>
          </w:p>
        </w:tc>
      </w:tr>
      <w:tr w:rsidR="00262570" w:rsidRPr="00DA0E16" w14:paraId="172F980C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F0F72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bCs/>
                <w:lang w:val="hr-HR"/>
              </w:rPr>
              <w:t>priprema postupke javnih natječaja za prodaju, zakup ili najam nekretnina i javnih površina u vlasništvu Općine Brtonigla-Verteneglio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034A0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4B259132" w14:textId="77777777" w:rsidTr="005327FC">
        <w:trPr>
          <w:trHeight w:val="354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8C780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bCs/>
                <w:lang w:val="hr-HR"/>
              </w:rPr>
              <w:t xml:space="preserve">Rješava imovinsko-pravne odnose, priprema podneske u vanparničnim postupcima pred sudovima i drugim državnim tijelima, poduzima potrebne procesne radnje u tim postupcima,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3A2EE3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262570" w:rsidRPr="00DA0E16" w14:paraId="0E0DDBD7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FFB56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bCs/>
                <w:lang w:val="hr-HR"/>
              </w:rPr>
              <w:t>provodi postupke javnih poziva/natječaja za dodjelu financijskih sredstava za projekte i programe od interesa za opće dobro, sport, kulturu i dr. , provodi natječaje za dodjelu stipendija, obavlja sve poslove koji se odnose na suradnju sa trgovačkim društvima, ustanovama i udrugama sa područja Općine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99F9B7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262570" w:rsidRPr="00DA0E16" w14:paraId="2ABFEC34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79255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bCs/>
                <w:lang w:val="hr-HR"/>
              </w:rPr>
              <w:t xml:space="preserve">obavlja sve poslove u svezi raspolaganja državnog poljoprivrednog zemljišta, priprema izvješća </w:t>
            </w:r>
            <w:r w:rsidRPr="00DA0E16">
              <w:rPr>
                <w:rFonts w:ascii="Arial" w:hAnsi="Arial" w:cs="Arial"/>
                <w:lang w:val="hr-HR"/>
              </w:rPr>
              <w:t xml:space="preserve"> o izvršenju Programa korištenja sredstava ostvarenih od zakupa, prodaje, prodaje izravnom pogodbom, privremenog korištenja i davanja na korištenje poljoprivrednog zemljišta u vlasništvu Republike Hrvatske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5AECE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25%</w:t>
            </w:r>
          </w:p>
        </w:tc>
      </w:tr>
      <w:tr w:rsidR="00262570" w:rsidRPr="00DA0E16" w14:paraId="0624B64B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558CA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Priprema s nadležnim tijelima godišnji plan razvoja sustava civilne zaštite, izvješće stanja sustava civilne zaštite, te obavlja druge poslove vezane za sustav civilne zaštite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BC0550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48B2220B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201C2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Rješava upravne stvari u postupcima iz djelokruga Odluke o socijalnoj skrbi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A5741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2C663B9C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0DA22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Po potrebi obavlja i poslove naplate općinskih prihoda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D37E6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70547427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9AD54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obavlja druge stručne, opće i tehničke poslova iz svog djelokruga ili poslove po nalogu pročelnika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4B71AB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50564F8A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8DD7F" w14:textId="77777777" w:rsidR="00262570" w:rsidRPr="00DA0E16" w:rsidRDefault="00262570" w:rsidP="005327FC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262570" w:rsidRPr="00DA0E16" w14:paraId="1B8E75FE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64B75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997AE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cs="Arial"/>
                <w:bCs/>
                <w:sz w:val="20"/>
                <w:lang w:val="hr-HR" w:eastAsia="hr-HR"/>
              </w:rPr>
            </w:pPr>
            <w:r w:rsidRPr="00DA0E16">
              <w:rPr>
                <w:rFonts w:cs="Arial"/>
                <w:sz w:val="20"/>
                <w:lang w:val="hr-HR" w:eastAsia="hr-HR"/>
              </w:rPr>
              <w:t>magistar struke ili stručni specijalist pravne struke</w:t>
            </w:r>
          </w:p>
          <w:p w14:paraId="153CAF54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sz w:val="20"/>
                <w:lang w:val="hr-HR" w:eastAsia="hr-HR"/>
              </w:rPr>
              <w:t>najmanje tri godine radnog iskustva na odgovarajućim poslovima</w:t>
            </w:r>
            <w:r w:rsidRPr="00DA0E16">
              <w:rPr>
                <w:rFonts w:cs="Arial"/>
                <w:color w:val="000000"/>
                <w:sz w:val="20"/>
                <w:lang w:val="hr-HR"/>
              </w:rPr>
              <w:t>,</w:t>
            </w:r>
            <w:r w:rsidRPr="00DA0E16">
              <w:rPr>
                <w:rFonts w:cs="Arial"/>
                <w:sz w:val="20"/>
                <w:lang w:val="hr-HR"/>
              </w:rPr>
              <w:t xml:space="preserve"> </w:t>
            </w:r>
          </w:p>
          <w:p w14:paraId="541ED712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sz w:val="20"/>
                <w:lang w:val="hr-HR"/>
              </w:rPr>
              <w:t xml:space="preserve">položen državni ispit, </w:t>
            </w:r>
          </w:p>
          <w:p w14:paraId="3E2DB82A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sz w:val="20"/>
                <w:lang w:val="hr-HR" w:eastAsia="hr-HR"/>
              </w:rPr>
              <w:t>certifikat iz područja javne nabave</w:t>
            </w:r>
            <w:r w:rsidRPr="00DA0E16">
              <w:rPr>
                <w:rFonts w:cs="Arial"/>
                <w:sz w:val="20"/>
                <w:lang w:val="hr-HR"/>
              </w:rPr>
              <w:t xml:space="preserve"> , </w:t>
            </w:r>
          </w:p>
          <w:p w14:paraId="7AFEE8F0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sz w:val="20"/>
                <w:lang w:val="hr-HR"/>
              </w:rPr>
              <w:t xml:space="preserve">aktivno poznavanje talijanskog jezika, </w:t>
            </w:r>
          </w:p>
          <w:p w14:paraId="203B3C8B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sz w:val="20"/>
                <w:lang w:val="hr-HR"/>
              </w:rPr>
              <w:t>poznavanje rada na računalu.</w:t>
            </w:r>
          </w:p>
        </w:tc>
      </w:tr>
      <w:tr w:rsidR="00262570" w:rsidRPr="00DA0E16" w14:paraId="4D20A385" w14:textId="77777777" w:rsidTr="005327FC">
        <w:trPr>
          <w:trHeight w:val="774"/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14E6A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A1ABE" w14:textId="77777777" w:rsidR="00262570" w:rsidRPr="00DA0E16" w:rsidRDefault="00262570" w:rsidP="005327FC">
            <w:pPr>
              <w:pStyle w:val="NoSpacing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stupanj složenosti koji uključuje suradnju u izradi akata iz djelokruga upravnog tijela, rješavanje</w:t>
            </w:r>
            <w:r w:rsidRPr="00DA0E16">
              <w:rPr>
                <w:rFonts w:ascii="Arial" w:hAnsi="Arial" w:cs="Arial"/>
                <w:color w:val="000000"/>
                <w:lang w:val="hr-HR"/>
              </w:rPr>
              <w:t xml:space="preserve"> složenih upravnih i drugih predmeta, te rješavanje problema uz upute i nadzor rukovodećeg službenika</w:t>
            </w:r>
          </w:p>
        </w:tc>
      </w:tr>
      <w:tr w:rsidR="00262570" w:rsidRPr="00DA0E16" w14:paraId="541D51AF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DFD81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3360D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samostalnosti koji uključuje češći nadzor te opće i specifične upute rukovodećeg službenika </w:t>
            </w:r>
          </w:p>
        </w:tc>
      </w:tr>
      <w:tr w:rsidR="00262570" w:rsidRPr="00DA0E16" w14:paraId="23A0EFC1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392ED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8343C" w14:textId="77777777" w:rsidR="00262570" w:rsidRPr="00DA0E16" w:rsidRDefault="00262570" w:rsidP="005327FC">
            <w:pPr>
              <w:pStyle w:val="NoSpacing"/>
              <w:jc w:val="both"/>
              <w:rPr>
                <w:rFonts w:ascii="Arial" w:hAnsi="Arial" w:cs="Arial"/>
                <w:bdr w:val="none" w:sz="0" w:space="0" w:color="auto" w:frame="1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Stupanj  stručne  komunikacije koji uključuje kontakte unutar i izvan upravnog tijela u svrhu prikupljanja ili razmjene informacija</w:t>
            </w:r>
          </w:p>
          <w:p w14:paraId="43B8CD18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</w:tr>
      <w:tr w:rsidR="00262570" w:rsidRPr="00DA0E16" w14:paraId="53E818D2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1A9760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E3D07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koji uključuje odgovornost za materijalne resurse s kojima službenik radi, te pravilnu primjenu utvrđenih postupaka i metoda rada te provedbu pojedinačnih odluka</w:t>
            </w:r>
          </w:p>
        </w:tc>
      </w:tr>
    </w:tbl>
    <w:p w14:paraId="0A0D23FB" w14:textId="77777777" w:rsidR="00262570" w:rsidRPr="00DA0E16" w:rsidRDefault="00262570" w:rsidP="00262570">
      <w:pPr>
        <w:rPr>
          <w:lang w:val="hr-HR"/>
        </w:rPr>
      </w:pPr>
    </w:p>
    <w:p w14:paraId="352A190B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2B0F9210" w14:textId="77777777" w:rsidR="00262570" w:rsidRPr="00417AD1" w:rsidRDefault="00262570" w:rsidP="00262570">
      <w:pPr>
        <w:pStyle w:val="NormalWeb"/>
        <w:ind w:firstLine="708"/>
        <w:jc w:val="both"/>
        <w:rPr>
          <w:rFonts w:ascii="Arial" w:hAnsi="Arial" w:cs="Arial"/>
          <w:lang w:val="hr-HR"/>
        </w:rPr>
      </w:pPr>
      <w:r w:rsidRPr="00417AD1">
        <w:rPr>
          <w:rFonts w:ascii="Arial" w:hAnsi="Arial" w:cs="Arial"/>
          <w:lang w:val="hr-HR"/>
        </w:rPr>
        <w:t>U Pravilniku o unutarnjem redu Jedinstvenog upravnog odjela Općine Brtonigla-Verteneglio („Službene novine Općine Brtonigla-Verteneglio br.11/22, 09/23)  mijenja se članak 11. točka 4. koja  sada glasi:</w:t>
      </w: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262570" w:rsidRPr="00DA0E16" w14:paraId="141CBC48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634C34" w14:textId="77777777" w:rsidR="00262570" w:rsidRPr="00DA0E16" w:rsidRDefault="00262570" w:rsidP="005327FC">
            <w:pPr>
              <w:autoSpaceDE w:val="0"/>
              <w:autoSpaceDN w:val="0"/>
              <w:adjustRightInd w:val="0"/>
              <w:ind w:left="28"/>
              <w:rPr>
                <w:rFonts w:ascii="Arial" w:hAnsi="Arial" w:cs="Arial"/>
                <w:b/>
                <w:bCs/>
                <w:lang w:val="hr-HR"/>
              </w:rPr>
            </w:pPr>
            <w:r w:rsidRPr="00DA0E16">
              <w:rPr>
                <w:rFonts w:ascii="Arial" w:hAnsi="Arial" w:cs="Arial"/>
                <w:b/>
                <w:bCs/>
                <w:lang w:val="hr-HR"/>
              </w:rPr>
              <w:t>4.SAVJETNIK ZA EUROPSKE PROJEKTE I DRUŠTVENE DJELATNOSTI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F18F1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262570" w:rsidRPr="00DA0E16" w14:paraId="34C51B75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FCAD5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262570" w:rsidRPr="00DA0E16" w14:paraId="7A075B89" w14:textId="77777777" w:rsidTr="005327FC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BB1553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DBF03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58FDC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CC67C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262570" w:rsidRPr="00DA0E16" w14:paraId="6C7CF2EA" w14:textId="77777777" w:rsidTr="005327FC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F8478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9A013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SAVJETNIK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9EC062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475462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5.</w:t>
            </w:r>
          </w:p>
        </w:tc>
      </w:tr>
      <w:tr w:rsidR="00262570" w:rsidRPr="00DA0E16" w14:paraId="15E11A4E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FE782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262570" w:rsidRPr="00DA0E16" w14:paraId="5965DDD0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BADF06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AEE54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262570" w:rsidRPr="00DA0E16" w14:paraId="5A271C43" w14:textId="77777777" w:rsidTr="005327FC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B517A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 xml:space="preserve">prati natječaje za financiranje projekata putem europskih fondova te programe tehničko-financijske pomoći i prekogranične suradnje, obavlja stručne, analitičke, dokumentacijske i organizacijske poslove, priprema programe, analize i stručne podloge u vezi s pripremom, kandidiranjem i implementacijom međunarodnih </w:t>
            </w:r>
            <w:proofErr w:type="spellStart"/>
            <w:r w:rsidRPr="00DA0E16">
              <w:rPr>
                <w:rFonts w:ascii="Arial" w:hAnsi="Arial" w:cs="Arial"/>
                <w:lang w:val="hr-HR"/>
              </w:rPr>
              <w:t>projekata,obavlja</w:t>
            </w:r>
            <w:proofErr w:type="spellEnd"/>
            <w:r w:rsidRPr="00DA0E16">
              <w:rPr>
                <w:rFonts w:ascii="Arial" w:hAnsi="Arial" w:cs="Arial"/>
                <w:lang w:val="hr-HR"/>
              </w:rPr>
              <w:t xml:space="preserve"> poslove koordinatora za strateško planiranje Općine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171C9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40%</w:t>
            </w:r>
          </w:p>
        </w:tc>
      </w:tr>
      <w:tr w:rsidR="00262570" w:rsidRPr="00DA0E16" w14:paraId="13F9E587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7413ED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prati projekte kao i ostale natječaje kojima se osiguravaju sredstva za programe i aktivnosti iz djelokruga jedinice lokalne samouprave, a koji se financiraju iz programa nadležnih ministarstava, Istarske županije i drugih subjekata te priprema i radi na implementaciji navedenih projekata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D3FEA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20%</w:t>
            </w:r>
          </w:p>
        </w:tc>
      </w:tr>
      <w:tr w:rsidR="00262570" w:rsidRPr="00DA0E16" w14:paraId="4AEDC8FD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726A2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lang w:val="hr-HR"/>
              </w:rPr>
            </w:pPr>
            <w:r w:rsidRPr="00DA0E16">
              <w:rPr>
                <w:rFonts w:ascii="Arial" w:hAnsi="Arial" w:cs="Arial"/>
                <w:bCs/>
                <w:lang w:val="hr-HR"/>
              </w:rPr>
              <w:t>Po potrebi provodi postupke javne nabave za investicije koje se sufinanciraju iz EU ili nacionalnih fondova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216B3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651EF372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46455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bCs/>
                <w:lang w:val="hr-HR"/>
              </w:rPr>
              <w:t>prati, analizira i pomaže  djelovanje i učinke  Savjeta mladih, svih udruga i ostalih neprofitnih organizacija kojima je pretežito društvena djelatnost  te općinskih kulturnih ustanova, ustanova i udruga iz područja športa i civilnog društva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C9E33A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0BC8D605" w14:textId="77777777" w:rsidTr="005327FC">
        <w:trPr>
          <w:trHeight w:val="354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E5246" w14:textId="77777777" w:rsidR="00262570" w:rsidRPr="00DA0E16" w:rsidRDefault="00262570" w:rsidP="005327FC">
            <w:pPr>
              <w:jc w:val="both"/>
              <w:rPr>
                <w:rFonts w:ascii="Arial" w:hAnsi="Arial" w:cs="Arial"/>
                <w:color w:val="000000" w:themeColor="text1"/>
                <w:lang w:val="hr-HR"/>
              </w:rPr>
            </w:pPr>
            <w:r w:rsidRPr="00DA0E16">
              <w:rPr>
                <w:rFonts w:ascii="Arial" w:hAnsi="Arial" w:cs="Arial"/>
                <w:color w:val="000000" w:themeColor="text1"/>
                <w:lang w:val="hr-HR"/>
              </w:rPr>
              <w:t xml:space="preserve">obavlja poslove vezane za pripremu i izradu materijala za sjednice Općinskog </w:t>
            </w:r>
            <w:proofErr w:type="spellStart"/>
            <w:r w:rsidRPr="00DA0E16">
              <w:rPr>
                <w:rFonts w:ascii="Arial" w:hAnsi="Arial" w:cs="Arial"/>
                <w:color w:val="000000" w:themeColor="text1"/>
                <w:lang w:val="hr-HR"/>
              </w:rPr>
              <w:t>vijeća,objavu</w:t>
            </w:r>
            <w:proofErr w:type="spellEnd"/>
            <w:r w:rsidRPr="00DA0E16">
              <w:rPr>
                <w:rFonts w:ascii="Arial" w:hAnsi="Arial" w:cs="Arial"/>
                <w:color w:val="000000" w:themeColor="text1"/>
                <w:lang w:val="hr-HR"/>
              </w:rPr>
              <w:t xml:space="preserve"> i dostavu poziva za sjednice Općinskog vijeća, obavlja poslove službenika za zaštitu osobnih podataka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573CEA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color w:val="000000" w:themeColor="text1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0B161415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73EC8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lang w:val="hr-HR"/>
              </w:rPr>
            </w:pPr>
            <w:r w:rsidRPr="00DA0E16">
              <w:rPr>
                <w:rFonts w:ascii="Arial" w:hAnsi="Arial" w:cs="Arial"/>
                <w:bCs/>
                <w:color w:val="000000" w:themeColor="text1"/>
                <w:lang w:val="hr-HR"/>
              </w:rPr>
              <w:t xml:space="preserve">vodi protokolarne poslove i organizaciju općinskih svečanosti, obavlja upravne poslove iz djelokruga informiranja i turizma, vodi poslove odnosa sa medijima, administrira i uređuje  web stranicu Općine, </w:t>
            </w:r>
            <w:r w:rsidRPr="00DA0E16">
              <w:rPr>
                <w:rFonts w:ascii="Arial" w:hAnsi="Arial" w:cs="Arial"/>
                <w:color w:val="000000" w:themeColor="text1"/>
                <w:lang w:val="hr-HR"/>
              </w:rPr>
              <w:t>uređuje i objavljuje Službene novine Općine  i druge informativne materijale te organizira tiskanje i distribuciju, oblikuje i izrađuje pozive, plakate i promidžbeni materijal za potrebe Općine te organizira i nadzire njihovu distribuciju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C044A4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color w:val="000000" w:themeColor="text1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262570" w:rsidRPr="00DA0E16" w14:paraId="1BD8B69A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D2E90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eastAsia="Calibri" w:hAnsi="Arial" w:cs="Arial"/>
                <w:lang w:val="hr-HR"/>
              </w:rPr>
              <w:t>priprema i izdaje rješenja o dodjeli pomoći za novorođenčad,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C02859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484CA034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1E45F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bCs/>
                <w:lang w:val="hr-HR"/>
              </w:rPr>
              <w:t>po potrebi obavlja prijevode na talijanski i engleski jezik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2F3B7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0E0F6B31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AB3F2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obavlja druge stručne, opće i tehničke poslova iz svog djelokruga ili poslove po nalogu pročelnika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C62893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2F09B5B6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FFDD6" w14:textId="77777777" w:rsidR="00262570" w:rsidRPr="00DA0E16" w:rsidRDefault="00262570" w:rsidP="005327FC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262570" w:rsidRPr="00DA0E16" w14:paraId="1A79B93D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CDF16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7176A" w14:textId="77777777" w:rsidR="00262570" w:rsidRPr="00DA0E16" w:rsidRDefault="00262570" w:rsidP="00262570">
            <w:pPr>
              <w:pStyle w:val="NoSpacing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magistar struke ili stručni specijalist</w:t>
            </w:r>
            <w:r w:rsidRPr="00DA0E16">
              <w:rPr>
                <w:rFonts w:ascii="Arial" w:hAnsi="Arial" w:cs="Arial"/>
                <w:bCs/>
                <w:lang w:val="hr-HR"/>
              </w:rPr>
              <w:t xml:space="preserve">  pravne ili društvene struke</w:t>
            </w:r>
            <w:r w:rsidRPr="00DA0E16">
              <w:rPr>
                <w:rFonts w:ascii="Arial" w:hAnsi="Arial" w:cs="Arial"/>
                <w:lang w:val="hr-HR"/>
              </w:rPr>
              <w:t>,</w:t>
            </w:r>
          </w:p>
          <w:p w14:paraId="5529F31E" w14:textId="77777777" w:rsidR="00262570" w:rsidRPr="00DA0E16" w:rsidRDefault="00262570" w:rsidP="00262570">
            <w:pPr>
              <w:pStyle w:val="NoSpacing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 xml:space="preserve">najmanje tri godine radnog iskustva na odgovarajućim poslovima, </w:t>
            </w:r>
          </w:p>
          <w:p w14:paraId="4560B188" w14:textId="77777777" w:rsidR="00262570" w:rsidRPr="00DA0E16" w:rsidRDefault="00262570" w:rsidP="00262570">
            <w:pPr>
              <w:pStyle w:val="NoSpacing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aktivno poznavanje talijanskog i engleskog jezika,</w:t>
            </w:r>
          </w:p>
          <w:p w14:paraId="298798A8" w14:textId="77777777" w:rsidR="00262570" w:rsidRPr="00DA0E16" w:rsidRDefault="00262570" w:rsidP="00262570">
            <w:pPr>
              <w:pStyle w:val="NoSpacing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 xml:space="preserve">položen državni ispit, </w:t>
            </w:r>
          </w:p>
          <w:p w14:paraId="51F82E3C" w14:textId="77777777" w:rsidR="00262570" w:rsidRPr="00DA0E16" w:rsidRDefault="00262570" w:rsidP="00262570">
            <w:pPr>
              <w:pStyle w:val="NoSpacing"/>
              <w:numPr>
                <w:ilvl w:val="0"/>
                <w:numId w:val="18"/>
              </w:numPr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 xml:space="preserve">poznavanje rada na računalu. </w:t>
            </w:r>
          </w:p>
          <w:p w14:paraId="39129F65" w14:textId="77777777" w:rsidR="00262570" w:rsidRPr="00DA0E16" w:rsidRDefault="00262570" w:rsidP="005327FC">
            <w:pPr>
              <w:pStyle w:val="ListParagraph"/>
              <w:spacing w:line="240" w:lineRule="auto"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</w:p>
        </w:tc>
      </w:tr>
      <w:tr w:rsidR="00262570" w:rsidRPr="00DA0E16" w14:paraId="203DE83A" w14:textId="77777777" w:rsidTr="005327FC">
        <w:trPr>
          <w:trHeight w:val="774"/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420F1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097D6" w14:textId="77777777" w:rsidR="00262570" w:rsidRPr="00DA0E16" w:rsidRDefault="00262570" w:rsidP="005327FC">
            <w:pPr>
              <w:pStyle w:val="NoSpacing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stupanj složenosti koji uključuje suradnju u izradi akata iz djelokruga upravnog tijela, rješavanje</w:t>
            </w:r>
            <w:r w:rsidRPr="00DA0E16">
              <w:rPr>
                <w:rFonts w:ascii="Arial" w:hAnsi="Arial" w:cs="Arial"/>
                <w:color w:val="000000"/>
                <w:lang w:val="hr-HR"/>
              </w:rPr>
              <w:t xml:space="preserve"> složenih upravnih i drugih predmeta, te rješavanje problema uz upute i nadzor rukovodećeg službenika</w:t>
            </w:r>
          </w:p>
        </w:tc>
      </w:tr>
      <w:tr w:rsidR="00262570" w:rsidRPr="00DA0E16" w14:paraId="2C2E2F8E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2B9BD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C31C5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samostalnosti koji uključuje češći nadzor te opće i specifične upute rukovodećeg službenika</w:t>
            </w:r>
          </w:p>
        </w:tc>
      </w:tr>
      <w:tr w:rsidR="00262570" w:rsidRPr="00DA0E16" w14:paraId="51CC025A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33507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60A3C" w14:textId="77777777" w:rsidR="00262570" w:rsidRPr="00DA0E16" w:rsidRDefault="00262570" w:rsidP="005327FC">
            <w:pPr>
              <w:pStyle w:val="NoSpacing"/>
              <w:jc w:val="both"/>
              <w:rPr>
                <w:rFonts w:ascii="Arial" w:hAnsi="Arial" w:cs="Arial"/>
                <w:bdr w:val="none" w:sz="0" w:space="0" w:color="auto" w:frame="1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Stupanj  stručne  komunikacije koji uključuje kontakte unutar i izvan upravnog tijela u svrhu prikupljanja ili razmjene informacija</w:t>
            </w:r>
          </w:p>
          <w:p w14:paraId="08737E96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</w:tr>
      <w:tr w:rsidR="00262570" w:rsidRPr="00DA0E16" w14:paraId="7466E65F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329F0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C9D9A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koji uključuje odgovornost za materijalne resurse s kojima službenik radi, te pravilnu primjenu utvrđenih postupaka i metoda rada te provedbu pojedinačnih odluka</w:t>
            </w:r>
          </w:p>
        </w:tc>
      </w:tr>
    </w:tbl>
    <w:p w14:paraId="2AA0CB04" w14:textId="77777777" w:rsidR="00262570" w:rsidRPr="00DA0E16" w:rsidRDefault="00262570" w:rsidP="00262570">
      <w:pPr>
        <w:autoSpaceDE w:val="0"/>
        <w:autoSpaceDN w:val="0"/>
        <w:adjustRightInd w:val="0"/>
        <w:rPr>
          <w:rFonts w:ascii="Arial" w:hAnsi="Arial" w:cs="Arial"/>
          <w:b/>
          <w:bCs/>
          <w:lang w:val="hr-HR"/>
        </w:rPr>
      </w:pPr>
    </w:p>
    <w:p w14:paraId="75991FB5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lang w:val="hr-HR"/>
        </w:rPr>
      </w:pPr>
    </w:p>
    <w:p w14:paraId="0E6258FE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6DFCD406" w14:textId="77777777" w:rsidR="00262570" w:rsidRPr="00417AD1" w:rsidRDefault="00262570" w:rsidP="00262570">
      <w:pPr>
        <w:pStyle w:val="NormalWeb"/>
        <w:ind w:firstLine="708"/>
        <w:jc w:val="both"/>
        <w:rPr>
          <w:rFonts w:ascii="Arial" w:hAnsi="Arial" w:cs="Arial"/>
          <w:lang w:val="hr-HR"/>
        </w:rPr>
      </w:pPr>
      <w:r w:rsidRPr="00417AD1">
        <w:rPr>
          <w:rFonts w:ascii="Arial" w:hAnsi="Arial" w:cs="Arial"/>
          <w:lang w:val="hr-HR"/>
        </w:rPr>
        <w:t>U članku 11. Pravilnika o unutarnjem redu Jedinstvenog upravnog odjela Općine Brtonigla-Verteneglio („Službene novine Općine Brtonigla-Verteneglio br.11/22, 09/23)   dodaju se točke 11. i 12. koje  glase:</w:t>
      </w: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262570" w:rsidRPr="00DA0E16" w14:paraId="5AA627C9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EDC86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cs="Arial"/>
                <w:b/>
                <w:bCs/>
                <w:sz w:val="20"/>
                <w:lang w:val="hr-HR" w:eastAsia="hr-HR"/>
              </w:rPr>
            </w:pPr>
            <w:r w:rsidRPr="00DA0E16">
              <w:rPr>
                <w:rFonts w:cs="Arial"/>
                <w:b/>
                <w:bCs/>
                <w:sz w:val="20"/>
                <w:lang w:val="hr-HR" w:eastAsia="hr-HR"/>
              </w:rPr>
              <w:t>REFERENT – PROMETNI REDAR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EBB5A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262570" w:rsidRPr="00DA0E16" w14:paraId="4EBC13D9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13DC9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262570" w:rsidRPr="00DA0E16" w14:paraId="6739FE2C" w14:textId="77777777" w:rsidTr="005327FC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23EC8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3F350F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E32EFB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E254F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262570" w:rsidRPr="00DA0E16" w14:paraId="780EFDEB" w14:textId="77777777" w:rsidTr="005327FC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D8B9D9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5E87D5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REFERENT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8DD397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B2031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11.</w:t>
            </w:r>
          </w:p>
        </w:tc>
      </w:tr>
      <w:tr w:rsidR="00262570" w:rsidRPr="00DA0E16" w14:paraId="3C2D6FD7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025F7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262570" w:rsidRPr="00DA0E16" w14:paraId="2969585F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84F5E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98ED5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262570" w:rsidRPr="00DA0E16" w14:paraId="4653DBFD" w14:textId="77777777" w:rsidTr="005327FC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009EE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 xml:space="preserve">Obavlja poslove nadzora nad primjenom Zakona o sigurnosti prometa na cestama, odluke o uređenju prometa, kao i drugih  akata kojima je utvrđena nadležnost prometnog redarstva. Obavlja nadzor nepropisno zaustavljenih i parkiranih vozila, predlaže pokretanje prekršajnog postupka i izriče mandatne kazne, vodi evidencije poduzetih radnji u postupku nadzora nad komunalnim redom u Općini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39CBFF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75%</w:t>
            </w:r>
          </w:p>
        </w:tc>
      </w:tr>
      <w:tr w:rsidR="00262570" w:rsidRPr="00DA0E16" w14:paraId="326745EC" w14:textId="77777777" w:rsidTr="005327FC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B5766" w14:textId="77777777" w:rsidR="00262570" w:rsidRPr="00DA0E16" w:rsidRDefault="00262570" w:rsidP="005327FC">
            <w:pPr>
              <w:pStyle w:val="T-98-2"/>
              <w:tabs>
                <w:tab w:val="clear" w:pos="2153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DA0E16">
              <w:rPr>
                <w:rFonts w:ascii="Arial" w:hAnsi="Arial" w:cs="Arial"/>
                <w:sz w:val="20"/>
                <w:szCs w:val="20"/>
              </w:rPr>
              <w:t xml:space="preserve">Vodi dnevnik rada i evidenciju službenih bilješki </w:t>
            </w:r>
          </w:p>
          <w:p w14:paraId="0BC49968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3DEAD9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3A10A693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24653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Obavlja poslove premještanja nepropisno zaustavljenih i parkiranih vozila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80C4F4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2A29ABCB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31877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Sudjeluje u izradi odluka i drugih akata iz djelokruga rada upravnog tijela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5E5682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6744C5D8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05A2C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 xml:space="preserve">obavlja druge stručne, opće i tehničke poslove koji </w:t>
            </w:r>
            <w:proofErr w:type="spellStart"/>
            <w:r w:rsidRPr="00DA0E16">
              <w:rPr>
                <w:rFonts w:ascii="Arial" w:hAnsi="Arial" w:cs="Arial"/>
                <w:lang w:val="hr-HR"/>
              </w:rPr>
              <w:t>prozilaze</w:t>
            </w:r>
            <w:proofErr w:type="spellEnd"/>
            <w:r w:rsidRPr="00DA0E16">
              <w:rPr>
                <w:rFonts w:ascii="Arial" w:hAnsi="Arial" w:cs="Arial"/>
                <w:lang w:val="hr-HR"/>
              </w:rPr>
              <w:t xml:space="preserve"> iz propisa o komunalnom gospodarstvu za potrebe upravnih tijela Općine, po nalogu pročelnika upravnog tijela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01224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262570" w:rsidRPr="00DA0E16" w14:paraId="0839D6DF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6D658" w14:textId="77777777" w:rsidR="00262570" w:rsidRPr="00DA0E16" w:rsidRDefault="00262570" w:rsidP="005327FC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262570" w:rsidRPr="00DA0E16" w14:paraId="30B0584F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4E7E1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0656D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 w:themeColor="text1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 w:themeColor="text1"/>
                <w:sz w:val="20"/>
                <w:shd w:val="clear" w:color="auto" w:fill="FEFEFE"/>
                <w:lang w:val="hr-HR"/>
              </w:rPr>
              <w:t>srednja stručna sprema tehničke ili  društvene struke, odnosno gimnazijskog usmjerenja</w:t>
            </w:r>
          </w:p>
          <w:p w14:paraId="1DEFD367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najmanje jedna godina radnog iskustva na odgovarajućim poslovima</w:t>
            </w:r>
          </w:p>
          <w:p w14:paraId="148DD0DD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položen državni ispit</w:t>
            </w: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ab/>
            </w:r>
          </w:p>
          <w:p w14:paraId="1F927BD7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završen program osposobljavanja za prometnog redara</w:t>
            </w:r>
          </w:p>
          <w:p w14:paraId="51A59A81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bCs/>
                <w:sz w:val="20"/>
                <w:lang w:val="hr-HR"/>
              </w:rPr>
              <w:t>aktivno poznavanje talijanskog jezika</w:t>
            </w:r>
          </w:p>
          <w:p w14:paraId="592537EE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poznavanje rada na računalu</w:t>
            </w:r>
          </w:p>
          <w:p w14:paraId="03DF82FA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položen vozački ispit B kategorije</w:t>
            </w:r>
          </w:p>
        </w:tc>
      </w:tr>
      <w:tr w:rsidR="00262570" w:rsidRPr="00DA0E16" w14:paraId="42EC70B8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89DF8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13A0A" w14:textId="77777777" w:rsidR="00262570" w:rsidRPr="00DA0E16" w:rsidRDefault="00262570" w:rsidP="005327FC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stupanj složenosti koji uključuje jednostavne i uglavnom rutinske poslove koji zahtijevaju primjenu precizno utvrđenih postupaka, metoda rada i stručnih tehnika</w:t>
            </w:r>
          </w:p>
        </w:tc>
      </w:tr>
      <w:tr w:rsidR="00262570" w:rsidRPr="00DA0E16" w14:paraId="005ACB29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D0994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5383A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samostalnosti koji uključuje stalni nadzor i upute pročelnika </w:t>
            </w:r>
          </w:p>
        </w:tc>
      </w:tr>
      <w:tr w:rsidR="00262570" w:rsidRPr="00DA0E16" w14:paraId="35C57043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09F50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C9B7B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stručne komunikacije koji uključuje kontakte unutar nižih unutarnjih ustrojstvenih jedinica upravnog tijela</w:t>
            </w:r>
          </w:p>
        </w:tc>
      </w:tr>
      <w:tr w:rsidR="00262570" w:rsidRPr="00DA0E16" w14:paraId="301A2F44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0851E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FCB61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koji uključuje odgovornost za materijalne resurse s kojima službenik radi, te pravilnu primjenu izričito propisanih postupaka, metode rada i stručnih tehnika</w:t>
            </w:r>
          </w:p>
        </w:tc>
      </w:tr>
    </w:tbl>
    <w:p w14:paraId="7794142C" w14:textId="77777777" w:rsidR="00262570" w:rsidRPr="00DA0E16" w:rsidRDefault="00262570" w:rsidP="00262570">
      <w:pPr>
        <w:pStyle w:val="NormalWeb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262570" w:rsidRPr="00DA0E16" w14:paraId="24771DD8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6DF56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cs="Arial"/>
                <w:b/>
                <w:bCs/>
                <w:sz w:val="20"/>
                <w:lang w:val="hr-HR" w:eastAsia="hr-HR"/>
              </w:rPr>
            </w:pPr>
            <w:r w:rsidRPr="00DA0E16">
              <w:rPr>
                <w:rFonts w:cs="Arial"/>
                <w:b/>
                <w:bCs/>
                <w:sz w:val="20"/>
                <w:lang w:val="hr-HR" w:eastAsia="hr-HR"/>
              </w:rPr>
              <w:t>REFERENT – POMORSKI REDAR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2A9C0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262570" w:rsidRPr="00DA0E16" w14:paraId="60050796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09AF3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262570" w:rsidRPr="00DA0E16" w14:paraId="5C40C9E1" w14:textId="77777777" w:rsidTr="005327FC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0DEE2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35255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A2C45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11F0C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262570" w:rsidRPr="00DA0E16" w14:paraId="2D660E54" w14:textId="77777777" w:rsidTr="005327FC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8D9142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A669F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REFERENT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0FACD8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68E18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11.</w:t>
            </w:r>
          </w:p>
        </w:tc>
      </w:tr>
      <w:tr w:rsidR="00262570" w:rsidRPr="00DA0E16" w14:paraId="2821B1BC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07DAA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262570" w:rsidRPr="00DA0E16" w14:paraId="3A0F0530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AC3E02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39BDA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262570" w:rsidRPr="00DA0E16" w14:paraId="1F5D56D5" w14:textId="77777777" w:rsidTr="005327FC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6DA2D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 xml:space="preserve">provodi nadzor nad provedbom odluke o redu na pomorskom dobru u općoj upotrebi i drugih propisa kojima se uređuje održavanje reda na pomorskom dobru te propisa koje je po zakonu dužan nadzirati, provodi mjere za održavanje reda na pomorskom dobru u općoj upotrebi, nadzor nad pomorskim dobrom u općoj upotrebi radi utvrđenja nezakonitog građenja ili drugog oštećenja pomorskog dobra ili nezakonite radnje te obavještavanje nadležnog tijela o nezakonitim radnjama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CE516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75%</w:t>
            </w:r>
          </w:p>
        </w:tc>
      </w:tr>
      <w:tr w:rsidR="00262570" w:rsidRPr="00DA0E16" w14:paraId="6C6555C2" w14:textId="77777777" w:rsidTr="005327FC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8FB0D" w14:textId="77777777" w:rsidR="00262570" w:rsidRPr="00DA0E16" w:rsidRDefault="00262570" w:rsidP="005327FC">
            <w:pPr>
              <w:pStyle w:val="T-98-2"/>
              <w:tabs>
                <w:tab w:val="clear" w:pos="2153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DA0E16">
              <w:rPr>
                <w:rFonts w:ascii="Arial" w:hAnsi="Arial" w:cs="Arial"/>
                <w:sz w:val="20"/>
                <w:szCs w:val="20"/>
              </w:rPr>
              <w:t xml:space="preserve"> vodi i rješava upravni postupak, predlaže pokretanje prekršajnog postupka i naplaćuje novčane kazne na mjestu počinjenja prekršaja, vodi evidenciju o izvršenom nadzoru i dnevnik rada, sastavlja mjesečna i godišnja izvješća o radu i druga izvješća iz svog djelokruga rada,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23FB1D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262570" w:rsidRPr="00DA0E16" w14:paraId="6B2972EA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7E599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obavlja nadzor nad pravnim i fizičkim osobama kojima je dodijeljena dozvola za obavljanje djelatnosti na pomorskom dobru, koncesija radi obavljanja komunalne djelatnosti ili druge djelatnosti, obavlja druge poslove određene odlukom o redu na pomorskom dobru i propisima kojima se uređuje održavanje reda na pomorskom dobru u općoj upotrebi, pripremanje dopisa, odgovora, te upućivanje i prosljeđivanje prijava nadležnim tijelima,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4FC446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38CAE9EC" w14:textId="77777777" w:rsidTr="005327FC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A71C5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obavlja druge poslove određene odlukom o redu na pomorskom dobru i propisima kojima se uređuje održavanje reda na pomorskom dobru u općoj upotrebi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B68A8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002B9729" w14:textId="77777777" w:rsidTr="005327FC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CC3FF" w14:textId="77777777" w:rsidR="00262570" w:rsidRPr="00DA0E16" w:rsidRDefault="00262570" w:rsidP="005327F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 xml:space="preserve">obavlja druge stručne, opće i tehničke poslove koji </w:t>
            </w:r>
            <w:proofErr w:type="spellStart"/>
            <w:r w:rsidRPr="00DA0E16">
              <w:rPr>
                <w:rFonts w:ascii="Arial" w:hAnsi="Arial" w:cs="Arial"/>
                <w:lang w:val="hr-HR"/>
              </w:rPr>
              <w:t>prozilaze</w:t>
            </w:r>
            <w:proofErr w:type="spellEnd"/>
            <w:r w:rsidRPr="00DA0E16">
              <w:rPr>
                <w:rFonts w:ascii="Arial" w:hAnsi="Arial" w:cs="Arial"/>
                <w:lang w:val="hr-HR"/>
              </w:rPr>
              <w:t xml:space="preserve"> iz propisa o komunalnom gospodarstvu za potrebe upravnih tijela Općine, po nalogu pročelnika upravnog tijela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77EF7E" w14:textId="77777777" w:rsidR="00262570" w:rsidRPr="00DA0E16" w:rsidRDefault="00262570" w:rsidP="005327FC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262570" w:rsidRPr="00DA0E16" w14:paraId="33CF96AE" w14:textId="77777777" w:rsidTr="005327FC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29FF7" w14:textId="77777777" w:rsidR="00262570" w:rsidRPr="00DA0E16" w:rsidRDefault="00262570" w:rsidP="005327FC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262570" w:rsidRPr="00DA0E16" w14:paraId="5FF35678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4722B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CB71C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 w:themeColor="text1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 w:themeColor="text1"/>
                <w:sz w:val="20"/>
                <w:shd w:val="clear" w:color="auto" w:fill="FEFEFE"/>
                <w:lang w:val="hr-HR"/>
              </w:rPr>
              <w:t>srednja stručna sprema tehničke ili  društvene struke, odnosno gimnazijskog usmjerenja</w:t>
            </w:r>
          </w:p>
          <w:p w14:paraId="40797EB2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najmanje jedna godina radnog iskustva na odgovarajućim poslovima</w:t>
            </w:r>
          </w:p>
          <w:p w14:paraId="0FFE3E1F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položen državni ispit</w:t>
            </w: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ab/>
            </w:r>
          </w:p>
          <w:p w14:paraId="27A1DB5E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završen program osposobljavanja za pomorskog redara</w:t>
            </w:r>
          </w:p>
          <w:p w14:paraId="07697028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bCs/>
                <w:sz w:val="20"/>
                <w:lang w:val="hr-HR"/>
              </w:rPr>
              <w:t>aktivno poznavanje talijanskog jezika</w:t>
            </w:r>
          </w:p>
          <w:p w14:paraId="73005B30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poznavanje rada na računalu</w:t>
            </w:r>
          </w:p>
          <w:p w14:paraId="6FB7242A" w14:textId="77777777" w:rsidR="00262570" w:rsidRPr="00DA0E16" w:rsidRDefault="00262570" w:rsidP="00262570">
            <w:pPr>
              <w:pStyle w:val="ListParagraph"/>
              <w:widowControl/>
              <w:numPr>
                <w:ilvl w:val="0"/>
                <w:numId w:val="18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DA0E16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položen vozački ispit B kategorije</w:t>
            </w:r>
          </w:p>
        </w:tc>
      </w:tr>
      <w:tr w:rsidR="00262570" w:rsidRPr="00DA0E16" w14:paraId="71451A76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91323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FDB84" w14:textId="77777777" w:rsidR="00262570" w:rsidRPr="00DA0E16" w:rsidRDefault="00262570" w:rsidP="005327FC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hr-HR"/>
              </w:rPr>
            </w:pPr>
            <w:r w:rsidRPr="00DA0E16">
              <w:rPr>
                <w:rFonts w:ascii="Arial" w:hAnsi="Arial" w:cs="Arial"/>
                <w:lang w:val="hr-HR"/>
              </w:rPr>
              <w:t>stupanj složenosti koji uključuje jednostavne i uglavnom rutinske poslove koji zahtijevaju primjenu precizno utvrđenih postupaka, metoda rada i stručnih tehnika</w:t>
            </w:r>
          </w:p>
        </w:tc>
      </w:tr>
      <w:tr w:rsidR="00262570" w:rsidRPr="00DA0E16" w14:paraId="7F216B24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513F6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 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B77D7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stupanj samostalnosti koji uključuje stalni nadzor i upute pročelnika </w:t>
            </w:r>
          </w:p>
        </w:tc>
      </w:tr>
      <w:tr w:rsidR="00262570" w:rsidRPr="00DA0E16" w14:paraId="08FA0A7B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83479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1CB1D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stručne komunikacije koji uključuje kontakte unutar nižih unutarnjih ustrojstvenih jedinica upravnog tijela</w:t>
            </w:r>
          </w:p>
        </w:tc>
      </w:tr>
      <w:tr w:rsidR="00262570" w:rsidRPr="00DA0E16" w14:paraId="672BBA55" w14:textId="77777777" w:rsidTr="005327FC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0B65F" w14:textId="77777777" w:rsidR="00262570" w:rsidRPr="00DA0E16" w:rsidRDefault="00262570" w:rsidP="005327FC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11425D" w14:textId="77777777" w:rsidR="00262570" w:rsidRPr="00DA0E16" w:rsidRDefault="00262570" w:rsidP="005327FC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DA0E16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koji uključuje odgovornost za materijalne resurse s kojima službenik radi, te pravilnu primjenu izričito propisanih postupaka, metode rada i stručnih tehnika</w:t>
            </w:r>
          </w:p>
        </w:tc>
      </w:tr>
    </w:tbl>
    <w:p w14:paraId="139832D6" w14:textId="77777777" w:rsidR="00262570" w:rsidRPr="00DA0E16" w:rsidRDefault="00262570" w:rsidP="00262570">
      <w:pPr>
        <w:autoSpaceDE w:val="0"/>
        <w:autoSpaceDN w:val="0"/>
        <w:adjustRightInd w:val="0"/>
        <w:rPr>
          <w:rFonts w:ascii="Arial" w:hAnsi="Arial" w:cs="Arial"/>
          <w:b/>
          <w:bCs/>
          <w:lang w:val="hr-HR"/>
        </w:rPr>
      </w:pPr>
    </w:p>
    <w:p w14:paraId="50E2FB0E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4.</w:t>
      </w:r>
    </w:p>
    <w:p w14:paraId="2EC63495" w14:textId="77777777" w:rsidR="00262570" w:rsidRPr="00417AD1" w:rsidRDefault="00262570" w:rsidP="00262570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>Rješenjem pročelnika Jedinstvenog upravnog odjela, službenici će se rasporediti na radna mjesta utvrđena ovim Pravilnikom, ovisno o svojoj stručnoj spremi i poslovima koje su do sada obavljali, u roku od 30 dana od dana stupanja na snagu ovih II. Izmjena i dopuna Pravilnika.</w:t>
      </w:r>
    </w:p>
    <w:p w14:paraId="04DC1292" w14:textId="77777777" w:rsidR="00262570" w:rsidRPr="00417AD1" w:rsidRDefault="00262570" w:rsidP="00262570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Službenici koji nemaju položen državni stručni ispit, </w:t>
      </w:r>
      <w:r w:rsidRPr="00417AD1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hr-HR"/>
        </w:rPr>
        <w:t>završen program osposobljavanja za prometnog i pomorskog redara</w:t>
      </w:r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dužni su ga položiti u roku od jedne godine od dana donošenja Rješenja iz prethodnog stavka.</w:t>
      </w:r>
    </w:p>
    <w:p w14:paraId="09C127BC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521E0FB8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5.</w:t>
      </w:r>
    </w:p>
    <w:p w14:paraId="664DD710" w14:textId="77777777" w:rsidR="00262570" w:rsidRPr="00417AD1" w:rsidRDefault="00262570" w:rsidP="00262570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Ostale odredbe Pravilnika o unutarnjem redu Jedinstvenog upravnog odjela Općine Brtonigla-Verteneglio („Službene novine Općine Brtonigla-Verteneglio br. 11/22, 09/23), ostaju </w:t>
      </w:r>
      <w:proofErr w:type="spellStart"/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>neizmjenjene</w:t>
      </w:r>
      <w:proofErr w:type="spellEnd"/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na snazi.</w:t>
      </w:r>
    </w:p>
    <w:p w14:paraId="53407D1E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C0CCED9" w14:textId="77777777" w:rsidR="00262570" w:rsidRPr="00417AD1" w:rsidRDefault="00262570" w:rsidP="00262570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6.</w:t>
      </w:r>
    </w:p>
    <w:p w14:paraId="42684AB3" w14:textId="77777777" w:rsidR="00262570" w:rsidRPr="00417AD1" w:rsidRDefault="00262570" w:rsidP="00262570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>Ove II. Izmjene i dopune Pravilnika stupaju na snagu prvog dana nakon objave u  Službenim novinama Općine Brtonigla-Verteneglio.</w:t>
      </w:r>
    </w:p>
    <w:p w14:paraId="35BD5FA6" w14:textId="77777777" w:rsidR="00262570" w:rsidRDefault="00262570" w:rsidP="00262570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1C7F286E" w14:textId="77777777" w:rsidR="00417AD1" w:rsidRPr="00417AD1" w:rsidRDefault="00417AD1" w:rsidP="00262570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3D0B2877" w14:textId="77777777" w:rsidR="00262570" w:rsidRPr="00417AD1" w:rsidRDefault="00262570" w:rsidP="00262570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>Općinski načelnik</w:t>
      </w:r>
    </w:p>
    <w:bookmarkEnd w:id="36"/>
    <w:p w14:paraId="701C29CE" w14:textId="1B8B4D5F" w:rsidR="00262570" w:rsidRDefault="00262570" w:rsidP="00262570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Neš Sinožić </w:t>
      </w:r>
      <w:proofErr w:type="spellStart"/>
      <w:r w:rsidR="008444DD"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>mag.ing.agr</w:t>
      </w:r>
      <w:proofErr w:type="spellEnd"/>
      <w:r w:rsidR="008444DD" w:rsidRPr="00417AD1">
        <w:rPr>
          <w:rFonts w:ascii="Arial" w:hAnsi="Arial" w:cs="Arial"/>
          <w:color w:val="000000" w:themeColor="text1"/>
          <w:sz w:val="24"/>
          <w:szCs w:val="24"/>
          <w:lang w:val="hr-HR"/>
        </w:rPr>
        <w:t>. v.r.</w:t>
      </w:r>
    </w:p>
    <w:p w14:paraId="60856A6B" w14:textId="77777777" w:rsidR="00417AD1" w:rsidRPr="00417AD1" w:rsidRDefault="00417AD1" w:rsidP="00262570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FF0000"/>
          <w:sz w:val="24"/>
          <w:szCs w:val="24"/>
          <w:lang w:val="hr-HR"/>
        </w:rPr>
      </w:pPr>
    </w:p>
    <w:p w14:paraId="5F9B78A3" w14:textId="77777777" w:rsidR="00262570" w:rsidRPr="00DA0E16" w:rsidRDefault="00262570" w:rsidP="00262570">
      <w:pPr>
        <w:rPr>
          <w:lang w:val="hr-HR"/>
        </w:rPr>
      </w:pPr>
    </w:p>
    <w:p w14:paraId="5483B572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580C05A4" w14:textId="77777777" w:rsidR="00262570" w:rsidRPr="00DA0E16" w:rsidRDefault="00262570" w:rsidP="00262570">
      <w:pPr>
        <w:rPr>
          <w:lang w:val="hr-HR"/>
        </w:rPr>
      </w:pPr>
    </w:p>
    <w:p w14:paraId="08318E4F" w14:textId="77777777" w:rsidR="00262570" w:rsidRDefault="00262570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555DF4B" w14:textId="77777777" w:rsidR="00417AD1" w:rsidRPr="00DA0E16" w:rsidRDefault="00417AD1" w:rsidP="0026257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2D34DA" w14:textId="77777777" w:rsidR="00262570" w:rsidRDefault="00262570" w:rsidP="0026257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Na temelju članka 52. Statuta Općine Brtonigla - Verteneglio („Službene novine Općine Brtonigla - Verteneglio“, broj 03/18, 03/21, 07/21 – pročišćeni tekst i 16/22) te članka 8. Odluke  o objavljivanju Javnog poziva za predlaganje programa javnih potreba u kulturi Općine Brtonigla – Verteneglio za 2024. godinu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KLASA:611-04/24-01/02 URBROJ:2163-13-04/01-24-1 od 12.travnja 2024.godine, </w:t>
      </w:r>
      <w:r w:rsidRPr="00DA0E16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- Verteneglio donosi</w:t>
      </w:r>
    </w:p>
    <w:p w14:paraId="5C499BB7" w14:textId="77777777" w:rsidR="00417AD1" w:rsidRPr="00DA0E16" w:rsidRDefault="00417AD1" w:rsidP="00262570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1518C54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DA0E16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ODLUKU </w:t>
      </w:r>
    </w:p>
    <w:p w14:paraId="0081332F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DA0E16">
        <w:rPr>
          <w:rFonts w:ascii="Arial" w:hAnsi="Arial" w:cs="Arial"/>
          <w:b/>
          <w:color w:val="333333"/>
          <w:sz w:val="24"/>
          <w:szCs w:val="24"/>
          <w:lang w:val="hr-HR"/>
        </w:rPr>
        <w:t>o osnivanju i imenovanju</w:t>
      </w:r>
    </w:p>
    <w:p w14:paraId="64DF81E4" w14:textId="6D86F4D9" w:rsidR="00417AD1" w:rsidRPr="00417AD1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Stručnog povjerenstva za </w:t>
      </w:r>
      <w:r w:rsidRPr="00DA0E16">
        <w:rPr>
          <w:rFonts w:ascii="Arial" w:hAnsi="Arial" w:cs="Arial"/>
          <w:b/>
          <w:bCs/>
          <w:sz w:val="24"/>
          <w:szCs w:val="24"/>
          <w:lang w:val="hr-HR"/>
        </w:rPr>
        <w:t xml:space="preserve">stručno vrednovanje prijavljenih programa i projekata </w:t>
      </w:r>
      <w:r w:rsidRPr="00DA0E16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pristiglih na </w:t>
      </w:r>
      <w:bookmarkStart w:id="37" w:name="_Hlk114467680"/>
      <w:r w:rsidRPr="00DA0E16">
        <w:rPr>
          <w:rFonts w:ascii="Arial" w:hAnsi="Arial" w:cs="Arial"/>
          <w:b/>
          <w:sz w:val="24"/>
          <w:szCs w:val="24"/>
          <w:lang w:val="hr-HR"/>
        </w:rPr>
        <w:t>Javni poziv za predlaganje  programa javnih potreba u kulturi Općine Brtonigla - Verteneglio za 2024. godinu</w:t>
      </w:r>
      <w:bookmarkEnd w:id="37"/>
    </w:p>
    <w:p w14:paraId="3332B410" w14:textId="77777777" w:rsidR="00262570" w:rsidRDefault="00262570" w:rsidP="00262570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632F886D" w14:textId="77777777" w:rsidR="00417AD1" w:rsidRPr="00DA0E16" w:rsidRDefault="00417AD1" w:rsidP="00262570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3B3298DD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DA0E16">
        <w:rPr>
          <w:rFonts w:ascii="Arial" w:hAnsi="Arial" w:cs="Arial"/>
          <w:b/>
          <w:color w:val="333333"/>
          <w:sz w:val="24"/>
          <w:szCs w:val="24"/>
          <w:lang w:val="hr-HR"/>
        </w:rPr>
        <w:t>I.</w:t>
      </w:r>
    </w:p>
    <w:p w14:paraId="1F1F21F7" w14:textId="77777777" w:rsidR="00262570" w:rsidRPr="00DA0E16" w:rsidRDefault="00262570" w:rsidP="00262570">
      <w:pPr>
        <w:pStyle w:val="NoSpacing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Ovom se Odlukom osniva i imenuje </w:t>
      </w:r>
      <w:r w:rsidRPr="00DA0E16">
        <w:rPr>
          <w:rFonts w:ascii="Arial" w:hAnsi="Arial" w:cs="Arial"/>
          <w:color w:val="333333"/>
          <w:sz w:val="24"/>
          <w:szCs w:val="24"/>
          <w:lang w:val="hr-HR"/>
        </w:rPr>
        <w:t xml:space="preserve">Stručno povjerenstvo za 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stručno vrednovanje prijavljenih programa i projekata </w:t>
      </w:r>
      <w:r w:rsidRPr="00DA0E16">
        <w:rPr>
          <w:rFonts w:ascii="Arial" w:hAnsi="Arial" w:cs="Arial"/>
          <w:color w:val="333333"/>
          <w:sz w:val="24"/>
          <w:szCs w:val="24"/>
          <w:lang w:val="hr-HR"/>
        </w:rPr>
        <w:t xml:space="preserve">pristiglih na </w:t>
      </w:r>
      <w:r w:rsidRPr="00DA0E16">
        <w:rPr>
          <w:rFonts w:ascii="Arial" w:hAnsi="Arial" w:cs="Arial"/>
          <w:sz w:val="24"/>
          <w:szCs w:val="24"/>
          <w:lang w:val="hr-HR"/>
        </w:rPr>
        <w:t>Javni poziv za predlaganje  programa javnih potreba u kulturi Općine Brtonigla - Verteneglio za 2024. godinu</w:t>
      </w:r>
      <w:r w:rsidRPr="00DA0E16">
        <w:rPr>
          <w:rFonts w:ascii="Arial" w:hAnsi="Arial" w:cs="Arial"/>
          <w:bCs/>
          <w:sz w:val="24"/>
          <w:szCs w:val="24"/>
          <w:lang w:val="hr-HR"/>
        </w:rPr>
        <w:t>,</w:t>
      </w:r>
      <w:r w:rsidRPr="00DA0E16">
        <w:rPr>
          <w:rFonts w:ascii="Arial" w:hAnsi="Arial" w:cs="Arial"/>
          <w:sz w:val="24"/>
          <w:szCs w:val="24"/>
          <w:lang w:val="hr-HR"/>
        </w:rPr>
        <w:t xml:space="preserve"> u sljedećem sastavu:</w:t>
      </w:r>
    </w:p>
    <w:p w14:paraId="0866C5BE" w14:textId="77777777" w:rsidR="00262570" w:rsidRPr="00DA0E16" w:rsidRDefault="00262570" w:rsidP="00262570">
      <w:pPr>
        <w:pStyle w:val="NoSpacing"/>
        <w:numPr>
          <w:ilvl w:val="0"/>
          <w:numId w:val="3"/>
        </w:num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Marica Garić – predsjednica</w:t>
      </w:r>
    </w:p>
    <w:p w14:paraId="69BCC8A9" w14:textId="77777777" w:rsidR="00262570" w:rsidRPr="00DA0E16" w:rsidRDefault="00262570" w:rsidP="00262570">
      <w:pPr>
        <w:pStyle w:val="NoSpacing"/>
        <w:numPr>
          <w:ilvl w:val="0"/>
          <w:numId w:val="3"/>
        </w:num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Tea Rakar – članica i</w:t>
      </w:r>
    </w:p>
    <w:p w14:paraId="0A6AF5E8" w14:textId="77777777" w:rsidR="00262570" w:rsidRPr="00DA0E16" w:rsidRDefault="00262570" w:rsidP="00262570">
      <w:pPr>
        <w:pStyle w:val="NoSpacing"/>
        <w:numPr>
          <w:ilvl w:val="0"/>
          <w:numId w:val="3"/>
        </w:num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Kristina Brljavac, članica.</w:t>
      </w:r>
    </w:p>
    <w:p w14:paraId="44687815" w14:textId="77777777" w:rsidR="00262570" w:rsidRPr="00DA0E16" w:rsidRDefault="00262570" w:rsidP="00262570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6D39D4F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F46DE2E" w14:textId="77777777" w:rsidR="00262570" w:rsidRPr="00DA0E16" w:rsidRDefault="00262570" w:rsidP="00262570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ab/>
        <w:t xml:space="preserve">Zadužuje se radno tijelo iz ove Odluke za stručno vrednovanje prijavljenih programa  i prijava pristiglih na </w:t>
      </w:r>
      <w:r w:rsidRPr="00DA0E16">
        <w:rPr>
          <w:rFonts w:ascii="Arial" w:hAnsi="Arial" w:cs="Arial"/>
          <w:bCs/>
          <w:sz w:val="24"/>
          <w:szCs w:val="24"/>
          <w:lang w:val="hr-HR"/>
        </w:rPr>
        <w:t xml:space="preserve">Javni poziv za predlaganje programa javnih potreba u kulturi Općine Brtonigla – Verteneglio za 2024. godinu </w:t>
      </w:r>
      <w:r w:rsidRPr="00DA0E16">
        <w:rPr>
          <w:rFonts w:ascii="Arial" w:hAnsi="Arial" w:cs="Arial"/>
          <w:sz w:val="24"/>
          <w:szCs w:val="24"/>
          <w:lang w:val="hr-HR"/>
        </w:rPr>
        <w:t>KLASA:611-04/24-01/02 URBROJ:2163-13-04/01-24-2 od 12.travnja 2024.godine.</w:t>
      </w:r>
    </w:p>
    <w:p w14:paraId="4CC65590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FCD60C2" w14:textId="77777777" w:rsidR="00262570" w:rsidRPr="00DA0E16" w:rsidRDefault="00262570" w:rsidP="00262570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0E1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505DE73" w14:textId="77777777" w:rsidR="00262570" w:rsidRPr="00DA0E16" w:rsidRDefault="00262570" w:rsidP="00262570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Verteneglio. </w:t>
      </w:r>
    </w:p>
    <w:p w14:paraId="3D33B1E0" w14:textId="77777777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33BBEE3" w14:textId="77777777" w:rsidR="00262570" w:rsidRPr="00DA0E16" w:rsidRDefault="00262570" w:rsidP="00262570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color w:val="000000"/>
          <w:sz w:val="24"/>
          <w:szCs w:val="24"/>
          <w:lang w:val="hr-HR"/>
        </w:rPr>
        <w:t>KLASA: 611-04/24-01/02</w:t>
      </w:r>
    </w:p>
    <w:p w14:paraId="2616BC25" w14:textId="77777777" w:rsidR="00262570" w:rsidRPr="00DA0E16" w:rsidRDefault="00262570" w:rsidP="00262570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color w:val="000000"/>
          <w:sz w:val="24"/>
          <w:szCs w:val="24"/>
          <w:lang w:val="hr-HR"/>
        </w:rPr>
        <w:t>URBROJ:2163-13-04/01-24-5</w:t>
      </w:r>
    </w:p>
    <w:p w14:paraId="4D4E2307" w14:textId="3191A0E1" w:rsidR="00262570" w:rsidRPr="00417AD1" w:rsidRDefault="00262570" w:rsidP="00417AD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0E16">
        <w:rPr>
          <w:rFonts w:ascii="Arial" w:hAnsi="Arial" w:cs="Arial"/>
          <w:color w:val="000000"/>
          <w:sz w:val="24"/>
          <w:szCs w:val="24"/>
          <w:lang w:val="hr-HR"/>
        </w:rPr>
        <w:t>Brtonigla-Verteneglio, 29.05.2024.</w:t>
      </w:r>
    </w:p>
    <w:p w14:paraId="49A2B19D" w14:textId="77777777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184A75C" w14:textId="77777777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915274C" w14:textId="606B8F89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0E1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8444D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>
        <w:rPr>
          <w:rFonts w:ascii="Arial" w:hAnsi="Arial" w:cs="Arial"/>
          <w:sz w:val="24"/>
          <w:szCs w:val="24"/>
          <w:lang w:val="hr-HR"/>
        </w:rPr>
        <w:t>. v.r.</w:t>
      </w:r>
    </w:p>
    <w:p w14:paraId="0B044838" w14:textId="77777777" w:rsidR="00262570" w:rsidRPr="00DA0E16" w:rsidRDefault="00262570" w:rsidP="00262570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2AB190B" w14:textId="77777777" w:rsidR="00262570" w:rsidRPr="00DA0E16" w:rsidRDefault="00262570" w:rsidP="00262570">
      <w:pPr>
        <w:rPr>
          <w:lang w:val="hr-HR"/>
        </w:rPr>
      </w:pPr>
    </w:p>
    <w:p w14:paraId="5D83AE5E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588180C5" w14:textId="77777777" w:rsidR="00262570" w:rsidRPr="00DA0E16" w:rsidRDefault="00262570" w:rsidP="00262570">
      <w:pPr>
        <w:rPr>
          <w:lang w:val="hr-HR"/>
        </w:rPr>
      </w:pPr>
    </w:p>
    <w:p w14:paraId="7B35F488" w14:textId="77777777" w:rsidR="00262570" w:rsidRPr="00DA0E16" w:rsidRDefault="00262570" w:rsidP="00262570">
      <w:pPr>
        <w:rPr>
          <w:rFonts w:ascii="Arial" w:hAnsi="Arial" w:cs="Arial"/>
          <w:lang w:val="hr-HR"/>
        </w:rPr>
      </w:pPr>
    </w:p>
    <w:tbl>
      <w:tblPr>
        <w:tblpPr w:leftFromText="180" w:rightFromText="180" w:vertAnchor="text" w:horzAnchor="margin" w:tblpY="-5"/>
        <w:tblW w:w="0" w:type="auto"/>
        <w:tblLook w:val="04A0" w:firstRow="1" w:lastRow="0" w:firstColumn="1" w:lastColumn="0" w:noHBand="0" w:noVBand="1"/>
      </w:tblPr>
      <w:tblGrid>
        <w:gridCol w:w="613"/>
        <w:gridCol w:w="4776"/>
      </w:tblGrid>
      <w:tr w:rsidR="00262570" w:rsidRPr="00DA0E16" w14:paraId="093962B3" w14:textId="77777777" w:rsidTr="005327FC">
        <w:trPr>
          <w:trHeight w:val="567"/>
        </w:trPr>
        <w:tc>
          <w:tcPr>
            <w:tcW w:w="5389" w:type="dxa"/>
            <w:gridSpan w:val="2"/>
            <w:shd w:val="clear" w:color="auto" w:fill="auto"/>
            <w:vAlign w:val="center"/>
          </w:tcPr>
          <w:p w14:paraId="5FF305FB" w14:textId="4D1BC360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DA0E16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665509D" wp14:editId="2D4C3D82">
                  <wp:extent cx="247650" cy="247650"/>
                  <wp:effectExtent l="0" t="0" r="0" b="0"/>
                  <wp:docPr id="509688791" name="Picture 2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2570" w:rsidRPr="00DA0E16" w14:paraId="43B4A5B5" w14:textId="77777777" w:rsidTr="005327FC">
        <w:trPr>
          <w:trHeight w:val="1570"/>
        </w:trPr>
        <w:tc>
          <w:tcPr>
            <w:tcW w:w="613" w:type="dxa"/>
            <w:shd w:val="clear" w:color="auto" w:fill="auto"/>
            <w:vAlign w:val="center"/>
          </w:tcPr>
          <w:p w14:paraId="798C31CF" w14:textId="3A5FC283" w:rsidR="00262570" w:rsidRPr="00DA0E16" w:rsidRDefault="00262570" w:rsidP="005327F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7D243D7" wp14:editId="0B894C99">
                  <wp:extent cx="247650" cy="247650"/>
                  <wp:effectExtent l="0" t="0" r="0" b="0"/>
                  <wp:docPr id="723552557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125FC8AA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FA1DBF9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F80E4D3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ED77F25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C357818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A4D1FC4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BC85D2B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00AB38F4" w14:textId="77777777" w:rsidR="00262570" w:rsidRPr="00DA0E16" w:rsidRDefault="00262570" w:rsidP="005327F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proofErr w:type="spellStart"/>
            <w:r w:rsidRPr="00DA0E16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0445EC06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097C43E7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7F459E5A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2CD8CDB2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1457E7D4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0B657268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4DE2B0B5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0CA2010D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3E0EF569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5EE9A4FE" w14:textId="77777777" w:rsidR="00262570" w:rsidRPr="00DA0E16" w:rsidRDefault="00262570" w:rsidP="00262570">
      <w:pPr>
        <w:rPr>
          <w:rFonts w:ascii="Arial" w:hAnsi="Arial" w:cs="Arial"/>
          <w:szCs w:val="24"/>
          <w:lang w:val="hr-HR"/>
        </w:rPr>
      </w:pPr>
    </w:p>
    <w:p w14:paraId="446B9B09" w14:textId="77777777" w:rsidR="00262570" w:rsidRPr="00417AD1" w:rsidRDefault="00262570" w:rsidP="00262570">
      <w:pPr>
        <w:rPr>
          <w:rFonts w:ascii="Arial" w:hAnsi="Arial" w:cs="Arial"/>
          <w:color w:val="FF0000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417AD1">
        <w:rPr>
          <w:rFonts w:ascii="Arial" w:hAnsi="Arial" w:cs="Arial"/>
          <w:color w:val="000000"/>
          <w:sz w:val="24"/>
          <w:szCs w:val="24"/>
          <w:lang w:val="hr-HR"/>
        </w:rPr>
        <w:t>112-01/24-01/06</w:t>
      </w:r>
    </w:p>
    <w:p w14:paraId="6F277E49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URBROJ: 2163-13-04/01-24-1</w:t>
      </w:r>
    </w:p>
    <w:p w14:paraId="5924A470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Brtonigla-Verteneglio, 31. svibnja  2024.godine</w:t>
      </w:r>
    </w:p>
    <w:p w14:paraId="6DC54882" w14:textId="77777777" w:rsidR="00262570" w:rsidRPr="00417AD1" w:rsidRDefault="00262570" w:rsidP="00262570">
      <w:pPr>
        <w:rPr>
          <w:rFonts w:ascii="Arial" w:hAnsi="Arial" w:cs="Arial"/>
          <w:sz w:val="24"/>
          <w:szCs w:val="24"/>
          <w:lang w:val="hr-HR"/>
        </w:rPr>
      </w:pPr>
    </w:p>
    <w:p w14:paraId="447B8BAD" w14:textId="77777777" w:rsidR="00262570" w:rsidRDefault="00262570" w:rsidP="00262570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Na temelju članka 10. i 11. Zakona o  službenicima i namještenicima u lokalnoj i područnoj (regionalnoj) samoupravi (»Narodne novine«, broj 86/08 i 61/11), članka 6. i 7. Pravilnika o unutarnjem redu Jedinstvenog upravnog odjela Općine Brtonigla-Verteneglio (Službene novine Općine Brtonigla-Verteneglio broj: 11/22, 09/23) i  čl. 52. Statuta Općine Brtonigla-Verteneglio (Službene novine Općine Brtonigla-Verteneglio broj 03/18, 03/21, 07/21-pročišćeni tekst, 16/22) Općinski načelnik Općine Brtonigla-Verteneglio donosi </w:t>
      </w:r>
    </w:p>
    <w:p w14:paraId="0C339D71" w14:textId="77777777" w:rsidR="00417AD1" w:rsidRPr="00417AD1" w:rsidRDefault="00417AD1" w:rsidP="00262570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52AA4DC7" w14:textId="77777777" w:rsidR="00262570" w:rsidRPr="00417AD1" w:rsidRDefault="00262570" w:rsidP="00262570">
      <w:pPr>
        <w:numPr>
          <w:ilvl w:val="0"/>
          <w:numId w:val="21"/>
        </w:num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IZMJENE I DOPUNE PLANA PRIJMA U SLUŽBU</w:t>
      </w:r>
    </w:p>
    <w:p w14:paraId="6A76B4A4" w14:textId="77777777" w:rsidR="00262570" w:rsidRPr="00417AD1" w:rsidRDefault="00262570" w:rsidP="00262570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JEDINSTVENOG UPRAVNOG ODJELA OPĆINE BRTONIGLA-VERTENEGLIO</w:t>
      </w:r>
    </w:p>
    <w:p w14:paraId="66FCE040" w14:textId="77777777" w:rsidR="00262570" w:rsidRPr="00417AD1" w:rsidRDefault="00262570" w:rsidP="00262570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ZA 2024. GODINU</w:t>
      </w:r>
    </w:p>
    <w:p w14:paraId="0E33EDF1" w14:textId="77777777" w:rsidR="00262570" w:rsidRPr="00417AD1" w:rsidRDefault="00262570" w:rsidP="00262570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93BDF3C" w14:textId="77777777" w:rsidR="00262570" w:rsidRPr="00417AD1" w:rsidRDefault="00262570" w:rsidP="00262570">
      <w:pPr>
        <w:spacing w:before="100" w:beforeAutospacing="1" w:after="100" w:afterAutospacing="1"/>
        <w:ind w:firstLine="720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>U Planu prijma u službu Jedinstvenog upravnog odjela Općine Brtonigla-Verteneglio za 2024. godinu (Službene novine Općine Brtonigla-Verteneglio br. 09/23) mijenja se točka IV. koja sada glasi:</w:t>
      </w:r>
    </w:p>
    <w:p w14:paraId="08EFF2D7" w14:textId="77777777" w:rsidR="00262570" w:rsidRPr="00417AD1" w:rsidRDefault="00262570" w:rsidP="00262570">
      <w:pPr>
        <w:spacing w:before="100" w:beforeAutospacing="1" w:after="100" w:afterAutospacing="1"/>
        <w:jc w:val="center"/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417AD1">
        <w:rPr>
          <w:rFonts w:ascii="Arial" w:hAnsi="Arial" w:cs="Arial"/>
          <w:b/>
          <w:i/>
          <w:iCs/>
          <w:sz w:val="24"/>
          <w:szCs w:val="24"/>
          <w:lang w:val="hr-HR"/>
        </w:rPr>
        <w:t>IV.</w:t>
      </w:r>
    </w:p>
    <w:p w14:paraId="7843E743" w14:textId="77777777" w:rsidR="00262570" w:rsidRPr="00417AD1" w:rsidRDefault="00262570" w:rsidP="00262570">
      <w:pPr>
        <w:spacing w:before="100" w:beforeAutospacing="1" w:after="100" w:afterAutospacing="1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417AD1">
        <w:rPr>
          <w:rFonts w:ascii="Arial" w:hAnsi="Arial" w:cs="Arial"/>
          <w:i/>
          <w:iCs/>
          <w:sz w:val="24"/>
          <w:szCs w:val="24"/>
          <w:lang w:val="hr-HR"/>
        </w:rPr>
        <w:t xml:space="preserve">U Jedinstvenom upravnom odjelu Općine Brtonigla-Verteneglio, sukladno Pravilniku o unutarnjem redu i predviđenim financijskim sredstvima u Proračunu Općine Brtonigla-Verteneglio, u 2024. godini, </w:t>
      </w:r>
      <w:r w:rsidRPr="00417AD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planira se prijam na neodređeno vrijeme:</w:t>
      </w:r>
    </w:p>
    <w:p w14:paraId="600BE847" w14:textId="77777777" w:rsidR="00262570" w:rsidRPr="00417AD1" w:rsidRDefault="00262570" w:rsidP="00262570">
      <w:pPr>
        <w:spacing w:before="100" w:beforeAutospacing="1" w:after="100" w:afterAutospacing="1"/>
        <w:rPr>
          <w:rFonts w:ascii="Arial" w:hAnsi="Arial" w:cs="Arial"/>
          <w:i/>
          <w:iCs/>
          <w:sz w:val="24"/>
          <w:szCs w:val="24"/>
          <w:lang w:val="hr-HR"/>
        </w:rPr>
      </w:pPr>
      <w:r w:rsidRPr="00417AD1">
        <w:rPr>
          <w:rFonts w:ascii="Arial" w:hAnsi="Arial" w:cs="Arial"/>
          <w:i/>
          <w:iCs/>
          <w:sz w:val="24"/>
          <w:szCs w:val="24"/>
          <w:lang w:val="hr-HR"/>
        </w:rPr>
        <w:t>-  1 (jedan) namještenik  - spremač/</w:t>
      </w:r>
      <w:proofErr w:type="spellStart"/>
      <w:r w:rsidRPr="00417AD1">
        <w:rPr>
          <w:rFonts w:ascii="Arial" w:hAnsi="Arial" w:cs="Arial"/>
          <w:i/>
          <w:iCs/>
          <w:sz w:val="24"/>
          <w:szCs w:val="24"/>
          <w:lang w:val="hr-HR"/>
        </w:rPr>
        <w:t>ica</w:t>
      </w:r>
      <w:proofErr w:type="spellEnd"/>
    </w:p>
    <w:p w14:paraId="43DADE35" w14:textId="77777777" w:rsidR="00262570" w:rsidRPr="00417AD1" w:rsidRDefault="00262570" w:rsidP="00262570">
      <w:pPr>
        <w:spacing w:before="100" w:beforeAutospacing="1" w:after="100" w:afterAutospacing="1"/>
        <w:rPr>
          <w:rFonts w:ascii="Arial" w:hAnsi="Arial" w:cs="Arial"/>
          <w:i/>
          <w:iCs/>
          <w:sz w:val="24"/>
          <w:szCs w:val="24"/>
          <w:lang w:val="hr-HR"/>
        </w:rPr>
      </w:pPr>
      <w:r w:rsidRPr="00417AD1">
        <w:rPr>
          <w:rFonts w:ascii="Arial" w:hAnsi="Arial" w:cs="Arial"/>
          <w:i/>
          <w:iCs/>
          <w:sz w:val="24"/>
          <w:szCs w:val="24"/>
          <w:lang w:val="hr-HR"/>
        </w:rPr>
        <w:t>- 1 (jedan) službenik – Referent – prometni redar</w:t>
      </w:r>
    </w:p>
    <w:p w14:paraId="3E8B7F1B" w14:textId="77777777" w:rsidR="00262570" w:rsidRPr="00417AD1" w:rsidRDefault="00262570" w:rsidP="00262570">
      <w:pPr>
        <w:spacing w:before="100" w:beforeAutospacing="1" w:after="100" w:afterAutospacing="1"/>
        <w:rPr>
          <w:rFonts w:ascii="Arial" w:hAnsi="Arial" w:cs="Arial"/>
          <w:i/>
          <w:iCs/>
          <w:sz w:val="24"/>
          <w:szCs w:val="24"/>
          <w:lang w:val="hr-HR"/>
        </w:rPr>
      </w:pPr>
      <w:r w:rsidRPr="00417AD1">
        <w:rPr>
          <w:rFonts w:ascii="Arial" w:hAnsi="Arial" w:cs="Arial"/>
          <w:i/>
          <w:iCs/>
          <w:sz w:val="24"/>
          <w:szCs w:val="24"/>
          <w:lang w:val="hr-HR"/>
        </w:rPr>
        <w:t>- 1 (jedan) službenik – Referent -pomorski redar</w:t>
      </w:r>
    </w:p>
    <w:p w14:paraId="0897FF36" w14:textId="77777777" w:rsidR="00262570" w:rsidRPr="00417AD1" w:rsidRDefault="00262570" w:rsidP="00262570">
      <w:pPr>
        <w:spacing w:before="100" w:beforeAutospacing="1" w:after="100" w:afterAutospacing="1"/>
        <w:rPr>
          <w:rFonts w:ascii="Arial" w:hAnsi="Arial" w:cs="Arial"/>
          <w:i/>
          <w:iCs/>
          <w:sz w:val="24"/>
          <w:szCs w:val="24"/>
          <w:lang w:val="hr-HR"/>
        </w:rPr>
      </w:pPr>
      <w:r w:rsidRPr="00417AD1">
        <w:rPr>
          <w:rFonts w:ascii="Arial" w:hAnsi="Arial" w:cs="Arial"/>
          <w:i/>
          <w:iCs/>
          <w:sz w:val="24"/>
          <w:szCs w:val="24"/>
          <w:lang w:val="hr-HR"/>
        </w:rPr>
        <w:t>Navedena radna mjesta će se popunjavati putem natječaja.</w:t>
      </w:r>
    </w:p>
    <w:p w14:paraId="11299D4C" w14:textId="332BB2B9" w:rsidR="00262570" w:rsidRDefault="00262570" w:rsidP="00262570">
      <w:pPr>
        <w:spacing w:before="100" w:beforeAutospacing="1" w:after="100" w:afterAutospacing="1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417AD1">
        <w:rPr>
          <w:rFonts w:ascii="Arial" w:hAnsi="Arial" w:cs="Arial"/>
          <w:i/>
          <w:iCs/>
          <w:sz w:val="24"/>
          <w:szCs w:val="24"/>
          <w:lang w:val="hr-HR"/>
        </w:rPr>
        <w:t>Pripadnici nacionalnih manjina koji ostvaruju prednost pri zapošljavanju, dužni su se u prijavi na natječaj pozvati na to pravo, te imaju prednost u odnosu na ostale kandidate pod jednakim uvjetima.</w:t>
      </w:r>
    </w:p>
    <w:p w14:paraId="37E19A60" w14:textId="77777777" w:rsidR="00417AD1" w:rsidRPr="00417AD1" w:rsidRDefault="00417AD1" w:rsidP="00262570">
      <w:pPr>
        <w:spacing w:before="100" w:beforeAutospacing="1" w:after="100" w:afterAutospacing="1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048427BB" w14:textId="77777777" w:rsidR="00262570" w:rsidRPr="00417AD1" w:rsidRDefault="00262570" w:rsidP="00262570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CF4F079" w14:textId="77777777" w:rsidR="00262570" w:rsidRPr="00417AD1" w:rsidRDefault="00262570" w:rsidP="00262570">
      <w:pPr>
        <w:pStyle w:val="BodyText"/>
        <w:rPr>
          <w:rFonts w:ascii="Arial" w:hAnsi="Arial" w:cs="Arial"/>
          <w:szCs w:val="24"/>
        </w:rPr>
      </w:pPr>
      <w:r w:rsidRPr="00417AD1">
        <w:rPr>
          <w:rFonts w:ascii="Arial" w:hAnsi="Arial" w:cs="Arial"/>
          <w:szCs w:val="24"/>
        </w:rPr>
        <w:t>Ove Izmjene i dopune Plana prijma u službu stupaju na snagu prvog sljedećeg dana od dana objave u Službenim novinama Općine Brtonigla-Verteneglio.</w:t>
      </w:r>
    </w:p>
    <w:p w14:paraId="3BBA2CFF" w14:textId="77777777" w:rsidR="00262570" w:rsidRPr="00417AD1" w:rsidRDefault="00262570" w:rsidP="00262570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</w:p>
    <w:p w14:paraId="3AF12A4C" w14:textId="64EC20B3" w:rsidR="00262570" w:rsidRPr="00417AD1" w:rsidRDefault="00262570" w:rsidP="00262570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417AD1">
        <w:rPr>
          <w:rFonts w:ascii="Arial" w:hAnsi="Arial" w:cs="Arial"/>
          <w:sz w:val="24"/>
          <w:szCs w:val="24"/>
          <w:lang w:val="hr-HR"/>
        </w:rPr>
        <w:t xml:space="preserve">OPĆINSKI </w:t>
      </w:r>
      <w:r w:rsidRPr="00417AD1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417AD1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50F079E7" w14:textId="3AA1FFF9" w:rsidR="00262570" w:rsidRDefault="00262570" w:rsidP="00262570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7AD1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8444DD" w:rsidRPr="00417AD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8444DD" w:rsidRPr="00417AD1">
        <w:rPr>
          <w:rFonts w:ascii="Arial" w:hAnsi="Arial" w:cs="Arial"/>
          <w:sz w:val="24"/>
          <w:szCs w:val="24"/>
          <w:lang w:val="hr-HR"/>
        </w:rPr>
        <w:t>. v.r.</w:t>
      </w:r>
    </w:p>
    <w:p w14:paraId="51DBFC01" w14:textId="77777777" w:rsidR="00417AD1" w:rsidRPr="00417AD1" w:rsidRDefault="00417AD1" w:rsidP="00262570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7A0764F" w14:textId="77777777" w:rsidR="00262570" w:rsidRPr="00417AD1" w:rsidRDefault="00262570" w:rsidP="00262570">
      <w:pPr>
        <w:rPr>
          <w:sz w:val="24"/>
          <w:szCs w:val="24"/>
          <w:lang w:val="hr-HR"/>
        </w:rPr>
      </w:pPr>
    </w:p>
    <w:p w14:paraId="51ECE651" w14:textId="77777777" w:rsidR="00262570" w:rsidRPr="00DA0E16" w:rsidRDefault="00262570" w:rsidP="00262570">
      <w:pPr>
        <w:pStyle w:val="ListParagraph"/>
        <w:numPr>
          <w:ilvl w:val="0"/>
          <w:numId w:val="15"/>
        </w:numPr>
        <w:jc w:val="center"/>
        <w:rPr>
          <w:lang w:val="hr-HR"/>
        </w:rPr>
      </w:pPr>
    </w:p>
    <w:p w14:paraId="7C0E9B4B" w14:textId="77777777" w:rsidR="00262570" w:rsidRPr="00DA0E16" w:rsidRDefault="00262570" w:rsidP="00262570">
      <w:pPr>
        <w:rPr>
          <w:lang w:val="hr-HR"/>
        </w:rPr>
      </w:pPr>
    </w:p>
    <w:p w14:paraId="08E30A4E" w14:textId="77777777" w:rsidR="00262570" w:rsidRPr="00DA0E16" w:rsidRDefault="00262570" w:rsidP="00262570">
      <w:pPr>
        <w:rPr>
          <w:lang w:val="hr-HR"/>
        </w:rPr>
      </w:pPr>
    </w:p>
    <w:p w14:paraId="1EB8413F" w14:textId="77777777" w:rsidR="00262570" w:rsidRPr="00DA0E16" w:rsidRDefault="00262570" w:rsidP="00262570">
      <w:pPr>
        <w:rPr>
          <w:lang w:val="hr-HR"/>
        </w:rPr>
      </w:pPr>
    </w:p>
    <w:p w14:paraId="65A0CADB" w14:textId="77777777" w:rsidR="00262570" w:rsidRPr="00DA0E16" w:rsidRDefault="00262570" w:rsidP="00262570">
      <w:pPr>
        <w:rPr>
          <w:lang w:val="hr-HR"/>
        </w:rPr>
      </w:pPr>
    </w:p>
    <w:p w14:paraId="21956520" w14:textId="77777777" w:rsidR="00262570" w:rsidRPr="00DA0E16" w:rsidRDefault="00262570" w:rsidP="00262570">
      <w:pPr>
        <w:rPr>
          <w:lang w:val="hr-HR"/>
        </w:rPr>
      </w:pPr>
    </w:p>
    <w:sectPr w:rsidR="00262570" w:rsidRPr="00DA0E16" w:rsidSect="001D46AF"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056F8" w14:textId="77777777" w:rsidR="008444DD" w:rsidRPr="00FA0C3C" w:rsidRDefault="008444DD" w:rsidP="008444DD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lipnja 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07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Pr="008444DD">
      <w:rPr>
        <w:rFonts w:ascii="Arial" w:hAnsi="Arial" w:cs="Arial"/>
        <w:color w:val="000000"/>
        <w:shd w:val="pct5" w:color="auto" w:fill="auto"/>
        <w:lang w:val="it-IT"/>
      </w:rPr>
      <w:t>3</w:t>
    </w:r>
    <w:r>
      <w:rPr>
        <w:rFonts w:ascii="Arial" w:hAnsi="Arial" w:cs="Arial"/>
        <w:color w:val="000000"/>
        <w:shd w:val="pct5" w:color="auto" w:fill="auto"/>
      </w:rPr>
      <w:t>6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FFB8EDF" w14:textId="77777777" w:rsidR="008444DD" w:rsidRDefault="008444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F219B" w14:textId="284746AE" w:rsidR="003832F5" w:rsidRPr="00FA0C3C" w:rsidRDefault="00262570" w:rsidP="00FA0C3C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lipnja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7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3706F6C3" w14:textId="77777777" w:rsidR="00303EF8" w:rsidRPr="00D32C69" w:rsidRDefault="00303EF8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1E293A"/>
    <w:multiLevelType w:val="hybridMultilevel"/>
    <w:tmpl w:val="2A428FF8"/>
    <w:lvl w:ilvl="0" w:tplc="655293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1176EB"/>
    <w:multiLevelType w:val="hybridMultilevel"/>
    <w:tmpl w:val="71D0AC14"/>
    <w:lvl w:ilvl="0" w:tplc="B6A8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7F71C8"/>
    <w:multiLevelType w:val="multilevel"/>
    <w:tmpl w:val="C77A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B27ED0"/>
    <w:multiLevelType w:val="hybridMultilevel"/>
    <w:tmpl w:val="D1D2EB80"/>
    <w:lvl w:ilvl="0" w:tplc="B838B6EA">
      <w:start w:val="3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68" w:hanging="360"/>
      </w:pPr>
    </w:lvl>
    <w:lvl w:ilvl="2" w:tplc="041A001B" w:tentative="1">
      <w:start w:val="1"/>
      <w:numFmt w:val="lowerRoman"/>
      <w:lvlText w:val="%3."/>
      <w:lvlJc w:val="right"/>
      <w:pPr>
        <w:ind w:left="2188" w:hanging="180"/>
      </w:pPr>
    </w:lvl>
    <w:lvl w:ilvl="3" w:tplc="041A000F" w:tentative="1">
      <w:start w:val="1"/>
      <w:numFmt w:val="decimal"/>
      <w:lvlText w:val="%4."/>
      <w:lvlJc w:val="left"/>
      <w:pPr>
        <w:ind w:left="2908" w:hanging="360"/>
      </w:pPr>
    </w:lvl>
    <w:lvl w:ilvl="4" w:tplc="041A0019" w:tentative="1">
      <w:start w:val="1"/>
      <w:numFmt w:val="lowerLetter"/>
      <w:lvlText w:val="%5."/>
      <w:lvlJc w:val="left"/>
      <w:pPr>
        <w:ind w:left="3628" w:hanging="360"/>
      </w:pPr>
    </w:lvl>
    <w:lvl w:ilvl="5" w:tplc="041A001B" w:tentative="1">
      <w:start w:val="1"/>
      <w:numFmt w:val="lowerRoman"/>
      <w:lvlText w:val="%6."/>
      <w:lvlJc w:val="right"/>
      <w:pPr>
        <w:ind w:left="4348" w:hanging="180"/>
      </w:pPr>
    </w:lvl>
    <w:lvl w:ilvl="6" w:tplc="041A000F" w:tentative="1">
      <w:start w:val="1"/>
      <w:numFmt w:val="decimal"/>
      <w:lvlText w:val="%7."/>
      <w:lvlJc w:val="left"/>
      <w:pPr>
        <w:ind w:left="5068" w:hanging="360"/>
      </w:pPr>
    </w:lvl>
    <w:lvl w:ilvl="7" w:tplc="041A0019" w:tentative="1">
      <w:start w:val="1"/>
      <w:numFmt w:val="lowerLetter"/>
      <w:lvlText w:val="%8."/>
      <w:lvlJc w:val="left"/>
      <w:pPr>
        <w:ind w:left="5788" w:hanging="360"/>
      </w:pPr>
    </w:lvl>
    <w:lvl w:ilvl="8" w:tplc="041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0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F7060"/>
    <w:multiLevelType w:val="hybridMultilevel"/>
    <w:tmpl w:val="AF24A764"/>
    <w:lvl w:ilvl="0" w:tplc="DE40DDEE">
      <w:start w:val="1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08" w:hanging="360"/>
      </w:pPr>
    </w:lvl>
    <w:lvl w:ilvl="2" w:tplc="041A001B" w:tentative="1">
      <w:start w:val="1"/>
      <w:numFmt w:val="lowerRoman"/>
      <w:lvlText w:val="%3."/>
      <w:lvlJc w:val="right"/>
      <w:pPr>
        <w:ind w:left="1828" w:hanging="180"/>
      </w:pPr>
    </w:lvl>
    <w:lvl w:ilvl="3" w:tplc="041A000F" w:tentative="1">
      <w:start w:val="1"/>
      <w:numFmt w:val="decimal"/>
      <w:lvlText w:val="%4."/>
      <w:lvlJc w:val="left"/>
      <w:pPr>
        <w:ind w:left="2548" w:hanging="360"/>
      </w:pPr>
    </w:lvl>
    <w:lvl w:ilvl="4" w:tplc="041A0019" w:tentative="1">
      <w:start w:val="1"/>
      <w:numFmt w:val="lowerLetter"/>
      <w:lvlText w:val="%5."/>
      <w:lvlJc w:val="left"/>
      <w:pPr>
        <w:ind w:left="3268" w:hanging="360"/>
      </w:pPr>
    </w:lvl>
    <w:lvl w:ilvl="5" w:tplc="041A001B" w:tentative="1">
      <w:start w:val="1"/>
      <w:numFmt w:val="lowerRoman"/>
      <w:lvlText w:val="%6."/>
      <w:lvlJc w:val="right"/>
      <w:pPr>
        <w:ind w:left="3988" w:hanging="180"/>
      </w:pPr>
    </w:lvl>
    <w:lvl w:ilvl="6" w:tplc="041A000F" w:tentative="1">
      <w:start w:val="1"/>
      <w:numFmt w:val="decimal"/>
      <w:lvlText w:val="%7."/>
      <w:lvlJc w:val="left"/>
      <w:pPr>
        <w:ind w:left="4708" w:hanging="360"/>
      </w:pPr>
    </w:lvl>
    <w:lvl w:ilvl="7" w:tplc="041A0019" w:tentative="1">
      <w:start w:val="1"/>
      <w:numFmt w:val="lowerLetter"/>
      <w:lvlText w:val="%8."/>
      <w:lvlJc w:val="left"/>
      <w:pPr>
        <w:ind w:left="5428" w:hanging="360"/>
      </w:pPr>
    </w:lvl>
    <w:lvl w:ilvl="8" w:tplc="041A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A7E6E82"/>
    <w:multiLevelType w:val="hybridMultilevel"/>
    <w:tmpl w:val="0A721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CC949DB"/>
    <w:multiLevelType w:val="hybridMultilevel"/>
    <w:tmpl w:val="C00ACA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6222A"/>
    <w:multiLevelType w:val="hybridMultilevel"/>
    <w:tmpl w:val="AF48E718"/>
    <w:lvl w:ilvl="0" w:tplc="40E29C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6F1419"/>
    <w:multiLevelType w:val="hybridMultilevel"/>
    <w:tmpl w:val="0A7211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C82766"/>
    <w:multiLevelType w:val="hybridMultilevel"/>
    <w:tmpl w:val="EB9099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05618"/>
    <w:multiLevelType w:val="hybridMultilevel"/>
    <w:tmpl w:val="52982B88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632527"/>
    <w:multiLevelType w:val="hybridMultilevel"/>
    <w:tmpl w:val="5726DABA"/>
    <w:lvl w:ilvl="0" w:tplc="66646940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6A9F283A"/>
    <w:multiLevelType w:val="hybridMultilevel"/>
    <w:tmpl w:val="7612F350"/>
    <w:lvl w:ilvl="0" w:tplc="4E127B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E6A2A3A"/>
    <w:multiLevelType w:val="multilevel"/>
    <w:tmpl w:val="6B8C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F072826"/>
    <w:multiLevelType w:val="hybridMultilevel"/>
    <w:tmpl w:val="892611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D70539"/>
    <w:multiLevelType w:val="hybridMultilevel"/>
    <w:tmpl w:val="BC3602C2"/>
    <w:lvl w:ilvl="0" w:tplc="EB74739C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6E3693"/>
    <w:multiLevelType w:val="hybridMultilevel"/>
    <w:tmpl w:val="7F684EB4"/>
    <w:lvl w:ilvl="0" w:tplc="103C4D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2978307">
    <w:abstractNumId w:val="17"/>
  </w:num>
  <w:num w:numId="2" w16cid:durableId="763646525">
    <w:abstractNumId w:val="15"/>
  </w:num>
  <w:num w:numId="3" w16cid:durableId="1941719757">
    <w:abstractNumId w:val="23"/>
  </w:num>
  <w:num w:numId="4" w16cid:durableId="31727164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072383">
    <w:abstractNumId w:val="27"/>
  </w:num>
  <w:num w:numId="6" w16cid:durableId="1877963993">
    <w:abstractNumId w:val="14"/>
  </w:num>
  <w:num w:numId="7" w16cid:durableId="1173106285">
    <w:abstractNumId w:val="21"/>
  </w:num>
  <w:num w:numId="8" w16cid:durableId="1143696726">
    <w:abstractNumId w:val="5"/>
  </w:num>
  <w:num w:numId="9" w16cid:durableId="560795705">
    <w:abstractNumId w:val="26"/>
  </w:num>
  <w:num w:numId="10" w16cid:durableId="266473161">
    <w:abstractNumId w:val="7"/>
  </w:num>
  <w:num w:numId="11" w16cid:durableId="479660222">
    <w:abstractNumId w:val="18"/>
  </w:num>
  <w:num w:numId="12" w16cid:durableId="1400521670">
    <w:abstractNumId w:val="24"/>
  </w:num>
  <w:num w:numId="13" w16cid:durableId="264312349">
    <w:abstractNumId w:val="29"/>
  </w:num>
  <w:num w:numId="14" w16cid:durableId="694961866">
    <w:abstractNumId w:val="25"/>
  </w:num>
  <w:num w:numId="15" w16cid:durableId="1932659476">
    <w:abstractNumId w:val="16"/>
  </w:num>
  <w:num w:numId="16" w16cid:durableId="18359330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67440338">
    <w:abstractNumId w:val="20"/>
  </w:num>
  <w:num w:numId="18" w16cid:durableId="1875117098">
    <w:abstractNumId w:val="22"/>
  </w:num>
  <w:num w:numId="19" w16cid:durableId="1173685139">
    <w:abstractNumId w:val="9"/>
  </w:num>
  <w:num w:numId="20" w16cid:durableId="6101883">
    <w:abstractNumId w:val="13"/>
  </w:num>
  <w:num w:numId="21" w16cid:durableId="411270198">
    <w:abstractNumId w:val="6"/>
  </w:num>
  <w:num w:numId="22" w16cid:durableId="1292398710">
    <w:abstractNumId w:val="0"/>
  </w:num>
  <w:num w:numId="23" w16cid:durableId="1081021525">
    <w:abstractNumId w:val="8"/>
  </w:num>
  <w:num w:numId="24" w16cid:durableId="766652928">
    <w:abstractNumId w:val="12"/>
  </w:num>
  <w:num w:numId="25" w16cid:durableId="1994019346">
    <w:abstractNumId w:val="10"/>
  </w:num>
  <w:num w:numId="26" w16cid:durableId="1928222530">
    <w:abstractNumId w:val="11"/>
  </w:num>
  <w:num w:numId="27" w16cid:durableId="1368870428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20DE"/>
    <w:rsid w:val="000041F3"/>
    <w:rsid w:val="00007106"/>
    <w:rsid w:val="00012916"/>
    <w:rsid w:val="00031621"/>
    <w:rsid w:val="00041EE2"/>
    <w:rsid w:val="000632B3"/>
    <w:rsid w:val="00065C43"/>
    <w:rsid w:val="0007792A"/>
    <w:rsid w:val="00077BDE"/>
    <w:rsid w:val="000C67C8"/>
    <w:rsid w:val="000D22D2"/>
    <w:rsid w:val="000D3742"/>
    <w:rsid w:val="000D47DE"/>
    <w:rsid w:val="000D4938"/>
    <w:rsid w:val="000E2747"/>
    <w:rsid w:val="000F6C09"/>
    <w:rsid w:val="001009AA"/>
    <w:rsid w:val="00102631"/>
    <w:rsid w:val="00103679"/>
    <w:rsid w:val="00110452"/>
    <w:rsid w:val="00111A09"/>
    <w:rsid w:val="001179DC"/>
    <w:rsid w:val="0012178A"/>
    <w:rsid w:val="00140062"/>
    <w:rsid w:val="00152823"/>
    <w:rsid w:val="001543AF"/>
    <w:rsid w:val="00160861"/>
    <w:rsid w:val="0017568C"/>
    <w:rsid w:val="00177388"/>
    <w:rsid w:val="0018667B"/>
    <w:rsid w:val="001A5223"/>
    <w:rsid w:val="001B1A50"/>
    <w:rsid w:val="001C0D11"/>
    <w:rsid w:val="001D46AF"/>
    <w:rsid w:val="00202DB2"/>
    <w:rsid w:val="0021756C"/>
    <w:rsid w:val="00222D96"/>
    <w:rsid w:val="00227B89"/>
    <w:rsid w:val="0025495E"/>
    <w:rsid w:val="00257A01"/>
    <w:rsid w:val="00262570"/>
    <w:rsid w:val="00266EEC"/>
    <w:rsid w:val="002734CB"/>
    <w:rsid w:val="00273D56"/>
    <w:rsid w:val="002908A9"/>
    <w:rsid w:val="00292F02"/>
    <w:rsid w:val="002A115C"/>
    <w:rsid w:val="002A741A"/>
    <w:rsid w:val="002D1FCA"/>
    <w:rsid w:val="002D3D6C"/>
    <w:rsid w:val="002D5F93"/>
    <w:rsid w:val="002E698E"/>
    <w:rsid w:val="002F5C4F"/>
    <w:rsid w:val="00302347"/>
    <w:rsid w:val="00303EF8"/>
    <w:rsid w:val="00312A92"/>
    <w:rsid w:val="00327DC0"/>
    <w:rsid w:val="00344072"/>
    <w:rsid w:val="00345183"/>
    <w:rsid w:val="0034602B"/>
    <w:rsid w:val="00375D36"/>
    <w:rsid w:val="00380460"/>
    <w:rsid w:val="00380547"/>
    <w:rsid w:val="003832F5"/>
    <w:rsid w:val="003A11DF"/>
    <w:rsid w:val="003A234C"/>
    <w:rsid w:val="003A32EC"/>
    <w:rsid w:val="003A34CA"/>
    <w:rsid w:val="003A7A3A"/>
    <w:rsid w:val="003C74A2"/>
    <w:rsid w:val="003E00EC"/>
    <w:rsid w:val="003E47DB"/>
    <w:rsid w:val="00417AD1"/>
    <w:rsid w:val="00424CA6"/>
    <w:rsid w:val="00435C83"/>
    <w:rsid w:val="00444B4A"/>
    <w:rsid w:val="00455067"/>
    <w:rsid w:val="004861C5"/>
    <w:rsid w:val="0049299B"/>
    <w:rsid w:val="004950A3"/>
    <w:rsid w:val="00495A7A"/>
    <w:rsid w:val="004B3C1A"/>
    <w:rsid w:val="004C78F1"/>
    <w:rsid w:val="004D3479"/>
    <w:rsid w:val="004D43FC"/>
    <w:rsid w:val="004F2379"/>
    <w:rsid w:val="004F4F4C"/>
    <w:rsid w:val="00540F7E"/>
    <w:rsid w:val="005432FB"/>
    <w:rsid w:val="0054372A"/>
    <w:rsid w:val="0055384A"/>
    <w:rsid w:val="00566FE3"/>
    <w:rsid w:val="00574A22"/>
    <w:rsid w:val="00583559"/>
    <w:rsid w:val="005879E7"/>
    <w:rsid w:val="00594C67"/>
    <w:rsid w:val="005B601C"/>
    <w:rsid w:val="00605E5A"/>
    <w:rsid w:val="00625998"/>
    <w:rsid w:val="00636C5B"/>
    <w:rsid w:val="006B4903"/>
    <w:rsid w:val="006C2C67"/>
    <w:rsid w:val="006D474A"/>
    <w:rsid w:val="006E04DE"/>
    <w:rsid w:val="007138E5"/>
    <w:rsid w:val="00714B6C"/>
    <w:rsid w:val="00725C6D"/>
    <w:rsid w:val="0073560E"/>
    <w:rsid w:val="00754BD3"/>
    <w:rsid w:val="00767FE0"/>
    <w:rsid w:val="00776C7A"/>
    <w:rsid w:val="00786E4E"/>
    <w:rsid w:val="007B2930"/>
    <w:rsid w:val="007D110B"/>
    <w:rsid w:val="007E19A7"/>
    <w:rsid w:val="007E6E6D"/>
    <w:rsid w:val="007F63E5"/>
    <w:rsid w:val="00811AEE"/>
    <w:rsid w:val="00813194"/>
    <w:rsid w:val="008444DD"/>
    <w:rsid w:val="0084577F"/>
    <w:rsid w:val="00846B25"/>
    <w:rsid w:val="00864E7F"/>
    <w:rsid w:val="008C4EB3"/>
    <w:rsid w:val="008E1B05"/>
    <w:rsid w:val="008F5523"/>
    <w:rsid w:val="00906659"/>
    <w:rsid w:val="00914FEE"/>
    <w:rsid w:val="00917D74"/>
    <w:rsid w:val="00923F0A"/>
    <w:rsid w:val="009359CC"/>
    <w:rsid w:val="00952212"/>
    <w:rsid w:val="00953BDF"/>
    <w:rsid w:val="009645AF"/>
    <w:rsid w:val="0099616B"/>
    <w:rsid w:val="009A2D3E"/>
    <w:rsid w:val="009A708F"/>
    <w:rsid w:val="009C0FDE"/>
    <w:rsid w:val="009D7DE7"/>
    <w:rsid w:val="009E46CA"/>
    <w:rsid w:val="009F13D0"/>
    <w:rsid w:val="009F269F"/>
    <w:rsid w:val="009F6E32"/>
    <w:rsid w:val="00A035DF"/>
    <w:rsid w:val="00A16334"/>
    <w:rsid w:val="00A21FDD"/>
    <w:rsid w:val="00A57D95"/>
    <w:rsid w:val="00A618EC"/>
    <w:rsid w:val="00A628B4"/>
    <w:rsid w:val="00A8015B"/>
    <w:rsid w:val="00A816FE"/>
    <w:rsid w:val="00A91B74"/>
    <w:rsid w:val="00A92E9F"/>
    <w:rsid w:val="00A95831"/>
    <w:rsid w:val="00A97D07"/>
    <w:rsid w:val="00AA2284"/>
    <w:rsid w:val="00AA412E"/>
    <w:rsid w:val="00AB398F"/>
    <w:rsid w:val="00AC144A"/>
    <w:rsid w:val="00AC1DC6"/>
    <w:rsid w:val="00AD23C8"/>
    <w:rsid w:val="00AE0914"/>
    <w:rsid w:val="00B22CFF"/>
    <w:rsid w:val="00B60D55"/>
    <w:rsid w:val="00B73955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F5DA3"/>
    <w:rsid w:val="00C17991"/>
    <w:rsid w:val="00C23B68"/>
    <w:rsid w:val="00C26358"/>
    <w:rsid w:val="00C52C47"/>
    <w:rsid w:val="00C72A00"/>
    <w:rsid w:val="00C8249A"/>
    <w:rsid w:val="00CA601B"/>
    <w:rsid w:val="00CC1D2C"/>
    <w:rsid w:val="00CD60FB"/>
    <w:rsid w:val="00CE48FC"/>
    <w:rsid w:val="00CF5A3B"/>
    <w:rsid w:val="00D04714"/>
    <w:rsid w:val="00D07B87"/>
    <w:rsid w:val="00D167D5"/>
    <w:rsid w:val="00D32C69"/>
    <w:rsid w:val="00D3622F"/>
    <w:rsid w:val="00D43446"/>
    <w:rsid w:val="00D56D1B"/>
    <w:rsid w:val="00D63E3A"/>
    <w:rsid w:val="00D65524"/>
    <w:rsid w:val="00D82E37"/>
    <w:rsid w:val="00DA0E16"/>
    <w:rsid w:val="00DA1BC4"/>
    <w:rsid w:val="00DA71C9"/>
    <w:rsid w:val="00DA73DE"/>
    <w:rsid w:val="00DB0576"/>
    <w:rsid w:val="00DB6976"/>
    <w:rsid w:val="00DC0A9F"/>
    <w:rsid w:val="00E04F38"/>
    <w:rsid w:val="00E10138"/>
    <w:rsid w:val="00E21496"/>
    <w:rsid w:val="00E24280"/>
    <w:rsid w:val="00E26A2A"/>
    <w:rsid w:val="00E30B84"/>
    <w:rsid w:val="00E510BB"/>
    <w:rsid w:val="00E554D6"/>
    <w:rsid w:val="00E60362"/>
    <w:rsid w:val="00E94B65"/>
    <w:rsid w:val="00E968CF"/>
    <w:rsid w:val="00EA50CE"/>
    <w:rsid w:val="00EA5287"/>
    <w:rsid w:val="00EB4BE6"/>
    <w:rsid w:val="00EC7154"/>
    <w:rsid w:val="00ED1E66"/>
    <w:rsid w:val="00ED4748"/>
    <w:rsid w:val="00ED50BA"/>
    <w:rsid w:val="00EE625D"/>
    <w:rsid w:val="00EF5FE8"/>
    <w:rsid w:val="00F10BAC"/>
    <w:rsid w:val="00F257E9"/>
    <w:rsid w:val="00F26829"/>
    <w:rsid w:val="00F42709"/>
    <w:rsid w:val="00F45F1D"/>
    <w:rsid w:val="00F6119A"/>
    <w:rsid w:val="00F7267C"/>
    <w:rsid w:val="00F81E2A"/>
    <w:rsid w:val="00FA0C3C"/>
    <w:rsid w:val="00FA4C15"/>
    <w:rsid w:val="00FB00F0"/>
    <w:rsid w:val="00FC23F5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5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uiPriority w:val="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NoList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TableNormal"/>
    <w:next w:val="TableGrid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www.Brtonigla-verteneglio.hr" TargetMode="External"/><Relationship Id="rId25" Type="http://schemas.openxmlformats.org/officeDocument/2006/relationships/hyperlink" Target="mailto:kapitel@pu.t-com.hr" TargetMode="External"/><Relationship Id="rId2" Type="http://schemas.openxmlformats.org/officeDocument/2006/relationships/styles" Target="styles.xml"/><Relationship Id="rId16" Type="http://schemas.openxmlformats.org/officeDocument/2006/relationships/hyperlink" Target="mailto:info@brtonigla--verteneglio.hr" TargetMode="External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http://rizicna.azo.hr/iszo/images/grb_rh.jpg" TargetMode="External"/><Relationship Id="rId22" Type="http://schemas.openxmlformats.org/officeDocument/2006/relationships/image" Target="media/image13.jpeg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42</Pages>
  <Words>12382</Words>
  <Characters>70579</Characters>
  <Application>Microsoft Office Word</Application>
  <DocSecurity>0</DocSecurity>
  <Lines>588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156</cp:revision>
  <cp:lastPrinted>2017-03-28T11:37:00Z</cp:lastPrinted>
  <dcterms:created xsi:type="dcterms:W3CDTF">2017-03-28T11:36:00Z</dcterms:created>
  <dcterms:modified xsi:type="dcterms:W3CDTF">2024-06-03T11:03:00Z</dcterms:modified>
</cp:coreProperties>
</file>